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D77" w:rsidRDefault="00662D77" w:rsidP="00662D77">
      <w:pPr>
        <w:pStyle w:val="11"/>
        <w:numPr>
          <w:ilvl w:val="0"/>
          <w:numId w:val="0"/>
        </w:numPr>
        <w:spacing w:before="240" w:after="120"/>
        <w:ind w:left="709"/>
        <w:jc w:val="both"/>
        <w:rPr>
          <w:rFonts w:ascii="Arial Narrow" w:hAnsi="Arial Narrow"/>
          <w:b/>
          <w:sz w:val="22"/>
          <w:szCs w:val="22"/>
        </w:rPr>
      </w:pPr>
      <w:bookmarkStart w:id="0" w:name="_Toc379815041"/>
      <w:bookmarkStart w:id="1" w:name="_Ref333219193"/>
      <w:r>
        <w:rPr>
          <w:rFonts w:ascii="Arial Narrow" w:hAnsi="Arial Narrow"/>
          <w:b/>
          <w:sz w:val="22"/>
          <w:szCs w:val="22"/>
        </w:rPr>
        <w:t>8.ПРОЕКТ ДОГОВОРА</w:t>
      </w:r>
      <w:bookmarkEnd w:id="0"/>
      <w:bookmarkEnd w:id="1"/>
    </w:p>
    <w:p w:rsidR="00662D77" w:rsidRDefault="00662D77" w:rsidP="00662D77"/>
    <w:p w:rsidR="00662D77" w:rsidRDefault="00662D77" w:rsidP="00662D77">
      <w:pPr>
        <w:shd w:val="clear" w:color="auto" w:fill="FFFFFF"/>
        <w:autoSpaceDE w:val="0"/>
        <w:autoSpaceDN w:val="0"/>
        <w:adjustRightInd w:val="0"/>
        <w:jc w:val="center"/>
        <w:rPr>
          <w:rFonts w:ascii="Arial Narrow" w:hAnsi="Arial Narrow"/>
          <w:b/>
          <w:color w:val="000000"/>
          <w:sz w:val="22"/>
          <w:szCs w:val="22"/>
        </w:rPr>
      </w:pPr>
      <w:r>
        <w:rPr>
          <w:rFonts w:ascii="Arial Narrow" w:hAnsi="Arial Narrow"/>
          <w:b/>
          <w:color w:val="000000"/>
          <w:sz w:val="22"/>
          <w:szCs w:val="22"/>
        </w:rPr>
        <w:t>Договор № ________</w:t>
      </w:r>
    </w:p>
    <w:p w:rsidR="00662D77" w:rsidRDefault="00662D77" w:rsidP="00662D77">
      <w:pPr>
        <w:ind w:right="-2"/>
        <w:jc w:val="center"/>
        <w:rPr>
          <w:rFonts w:ascii="Arial Narrow" w:hAnsi="Arial Narrow"/>
          <w:b/>
          <w:sz w:val="22"/>
          <w:szCs w:val="22"/>
        </w:rPr>
      </w:pPr>
      <w:r>
        <w:rPr>
          <w:rFonts w:ascii="Arial Narrow" w:hAnsi="Arial Narrow"/>
          <w:b/>
          <w:sz w:val="22"/>
          <w:szCs w:val="22"/>
        </w:rPr>
        <w:t>на выполнение работ (оказание услуг)</w:t>
      </w:r>
    </w:p>
    <w:p w:rsidR="00662D77" w:rsidRDefault="00662D77" w:rsidP="00662D77">
      <w:pPr>
        <w:ind w:right="-2" w:firstLine="567"/>
        <w:jc w:val="center"/>
        <w:rPr>
          <w:rFonts w:ascii="Arial Narrow" w:hAnsi="Arial Narrow"/>
          <w:b/>
          <w:sz w:val="22"/>
          <w:szCs w:val="22"/>
        </w:rPr>
      </w:pPr>
    </w:p>
    <w:p w:rsidR="00662D77" w:rsidRDefault="00662D77" w:rsidP="00662D77">
      <w:pPr>
        <w:ind w:right="-2"/>
        <w:rPr>
          <w:rFonts w:ascii="Arial Narrow" w:hAnsi="Arial Narrow"/>
          <w:sz w:val="22"/>
          <w:szCs w:val="22"/>
        </w:rPr>
      </w:pPr>
      <w:r>
        <w:rPr>
          <w:rFonts w:ascii="Arial Narrow" w:hAnsi="Arial Narrow"/>
          <w:sz w:val="22"/>
          <w:szCs w:val="22"/>
        </w:rPr>
        <w:t>г. Мурманск</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 xml:space="preserve">      «___» __________ 20___ г.</w:t>
      </w:r>
    </w:p>
    <w:p w:rsidR="00662D77" w:rsidRDefault="00662D77" w:rsidP="00662D77">
      <w:pPr>
        <w:tabs>
          <w:tab w:val="left" w:pos="567"/>
          <w:tab w:val="left" w:pos="993"/>
        </w:tabs>
        <w:spacing w:before="120"/>
        <w:ind w:firstLine="567"/>
        <w:jc w:val="both"/>
        <w:rPr>
          <w:rFonts w:ascii="Arial Narrow" w:hAnsi="Arial Narrow"/>
          <w:sz w:val="22"/>
          <w:szCs w:val="22"/>
        </w:rPr>
      </w:pPr>
    </w:p>
    <w:p w:rsidR="00662D77" w:rsidRDefault="00662D77" w:rsidP="00662D77">
      <w:pPr>
        <w:tabs>
          <w:tab w:val="left" w:pos="567"/>
          <w:tab w:val="left" w:pos="993"/>
        </w:tabs>
        <w:spacing w:before="120"/>
        <w:ind w:firstLine="567"/>
        <w:jc w:val="both"/>
        <w:rPr>
          <w:rFonts w:ascii="Arial Narrow" w:hAnsi="Arial Narrow"/>
          <w:sz w:val="22"/>
          <w:szCs w:val="22"/>
        </w:rPr>
      </w:pPr>
      <w:r>
        <w:rPr>
          <w:rFonts w:ascii="Arial Narrow" w:hAnsi="Arial Narrow"/>
          <w:sz w:val="22"/>
          <w:szCs w:val="22"/>
        </w:rPr>
        <w:t>Федеральное государственное унитарное предприятие атомного флота (ФГУП «</w:t>
      </w:r>
      <w:proofErr w:type="spellStart"/>
      <w:r>
        <w:rPr>
          <w:rFonts w:ascii="Arial Narrow" w:hAnsi="Arial Narrow"/>
          <w:sz w:val="22"/>
          <w:szCs w:val="22"/>
        </w:rPr>
        <w:t>Атомфлот</w:t>
      </w:r>
      <w:proofErr w:type="spellEnd"/>
      <w:r>
        <w:rPr>
          <w:rFonts w:ascii="Arial Narrow" w:hAnsi="Arial Narrow"/>
          <w:sz w:val="22"/>
          <w:szCs w:val="22"/>
        </w:rPr>
        <w:t>»),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w:t>
      </w:r>
      <w:proofErr w:type="gramStart"/>
      <w:r>
        <w:rPr>
          <w:rFonts w:ascii="Arial Narrow" w:hAnsi="Arial Narrow"/>
          <w:sz w:val="22"/>
          <w:szCs w:val="22"/>
        </w:rPr>
        <w:t xml:space="preserve"> ,</w:t>
      </w:r>
      <w:proofErr w:type="gramEnd"/>
      <w:r>
        <w:rPr>
          <w:rFonts w:ascii="Arial Narrow" w:hAnsi="Arial Narrow"/>
          <w:sz w:val="22"/>
          <w:szCs w:val="22"/>
        </w:rPr>
        <w:t xml:space="preserve"> именуемое в дальнейшем Исполнитель, в лице ______________________________________________ , действующего на основании _____________________________ , с другой стороны, именуемые в дальнейшем Стороны, заключили настоящий Договор о нижеследующем:</w:t>
      </w:r>
    </w:p>
    <w:p w:rsidR="00662D77" w:rsidRDefault="00662D77" w:rsidP="00662D77">
      <w:pPr>
        <w:numPr>
          <w:ilvl w:val="0"/>
          <w:numId w:val="28"/>
        </w:numPr>
        <w:tabs>
          <w:tab w:val="left" w:pos="567"/>
          <w:tab w:val="left" w:pos="1134"/>
        </w:tabs>
        <w:spacing w:before="120"/>
        <w:ind w:left="0" w:firstLine="567"/>
        <w:jc w:val="center"/>
        <w:rPr>
          <w:rFonts w:ascii="Arial Narrow" w:hAnsi="Arial Narrow"/>
          <w:b/>
          <w:sz w:val="22"/>
          <w:szCs w:val="22"/>
        </w:rPr>
      </w:pPr>
      <w:r>
        <w:rPr>
          <w:rFonts w:ascii="Arial Narrow" w:hAnsi="Arial Narrow"/>
          <w:b/>
          <w:sz w:val="22"/>
          <w:szCs w:val="22"/>
        </w:rPr>
        <w:t>Предмет Договора</w:t>
      </w:r>
    </w:p>
    <w:p w:rsidR="00662D77" w:rsidRDefault="00662D77" w:rsidP="00662D77">
      <w:pPr>
        <w:numPr>
          <w:ilvl w:val="1"/>
          <w:numId w:val="28"/>
        </w:numPr>
        <w:tabs>
          <w:tab w:val="left" w:pos="567"/>
          <w:tab w:val="left" w:pos="1134"/>
        </w:tabs>
        <w:spacing w:before="120"/>
        <w:ind w:left="0" w:right="-2" w:firstLine="567"/>
        <w:jc w:val="both"/>
        <w:rPr>
          <w:rFonts w:ascii="Arial Narrow" w:hAnsi="Arial Narrow"/>
          <w:sz w:val="22"/>
          <w:szCs w:val="22"/>
        </w:rPr>
      </w:pPr>
      <w:proofErr w:type="gramStart"/>
      <w:r>
        <w:rPr>
          <w:rFonts w:ascii="Arial Narrow" w:hAnsi="Arial Narrow"/>
          <w:sz w:val="22"/>
          <w:szCs w:val="22"/>
        </w:rPr>
        <w:t xml:space="preserve">Исполнитель обязуется на условиях, предусмотренных настоящим Договором, выполнять (оказывать), а Заказчик обязуется принимать  и оплачивать работы (услуги)  по техническому обслуживанию и ремонту судовых технических средств и конструкций </w:t>
      </w:r>
      <w:r>
        <w:rPr>
          <w:rFonts w:ascii="Arial Narrow" w:hAnsi="Arial Narrow"/>
          <w:color w:val="000000"/>
          <w:sz w:val="22"/>
          <w:szCs w:val="22"/>
        </w:rPr>
        <w:t>для нужд ФГУП «</w:t>
      </w:r>
      <w:proofErr w:type="spellStart"/>
      <w:r>
        <w:rPr>
          <w:rFonts w:ascii="Arial Narrow" w:hAnsi="Arial Narrow"/>
          <w:color w:val="000000"/>
          <w:sz w:val="22"/>
          <w:szCs w:val="22"/>
        </w:rPr>
        <w:t>Атомфлот</w:t>
      </w:r>
      <w:proofErr w:type="spellEnd"/>
      <w:r>
        <w:rPr>
          <w:rFonts w:ascii="Arial Narrow" w:hAnsi="Arial Narrow"/>
          <w:color w:val="000000"/>
          <w:sz w:val="22"/>
          <w:szCs w:val="22"/>
        </w:rPr>
        <w:t>» (</w:t>
      </w:r>
      <w:r>
        <w:rPr>
          <w:rFonts w:ascii="Arial Narrow" w:hAnsi="Arial Narrow"/>
          <w:sz w:val="22"/>
          <w:szCs w:val="22"/>
        </w:rPr>
        <w:t xml:space="preserve">номенклатурная группа 2.61 - выполнение работ (оказание услуг)  по техническому обслуживанию и ремонту судовых технических средств и конструкций </w:t>
      </w:r>
      <w:r>
        <w:rPr>
          <w:rFonts w:ascii="Arial Narrow" w:hAnsi="Arial Narrow"/>
          <w:color w:val="000000"/>
          <w:sz w:val="22"/>
          <w:szCs w:val="22"/>
        </w:rPr>
        <w:t>для нужд ФГУП «</w:t>
      </w:r>
      <w:proofErr w:type="spellStart"/>
      <w:r>
        <w:rPr>
          <w:rFonts w:ascii="Arial Narrow" w:hAnsi="Arial Narrow"/>
          <w:color w:val="000000"/>
          <w:sz w:val="22"/>
          <w:szCs w:val="22"/>
        </w:rPr>
        <w:t>Атомфлот</w:t>
      </w:r>
      <w:proofErr w:type="spellEnd"/>
      <w:r>
        <w:rPr>
          <w:rFonts w:ascii="Arial Narrow" w:hAnsi="Arial Narrow"/>
          <w:color w:val="000000"/>
          <w:sz w:val="22"/>
          <w:szCs w:val="22"/>
        </w:rPr>
        <w:t>») в период 2014 - 2016гг</w:t>
      </w:r>
      <w:r>
        <w:rPr>
          <w:rFonts w:ascii="Arial Narrow" w:hAnsi="Arial Narrow"/>
          <w:sz w:val="22"/>
          <w:szCs w:val="22"/>
        </w:rPr>
        <w:t xml:space="preserve">. </w:t>
      </w:r>
      <w:proofErr w:type="gramEnd"/>
    </w:p>
    <w:p w:rsidR="00662D77" w:rsidRDefault="00662D77" w:rsidP="00662D77">
      <w:pPr>
        <w:numPr>
          <w:ilvl w:val="1"/>
          <w:numId w:val="28"/>
        </w:numPr>
        <w:tabs>
          <w:tab w:val="left" w:pos="567"/>
          <w:tab w:val="left" w:pos="1134"/>
        </w:tabs>
        <w:spacing w:before="120"/>
        <w:ind w:left="0" w:right="-2" w:firstLine="567"/>
        <w:jc w:val="both"/>
        <w:rPr>
          <w:rFonts w:ascii="Arial Narrow" w:hAnsi="Arial Narrow"/>
          <w:sz w:val="22"/>
          <w:szCs w:val="22"/>
        </w:rPr>
      </w:pPr>
      <w:r>
        <w:rPr>
          <w:rFonts w:ascii="Arial Narrow" w:hAnsi="Arial Narrow"/>
          <w:sz w:val="22"/>
          <w:szCs w:val="22"/>
        </w:rPr>
        <w:t xml:space="preserve">Выполнение работ (оказание услуг)  производится на основании письменных заявок Заказчика, в соответствии с Протоколами согласования условий выполнения работ (оказания услуг) (далее – Протоколы), которые оформляются по форме Приложения № 1 к настоящему Договору. Протоколы подписываются и утверждаются уполномоченными представителями Сторон и являются неотъемлемой частью настоящего Договора. В Протоколах указывается наименование выполняемых работ (оказываемых услуг), их стоимость и даты начала и окончания выполнения работ (оказания услуг). Протоколы должны быть согласованы Сторонами не позднее 5 (пяти) календарных дней до планируемой даты начала выполнения работ (оказания услуг). </w:t>
      </w:r>
    </w:p>
    <w:p w:rsidR="00662D77" w:rsidRDefault="00662D77" w:rsidP="00662D77">
      <w:pPr>
        <w:numPr>
          <w:ilvl w:val="1"/>
          <w:numId w:val="28"/>
        </w:numPr>
        <w:tabs>
          <w:tab w:val="left" w:pos="567"/>
          <w:tab w:val="left" w:pos="1134"/>
        </w:tabs>
        <w:spacing w:before="120"/>
        <w:ind w:left="0" w:right="-2" w:firstLine="567"/>
        <w:jc w:val="both"/>
        <w:rPr>
          <w:rFonts w:ascii="Arial Narrow" w:hAnsi="Arial Narrow"/>
          <w:sz w:val="22"/>
          <w:szCs w:val="22"/>
        </w:rPr>
      </w:pPr>
      <w:r>
        <w:rPr>
          <w:rFonts w:ascii="Arial Narrow" w:hAnsi="Arial Narrow"/>
          <w:color w:val="000000"/>
          <w:sz w:val="22"/>
          <w:szCs w:val="22"/>
        </w:rPr>
        <w:t>Работы по настоящему Договору Исполнитель выполняет из своих материалов, согласно предоставленному Заказчиком техническому заданию (ремонтной ведомости), в соответствии с согласованными  Заказчиком Технологическими указаниями (ТУ) или инструкциями Исполнителя и под наблюдением РМРС (при необходимости).</w:t>
      </w:r>
      <w:r>
        <w:rPr>
          <w:rFonts w:ascii="Arial Narrow" w:hAnsi="Arial Narrow"/>
          <w:sz w:val="22"/>
          <w:szCs w:val="22"/>
        </w:rPr>
        <w:t xml:space="preserve"> Поставку сменно - запасных частей для оборудования, передаваемого в ремонт, осуществляет Заказчик (иное может быть согласовано дополнительно с отражением в Протоколах).</w:t>
      </w:r>
    </w:p>
    <w:p w:rsidR="00662D77" w:rsidRDefault="00662D77" w:rsidP="00662D77">
      <w:pPr>
        <w:numPr>
          <w:ilvl w:val="1"/>
          <w:numId w:val="28"/>
        </w:numPr>
        <w:tabs>
          <w:tab w:val="left" w:pos="567"/>
          <w:tab w:val="left" w:pos="1134"/>
        </w:tabs>
        <w:spacing w:before="120"/>
        <w:ind w:left="0" w:right="-2" w:firstLine="567"/>
        <w:jc w:val="both"/>
        <w:rPr>
          <w:rFonts w:ascii="Arial Narrow" w:hAnsi="Arial Narrow"/>
          <w:sz w:val="22"/>
          <w:szCs w:val="22"/>
        </w:rPr>
      </w:pPr>
      <w:r>
        <w:rPr>
          <w:rFonts w:ascii="Arial Narrow" w:hAnsi="Arial Narrow"/>
          <w:sz w:val="22"/>
          <w:szCs w:val="22"/>
        </w:rPr>
        <w:t>Нормирование работ производится в соответствии с Приказом ФГУП «</w:t>
      </w:r>
      <w:proofErr w:type="spellStart"/>
      <w:r>
        <w:rPr>
          <w:rFonts w:ascii="Arial Narrow" w:hAnsi="Arial Narrow"/>
          <w:sz w:val="22"/>
          <w:szCs w:val="22"/>
        </w:rPr>
        <w:t>Атомфлот</w:t>
      </w:r>
      <w:proofErr w:type="spellEnd"/>
      <w:r>
        <w:rPr>
          <w:rFonts w:ascii="Arial Narrow" w:hAnsi="Arial Narrow"/>
          <w:sz w:val="22"/>
          <w:szCs w:val="22"/>
        </w:rPr>
        <w:t xml:space="preserve">» № 2054 от 30.12.2010г. с Дополнениями. Общий ориентировочный объем работ (услуг) не превышает в 2014г. – 17 000 н.ч., в 2015г. – 40 000 н.ч., в 2016г. – 23 000 н.ч., в течение действия Договора не превышает </w:t>
      </w:r>
      <w:r>
        <w:rPr>
          <w:rFonts w:ascii="Arial Narrow" w:hAnsi="Arial Narrow"/>
          <w:b/>
          <w:sz w:val="22"/>
          <w:szCs w:val="22"/>
        </w:rPr>
        <w:t>80 000 (восемьдесят тысяч) н.ч.</w:t>
      </w:r>
      <w:r>
        <w:rPr>
          <w:rFonts w:ascii="Arial Narrow" w:hAnsi="Arial Narrow"/>
          <w:sz w:val="22"/>
          <w:szCs w:val="22"/>
        </w:rPr>
        <w:t xml:space="preserve">  </w:t>
      </w:r>
    </w:p>
    <w:p w:rsidR="00662D77" w:rsidRDefault="00662D77" w:rsidP="00662D77">
      <w:pPr>
        <w:numPr>
          <w:ilvl w:val="0"/>
          <w:numId w:val="28"/>
        </w:numPr>
        <w:shd w:val="clear" w:color="auto" w:fill="FFFFFF"/>
        <w:tabs>
          <w:tab w:val="left" w:pos="284"/>
          <w:tab w:val="left" w:pos="1134"/>
        </w:tabs>
        <w:autoSpaceDE w:val="0"/>
        <w:autoSpaceDN w:val="0"/>
        <w:adjustRightInd w:val="0"/>
        <w:spacing w:before="120"/>
        <w:ind w:left="0" w:firstLine="567"/>
        <w:jc w:val="center"/>
        <w:rPr>
          <w:rFonts w:ascii="Arial Narrow" w:hAnsi="Arial Narrow"/>
          <w:b/>
          <w:color w:val="000000"/>
          <w:sz w:val="22"/>
          <w:szCs w:val="22"/>
        </w:rPr>
      </w:pPr>
      <w:r>
        <w:rPr>
          <w:rFonts w:ascii="Arial Narrow" w:hAnsi="Arial Narrow"/>
          <w:b/>
          <w:color w:val="000000"/>
          <w:sz w:val="22"/>
          <w:szCs w:val="22"/>
        </w:rPr>
        <w:t>Обязанности сторон</w:t>
      </w:r>
    </w:p>
    <w:p w:rsidR="00662D77" w:rsidRDefault="00662D77" w:rsidP="00662D77">
      <w:pPr>
        <w:numPr>
          <w:ilvl w:val="1"/>
          <w:numId w:val="28"/>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2"/>
          <w:szCs w:val="22"/>
        </w:rPr>
      </w:pPr>
      <w:r>
        <w:rPr>
          <w:rFonts w:ascii="Arial Narrow" w:hAnsi="Arial Narrow"/>
          <w:b/>
          <w:color w:val="000000"/>
          <w:sz w:val="22"/>
          <w:szCs w:val="22"/>
        </w:rPr>
        <w:t>Исполнитель обязуется:</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Выполнить все работы (оказать услуги), согласно заявкам Заказчика с надлежащим качеством в соответствии с действующими нормами и техническими условиями и в согласованные Протоколами сроки.</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proofErr w:type="gramStart"/>
      <w:r>
        <w:rPr>
          <w:rFonts w:ascii="Arial Narrow" w:hAnsi="Arial Narrow"/>
          <w:sz w:val="22"/>
          <w:szCs w:val="22"/>
        </w:rPr>
        <w:t>Исполнитель обязуется, в случае необходимости, привлекать для выполнения работ по настоящему Договору работников (а также субподрядчиков), имеющих все необходимые разрешительные документы, в том числе предоставляющие право заниматься трудовой деятельностью на территории Российской Федерации, а также на объектах использования атомной энергии (при необходимости), и несет полную ответственность за несоблюдение действующего законодательства РФ (в т.ч. миграционного), а также санитарно-эпидемиологических требований в</w:t>
      </w:r>
      <w:proofErr w:type="gramEnd"/>
      <w:r>
        <w:rPr>
          <w:rFonts w:ascii="Arial Narrow" w:hAnsi="Arial Narrow"/>
          <w:sz w:val="22"/>
          <w:szCs w:val="22"/>
        </w:rPr>
        <w:t xml:space="preserve"> этой части.</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Предоставить акт сдачи-приемки работ (услуг) и счет-фактуру в течение 3 (трёх) рабочих дней </w:t>
      </w:r>
      <w:proofErr w:type="gramStart"/>
      <w:r>
        <w:rPr>
          <w:rFonts w:ascii="Arial Narrow" w:hAnsi="Arial Narrow"/>
          <w:color w:val="000000"/>
          <w:sz w:val="22"/>
          <w:szCs w:val="22"/>
        </w:rPr>
        <w:t>с даты завершения</w:t>
      </w:r>
      <w:proofErr w:type="gramEnd"/>
      <w:r>
        <w:rPr>
          <w:rFonts w:ascii="Arial Narrow" w:hAnsi="Arial Narrow"/>
          <w:color w:val="000000"/>
          <w:sz w:val="22"/>
          <w:szCs w:val="22"/>
        </w:rPr>
        <w:t xml:space="preserve"> работ. Исполнитель имеет право в течение 1 (одного) рабочего дня </w:t>
      </w:r>
      <w:proofErr w:type="gramStart"/>
      <w:r>
        <w:rPr>
          <w:rFonts w:ascii="Arial Narrow" w:hAnsi="Arial Narrow"/>
          <w:color w:val="000000"/>
          <w:sz w:val="22"/>
          <w:szCs w:val="22"/>
        </w:rPr>
        <w:t>с даты завершения</w:t>
      </w:r>
      <w:proofErr w:type="gramEnd"/>
      <w:r>
        <w:rPr>
          <w:rFonts w:ascii="Arial Narrow" w:hAnsi="Arial Narrow"/>
          <w:color w:val="000000"/>
          <w:sz w:val="22"/>
          <w:szCs w:val="22"/>
        </w:rPr>
        <w:t xml:space="preserve"> работ предоставить по факсу факсимильные копии указанных выше документов с последующим предоставлением оригиналов.</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Перед началом выполнения работ заполнить и предоставить Заказчику (передать в службу охраны труда ФГУП «</w:t>
      </w:r>
      <w:proofErr w:type="spellStart"/>
      <w:r>
        <w:rPr>
          <w:rFonts w:ascii="Arial Narrow" w:hAnsi="Arial Narrow"/>
          <w:color w:val="000000"/>
          <w:sz w:val="22"/>
          <w:szCs w:val="22"/>
        </w:rPr>
        <w:t>Атомфлот</w:t>
      </w:r>
      <w:proofErr w:type="spellEnd"/>
      <w:r>
        <w:rPr>
          <w:rFonts w:ascii="Arial Narrow" w:hAnsi="Arial Narrow"/>
          <w:color w:val="000000"/>
          <w:sz w:val="22"/>
          <w:szCs w:val="22"/>
        </w:rPr>
        <w:t>») анкету по охране труда, утвержденную Приказом генерального директора ФГУП «</w:t>
      </w:r>
      <w:proofErr w:type="spellStart"/>
      <w:r>
        <w:rPr>
          <w:rFonts w:ascii="Arial Narrow" w:hAnsi="Arial Narrow"/>
          <w:color w:val="000000"/>
          <w:sz w:val="22"/>
          <w:szCs w:val="22"/>
        </w:rPr>
        <w:t>Атомфлот</w:t>
      </w:r>
      <w:proofErr w:type="spellEnd"/>
      <w:r>
        <w:rPr>
          <w:rFonts w:ascii="Arial Narrow" w:hAnsi="Arial Narrow"/>
          <w:color w:val="000000"/>
          <w:sz w:val="22"/>
          <w:szCs w:val="22"/>
        </w:rPr>
        <w:t>» от 01.10.10г. № 1286 (Приложение № 4 к настоящему Договору).</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lastRenderedPageBreak/>
        <w:t>Заблаговременно, в срок не менее</w:t>
      </w:r>
      <w:proofErr w:type="gramStart"/>
      <w:r>
        <w:rPr>
          <w:rFonts w:ascii="Arial Narrow" w:hAnsi="Arial Narrow"/>
          <w:color w:val="000000"/>
          <w:sz w:val="22"/>
          <w:szCs w:val="22"/>
        </w:rPr>
        <w:t>,</w:t>
      </w:r>
      <w:proofErr w:type="gramEnd"/>
      <w:r>
        <w:rPr>
          <w:rFonts w:ascii="Arial Narrow" w:hAnsi="Arial Narrow"/>
          <w:color w:val="000000"/>
          <w:sz w:val="22"/>
          <w:szCs w:val="22"/>
        </w:rPr>
        <w:t xml:space="preserve"> чем за 1 (один) рабочий день до планируемого прохода сотрудников или контрагентов Исполнителя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Pr>
          <w:rFonts w:ascii="Arial Narrow" w:hAnsi="Arial Narrow"/>
          <w:color w:val="000000"/>
          <w:sz w:val="22"/>
          <w:szCs w:val="22"/>
        </w:rPr>
        <w:t>режимно-секретного</w:t>
      </w:r>
      <w:proofErr w:type="spellEnd"/>
      <w:r>
        <w:rPr>
          <w:rFonts w:ascii="Arial Narrow" w:hAnsi="Arial Narrow"/>
          <w:color w:val="000000"/>
          <w:sz w:val="22"/>
          <w:szCs w:val="22"/>
        </w:rPr>
        <w:t xml:space="preserve"> подразделения вместе со списком в службу безопасности ФГУП «</w:t>
      </w:r>
      <w:proofErr w:type="spellStart"/>
      <w:r>
        <w:rPr>
          <w:rFonts w:ascii="Arial Narrow" w:hAnsi="Arial Narrow"/>
          <w:color w:val="000000"/>
          <w:sz w:val="22"/>
          <w:szCs w:val="22"/>
        </w:rPr>
        <w:t>Атомфлот</w:t>
      </w:r>
      <w:proofErr w:type="spellEnd"/>
      <w:r>
        <w:rPr>
          <w:rFonts w:ascii="Arial Narrow" w:hAnsi="Arial Narrow"/>
          <w:color w:val="000000"/>
          <w:sz w:val="22"/>
          <w:szCs w:val="22"/>
        </w:rPr>
        <w:t>»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В течение 3 (трех) дней после подписания акта сдачи-приемки выполненных работ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Соблюдать правила безопасности и пропускного режима, установленные на территории Заказчика.</w:t>
      </w:r>
    </w:p>
    <w:p w:rsidR="00662D77" w:rsidRDefault="00662D77" w:rsidP="00662D77">
      <w:pPr>
        <w:numPr>
          <w:ilvl w:val="1"/>
          <w:numId w:val="28"/>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2"/>
          <w:szCs w:val="22"/>
        </w:rPr>
      </w:pPr>
      <w:r>
        <w:rPr>
          <w:rFonts w:ascii="Arial Narrow" w:hAnsi="Arial Narrow"/>
          <w:b/>
          <w:color w:val="000000"/>
          <w:sz w:val="22"/>
          <w:szCs w:val="22"/>
        </w:rPr>
        <w:t>Заказчик обязуется:</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Предоставить Исполнителю пропуска (специальные электронные карты) для прохода на свою территорию.</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Обеспечить выгрузку и погрузку на борт судна ремонтируемого оборудования.</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Принять выполненные Работы в порядке, предусмотренном настоящим Договором.</w:t>
      </w:r>
    </w:p>
    <w:p w:rsidR="00662D77" w:rsidRDefault="00662D77" w:rsidP="00662D77">
      <w:pPr>
        <w:numPr>
          <w:ilvl w:val="2"/>
          <w:numId w:val="28"/>
        </w:numPr>
        <w:shd w:val="clear" w:color="auto" w:fill="FFFFFF"/>
        <w:tabs>
          <w:tab w:val="left" w:pos="709"/>
          <w:tab w:val="left" w:pos="1134"/>
        </w:tabs>
        <w:autoSpaceDE w:val="0"/>
        <w:autoSpaceDN w:val="0"/>
        <w:adjustRightInd w:val="0"/>
        <w:spacing w:before="120"/>
        <w:ind w:left="0" w:firstLine="567"/>
        <w:jc w:val="both"/>
        <w:rPr>
          <w:rFonts w:ascii="Arial Narrow" w:hAnsi="Arial Narrow"/>
          <w:sz w:val="22"/>
          <w:szCs w:val="22"/>
        </w:rPr>
      </w:pPr>
      <w:r>
        <w:rPr>
          <w:rFonts w:ascii="Arial Narrow" w:hAnsi="Arial Narrow"/>
          <w:color w:val="000000"/>
          <w:sz w:val="22"/>
          <w:szCs w:val="22"/>
        </w:rPr>
        <w:t>Оплатить выполненные Работы в размере, в сроки и в порядке, предусмотренные настоящим Договором.</w:t>
      </w:r>
    </w:p>
    <w:p w:rsidR="00662D77" w:rsidRDefault="00662D77" w:rsidP="00662D77">
      <w:pPr>
        <w:numPr>
          <w:ilvl w:val="0"/>
          <w:numId w:val="28"/>
        </w:numPr>
        <w:tabs>
          <w:tab w:val="left" w:pos="567"/>
          <w:tab w:val="left" w:pos="1134"/>
        </w:tabs>
        <w:spacing w:before="120"/>
        <w:ind w:left="0" w:firstLine="567"/>
        <w:jc w:val="center"/>
        <w:rPr>
          <w:rFonts w:ascii="Arial Narrow" w:hAnsi="Arial Narrow"/>
          <w:b/>
          <w:sz w:val="22"/>
          <w:szCs w:val="22"/>
        </w:rPr>
      </w:pPr>
      <w:r>
        <w:rPr>
          <w:rFonts w:ascii="Arial Narrow" w:hAnsi="Arial Narrow"/>
          <w:b/>
          <w:sz w:val="22"/>
          <w:szCs w:val="22"/>
        </w:rPr>
        <w:t>Стоимость работ и порядок расчетов</w:t>
      </w:r>
    </w:p>
    <w:p w:rsidR="00662D77" w:rsidRDefault="00662D77" w:rsidP="00662D77">
      <w:pPr>
        <w:pStyle w:val="aa"/>
        <w:numPr>
          <w:ilvl w:val="1"/>
          <w:numId w:val="28"/>
        </w:numPr>
        <w:tabs>
          <w:tab w:val="left" w:pos="1134"/>
        </w:tabs>
        <w:spacing w:before="120"/>
        <w:ind w:left="0" w:firstLine="567"/>
        <w:jc w:val="both"/>
        <w:rPr>
          <w:rFonts w:ascii="Arial Narrow" w:hAnsi="Arial Narrow"/>
        </w:rPr>
      </w:pPr>
      <w:r>
        <w:rPr>
          <w:rFonts w:ascii="Arial Narrow" w:hAnsi="Arial Narrow"/>
        </w:rPr>
        <w:t>Стоимость 1 (одного) нормированного часа работ определяется согласно Приложению № 2 к настоящему Договору и может быть изменена в обоснованных случаях по взаимному согласию Сторон путем оформления соответствующего Протокола согласования.</w:t>
      </w:r>
    </w:p>
    <w:p w:rsidR="00662D77" w:rsidRDefault="00662D77" w:rsidP="00662D77">
      <w:pPr>
        <w:numPr>
          <w:ilvl w:val="1"/>
          <w:numId w:val="28"/>
        </w:numPr>
        <w:tabs>
          <w:tab w:val="left" w:pos="567"/>
          <w:tab w:val="left" w:pos="1134"/>
        </w:tabs>
        <w:spacing w:before="120"/>
        <w:ind w:left="0" w:firstLine="567"/>
        <w:jc w:val="both"/>
        <w:rPr>
          <w:rFonts w:ascii="Arial Narrow" w:hAnsi="Arial Narrow"/>
          <w:sz w:val="22"/>
          <w:szCs w:val="22"/>
        </w:rPr>
      </w:pPr>
      <w:r>
        <w:rPr>
          <w:rFonts w:ascii="Arial Narrow" w:hAnsi="Arial Narrow"/>
          <w:color w:val="000000"/>
          <w:sz w:val="22"/>
          <w:szCs w:val="22"/>
        </w:rPr>
        <w:t>Стоимость работ по настоящему Договору составляет в 2014г. не более</w:t>
      </w:r>
      <w:proofErr w:type="gramStart"/>
      <w:r>
        <w:rPr>
          <w:rFonts w:ascii="Arial Narrow" w:hAnsi="Arial Narrow"/>
          <w:color w:val="000000"/>
          <w:sz w:val="22"/>
          <w:szCs w:val="22"/>
        </w:rPr>
        <w:t xml:space="preserve"> ________________ (_________________________) </w:t>
      </w:r>
      <w:proofErr w:type="gramEnd"/>
      <w:r>
        <w:rPr>
          <w:rFonts w:ascii="Arial Narrow" w:hAnsi="Arial Narrow"/>
          <w:color w:val="000000"/>
          <w:sz w:val="22"/>
          <w:szCs w:val="22"/>
        </w:rPr>
        <w:t>руб. __ коп., кроме того НДС 18% - ________________ (______________________) руб. __ коп., всего с НДС - ____________ (________________) руб. __ коп., что подтверждается сводными калькуляциями по заявленным работам (услугам).</w:t>
      </w:r>
    </w:p>
    <w:p w:rsidR="00662D77" w:rsidRDefault="00662D77" w:rsidP="00662D77">
      <w:pPr>
        <w:numPr>
          <w:ilvl w:val="1"/>
          <w:numId w:val="28"/>
        </w:numPr>
        <w:tabs>
          <w:tab w:val="left" w:pos="567"/>
          <w:tab w:val="left" w:pos="1134"/>
        </w:tabs>
        <w:spacing w:before="120"/>
        <w:ind w:left="0" w:firstLine="567"/>
        <w:jc w:val="both"/>
        <w:rPr>
          <w:rFonts w:ascii="Arial Narrow" w:hAnsi="Arial Narrow"/>
          <w:sz w:val="22"/>
          <w:szCs w:val="22"/>
        </w:rPr>
      </w:pPr>
      <w:r>
        <w:rPr>
          <w:rFonts w:ascii="Arial Narrow" w:hAnsi="Arial Narrow"/>
          <w:color w:val="000000"/>
          <w:sz w:val="22"/>
          <w:szCs w:val="22"/>
        </w:rPr>
        <w:t>Стоимость работ по настоящему Договору составляет в 2015г. не более</w:t>
      </w:r>
      <w:proofErr w:type="gramStart"/>
      <w:r>
        <w:rPr>
          <w:rFonts w:ascii="Arial Narrow" w:hAnsi="Arial Narrow"/>
          <w:color w:val="000000"/>
          <w:sz w:val="22"/>
          <w:szCs w:val="22"/>
        </w:rPr>
        <w:t xml:space="preserve"> ________________ (_________________________) </w:t>
      </w:r>
      <w:proofErr w:type="gramEnd"/>
      <w:r>
        <w:rPr>
          <w:rFonts w:ascii="Arial Narrow" w:hAnsi="Arial Narrow"/>
          <w:color w:val="000000"/>
          <w:sz w:val="22"/>
          <w:szCs w:val="22"/>
        </w:rPr>
        <w:t>руб. __ коп., кроме того НДС 18% - ________________ (______________________) руб. __ коп., всего с НДС - ____________ (________________) руб. __ коп., что подтверждается сводными калькуляциями по заявленным работам (услугам).</w:t>
      </w:r>
    </w:p>
    <w:p w:rsidR="00662D77" w:rsidRDefault="00662D77" w:rsidP="00662D77">
      <w:pPr>
        <w:numPr>
          <w:ilvl w:val="1"/>
          <w:numId w:val="28"/>
        </w:numPr>
        <w:tabs>
          <w:tab w:val="left" w:pos="567"/>
          <w:tab w:val="left" w:pos="1134"/>
        </w:tabs>
        <w:spacing w:before="120"/>
        <w:ind w:left="0" w:firstLine="567"/>
        <w:jc w:val="both"/>
        <w:rPr>
          <w:rFonts w:ascii="Arial Narrow" w:hAnsi="Arial Narrow"/>
          <w:sz w:val="22"/>
          <w:szCs w:val="22"/>
        </w:rPr>
      </w:pPr>
      <w:r>
        <w:rPr>
          <w:rFonts w:ascii="Arial Narrow" w:hAnsi="Arial Narrow"/>
          <w:color w:val="000000"/>
          <w:sz w:val="22"/>
          <w:szCs w:val="22"/>
        </w:rPr>
        <w:t>Стоимость работ по настоящему Договору составляет в 2016г. не более</w:t>
      </w:r>
      <w:proofErr w:type="gramStart"/>
      <w:r>
        <w:rPr>
          <w:rFonts w:ascii="Arial Narrow" w:hAnsi="Arial Narrow"/>
          <w:color w:val="000000"/>
          <w:sz w:val="22"/>
          <w:szCs w:val="22"/>
        </w:rPr>
        <w:t xml:space="preserve"> ________________ (_________________________) </w:t>
      </w:r>
      <w:proofErr w:type="gramEnd"/>
      <w:r>
        <w:rPr>
          <w:rFonts w:ascii="Arial Narrow" w:hAnsi="Arial Narrow"/>
          <w:color w:val="000000"/>
          <w:sz w:val="22"/>
          <w:szCs w:val="22"/>
        </w:rPr>
        <w:t>руб. __ коп., кроме того НДС 18% - ________________ (______________________) руб. __ коп., всего с НДС - ____________ (________________) руб. __ коп., что подтверждается сводными калькуляциями по заявленным работам (услугам).</w:t>
      </w:r>
    </w:p>
    <w:p w:rsidR="00662D77" w:rsidRDefault="00662D77" w:rsidP="00662D77">
      <w:pPr>
        <w:numPr>
          <w:ilvl w:val="1"/>
          <w:numId w:val="28"/>
        </w:numPr>
        <w:tabs>
          <w:tab w:val="left" w:pos="567"/>
          <w:tab w:val="left" w:pos="1134"/>
        </w:tabs>
        <w:spacing w:before="120"/>
        <w:ind w:left="0" w:firstLine="567"/>
        <w:jc w:val="both"/>
        <w:rPr>
          <w:rFonts w:ascii="Arial Narrow" w:hAnsi="Arial Narrow"/>
          <w:sz w:val="22"/>
          <w:szCs w:val="22"/>
        </w:rPr>
      </w:pPr>
      <w:r>
        <w:rPr>
          <w:rFonts w:ascii="Arial Narrow" w:hAnsi="Arial Narrow"/>
          <w:color w:val="000000"/>
          <w:sz w:val="22"/>
          <w:szCs w:val="22"/>
        </w:rPr>
        <w:t>Общая стоимость работ по настоящему Договору составляет не более</w:t>
      </w:r>
      <w:proofErr w:type="gramStart"/>
      <w:r>
        <w:rPr>
          <w:rFonts w:ascii="Arial Narrow" w:hAnsi="Arial Narrow"/>
          <w:color w:val="000000"/>
          <w:sz w:val="22"/>
          <w:szCs w:val="22"/>
        </w:rPr>
        <w:t xml:space="preserve"> ________________ (_________________________) </w:t>
      </w:r>
      <w:proofErr w:type="gramEnd"/>
      <w:r>
        <w:rPr>
          <w:rFonts w:ascii="Arial Narrow" w:hAnsi="Arial Narrow"/>
          <w:color w:val="000000"/>
          <w:sz w:val="22"/>
          <w:szCs w:val="22"/>
        </w:rPr>
        <w:t xml:space="preserve">руб. __ коп., кроме того НДС 18% - ________________ (______________________) руб. __ коп., всего с НДС - ____________ (________________) руб. __ коп. </w:t>
      </w:r>
    </w:p>
    <w:p w:rsidR="00662D77" w:rsidRDefault="00662D77" w:rsidP="00662D77">
      <w:pPr>
        <w:numPr>
          <w:ilvl w:val="1"/>
          <w:numId w:val="28"/>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Даты начала и окончания выполнения работ (оказания услуг) согласовываются Сторонами в Протоколах.</w:t>
      </w:r>
    </w:p>
    <w:p w:rsidR="00662D77" w:rsidRDefault="00662D77" w:rsidP="00662D77">
      <w:pPr>
        <w:numPr>
          <w:ilvl w:val="1"/>
          <w:numId w:val="28"/>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Расчет за выполненные работы (оказанные услуги) производится в течение 10 (десяти) банковских дней после подписания сторонами акта сдачи-приемки работ (услуг) и получения Заказчиком счета-фактуры.</w:t>
      </w:r>
    </w:p>
    <w:p w:rsidR="00662D77" w:rsidRDefault="00662D77" w:rsidP="00662D77">
      <w:pPr>
        <w:numPr>
          <w:ilvl w:val="1"/>
          <w:numId w:val="28"/>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Датой выполнения обязательств Исполнителем согласно Протоколу считается дата подписания двустороннего акта сдачи-приемки работ (услуг).</w:t>
      </w:r>
    </w:p>
    <w:p w:rsidR="00662D77" w:rsidRDefault="00662D77" w:rsidP="00662D77">
      <w:pPr>
        <w:numPr>
          <w:ilvl w:val="1"/>
          <w:numId w:val="28"/>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Датой оплаты согласно Протоколу считается день списания денежных сре</w:t>
      </w:r>
      <w:proofErr w:type="gramStart"/>
      <w:r>
        <w:rPr>
          <w:rFonts w:ascii="Arial Narrow" w:hAnsi="Arial Narrow"/>
          <w:color w:val="000000"/>
          <w:sz w:val="22"/>
          <w:szCs w:val="22"/>
        </w:rPr>
        <w:t>дств с р</w:t>
      </w:r>
      <w:proofErr w:type="gramEnd"/>
      <w:r>
        <w:rPr>
          <w:rFonts w:ascii="Arial Narrow" w:hAnsi="Arial Narrow"/>
          <w:color w:val="000000"/>
          <w:sz w:val="22"/>
          <w:szCs w:val="22"/>
        </w:rPr>
        <w:t>асчетного счета Заказчика.</w:t>
      </w:r>
    </w:p>
    <w:p w:rsidR="00662D77" w:rsidRDefault="00662D77" w:rsidP="00662D77">
      <w:pPr>
        <w:numPr>
          <w:ilvl w:val="1"/>
          <w:numId w:val="28"/>
        </w:numPr>
        <w:shd w:val="clear" w:color="auto" w:fill="FFFFFF"/>
        <w:tabs>
          <w:tab w:val="left" w:pos="567"/>
          <w:tab w:val="left" w:pos="1134"/>
          <w:tab w:val="num" w:pos="1290"/>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lastRenderedPageBreak/>
        <w:t>Стороны обязаны ежеквартально производить сверку взаимных расчетов по обязательствам, возникшим из исполняемого договора.</w:t>
      </w:r>
    </w:p>
    <w:p w:rsidR="00662D77" w:rsidRDefault="00662D77" w:rsidP="00662D77">
      <w:pPr>
        <w:numPr>
          <w:ilvl w:val="1"/>
          <w:numId w:val="28"/>
        </w:numPr>
        <w:shd w:val="clear" w:color="auto" w:fill="FFFFFF"/>
        <w:tabs>
          <w:tab w:val="left" w:pos="567"/>
          <w:tab w:val="left" w:pos="1134"/>
          <w:tab w:val="num" w:pos="1290"/>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7 к настоящему договору в 2 (двух) экземплярах.</w:t>
      </w:r>
    </w:p>
    <w:p w:rsidR="00662D77" w:rsidRDefault="00662D77" w:rsidP="00662D77">
      <w:pPr>
        <w:numPr>
          <w:ilvl w:val="1"/>
          <w:numId w:val="28"/>
        </w:numPr>
        <w:shd w:val="clear" w:color="auto" w:fill="FFFFFF"/>
        <w:tabs>
          <w:tab w:val="left" w:pos="567"/>
          <w:tab w:val="left" w:pos="1134"/>
        </w:tabs>
        <w:autoSpaceDE w:val="0"/>
        <w:autoSpaceDN w:val="0"/>
        <w:adjustRightInd w:val="0"/>
        <w:spacing w:before="120"/>
        <w:ind w:left="0" w:firstLine="567"/>
        <w:jc w:val="both"/>
        <w:rPr>
          <w:rFonts w:ascii="Arial Narrow" w:hAnsi="Arial Narrow"/>
          <w:sz w:val="22"/>
          <w:szCs w:val="22"/>
        </w:rPr>
      </w:pPr>
      <w:r>
        <w:rPr>
          <w:rFonts w:ascii="Arial Narrow" w:hAnsi="Arial Narrow"/>
          <w:color w:val="000000"/>
          <w:sz w:val="22"/>
          <w:szCs w:val="22"/>
        </w:rPr>
        <w:t xml:space="preserve">Заказчик в течение 5 (пяти) рабочих дней </w:t>
      </w:r>
      <w:proofErr w:type="gramStart"/>
      <w:r>
        <w:rPr>
          <w:rFonts w:ascii="Arial Narrow" w:hAnsi="Arial Narrow"/>
          <w:color w:val="000000"/>
          <w:sz w:val="22"/>
          <w:szCs w:val="22"/>
        </w:rPr>
        <w:t>с даты получения</w:t>
      </w:r>
      <w:proofErr w:type="gramEnd"/>
      <w:r>
        <w:rPr>
          <w:rFonts w:ascii="Arial Narrow" w:hAnsi="Arial Narrow"/>
          <w:color w:val="000000"/>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662D77" w:rsidRDefault="00662D77" w:rsidP="00662D77">
      <w:pPr>
        <w:numPr>
          <w:ilvl w:val="0"/>
          <w:numId w:val="30"/>
        </w:numPr>
        <w:tabs>
          <w:tab w:val="left" w:pos="567"/>
          <w:tab w:val="left" w:pos="1134"/>
        </w:tabs>
        <w:spacing w:before="120"/>
        <w:ind w:left="0" w:firstLine="567"/>
        <w:jc w:val="center"/>
        <w:rPr>
          <w:rFonts w:ascii="Arial Narrow" w:hAnsi="Arial Narrow"/>
          <w:b/>
          <w:sz w:val="22"/>
          <w:szCs w:val="22"/>
        </w:rPr>
      </w:pPr>
      <w:r>
        <w:rPr>
          <w:rFonts w:ascii="Arial Narrow" w:hAnsi="Arial Narrow"/>
          <w:b/>
          <w:sz w:val="22"/>
          <w:szCs w:val="22"/>
        </w:rPr>
        <w:t>Качество работ (услуг)</w:t>
      </w:r>
    </w:p>
    <w:p w:rsidR="00662D77" w:rsidRDefault="00662D77" w:rsidP="00662D77">
      <w:pPr>
        <w:numPr>
          <w:ilvl w:val="1"/>
          <w:numId w:val="32"/>
        </w:numPr>
        <w:tabs>
          <w:tab w:val="left" w:pos="1134"/>
        </w:tabs>
        <w:spacing w:before="120"/>
        <w:ind w:left="0" w:firstLine="567"/>
        <w:jc w:val="both"/>
        <w:rPr>
          <w:rFonts w:ascii="Arial Narrow" w:hAnsi="Arial Narrow"/>
          <w:color w:val="000000"/>
          <w:sz w:val="22"/>
          <w:szCs w:val="22"/>
        </w:rPr>
      </w:pPr>
      <w:r>
        <w:rPr>
          <w:rFonts w:ascii="Arial Narrow" w:hAnsi="Arial Narrow"/>
          <w:color w:val="000000"/>
          <w:sz w:val="22"/>
          <w:szCs w:val="22"/>
        </w:rPr>
        <w:t>Качество работ (услуг), выполняемых (оказываемых) по настоящему Договору должно полностью соответствовать стандартам, действующим в России. Выполненные Исполнителем работы предъявляются представителям Заказчика, а в необходимых случаях и представителям РМРС.</w:t>
      </w:r>
    </w:p>
    <w:p w:rsidR="00662D77" w:rsidRDefault="00662D77" w:rsidP="00662D77">
      <w:pPr>
        <w:numPr>
          <w:ilvl w:val="0"/>
          <w:numId w:val="30"/>
        </w:numPr>
        <w:tabs>
          <w:tab w:val="left" w:pos="567"/>
          <w:tab w:val="left" w:pos="1134"/>
        </w:tabs>
        <w:spacing w:before="120"/>
        <w:ind w:left="0" w:firstLine="567"/>
        <w:jc w:val="center"/>
        <w:rPr>
          <w:rFonts w:ascii="Arial Narrow" w:hAnsi="Arial Narrow"/>
          <w:b/>
          <w:color w:val="000000"/>
          <w:sz w:val="22"/>
          <w:szCs w:val="22"/>
        </w:rPr>
      </w:pPr>
      <w:r>
        <w:rPr>
          <w:rFonts w:ascii="Arial Narrow" w:hAnsi="Arial Narrow"/>
          <w:b/>
          <w:sz w:val="22"/>
          <w:szCs w:val="22"/>
        </w:rPr>
        <w:t>Порядок</w:t>
      </w:r>
      <w:r>
        <w:rPr>
          <w:rFonts w:ascii="Arial Narrow" w:hAnsi="Arial Narrow"/>
          <w:b/>
          <w:color w:val="000000"/>
          <w:sz w:val="22"/>
          <w:szCs w:val="22"/>
        </w:rPr>
        <w:t xml:space="preserve"> сдачи и приемки работ</w:t>
      </w:r>
    </w:p>
    <w:p w:rsidR="00662D77" w:rsidRDefault="00662D77" w:rsidP="00662D77">
      <w:pPr>
        <w:pStyle w:val="aa"/>
        <w:numPr>
          <w:ilvl w:val="1"/>
          <w:numId w:val="30"/>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rPr>
      </w:pPr>
      <w:r>
        <w:rPr>
          <w:rFonts w:ascii="Arial Narrow" w:hAnsi="Arial Narrow"/>
          <w:color w:val="000000"/>
        </w:rPr>
        <w:t>Заказчик в течение 3 (трех) календарных дней со дня получения акта сдачи-приемки работ (услуг) обязан направить Исполнителю подписанный акт сдачи-приемки работ (услуг), или мотивированный отказ от приемки работ (услуг). Работы (услуги) считаются принятыми с момента подписания Сторонами акта сдачи-приемки работ (услуг).</w:t>
      </w:r>
    </w:p>
    <w:p w:rsidR="00662D77" w:rsidRDefault="00662D77" w:rsidP="00662D77">
      <w:pPr>
        <w:numPr>
          <w:ilvl w:val="1"/>
          <w:numId w:val="30"/>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В случае досрочного выполнения работ (оказания услуг) Заказчик вправе досрочно принять и оплатить работы (услуги) по договорной цене.</w:t>
      </w:r>
    </w:p>
    <w:p w:rsidR="00662D77" w:rsidRDefault="00662D77" w:rsidP="00662D77">
      <w:pPr>
        <w:numPr>
          <w:ilvl w:val="1"/>
          <w:numId w:val="30"/>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В случае мотивированного отказа Заказчика от приемки работ (услуг)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(оказания услуг), указанного в Протоколе, то работы будут считаться выполненными с просрочкой.</w:t>
      </w:r>
    </w:p>
    <w:p w:rsidR="00662D77" w:rsidRDefault="00662D77" w:rsidP="00662D77">
      <w:pPr>
        <w:numPr>
          <w:ilvl w:val="0"/>
          <w:numId w:val="30"/>
        </w:numPr>
        <w:shd w:val="clear" w:color="auto" w:fill="FFFFFF"/>
        <w:tabs>
          <w:tab w:val="left" w:pos="1134"/>
        </w:tabs>
        <w:autoSpaceDE w:val="0"/>
        <w:autoSpaceDN w:val="0"/>
        <w:adjustRightInd w:val="0"/>
        <w:spacing w:before="120"/>
        <w:ind w:left="0" w:firstLine="567"/>
        <w:jc w:val="center"/>
        <w:rPr>
          <w:rFonts w:ascii="Arial Narrow" w:hAnsi="Arial Narrow"/>
          <w:b/>
          <w:color w:val="000000"/>
          <w:sz w:val="22"/>
          <w:szCs w:val="22"/>
        </w:rPr>
      </w:pPr>
      <w:r>
        <w:rPr>
          <w:rFonts w:ascii="Arial Narrow" w:hAnsi="Arial Narrow"/>
          <w:b/>
          <w:color w:val="000000"/>
          <w:sz w:val="22"/>
          <w:szCs w:val="22"/>
        </w:rPr>
        <w:t>Гарантийные обязательства</w:t>
      </w:r>
    </w:p>
    <w:p w:rsidR="00662D77" w:rsidRDefault="00662D77" w:rsidP="00662D77">
      <w:pPr>
        <w:numPr>
          <w:ilvl w:val="1"/>
          <w:numId w:val="30"/>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Гарантийный срок на выполненные Исполнителем Работы устанавливается 12 (двенадцать) календарных месяцев от даты подписания акта сдачи-приемки работ (услуг).</w:t>
      </w:r>
    </w:p>
    <w:p w:rsidR="00662D77" w:rsidRDefault="00662D77" w:rsidP="00662D77">
      <w:pPr>
        <w:numPr>
          <w:ilvl w:val="1"/>
          <w:numId w:val="30"/>
        </w:numPr>
        <w:shd w:val="clear" w:color="auto" w:fill="FFFFFF"/>
        <w:tabs>
          <w:tab w:val="left" w:pos="540"/>
          <w:tab w:val="left" w:pos="1134"/>
        </w:tabs>
        <w:autoSpaceDE w:val="0"/>
        <w:autoSpaceDN w:val="0"/>
        <w:adjustRightInd w:val="0"/>
        <w:spacing w:before="120"/>
        <w:ind w:left="0" w:firstLine="567"/>
        <w:jc w:val="both"/>
        <w:rPr>
          <w:rFonts w:ascii="Arial Narrow" w:hAnsi="Arial Narrow"/>
          <w:b/>
          <w:sz w:val="22"/>
          <w:szCs w:val="22"/>
        </w:rPr>
      </w:pPr>
      <w:r>
        <w:rPr>
          <w:rFonts w:ascii="Arial Narrow" w:hAnsi="Arial Narrow"/>
          <w:sz w:val="22"/>
          <w:szCs w:val="22"/>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662D77" w:rsidRDefault="00662D77" w:rsidP="00662D77">
      <w:pPr>
        <w:numPr>
          <w:ilvl w:val="0"/>
          <w:numId w:val="30"/>
        </w:numPr>
        <w:tabs>
          <w:tab w:val="left" w:pos="567"/>
          <w:tab w:val="left" w:pos="1134"/>
        </w:tabs>
        <w:spacing w:before="120"/>
        <w:ind w:left="0" w:firstLine="567"/>
        <w:jc w:val="center"/>
        <w:rPr>
          <w:rFonts w:ascii="Arial Narrow" w:hAnsi="Arial Narrow"/>
          <w:b/>
          <w:sz w:val="22"/>
          <w:szCs w:val="22"/>
        </w:rPr>
      </w:pPr>
      <w:r>
        <w:rPr>
          <w:rFonts w:ascii="Arial Narrow" w:hAnsi="Arial Narrow"/>
          <w:b/>
          <w:sz w:val="22"/>
          <w:szCs w:val="22"/>
        </w:rPr>
        <w:t>Обстоятельства непреодолимой силы</w:t>
      </w:r>
    </w:p>
    <w:p w:rsidR="00662D77" w:rsidRDefault="00662D77" w:rsidP="00662D77">
      <w:pPr>
        <w:pStyle w:val="aa"/>
        <w:numPr>
          <w:ilvl w:val="1"/>
          <w:numId w:val="30"/>
        </w:numPr>
        <w:tabs>
          <w:tab w:val="left" w:pos="1134"/>
        </w:tabs>
        <w:spacing w:before="120"/>
        <w:ind w:left="0" w:firstLine="567"/>
        <w:jc w:val="both"/>
        <w:rPr>
          <w:rFonts w:ascii="Arial Narrow" w:hAnsi="Arial Narrow"/>
        </w:rPr>
      </w:pPr>
      <w:proofErr w:type="gramStart"/>
      <w:r>
        <w:rPr>
          <w:rFonts w:ascii="Arial Narrow" w:hAnsi="Arial Narrow"/>
        </w:rPr>
        <w:t>Ни одна из сторон не несет ответственности перед другой стороной за невыполнение или ненадлежащее исполнение обязательств по Договору, обусловленное форс-мажорными обстоятельствами, возникшими помимо желания сторон, и которые нельзя предвидеть или избежать (стихийные бедствия, неблагоприятные погодные условия, пожары, военные действия, невозможность дальнейшего управления (эксплуатации) Заказчиком судами с ядерными энергетическими установками, гражданские волнения, эпидемии, блокады, акты органов государственной власти, и прочее), имеющими</w:t>
      </w:r>
      <w:proofErr w:type="gramEnd"/>
      <w:r>
        <w:rPr>
          <w:rFonts w:ascii="Arial Narrow" w:hAnsi="Arial Narrow"/>
        </w:rPr>
        <w:t xml:space="preserve"> влияние на исполнение обязательств по Договору. Сторона, подвергшаяся действию обстоятельств непреодолимой силы, обязана уведомить об этом другую сторону в письменном виде не позднее 3 (трех) дней с момента наступления форс-мажорных обстоятельств. Несвоевременное уведомление о наступлении форс-мажорных обстоятельств лишает стороны права ссылаться на них в дальнейшем.</w:t>
      </w:r>
    </w:p>
    <w:p w:rsidR="00662D77" w:rsidRDefault="00662D77" w:rsidP="00662D77">
      <w:pPr>
        <w:numPr>
          <w:ilvl w:val="1"/>
          <w:numId w:val="30"/>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В случае наступления указанных в п. 7.1 настоящего Договора обстоятельств, при условии надлежащего сообщения о них, срок исполнения обязательств по Договору продлевается на период, соразмерный сроку действия наступившего обстоятельства и разумному сроку для устранения его последствий.</w:t>
      </w:r>
    </w:p>
    <w:p w:rsidR="00662D77" w:rsidRDefault="00662D77" w:rsidP="00662D77">
      <w:pPr>
        <w:numPr>
          <w:ilvl w:val="1"/>
          <w:numId w:val="30"/>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Доказательством наличия и продолжительности непредвиденных форс-мажорных обстоятельств является документ, выданный государственным органом.</w:t>
      </w:r>
    </w:p>
    <w:p w:rsidR="00662D77" w:rsidRDefault="00662D77" w:rsidP="00662D77">
      <w:pPr>
        <w:numPr>
          <w:ilvl w:val="0"/>
          <w:numId w:val="30"/>
        </w:numPr>
        <w:tabs>
          <w:tab w:val="left" w:pos="567"/>
          <w:tab w:val="left" w:pos="1134"/>
        </w:tabs>
        <w:spacing w:before="120"/>
        <w:ind w:left="0" w:firstLine="567"/>
        <w:jc w:val="center"/>
        <w:rPr>
          <w:rFonts w:ascii="Arial Narrow" w:hAnsi="Arial Narrow"/>
          <w:b/>
          <w:sz w:val="22"/>
          <w:szCs w:val="22"/>
        </w:rPr>
      </w:pPr>
      <w:r>
        <w:rPr>
          <w:rFonts w:ascii="Arial Narrow" w:hAnsi="Arial Narrow"/>
          <w:b/>
          <w:sz w:val="22"/>
          <w:szCs w:val="22"/>
        </w:rPr>
        <w:t>Ответственность сторон</w:t>
      </w:r>
    </w:p>
    <w:p w:rsidR="00662D77" w:rsidRDefault="00662D77" w:rsidP="00662D77">
      <w:pPr>
        <w:numPr>
          <w:ilvl w:val="1"/>
          <w:numId w:val="34"/>
        </w:numPr>
        <w:tabs>
          <w:tab w:val="left" w:pos="1134"/>
        </w:tabs>
        <w:spacing w:before="120"/>
        <w:ind w:left="0" w:firstLine="567"/>
        <w:jc w:val="both"/>
        <w:rPr>
          <w:rFonts w:ascii="Arial Narrow" w:hAnsi="Arial Narrow"/>
          <w:sz w:val="22"/>
          <w:szCs w:val="22"/>
        </w:rPr>
      </w:pPr>
      <w:r>
        <w:rPr>
          <w:rFonts w:ascii="Arial Narrow" w:hAnsi="Arial Narrow"/>
          <w:sz w:val="22"/>
          <w:szCs w:val="22"/>
        </w:rPr>
        <w:t>За  невыполнение или ненадлежащее выполнение своих обязательств по настоящему Договору стороны несут ответственность в соответствии с действующим гражданским законодательством РФ.</w:t>
      </w:r>
    </w:p>
    <w:p w:rsidR="00662D77" w:rsidRDefault="00662D77" w:rsidP="00662D77">
      <w:pPr>
        <w:numPr>
          <w:ilvl w:val="1"/>
          <w:numId w:val="34"/>
        </w:numPr>
        <w:tabs>
          <w:tab w:val="clear" w:pos="555"/>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lastRenderedPageBreak/>
        <w:t>В случае нарушения Заказчиком сроков оплаты, предусмотренных настоящим Договором, Заказчик обязуется платить неустойку в размере 0,1 % (ноль целых одна десятая процента) от неуплаченной в срок суммы за каждый день просрочки платежа, но не более 10 % (десяти процентов) от суммы неоплаченного долга.</w:t>
      </w:r>
    </w:p>
    <w:p w:rsidR="00662D77" w:rsidRDefault="00662D77" w:rsidP="00662D77">
      <w:pPr>
        <w:numPr>
          <w:ilvl w:val="1"/>
          <w:numId w:val="34"/>
        </w:numPr>
        <w:tabs>
          <w:tab w:val="clear" w:pos="555"/>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В случае нарушения Исполнителем согласованного Сторонами срока выполнения работ (оказания услуг), Исполнитель обязуется выплатить неустойку в размере 0,1 % (ноль целых одна десятая процента) от стоимости работ (услуг) за каждый день просрочки, но не более 10 % (десяти процентов) от стоимости работ (услуг). </w:t>
      </w:r>
    </w:p>
    <w:p w:rsidR="00662D77" w:rsidRDefault="00662D77" w:rsidP="00662D77">
      <w:pPr>
        <w:numPr>
          <w:ilvl w:val="1"/>
          <w:numId w:val="34"/>
        </w:numPr>
        <w:tabs>
          <w:tab w:val="clear" w:pos="555"/>
          <w:tab w:val="left" w:pos="1134"/>
        </w:tabs>
        <w:spacing w:before="120"/>
        <w:ind w:left="0" w:firstLine="567"/>
        <w:jc w:val="both"/>
        <w:rPr>
          <w:rFonts w:ascii="Arial Narrow" w:hAnsi="Arial Narrow"/>
          <w:sz w:val="22"/>
          <w:szCs w:val="22"/>
        </w:rPr>
      </w:pPr>
      <w:r>
        <w:rPr>
          <w:rFonts w:ascii="Arial Narrow" w:hAnsi="Arial Narrow"/>
          <w:color w:val="000000"/>
          <w:sz w:val="22"/>
          <w:szCs w:val="22"/>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w:t>
      </w:r>
      <w:proofErr w:type="gramStart"/>
      <w:r>
        <w:rPr>
          <w:rFonts w:ascii="Arial Narrow" w:hAnsi="Arial Narrow"/>
          <w:color w:val="000000"/>
          <w:sz w:val="22"/>
          <w:szCs w:val="22"/>
        </w:rPr>
        <w:t>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w:t>
      </w:r>
      <w:proofErr w:type="gramEnd"/>
      <w:r>
        <w:rPr>
          <w:rFonts w:ascii="Arial Narrow" w:hAnsi="Arial Narrow"/>
          <w:color w:val="000000"/>
          <w:sz w:val="22"/>
          <w:szCs w:val="22"/>
        </w:rPr>
        <w:t xml:space="preserve">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662D77" w:rsidRDefault="00662D77" w:rsidP="00662D77">
      <w:pPr>
        <w:numPr>
          <w:ilvl w:val="1"/>
          <w:numId w:val="34"/>
        </w:numPr>
        <w:tabs>
          <w:tab w:val="clear" w:pos="555"/>
          <w:tab w:val="left" w:pos="1134"/>
        </w:tabs>
        <w:spacing w:before="120"/>
        <w:ind w:left="0" w:firstLine="567"/>
        <w:jc w:val="both"/>
        <w:rPr>
          <w:rFonts w:ascii="Arial Narrow" w:hAnsi="Arial Narrow"/>
          <w:sz w:val="22"/>
          <w:szCs w:val="22"/>
        </w:rPr>
      </w:pPr>
      <w:r>
        <w:rPr>
          <w:rFonts w:ascii="Arial Narrow" w:hAnsi="Arial Narrow"/>
          <w:color w:val="000000"/>
          <w:sz w:val="22"/>
          <w:szCs w:val="22"/>
        </w:rPr>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w:t>
      </w:r>
      <w:proofErr w:type="spellStart"/>
      <w:r>
        <w:rPr>
          <w:rFonts w:ascii="Arial Narrow" w:hAnsi="Arial Narrow"/>
          <w:color w:val="000000"/>
          <w:sz w:val="22"/>
          <w:szCs w:val="22"/>
        </w:rPr>
        <w:t>Атомфлот</w:t>
      </w:r>
      <w:proofErr w:type="spellEnd"/>
      <w:r>
        <w:rPr>
          <w:rFonts w:ascii="Arial Narrow" w:hAnsi="Arial Narrow"/>
          <w:color w:val="000000"/>
          <w:sz w:val="22"/>
          <w:szCs w:val="22"/>
        </w:rPr>
        <w:t>» (Приложение № 3)</w:t>
      </w:r>
    </w:p>
    <w:p w:rsidR="00662D77" w:rsidRDefault="00662D77" w:rsidP="00662D77">
      <w:pPr>
        <w:numPr>
          <w:ilvl w:val="1"/>
          <w:numId w:val="34"/>
        </w:numPr>
        <w:tabs>
          <w:tab w:val="clear" w:pos="555"/>
          <w:tab w:val="left" w:pos="1134"/>
        </w:tabs>
        <w:spacing w:before="120"/>
        <w:ind w:left="0" w:firstLine="567"/>
        <w:jc w:val="both"/>
        <w:rPr>
          <w:rFonts w:ascii="Arial Narrow" w:hAnsi="Arial Narrow"/>
          <w:sz w:val="22"/>
          <w:szCs w:val="22"/>
        </w:rPr>
      </w:pPr>
      <w:r>
        <w:rPr>
          <w:rFonts w:ascii="Arial Narrow" w:hAnsi="Arial Narrow"/>
          <w:sz w:val="22"/>
          <w:szCs w:val="22"/>
        </w:rPr>
        <w:t xml:space="preserve">Ответственность за остойчивость и непотопляемость судна несет Заказчик. </w:t>
      </w:r>
    </w:p>
    <w:p w:rsidR="00662D77" w:rsidRDefault="00662D77" w:rsidP="00662D77">
      <w:pPr>
        <w:numPr>
          <w:ilvl w:val="1"/>
          <w:numId w:val="34"/>
        </w:numPr>
        <w:tabs>
          <w:tab w:val="clear" w:pos="555"/>
          <w:tab w:val="left" w:pos="1134"/>
        </w:tabs>
        <w:spacing w:before="120"/>
        <w:ind w:left="0" w:firstLine="567"/>
        <w:jc w:val="both"/>
        <w:rPr>
          <w:rFonts w:ascii="Arial Narrow" w:hAnsi="Arial Narrow"/>
          <w:sz w:val="22"/>
          <w:szCs w:val="22"/>
        </w:rPr>
      </w:pPr>
      <w:r>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662D77" w:rsidRDefault="00662D77" w:rsidP="00662D77">
      <w:pPr>
        <w:numPr>
          <w:ilvl w:val="1"/>
          <w:numId w:val="34"/>
        </w:numPr>
        <w:tabs>
          <w:tab w:val="clear" w:pos="555"/>
          <w:tab w:val="left" w:pos="540"/>
          <w:tab w:val="num" w:pos="876"/>
          <w:tab w:val="left" w:pos="1134"/>
        </w:tabs>
        <w:spacing w:before="120"/>
        <w:ind w:left="0" w:firstLine="567"/>
        <w:jc w:val="both"/>
        <w:rPr>
          <w:rFonts w:ascii="Arial Narrow" w:hAnsi="Arial Narrow"/>
          <w:sz w:val="22"/>
          <w:szCs w:val="22"/>
        </w:rPr>
      </w:pPr>
      <w:r>
        <w:rPr>
          <w:rFonts w:ascii="Arial Narrow" w:hAnsi="Arial Narrow"/>
          <w:sz w:val="22"/>
          <w:szCs w:val="22"/>
        </w:rPr>
        <w:t xml:space="preserve">Исполнитель обязан незамедлительно письменно уведомить Заказчика о любом происшествии при выполнении работ в рамках данного Договора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662D77" w:rsidRDefault="00662D77" w:rsidP="00662D77">
      <w:pPr>
        <w:tabs>
          <w:tab w:val="left" w:pos="1134"/>
        </w:tabs>
        <w:spacing w:before="120"/>
        <w:ind w:firstLine="567"/>
        <w:jc w:val="both"/>
        <w:rPr>
          <w:rFonts w:ascii="Arial Narrow" w:hAnsi="Arial Narrow"/>
          <w:sz w:val="22"/>
          <w:szCs w:val="22"/>
        </w:rPr>
      </w:pPr>
      <w:r>
        <w:rPr>
          <w:rFonts w:ascii="Arial Narrow" w:hAnsi="Arial Narrow"/>
          <w:sz w:val="22"/>
          <w:szCs w:val="22"/>
        </w:rPr>
        <w:t xml:space="preserve">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662D77" w:rsidRDefault="00662D77" w:rsidP="00662D77">
      <w:pPr>
        <w:numPr>
          <w:ilvl w:val="1"/>
          <w:numId w:val="36"/>
        </w:numPr>
        <w:tabs>
          <w:tab w:val="clear" w:pos="555"/>
          <w:tab w:val="left" w:pos="1134"/>
        </w:tabs>
        <w:spacing w:before="120"/>
        <w:ind w:left="0" w:firstLine="567"/>
        <w:jc w:val="both"/>
        <w:rPr>
          <w:rFonts w:ascii="Arial Narrow" w:hAnsi="Arial Narrow"/>
          <w:sz w:val="22"/>
          <w:szCs w:val="22"/>
        </w:rPr>
      </w:pPr>
      <w:r>
        <w:rPr>
          <w:rFonts w:ascii="Arial Narrow" w:hAnsi="Arial Narrow"/>
          <w:sz w:val="22"/>
          <w:szCs w:val="22"/>
        </w:rPr>
        <w:t>за каждый случай установления факта заболевания персонала Исполнителя или субподрядчика  на производстве – в размере 5 % от стоимости работ по Договору;</w:t>
      </w:r>
    </w:p>
    <w:p w:rsidR="00662D77" w:rsidRDefault="00662D77" w:rsidP="00662D77">
      <w:pPr>
        <w:numPr>
          <w:ilvl w:val="1"/>
          <w:numId w:val="36"/>
        </w:numPr>
        <w:tabs>
          <w:tab w:val="clear" w:pos="555"/>
          <w:tab w:val="left" w:pos="1134"/>
        </w:tabs>
        <w:spacing w:before="120"/>
        <w:ind w:left="0" w:firstLine="567"/>
        <w:jc w:val="both"/>
        <w:rPr>
          <w:rFonts w:ascii="Arial Narrow" w:hAnsi="Arial Narrow"/>
          <w:sz w:val="22"/>
          <w:szCs w:val="22"/>
        </w:rPr>
      </w:pPr>
      <w:r>
        <w:rPr>
          <w:rFonts w:ascii="Arial Narrow" w:hAnsi="Arial Narrow"/>
          <w:sz w:val="22"/>
          <w:szCs w:val="22"/>
        </w:rPr>
        <w:t>за каждый  несчастный случай с персоналом Исполнителя или субподрядчика  – в размере 10% от стоимости Договора;</w:t>
      </w:r>
    </w:p>
    <w:p w:rsidR="00662D77" w:rsidRDefault="00662D77" w:rsidP="00662D77">
      <w:pPr>
        <w:numPr>
          <w:ilvl w:val="1"/>
          <w:numId w:val="36"/>
        </w:numPr>
        <w:tabs>
          <w:tab w:val="clear" w:pos="555"/>
          <w:tab w:val="left" w:pos="1134"/>
        </w:tabs>
        <w:spacing w:before="120"/>
        <w:ind w:left="0" w:firstLine="567"/>
        <w:jc w:val="both"/>
        <w:rPr>
          <w:rFonts w:ascii="Arial Narrow" w:hAnsi="Arial Narrow"/>
          <w:sz w:val="22"/>
          <w:szCs w:val="22"/>
        </w:rPr>
      </w:pPr>
      <w:r>
        <w:rPr>
          <w:rFonts w:ascii="Arial Narrow" w:hAnsi="Arial Narrow"/>
          <w:sz w:val="22"/>
          <w:szCs w:val="22"/>
        </w:rPr>
        <w:t>за каждый факт аварии, допущенной при производстве работ в рамках данного Договора по вине персонала Исполнителя или субподрядчика  – в размере 10% от стоимости Договора.</w:t>
      </w:r>
    </w:p>
    <w:p w:rsidR="00662D77" w:rsidRDefault="00662D77" w:rsidP="00662D77">
      <w:pPr>
        <w:numPr>
          <w:ilvl w:val="1"/>
          <w:numId w:val="34"/>
        </w:numPr>
        <w:tabs>
          <w:tab w:val="clear" w:pos="555"/>
          <w:tab w:val="left" w:pos="1134"/>
        </w:tabs>
        <w:spacing w:before="120"/>
        <w:ind w:left="0" w:firstLine="567"/>
        <w:jc w:val="both"/>
        <w:rPr>
          <w:rFonts w:ascii="Arial Narrow" w:hAnsi="Arial Narrow"/>
          <w:sz w:val="22"/>
          <w:szCs w:val="22"/>
        </w:rPr>
      </w:pPr>
      <w:r>
        <w:rPr>
          <w:rFonts w:ascii="Arial Narrow" w:hAnsi="Arial Narrow"/>
          <w:sz w:val="22"/>
          <w:szCs w:val="22"/>
        </w:rPr>
        <w:t>Выплата неустойки и возмещение убытков не освобождают Сторону, нарушившую Договор, от исполнения своих обязательств.</w:t>
      </w:r>
    </w:p>
    <w:p w:rsidR="00662D77" w:rsidRDefault="00662D77" w:rsidP="00662D77">
      <w:pPr>
        <w:numPr>
          <w:ilvl w:val="0"/>
          <w:numId w:val="30"/>
        </w:numPr>
        <w:shd w:val="clear" w:color="auto" w:fill="FFFFFF"/>
        <w:autoSpaceDE w:val="0"/>
        <w:autoSpaceDN w:val="0"/>
        <w:adjustRightInd w:val="0"/>
        <w:spacing w:before="120"/>
        <w:ind w:left="0" w:firstLine="567"/>
        <w:jc w:val="center"/>
        <w:rPr>
          <w:rFonts w:ascii="Arial Narrow" w:hAnsi="Arial Narrow"/>
          <w:b/>
          <w:color w:val="000000"/>
          <w:sz w:val="22"/>
          <w:szCs w:val="22"/>
        </w:rPr>
      </w:pPr>
      <w:r>
        <w:rPr>
          <w:rFonts w:ascii="Arial Narrow" w:hAnsi="Arial Narrow"/>
          <w:b/>
          <w:color w:val="000000"/>
          <w:sz w:val="22"/>
          <w:szCs w:val="22"/>
        </w:rPr>
        <w:t>Конфиденциальность полученной сторонами информации.</w:t>
      </w:r>
    </w:p>
    <w:p w:rsidR="00662D77" w:rsidRDefault="00662D77" w:rsidP="00662D77">
      <w:pPr>
        <w:numPr>
          <w:ilvl w:val="1"/>
          <w:numId w:val="30"/>
        </w:numPr>
        <w:shd w:val="clear" w:color="auto" w:fill="FFFFFF"/>
        <w:tabs>
          <w:tab w:val="left" w:pos="567"/>
        </w:tabs>
        <w:autoSpaceDE w:val="0"/>
        <w:autoSpaceDN w:val="0"/>
        <w:adjustRightInd w:val="0"/>
        <w:spacing w:before="120"/>
        <w:ind w:left="0" w:firstLine="567"/>
        <w:jc w:val="both"/>
        <w:rPr>
          <w:rFonts w:ascii="Arial Narrow" w:hAnsi="Arial Narrow"/>
          <w:b/>
          <w:color w:val="000000"/>
          <w:sz w:val="22"/>
          <w:szCs w:val="22"/>
        </w:rPr>
      </w:pPr>
      <w:r>
        <w:rPr>
          <w:rFonts w:ascii="Arial Narrow" w:hAnsi="Arial Narrow"/>
          <w:color w:val="000000"/>
          <w:sz w:val="22"/>
          <w:szCs w:val="22"/>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C111EF" w:rsidRDefault="00662D77" w:rsidP="00662D77">
      <w:pPr>
        <w:numPr>
          <w:ilvl w:val="1"/>
          <w:numId w:val="30"/>
        </w:numPr>
        <w:shd w:val="clear" w:color="auto" w:fill="FFFFFF"/>
        <w:tabs>
          <w:tab w:val="left" w:pos="567"/>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C111EF" w:rsidRDefault="00C111EF">
      <w:pPr>
        <w:spacing w:after="200" w:line="276" w:lineRule="auto"/>
        <w:rPr>
          <w:rFonts w:ascii="Arial Narrow" w:hAnsi="Arial Narrow"/>
          <w:color w:val="000000"/>
          <w:sz w:val="22"/>
          <w:szCs w:val="22"/>
        </w:rPr>
      </w:pPr>
      <w:r>
        <w:rPr>
          <w:rFonts w:ascii="Arial Narrow" w:hAnsi="Arial Narrow"/>
          <w:color w:val="000000"/>
          <w:sz w:val="22"/>
          <w:szCs w:val="22"/>
        </w:rPr>
        <w:br w:type="page"/>
      </w:r>
    </w:p>
    <w:p w:rsidR="00662D77" w:rsidRDefault="00662D77" w:rsidP="00C111EF">
      <w:pPr>
        <w:shd w:val="clear" w:color="auto" w:fill="FFFFFF"/>
        <w:tabs>
          <w:tab w:val="left" w:pos="567"/>
        </w:tabs>
        <w:autoSpaceDE w:val="0"/>
        <w:autoSpaceDN w:val="0"/>
        <w:adjustRightInd w:val="0"/>
        <w:spacing w:before="120"/>
        <w:ind w:left="567"/>
        <w:jc w:val="both"/>
        <w:rPr>
          <w:rFonts w:ascii="Arial Narrow" w:hAnsi="Arial Narrow"/>
          <w:b/>
          <w:color w:val="000000"/>
          <w:sz w:val="22"/>
          <w:szCs w:val="22"/>
        </w:rPr>
      </w:pPr>
    </w:p>
    <w:p w:rsidR="00662D77" w:rsidRDefault="00662D77" w:rsidP="00662D77">
      <w:pPr>
        <w:numPr>
          <w:ilvl w:val="0"/>
          <w:numId w:val="30"/>
        </w:numPr>
        <w:tabs>
          <w:tab w:val="left" w:pos="567"/>
          <w:tab w:val="left" w:pos="993"/>
        </w:tabs>
        <w:spacing w:before="120"/>
        <w:ind w:left="0" w:firstLine="567"/>
        <w:jc w:val="center"/>
        <w:rPr>
          <w:rFonts w:ascii="Arial Narrow" w:hAnsi="Arial Narrow"/>
          <w:b/>
          <w:sz w:val="22"/>
          <w:szCs w:val="22"/>
        </w:rPr>
      </w:pPr>
      <w:r>
        <w:rPr>
          <w:rFonts w:ascii="Arial Narrow" w:hAnsi="Arial Narrow"/>
          <w:b/>
          <w:sz w:val="22"/>
          <w:szCs w:val="22"/>
        </w:rPr>
        <w:t>Рассмотрение споров</w:t>
      </w:r>
    </w:p>
    <w:p w:rsidR="00662D77" w:rsidRDefault="00662D77" w:rsidP="00662D77">
      <w:pPr>
        <w:pStyle w:val="aa"/>
        <w:numPr>
          <w:ilvl w:val="1"/>
          <w:numId w:val="30"/>
        </w:numPr>
        <w:tabs>
          <w:tab w:val="left" w:pos="1134"/>
          <w:tab w:val="center" w:pos="4818"/>
        </w:tabs>
        <w:spacing w:before="120"/>
        <w:ind w:left="0" w:firstLine="567"/>
        <w:jc w:val="both"/>
        <w:rPr>
          <w:rFonts w:ascii="Arial Narrow" w:hAnsi="Arial Narrow"/>
        </w:rPr>
      </w:pPr>
      <w:r>
        <w:rPr>
          <w:rFonts w:ascii="Arial Narrow" w:hAnsi="Arial Narrow"/>
        </w:rPr>
        <w:t>Все споры, связанные с исполнением настоящего Договора, в случае не достижения сторонами согласованного решения, передаются на рассмотрение в Арбитражный суд Мурманской области.</w:t>
      </w:r>
    </w:p>
    <w:p w:rsidR="00662D77" w:rsidRDefault="00662D77" w:rsidP="00662D77">
      <w:pPr>
        <w:numPr>
          <w:ilvl w:val="0"/>
          <w:numId w:val="30"/>
        </w:numPr>
        <w:tabs>
          <w:tab w:val="left" w:pos="1134"/>
        </w:tabs>
        <w:spacing w:before="120"/>
        <w:ind w:left="0" w:firstLine="567"/>
        <w:jc w:val="center"/>
        <w:rPr>
          <w:rFonts w:ascii="Arial Narrow" w:hAnsi="Arial Narrow"/>
          <w:b/>
          <w:sz w:val="22"/>
          <w:szCs w:val="22"/>
        </w:rPr>
      </w:pPr>
      <w:r>
        <w:rPr>
          <w:rFonts w:ascii="Arial Narrow" w:hAnsi="Arial Narrow"/>
          <w:b/>
          <w:sz w:val="22"/>
          <w:szCs w:val="22"/>
        </w:rPr>
        <w:t>Срок действия Договора</w:t>
      </w:r>
    </w:p>
    <w:p w:rsidR="00662D77" w:rsidRDefault="00662D77" w:rsidP="00662D77">
      <w:pPr>
        <w:pStyle w:val="aa"/>
        <w:numPr>
          <w:ilvl w:val="1"/>
          <w:numId w:val="30"/>
        </w:numPr>
        <w:tabs>
          <w:tab w:val="left" w:pos="1134"/>
        </w:tabs>
        <w:spacing w:before="120"/>
        <w:ind w:left="0" w:firstLine="567"/>
        <w:jc w:val="both"/>
        <w:rPr>
          <w:rFonts w:ascii="Arial Narrow" w:hAnsi="Arial Narrow"/>
        </w:rPr>
      </w:pPr>
      <w:r>
        <w:rPr>
          <w:rFonts w:ascii="Arial Narrow" w:hAnsi="Arial Narrow"/>
        </w:rPr>
        <w:t xml:space="preserve">Настоящий Договор вступает в силу после его согласования </w:t>
      </w:r>
      <w:proofErr w:type="spellStart"/>
      <w:r>
        <w:rPr>
          <w:rFonts w:ascii="Arial Narrow" w:hAnsi="Arial Narrow"/>
        </w:rPr>
        <w:t>Госкорпорацией</w:t>
      </w:r>
      <w:proofErr w:type="spellEnd"/>
      <w:r>
        <w:rPr>
          <w:rFonts w:ascii="Arial Narrow" w:hAnsi="Arial Narrow"/>
        </w:rPr>
        <w:t xml:space="preserve"> «</w:t>
      </w:r>
      <w:proofErr w:type="spellStart"/>
      <w:r>
        <w:rPr>
          <w:rFonts w:ascii="Arial Narrow" w:hAnsi="Arial Narrow"/>
        </w:rPr>
        <w:t>Росатом</w:t>
      </w:r>
      <w:proofErr w:type="spellEnd"/>
      <w:r>
        <w:rPr>
          <w:rFonts w:ascii="Arial Narrow" w:hAnsi="Arial Narrow"/>
        </w:rPr>
        <w:t>» и последующего  подписания уполномоченными лицами обеих Сторон и действует по 31 декабря 2016 года, а в части взаиморасчетов – до их полного окончания. Согласно п.2 ст.425 ГК РФ Стороны согласовали, что действие настоящего договора распространяется на их отношения, возникшие с ____._________. 2014 года.</w:t>
      </w:r>
    </w:p>
    <w:p w:rsidR="00662D77" w:rsidRDefault="00662D77" w:rsidP="00662D77">
      <w:pPr>
        <w:numPr>
          <w:ilvl w:val="1"/>
          <w:numId w:val="30"/>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Настоящий </w:t>
      </w:r>
      <w:proofErr w:type="gramStart"/>
      <w:r>
        <w:rPr>
          <w:rFonts w:ascii="Arial Narrow" w:hAnsi="Arial Narrow"/>
          <w:sz w:val="22"/>
          <w:szCs w:val="22"/>
        </w:rPr>
        <w:t>Договор</w:t>
      </w:r>
      <w:proofErr w:type="gramEnd"/>
      <w:r>
        <w:rPr>
          <w:rFonts w:ascii="Arial Narrow" w:hAnsi="Arial Narrow"/>
          <w:sz w:val="22"/>
          <w:szCs w:val="22"/>
        </w:rPr>
        <w:t xml:space="preserve"> может быть расторгнут в одностороннем порядке с предварительным письменным уведомлением другой Стороны не менее чем за 30 дней до даты расторжения.</w:t>
      </w:r>
    </w:p>
    <w:p w:rsidR="00662D77" w:rsidRDefault="00662D77" w:rsidP="00662D77">
      <w:pPr>
        <w:numPr>
          <w:ilvl w:val="1"/>
          <w:numId w:val="30"/>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Истечение срока Договора не освобождает Стороны от обязательств по исполнению условий Договора, возникших в период его действия.</w:t>
      </w:r>
    </w:p>
    <w:p w:rsidR="00662D77" w:rsidRDefault="00662D77" w:rsidP="00662D77">
      <w:pPr>
        <w:numPr>
          <w:ilvl w:val="0"/>
          <w:numId w:val="30"/>
        </w:numPr>
        <w:shd w:val="clear" w:color="auto" w:fill="FFFFFF"/>
        <w:tabs>
          <w:tab w:val="left" w:pos="1134"/>
        </w:tabs>
        <w:autoSpaceDE w:val="0"/>
        <w:autoSpaceDN w:val="0"/>
        <w:adjustRightInd w:val="0"/>
        <w:spacing w:before="120"/>
        <w:ind w:left="0" w:firstLine="567"/>
        <w:jc w:val="center"/>
        <w:rPr>
          <w:rFonts w:ascii="Arial Narrow" w:hAnsi="Arial Narrow"/>
          <w:b/>
          <w:color w:val="000000"/>
          <w:sz w:val="22"/>
          <w:szCs w:val="22"/>
        </w:rPr>
      </w:pPr>
      <w:r>
        <w:rPr>
          <w:rFonts w:ascii="Arial Narrow" w:hAnsi="Arial Narrow"/>
          <w:b/>
          <w:color w:val="000000"/>
          <w:sz w:val="22"/>
          <w:szCs w:val="22"/>
        </w:rPr>
        <w:t>Заключительные положения</w:t>
      </w:r>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Факсимильное воспроизведение документов имеет юридическую силу при условии последующего предоставления их оригиналов.</w:t>
      </w:r>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proofErr w:type="gramStart"/>
      <w:r>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 на адреса электронной почты Заказчика </w:t>
      </w:r>
      <w:proofErr w:type="spellStart"/>
      <w:r>
        <w:rPr>
          <w:rFonts w:ascii="Arial Narrow" w:hAnsi="Arial Narrow"/>
          <w:color w:val="000000"/>
          <w:sz w:val="22"/>
          <w:szCs w:val="22"/>
        </w:rPr>
        <w:t>general@rosatomflot.ru</w:t>
      </w:r>
      <w:proofErr w:type="spellEnd"/>
      <w:r>
        <w:rPr>
          <w:rFonts w:ascii="Arial Narrow" w:hAnsi="Arial Narrow"/>
          <w:color w:val="000000"/>
          <w:sz w:val="22"/>
          <w:szCs w:val="22"/>
        </w:rPr>
        <w:t>, (далее – Сведения) являются полными, точными и достоверными.</w:t>
      </w:r>
    </w:p>
    <w:p w:rsidR="00662D77" w:rsidRDefault="00662D77" w:rsidP="00662D77">
      <w:pPr>
        <w:pStyle w:val="aa"/>
        <w:tabs>
          <w:tab w:val="num" w:pos="567"/>
          <w:tab w:val="left" w:pos="1134"/>
        </w:tabs>
        <w:snapToGrid w:val="0"/>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 xml:space="preserve">При изменении Сведений </w:t>
      </w:r>
      <w:r>
        <w:rPr>
          <w:rFonts w:ascii="Arial Narrow" w:eastAsia="Times New Roman" w:hAnsi="Arial Narrow"/>
          <w:color w:val="000000"/>
          <w:lang w:eastAsia="ru-RU"/>
        </w:rPr>
        <w:t xml:space="preserve">Исполнитель </w:t>
      </w:r>
      <w:r>
        <w:rPr>
          <w:rFonts w:ascii="Arial Narrow" w:eastAsia="Times New Roman" w:hAnsi="Arial Narrow"/>
          <w:lang w:eastAsia="ru-RU"/>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62D77" w:rsidRDefault="00662D77" w:rsidP="00662D77">
      <w:pPr>
        <w:pStyle w:val="aa"/>
        <w:tabs>
          <w:tab w:val="num" w:pos="567"/>
          <w:tab w:val="left" w:pos="1134"/>
        </w:tabs>
        <w:snapToGrid w:val="0"/>
        <w:spacing w:before="120" w:after="0"/>
        <w:ind w:left="0" w:firstLine="567"/>
        <w:jc w:val="both"/>
        <w:rPr>
          <w:rFonts w:ascii="Arial Narrow" w:eastAsia="Times New Roman" w:hAnsi="Arial Narrow"/>
          <w:lang w:eastAsia="ru-RU"/>
        </w:rPr>
      </w:pPr>
      <w:proofErr w:type="gramStart"/>
      <w:r>
        <w:rPr>
          <w:rFonts w:ascii="Arial Narrow" w:eastAsia="Times New Roman" w:hAnsi="Arial Narrow"/>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Pr>
          <w:rFonts w:ascii="Arial Narrow" w:eastAsia="Times New Roman" w:hAnsi="Arial Narrow"/>
          <w:lang w:eastAsia="ru-RU"/>
        </w:rPr>
        <w:t xml:space="preserve">, </w:t>
      </w:r>
      <w:proofErr w:type="gramStart"/>
      <w:r>
        <w:rPr>
          <w:rFonts w:ascii="Arial Narrow" w:eastAsia="Times New Roman" w:hAnsi="Arial Narrow"/>
          <w:lang w:eastAsia="ru-RU"/>
        </w:rPr>
        <w:t xml:space="preserve">Федеральной налоговой службе Российской Федерации, Минэнерго России, </w:t>
      </w:r>
      <w:proofErr w:type="spellStart"/>
      <w:r>
        <w:rPr>
          <w:rFonts w:ascii="Arial Narrow" w:eastAsia="Times New Roman" w:hAnsi="Arial Narrow"/>
          <w:lang w:eastAsia="ru-RU"/>
        </w:rPr>
        <w:t>Росфинмониторингу</w:t>
      </w:r>
      <w:proofErr w:type="spellEnd"/>
      <w:r>
        <w:rPr>
          <w:rFonts w:ascii="Arial Narrow" w:eastAsia="Times New Roman" w:hAnsi="Arial Narrow"/>
          <w:lang w:eastAsia="ru-RU"/>
        </w:rPr>
        <w:t>, Правительству Российской Федерации) и последующую обработку Сведений такими органами (далее – Раскрытие).</w:t>
      </w:r>
      <w:proofErr w:type="gramEnd"/>
      <w:r>
        <w:rPr>
          <w:rFonts w:ascii="Arial Narrow" w:eastAsia="Times New Roman" w:hAnsi="Arial Narrow"/>
          <w:lang w:eastAsia="ru-RU"/>
        </w:rPr>
        <w:t xml:space="preserve"> </w:t>
      </w:r>
      <w:r>
        <w:rPr>
          <w:rFonts w:ascii="Arial Narrow" w:eastAsia="Times New Roman" w:hAnsi="Arial Narrow"/>
          <w:color w:val="000000"/>
          <w:lang w:eastAsia="ru-RU"/>
        </w:rPr>
        <w:t xml:space="preserve">Исполнитель </w:t>
      </w:r>
      <w:r>
        <w:rPr>
          <w:rFonts w:ascii="Arial Narrow" w:eastAsia="Times New Roman" w:hAnsi="Arial Narrow"/>
          <w:lang w:eastAsia="ru-RU"/>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662D77" w:rsidRDefault="00662D77" w:rsidP="00662D77">
      <w:pPr>
        <w:pStyle w:val="aa"/>
        <w:tabs>
          <w:tab w:val="num" w:pos="567"/>
          <w:tab w:val="left" w:pos="1134"/>
        </w:tabs>
        <w:snapToGrid w:val="0"/>
        <w:spacing w:before="120" w:after="0"/>
        <w:ind w:left="0" w:firstLine="567"/>
        <w:jc w:val="both"/>
        <w:rPr>
          <w:rFonts w:ascii="Arial Narrow" w:eastAsia="Times New Roman" w:hAnsi="Arial Narrow"/>
          <w:lang w:eastAsia="ru-RU"/>
        </w:rPr>
      </w:pPr>
      <w:r>
        <w:rPr>
          <w:rFonts w:ascii="Arial Narrow" w:eastAsia="Times New Roman" w:hAnsi="Arial Narrow"/>
          <w:color w:val="000000"/>
          <w:lang w:eastAsia="ru-RU"/>
        </w:rPr>
        <w:t xml:space="preserve">Исполнитель </w:t>
      </w:r>
      <w:r>
        <w:rPr>
          <w:rFonts w:ascii="Arial Narrow" w:eastAsia="Times New Roman" w:hAnsi="Arial Narrow"/>
          <w:lang w:eastAsia="ru-RU"/>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62D77" w:rsidRDefault="00662D77" w:rsidP="00662D77">
      <w:pPr>
        <w:pStyle w:val="aa"/>
        <w:tabs>
          <w:tab w:val="num" w:pos="567"/>
          <w:tab w:val="left" w:pos="1134"/>
        </w:tabs>
        <w:snapToGrid w:val="0"/>
        <w:spacing w:before="120" w:after="0"/>
        <w:ind w:left="0" w:firstLine="567"/>
        <w:jc w:val="both"/>
        <w:rPr>
          <w:rFonts w:ascii="Arial Narrow" w:eastAsia="Times New Roman" w:hAnsi="Arial Narrow"/>
          <w:lang w:eastAsia="ru-RU"/>
        </w:rPr>
      </w:pPr>
      <w:proofErr w:type="gramStart"/>
      <w:r>
        <w:rPr>
          <w:rFonts w:ascii="Arial Narrow" w:eastAsia="Times New Roman" w:hAnsi="Arial Narrow"/>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Arial Narrow" w:eastAsia="Times New Roman" w:hAnsi="Arial Narrow"/>
          <w:color w:val="000000"/>
          <w:lang w:eastAsia="ru-RU"/>
        </w:rPr>
        <w:t xml:space="preserve">Исполнителю </w:t>
      </w:r>
      <w:r>
        <w:rPr>
          <w:rFonts w:ascii="Arial Narrow" w:eastAsia="Times New Roman" w:hAnsi="Arial Narrow"/>
          <w:lang w:eastAsia="ru-RU"/>
        </w:rPr>
        <w:t xml:space="preserve">требования о возмещении </w:t>
      </w:r>
      <w:r>
        <w:rPr>
          <w:rFonts w:ascii="Arial Narrow" w:eastAsia="Times New Roman" w:hAnsi="Arial Narrow"/>
          <w:lang w:eastAsia="ru-RU"/>
        </w:rPr>
        <w:lastRenderedPageBreak/>
        <w:t>убытков, причиненных прекращением Договора.</w:t>
      </w:r>
      <w:proofErr w:type="gramEnd"/>
      <w:r>
        <w:rPr>
          <w:rFonts w:ascii="Arial Narrow" w:eastAsia="Times New Roman" w:hAnsi="Arial Narrow"/>
          <w:lang w:eastAsia="ru-RU"/>
        </w:rPr>
        <w:t xml:space="preserve"> Договор считается расторгнутым </w:t>
      </w:r>
      <w:proofErr w:type="gramStart"/>
      <w:r>
        <w:rPr>
          <w:rFonts w:ascii="Arial Narrow" w:eastAsia="Times New Roman" w:hAnsi="Arial Narrow"/>
          <w:lang w:eastAsia="ru-RU"/>
        </w:rPr>
        <w:t>с даты получения</w:t>
      </w:r>
      <w:proofErr w:type="gramEnd"/>
      <w:r>
        <w:rPr>
          <w:rFonts w:ascii="Arial Narrow" w:eastAsia="Times New Roman" w:hAnsi="Arial Narrow"/>
          <w:lang w:eastAsia="ru-RU"/>
        </w:rPr>
        <w:t xml:space="preserve"> </w:t>
      </w:r>
      <w:r>
        <w:rPr>
          <w:rFonts w:ascii="Arial Narrow" w:eastAsia="Times New Roman" w:hAnsi="Arial Narrow"/>
          <w:color w:val="000000"/>
          <w:lang w:eastAsia="ru-RU"/>
        </w:rPr>
        <w:t xml:space="preserve">Исполнителем </w:t>
      </w:r>
      <w:r>
        <w:rPr>
          <w:rFonts w:ascii="Arial Narrow" w:eastAsia="Times New Roman" w:hAnsi="Arial Narrow"/>
          <w:lang w:eastAsia="ru-RU"/>
        </w:rPr>
        <w:t>соответствующего письменного уведомления Заказчика, если более поздняя дата не будет установлена в уведомлении.</w:t>
      </w:r>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Подписанием настоящего Договора, Исполнитель гарантирует, </w:t>
      </w:r>
      <w:bookmarkStart w:id="2" w:name="_Ref357679270"/>
      <w:bookmarkStart w:id="3" w:name="_Ref358050951"/>
      <w:r>
        <w:rPr>
          <w:rFonts w:ascii="Arial Narrow" w:hAnsi="Arial Narrow"/>
          <w:color w:val="000000"/>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2"/>
      <w:r>
        <w:rPr>
          <w:rFonts w:ascii="Arial Narrow" w:hAnsi="Arial Narrow"/>
          <w:color w:val="000000"/>
          <w:sz w:val="22"/>
          <w:szCs w:val="22"/>
        </w:rPr>
        <w:t>.</w:t>
      </w:r>
      <w:bookmarkEnd w:id="3"/>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Исполнитель обязуется в срок не позднее 15 (пятнадцати) дней </w:t>
      </w:r>
      <w:proofErr w:type="gramStart"/>
      <w:r>
        <w:rPr>
          <w:rFonts w:ascii="Arial Narrow" w:hAnsi="Arial Narrow"/>
          <w:color w:val="000000"/>
          <w:sz w:val="22"/>
          <w:szCs w:val="22"/>
        </w:rPr>
        <w:t>с даты заключения</w:t>
      </w:r>
      <w:proofErr w:type="gramEnd"/>
      <w:r>
        <w:rPr>
          <w:rFonts w:ascii="Arial Narrow" w:hAnsi="Arial Narrow"/>
          <w:color w:val="000000"/>
          <w:sz w:val="22"/>
          <w:szCs w:val="22"/>
        </w:rPr>
        <w:t xml:space="preserve"> Договора, представить Заказчику документы, подтверждающие соответствие требованию  пункта 12.6 настоящего Договора, а именно:</w:t>
      </w:r>
    </w:p>
    <w:p w:rsidR="00662D77" w:rsidRDefault="00662D77" w:rsidP="00662D77">
      <w:pPr>
        <w:numPr>
          <w:ilvl w:val="0"/>
          <w:numId w:val="38"/>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12.6 настоящего Договора. </w:t>
      </w:r>
    </w:p>
    <w:p w:rsidR="00662D77" w:rsidRDefault="00662D77" w:rsidP="00662D77">
      <w:pPr>
        <w:shd w:val="clear" w:color="auto" w:fill="FFFFFF"/>
        <w:tabs>
          <w:tab w:val="left" w:pos="1134"/>
        </w:tabs>
        <w:autoSpaceDE w:val="0"/>
        <w:autoSpaceDN w:val="0"/>
        <w:adjustRightInd w:val="0"/>
        <w:spacing w:before="120"/>
        <w:ind w:firstLine="567"/>
        <w:jc w:val="both"/>
        <w:rPr>
          <w:rFonts w:ascii="Arial Narrow" w:hAnsi="Arial Narrow"/>
          <w:color w:val="000000"/>
          <w:sz w:val="22"/>
          <w:szCs w:val="22"/>
        </w:rPr>
      </w:pPr>
      <w:r>
        <w:rPr>
          <w:rFonts w:ascii="Arial Narrow" w:hAnsi="Arial Narrow"/>
          <w:color w:val="000000"/>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62D77" w:rsidRDefault="00662D77" w:rsidP="00662D77">
      <w:pPr>
        <w:numPr>
          <w:ilvl w:val="0"/>
          <w:numId w:val="38"/>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662D77" w:rsidRDefault="00662D77" w:rsidP="00662D77">
      <w:pPr>
        <w:numPr>
          <w:ilvl w:val="0"/>
          <w:numId w:val="38"/>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bookmarkStart w:id="4" w:name="_Ref362949641"/>
      <w:r>
        <w:rPr>
          <w:rFonts w:ascii="Arial Narrow" w:hAnsi="Arial Narrow"/>
          <w:color w:val="000000"/>
          <w:sz w:val="22"/>
          <w:szCs w:val="22"/>
        </w:rPr>
        <w:t>В случае непредставления Исполнителем документов в соответствии с пунктом 12.7.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12.6 настоящего Договора, Заказчик вправе расторгнуть заключенный Договор.</w:t>
      </w:r>
      <w:bookmarkEnd w:id="4"/>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662D77" w:rsidRDefault="00662D77" w:rsidP="00662D77">
      <w:pPr>
        <w:numPr>
          <w:ilvl w:val="1"/>
          <w:numId w:val="30"/>
        </w:numPr>
        <w:shd w:val="clear" w:color="auto" w:fill="FFFFFF"/>
        <w:tabs>
          <w:tab w:val="left" w:pos="1134"/>
        </w:tabs>
        <w:autoSpaceDE w:val="0"/>
        <w:autoSpaceDN w:val="0"/>
        <w:adjustRightInd w:val="0"/>
        <w:spacing w:before="120"/>
        <w:ind w:left="0" w:firstLine="567"/>
        <w:jc w:val="both"/>
        <w:rPr>
          <w:rFonts w:ascii="Arial Narrow" w:hAnsi="Arial Narrow"/>
          <w:b/>
          <w:color w:val="000000"/>
          <w:sz w:val="22"/>
          <w:szCs w:val="22"/>
        </w:rPr>
      </w:pPr>
      <w:r>
        <w:rPr>
          <w:rFonts w:ascii="Arial Narrow" w:hAnsi="Arial Narrow"/>
          <w:b/>
          <w:color w:val="000000"/>
          <w:sz w:val="22"/>
          <w:szCs w:val="22"/>
        </w:rPr>
        <w:t>Неотъемлемой частью настоящего Договора являются следующие приложения:</w:t>
      </w:r>
    </w:p>
    <w:p w:rsidR="00662D77" w:rsidRDefault="00662D77" w:rsidP="00662D77">
      <w:pPr>
        <w:numPr>
          <w:ilvl w:val="2"/>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Форма Протокола согласования условий выполнения работ (оказания услуг) (Приложение № 1)</w:t>
      </w:r>
    </w:p>
    <w:p w:rsidR="00662D77" w:rsidRDefault="00662D77" w:rsidP="00662D77">
      <w:pPr>
        <w:numPr>
          <w:ilvl w:val="2"/>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Протокол согласования 1 (одного) нормированного часа. (Приложение № 2)</w:t>
      </w:r>
    </w:p>
    <w:p w:rsidR="00662D77" w:rsidRDefault="00662D77" w:rsidP="00662D77">
      <w:pPr>
        <w:numPr>
          <w:ilvl w:val="2"/>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Порядок взаимодействия с Исполнителем по обеспечению безопасных условий труда при выполнении работ на территории и объектах ФГУП «</w:t>
      </w:r>
      <w:proofErr w:type="spellStart"/>
      <w:r>
        <w:rPr>
          <w:rFonts w:ascii="Arial Narrow" w:hAnsi="Arial Narrow"/>
          <w:color w:val="000000"/>
          <w:sz w:val="22"/>
          <w:szCs w:val="22"/>
        </w:rPr>
        <w:t>Атомфлот</w:t>
      </w:r>
      <w:proofErr w:type="spellEnd"/>
      <w:r>
        <w:rPr>
          <w:rFonts w:ascii="Arial Narrow" w:hAnsi="Arial Narrow"/>
          <w:color w:val="000000"/>
          <w:sz w:val="22"/>
          <w:szCs w:val="22"/>
        </w:rPr>
        <w:t>» (Приложение № 3).</w:t>
      </w:r>
    </w:p>
    <w:p w:rsidR="00662D77" w:rsidRDefault="00662D77" w:rsidP="00662D77">
      <w:pPr>
        <w:numPr>
          <w:ilvl w:val="2"/>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Форма анкеты по охране труда (Приложение № 4).</w:t>
      </w:r>
    </w:p>
    <w:p w:rsidR="00662D77" w:rsidRDefault="00662D77" w:rsidP="00662D77">
      <w:pPr>
        <w:numPr>
          <w:ilvl w:val="2"/>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Форма заявки для сторонних организаций на оформление временных пропусков (Приложение № 5).</w:t>
      </w:r>
    </w:p>
    <w:p w:rsidR="00662D77" w:rsidRDefault="00662D77" w:rsidP="00662D77">
      <w:pPr>
        <w:numPr>
          <w:ilvl w:val="2"/>
          <w:numId w:val="30"/>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Pr>
          <w:rFonts w:ascii="Arial Narrow" w:hAnsi="Arial Narrow"/>
          <w:color w:val="000000"/>
          <w:sz w:val="22"/>
          <w:szCs w:val="22"/>
        </w:rPr>
        <w:t>Форма анкеты для оформления временных пропусков (Приложение № 6).</w:t>
      </w:r>
    </w:p>
    <w:p w:rsidR="00662D77" w:rsidRDefault="00662D77" w:rsidP="00662D77">
      <w:pPr>
        <w:pStyle w:val="aa"/>
        <w:widowControl w:val="0"/>
        <w:numPr>
          <w:ilvl w:val="2"/>
          <w:numId w:val="30"/>
        </w:numPr>
        <w:tabs>
          <w:tab w:val="left" w:pos="1134"/>
        </w:tabs>
        <w:suppressAutoHyphens/>
        <w:snapToGrid w:val="0"/>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Форма акта сверки (Приложение № 7).</w:t>
      </w:r>
    </w:p>
    <w:p w:rsidR="00662D77" w:rsidRDefault="00662D77" w:rsidP="00662D77">
      <w:pPr>
        <w:numPr>
          <w:ilvl w:val="0"/>
          <w:numId w:val="30"/>
        </w:numPr>
        <w:shd w:val="clear" w:color="auto" w:fill="FFFFFF"/>
        <w:tabs>
          <w:tab w:val="left" w:pos="1134"/>
        </w:tabs>
        <w:autoSpaceDE w:val="0"/>
        <w:autoSpaceDN w:val="0"/>
        <w:adjustRightInd w:val="0"/>
        <w:spacing w:before="120"/>
        <w:ind w:left="0" w:firstLine="567"/>
        <w:jc w:val="center"/>
        <w:rPr>
          <w:rFonts w:ascii="Arial Narrow" w:hAnsi="Arial Narrow"/>
          <w:color w:val="000000"/>
          <w:sz w:val="22"/>
          <w:szCs w:val="22"/>
        </w:rPr>
      </w:pPr>
      <w:r>
        <w:rPr>
          <w:rFonts w:ascii="Arial Narrow" w:hAnsi="Arial Narrow"/>
          <w:b/>
          <w:color w:val="000000"/>
          <w:sz w:val="22"/>
          <w:szCs w:val="22"/>
        </w:rPr>
        <w:t>АДРЕСА, БАНКОВСКИЕ РЕКВИЗИТЫ И ПОДПИСИ СТОРОН</w:t>
      </w:r>
    </w:p>
    <w:tbl>
      <w:tblPr>
        <w:tblpPr w:leftFromText="180" w:rightFromText="180" w:vertAnchor="text" w:horzAnchor="margin" w:tblpY="446"/>
        <w:tblW w:w="9889" w:type="dxa"/>
        <w:tblLook w:val="01E0"/>
      </w:tblPr>
      <w:tblGrid>
        <w:gridCol w:w="4944"/>
        <w:gridCol w:w="4945"/>
      </w:tblGrid>
      <w:tr w:rsidR="00662D77" w:rsidTr="00662D77">
        <w:tc>
          <w:tcPr>
            <w:tcW w:w="4944" w:type="dxa"/>
            <w:hideMark/>
          </w:tcPr>
          <w:p w:rsidR="00662D77" w:rsidRDefault="00662D77">
            <w:pPr>
              <w:rPr>
                <w:rFonts w:ascii="Arial Narrow" w:hAnsi="Arial Narrow"/>
              </w:rPr>
            </w:pPr>
            <w:r>
              <w:rPr>
                <w:rFonts w:ascii="Arial Narrow" w:hAnsi="Arial Narrow"/>
                <w:sz w:val="22"/>
                <w:szCs w:val="22"/>
              </w:rPr>
              <w:t>ЗАКАЗЧИК</w:t>
            </w:r>
          </w:p>
          <w:p w:rsidR="00662D77" w:rsidRDefault="00662D77">
            <w:pPr>
              <w:rPr>
                <w:rFonts w:ascii="Arial Narrow" w:hAnsi="Arial Narrow"/>
              </w:rPr>
            </w:pPr>
            <w:r>
              <w:rPr>
                <w:rFonts w:ascii="Arial Narrow" w:hAnsi="Arial Narrow"/>
                <w:sz w:val="22"/>
                <w:szCs w:val="22"/>
              </w:rPr>
              <w:t>ФГУП «</w:t>
            </w:r>
            <w:proofErr w:type="spellStart"/>
            <w:r>
              <w:rPr>
                <w:rFonts w:ascii="Arial Narrow" w:hAnsi="Arial Narrow"/>
                <w:sz w:val="22"/>
                <w:szCs w:val="22"/>
              </w:rPr>
              <w:t>Атомфлот</w:t>
            </w:r>
            <w:proofErr w:type="spellEnd"/>
            <w:r>
              <w:rPr>
                <w:rFonts w:ascii="Arial Narrow" w:hAnsi="Arial Narrow"/>
                <w:sz w:val="22"/>
                <w:szCs w:val="22"/>
              </w:rPr>
              <w:t>»</w:t>
            </w:r>
          </w:p>
          <w:p w:rsidR="00662D77" w:rsidRDefault="00662D77">
            <w:pPr>
              <w:rPr>
                <w:rFonts w:ascii="Arial Narrow" w:hAnsi="Arial Narrow"/>
              </w:rPr>
            </w:pPr>
            <w:r>
              <w:rPr>
                <w:rFonts w:ascii="Arial Narrow" w:hAnsi="Arial Narrow"/>
                <w:sz w:val="22"/>
                <w:szCs w:val="22"/>
              </w:rPr>
              <w:t>183017, г. Мурманск-17.</w:t>
            </w:r>
          </w:p>
          <w:p w:rsidR="00662D77" w:rsidRDefault="00662D77">
            <w:pPr>
              <w:rPr>
                <w:rFonts w:ascii="Arial Narrow" w:hAnsi="Arial Narrow"/>
              </w:rPr>
            </w:pPr>
            <w:r>
              <w:rPr>
                <w:rFonts w:ascii="Arial Narrow" w:hAnsi="Arial Narrow"/>
                <w:sz w:val="22"/>
                <w:szCs w:val="22"/>
              </w:rPr>
              <w:t>Банковские реквизиты:</w:t>
            </w:r>
          </w:p>
          <w:p w:rsidR="00662D77" w:rsidRDefault="00662D77">
            <w:pPr>
              <w:rPr>
                <w:rFonts w:ascii="Arial Narrow" w:hAnsi="Arial Narrow"/>
              </w:rPr>
            </w:pPr>
            <w:r>
              <w:rPr>
                <w:rFonts w:ascii="Arial Narrow" w:hAnsi="Arial Narrow"/>
                <w:sz w:val="22"/>
                <w:szCs w:val="22"/>
              </w:rPr>
              <w:t>ИНН/КПП 5192110268/519950001</w:t>
            </w:r>
          </w:p>
          <w:p w:rsidR="00662D77" w:rsidRDefault="00662D77">
            <w:pPr>
              <w:rPr>
                <w:rFonts w:ascii="Arial Narrow" w:hAnsi="Arial Narrow"/>
              </w:rPr>
            </w:pPr>
            <w:r>
              <w:rPr>
                <w:rFonts w:ascii="Arial Narrow" w:hAnsi="Arial Narrow"/>
                <w:sz w:val="22"/>
                <w:szCs w:val="22"/>
              </w:rPr>
              <w:t>ОГРН: 1025100864117</w:t>
            </w:r>
          </w:p>
          <w:p w:rsidR="00662D77" w:rsidRDefault="00662D77">
            <w:pPr>
              <w:rPr>
                <w:rFonts w:ascii="Arial Narrow" w:hAnsi="Arial Narrow"/>
              </w:rPr>
            </w:pPr>
            <w:proofErr w:type="spellStart"/>
            <w:proofErr w:type="gramStart"/>
            <w:r>
              <w:rPr>
                <w:rFonts w:ascii="Arial Narrow" w:hAnsi="Arial Narrow"/>
                <w:sz w:val="22"/>
                <w:szCs w:val="22"/>
              </w:rPr>
              <w:lastRenderedPageBreak/>
              <w:t>р</w:t>
            </w:r>
            <w:proofErr w:type="spellEnd"/>
            <w:proofErr w:type="gramEnd"/>
            <w:r>
              <w:rPr>
                <w:rFonts w:ascii="Arial Narrow" w:hAnsi="Arial Narrow"/>
                <w:sz w:val="22"/>
                <w:szCs w:val="22"/>
              </w:rPr>
              <w:t>/с 40502810841000170001</w:t>
            </w:r>
          </w:p>
          <w:p w:rsidR="00662D77" w:rsidRDefault="00662D77">
            <w:pPr>
              <w:rPr>
                <w:rFonts w:ascii="Arial Narrow" w:hAnsi="Arial Narrow"/>
              </w:rPr>
            </w:pPr>
            <w:r>
              <w:rPr>
                <w:rFonts w:ascii="Arial Narrow" w:hAnsi="Arial Narrow"/>
                <w:sz w:val="22"/>
                <w:szCs w:val="22"/>
              </w:rPr>
              <w:t xml:space="preserve">Банк: ОТДЕЛЕНИЕ №8627 СБЕРБАНКА </w:t>
            </w:r>
          </w:p>
          <w:p w:rsidR="00662D77" w:rsidRDefault="00662D77">
            <w:pPr>
              <w:rPr>
                <w:rFonts w:ascii="Arial Narrow" w:hAnsi="Arial Narrow"/>
              </w:rPr>
            </w:pPr>
            <w:r>
              <w:rPr>
                <w:rFonts w:ascii="Arial Narrow" w:hAnsi="Arial Narrow"/>
                <w:sz w:val="22"/>
                <w:szCs w:val="22"/>
              </w:rPr>
              <w:t>РОССИИ Г.МУРМАНСК</w:t>
            </w:r>
          </w:p>
          <w:p w:rsidR="00662D77" w:rsidRDefault="00662D77">
            <w:pPr>
              <w:rPr>
                <w:rFonts w:ascii="Arial Narrow" w:hAnsi="Arial Narrow"/>
              </w:rPr>
            </w:pPr>
            <w:r>
              <w:rPr>
                <w:rFonts w:ascii="Arial Narrow" w:hAnsi="Arial Narrow"/>
                <w:sz w:val="22"/>
                <w:szCs w:val="22"/>
              </w:rPr>
              <w:t>Корр./с 30101810300000000615</w:t>
            </w:r>
          </w:p>
          <w:p w:rsidR="00662D77" w:rsidRDefault="00662D77">
            <w:pPr>
              <w:rPr>
                <w:rFonts w:ascii="Arial Narrow" w:hAnsi="Arial Narrow"/>
              </w:rPr>
            </w:pPr>
            <w:r>
              <w:rPr>
                <w:rFonts w:ascii="Arial Narrow" w:hAnsi="Arial Narrow"/>
                <w:sz w:val="22"/>
                <w:szCs w:val="22"/>
              </w:rPr>
              <w:t>БИК 044 705 615</w:t>
            </w:r>
          </w:p>
          <w:p w:rsidR="00662D77" w:rsidRDefault="00662D77">
            <w:pPr>
              <w:rPr>
                <w:rFonts w:ascii="Arial Narrow" w:hAnsi="Arial Narrow"/>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p>
          <w:p w:rsidR="00662D77" w:rsidRDefault="00662D77">
            <w:pPr>
              <w:rPr>
                <w:rFonts w:ascii="Arial Narrow" w:hAnsi="Arial Narrow"/>
              </w:rPr>
            </w:pPr>
            <w:r>
              <w:rPr>
                <w:rFonts w:ascii="Arial Narrow" w:hAnsi="Arial Narrow"/>
                <w:sz w:val="22"/>
                <w:szCs w:val="22"/>
              </w:rPr>
              <w:t>___________________ В.В. Рукша</w:t>
            </w:r>
          </w:p>
          <w:p w:rsidR="00662D77" w:rsidRDefault="00662D77">
            <w:pPr>
              <w:rPr>
                <w:rFonts w:ascii="Arial Narrow" w:hAnsi="Arial Narrow"/>
              </w:rPr>
            </w:pPr>
            <w:r>
              <w:rPr>
                <w:rFonts w:ascii="Arial Narrow" w:hAnsi="Arial Narrow"/>
                <w:sz w:val="22"/>
                <w:szCs w:val="22"/>
              </w:rPr>
              <w:t>М.П.</w:t>
            </w:r>
          </w:p>
        </w:tc>
        <w:tc>
          <w:tcPr>
            <w:tcW w:w="4945" w:type="dxa"/>
          </w:tcPr>
          <w:p w:rsidR="00662D77" w:rsidRDefault="00662D77">
            <w:pPr>
              <w:rPr>
                <w:rFonts w:ascii="Arial Narrow" w:hAnsi="Arial Narrow"/>
              </w:rPr>
            </w:pPr>
            <w:r>
              <w:rPr>
                <w:rFonts w:ascii="Arial Narrow" w:hAnsi="Arial Narrow"/>
                <w:sz w:val="22"/>
                <w:szCs w:val="22"/>
              </w:rPr>
              <w:lastRenderedPageBreak/>
              <w:t>ИСПОЛНИТЕЛЬ</w:t>
            </w: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r>
              <w:rPr>
                <w:rFonts w:ascii="Arial Narrow" w:hAnsi="Arial Narrow"/>
                <w:sz w:val="22"/>
                <w:szCs w:val="22"/>
              </w:rPr>
              <w:t>М.П.</w:t>
            </w:r>
          </w:p>
        </w:tc>
      </w:tr>
    </w:tbl>
    <w:p w:rsidR="00662D77" w:rsidRDefault="00662D77" w:rsidP="00662D77">
      <w:pPr>
        <w:shd w:val="clear" w:color="auto" w:fill="FFFFFF"/>
        <w:autoSpaceDE w:val="0"/>
        <w:autoSpaceDN w:val="0"/>
        <w:adjustRightInd w:val="0"/>
        <w:rPr>
          <w:rFonts w:ascii="Arial Narrow" w:hAnsi="Arial Narrow"/>
          <w:b/>
          <w:color w:val="000000"/>
          <w:sz w:val="22"/>
          <w:szCs w:val="22"/>
        </w:rPr>
      </w:pPr>
    </w:p>
    <w:p w:rsidR="00662D77" w:rsidRDefault="00662D77" w:rsidP="00662D77">
      <w:pPr>
        <w:ind w:left="6381" w:firstLine="709"/>
        <w:rPr>
          <w:rFonts w:ascii="Arial Narrow" w:hAnsi="Arial Narrow"/>
          <w:sz w:val="22"/>
          <w:szCs w:val="22"/>
        </w:rPr>
      </w:pPr>
      <w:r>
        <w:rPr>
          <w:b/>
        </w:rPr>
        <w:br w:type="page"/>
      </w:r>
      <w:r>
        <w:rPr>
          <w:rFonts w:ascii="Arial Narrow" w:hAnsi="Arial Narrow"/>
          <w:sz w:val="22"/>
          <w:szCs w:val="22"/>
        </w:rPr>
        <w:lastRenderedPageBreak/>
        <w:t>Приложение № 1</w:t>
      </w:r>
    </w:p>
    <w:p w:rsidR="00662D77" w:rsidRDefault="00662D77" w:rsidP="00662D77">
      <w:pPr>
        <w:ind w:left="7090"/>
        <w:rPr>
          <w:rFonts w:ascii="Arial Narrow" w:hAnsi="Arial Narrow"/>
          <w:sz w:val="22"/>
          <w:szCs w:val="22"/>
          <w:lang w:val="en-US"/>
        </w:rPr>
      </w:pPr>
      <w:r>
        <w:rPr>
          <w:rFonts w:ascii="Arial Narrow" w:hAnsi="Arial Narrow"/>
          <w:sz w:val="22"/>
          <w:szCs w:val="22"/>
        </w:rPr>
        <w:t>к договору №  _____ от «_____»_____________20___ г.</w:t>
      </w:r>
    </w:p>
    <w:p w:rsidR="00662D77" w:rsidRDefault="00662D77" w:rsidP="00662D77">
      <w:pPr>
        <w:rPr>
          <w:rFonts w:ascii="Arial Narrow" w:hAnsi="Arial Narrow"/>
          <w:sz w:val="22"/>
          <w:szCs w:val="22"/>
        </w:rPr>
      </w:pPr>
    </w:p>
    <w:p w:rsidR="00662D77" w:rsidRDefault="00662D77" w:rsidP="00662D77">
      <w:pPr>
        <w:jc w:val="center"/>
        <w:rPr>
          <w:rFonts w:ascii="Arial Narrow" w:hAnsi="Arial Narrow"/>
          <w:b/>
          <w:sz w:val="22"/>
          <w:szCs w:val="22"/>
        </w:rPr>
      </w:pPr>
      <w:r>
        <w:rPr>
          <w:rFonts w:ascii="Arial Narrow" w:hAnsi="Arial Narrow"/>
          <w:b/>
          <w:sz w:val="22"/>
          <w:szCs w:val="22"/>
        </w:rPr>
        <w:t>ФОРМА</w:t>
      </w:r>
    </w:p>
    <w:p w:rsidR="00662D77" w:rsidRDefault="00662D77" w:rsidP="00662D77">
      <w:pPr>
        <w:tabs>
          <w:tab w:val="right" w:pos="9637"/>
        </w:tabs>
        <w:rPr>
          <w:rFonts w:ascii="Arial Narrow" w:hAnsi="Arial Narrow"/>
          <w:sz w:val="22"/>
          <w:szCs w:val="22"/>
          <w:u w:val="single"/>
        </w:rPr>
      </w:pPr>
      <w:r>
        <w:rPr>
          <w:rFonts w:ascii="Arial Narrow" w:hAnsi="Arial Narrow"/>
          <w:sz w:val="22"/>
          <w:szCs w:val="22"/>
          <w:u w:val="single"/>
        </w:rPr>
        <w:tab/>
      </w:r>
    </w:p>
    <w:p w:rsidR="00662D77" w:rsidRDefault="00662D77" w:rsidP="00662D77">
      <w:pPr>
        <w:jc w:val="right"/>
        <w:rPr>
          <w:rFonts w:ascii="Arial Narrow" w:hAnsi="Arial Narrow"/>
          <w:sz w:val="22"/>
          <w:szCs w:val="22"/>
        </w:rPr>
      </w:pPr>
    </w:p>
    <w:p w:rsidR="00662D77" w:rsidRDefault="00662D77" w:rsidP="00662D77">
      <w:pPr>
        <w:tabs>
          <w:tab w:val="left" w:pos="5954"/>
        </w:tabs>
        <w:rPr>
          <w:rFonts w:ascii="Arial Narrow" w:hAnsi="Arial Narrow"/>
          <w:b/>
          <w:sz w:val="22"/>
          <w:szCs w:val="22"/>
        </w:rPr>
      </w:pPr>
      <w:r>
        <w:rPr>
          <w:rFonts w:ascii="Arial Narrow" w:hAnsi="Arial Narrow"/>
          <w:b/>
          <w:sz w:val="22"/>
          <w:szCs w:val="22"/>
        </w:rPr>
        <w:t>УТВЕРЖДАЮ</w:t>
      </w:r>
      <w:r>
        <w:rPr>
          <w:rFonts w:ascii="Arial Narrow" w:hAnsi="Arial Narrow"/>
          <w:b/>
          <w:sz w:val="22"/>
          <w:szCs w:val="22"/>
        </w:rPr>
        <w:tab/>
      </w:r>
      <w:proofErr w:type="gramStart"/>
      <w:r>
        <w:rPr>
          <w:rFonts w:ascii="Arial Narrow" w:hAnsi="Arial Narrow"/>
          <w:b/>
          <w:sz w:val="22"/>
          <w:szCs w:val="22"/>
        </w:rPr>
        <w:t>УТВЕРЖДАЮ</w:t>
      </w:r>
      <w:proofErr w:type="gramEnd"/>
    </w:p>
    <w:p w:rsidR="00662D77" w:rsidRDefault="00662D77" w:rsidP="00662D77">
      <w:pPr>
        <w:tabs>
          <w:tab w:val="left" w:pos="5954"/>
        </w:tabs>
        <w:rPr>
          <w:rFonts w:ascii="Arial Narrow" w:hAnsi="Arial Narrow"/>
          <w:b/>
          <w:sz w:val="22"/>
          <w:szCs w:val="22"/>
        </w:rPr>
      </w:pPr>
    </w:p>
    <w:p w:rsidR="00662D77" w:rsidRDefault="00662D77" w:rsidP="00662D77">
      <w:pPr>
        <w:rPr>
          <w:rFonts w:ascii="Arial Narrow" w:hAnsi="Arial Narrow"/>
          <w:b/>
          <w:sz w:val="22"/>
          <w:szCs w:val="22"/>
        </w:rPr>
      </w:pPr>
      <w:r>
        <w:rPr>
          <w:rFonts w:ascii="Arial Narrow" w:hAnsi="Arial Narrow"/>
          <w:b/>
          <w:sz w:val="22"/>
          <w:szCs w:val="22"/>
        </w:rPr>
        <w:t>Заказчик                                                                                  Исполнитель</w:t>
      </w:r>
    </w:p>
    <w:p w:rsidR="00662D77" w:rsidRDefault="00662D77" w:rsidP="00662D77">
      <w:pPr>
        <w:jc w:val="both"/>
        <w:rPr>
          <w:rFonts w:ascii="Arial Narrow" w:hAnsi="Arial Narrow"/>
          <w:b/>
          <w:sz w:val="22"/>
          <w:szCs w:val="22"/>
        </w:rPr>
      </w:pPr>
      <w:r>
        <w:rPr>
          <w:rFonts w:ascii="Arial Narrow" w:hAnsi="Arial Narrow"/>
          <w:b/>
          <w:sz w:val="22"/>
          <w:szCs w:val="22"/>
        </w:rPr>
        <w:t>Генеральный директор</w:t>
      </w:r>
    </w:p>
    <w:p w:rsidR="00662D77" w:rsidRDefault="00662D77" w:rsidP="00662D77">
      <w:pPr>
        <w:jc w:val="both"/>
        <w:rPr>
          <w:rFonts w:ascii="Arial Narrow" w:hAnsi="Arial Narrow"/>
          <w:b/>
          <w:sz w:val="22"/>
          <w:szCs w:val="22"/>
        </w:rPr>
      </w:pPr>
      <w:r>
        <w:rPr>
          <w:rFonts w:ascii="Arial Narrow" w:hAnsi="Arial Narrow"/>
          <w:b/>
          <w:sz w:val="22"/>
          <w:szCs w:val="22"/>
        </w:rPr>
        <w:t>ФГУП «</w:t>
      </w:r>
      <w:proofErr w:type="spellStart"/>
      <w:r>
        <w:rPr>
          <w:rFonts w:ascii="Arial Narrow" w:hAnsi="Arial Narrow"/>
          <w:b/>
          <w:sz w:val="22"/>
          <w:szCs w:val="22"/>
        </w:rPr>
        <w:t>Атомфлот</w:t>
      </w:r>
      <w:proofErr w:type="spellEnd"/>
      <w:r>
        <w:rPr>
          <w:rFonts w:ascii="Arial Narrow" w:hAnsi="Arial Narrow"/>
          <w:b/>
          <w:sz w:val="22"/>
          <w:szCs w:val="22"/>
        </w:rPr>
        <w:t>»</w:t>
      </w:r>
    </w:p>
    <w:p w:rsidR="00662D77" w:rsidRDefault="00662D77" w:rsidP="00662D77">
      <w:pPr>
        <w:jc w:val="both"/>
        <w:rPr>
          <w:rFonts w:ascii="Arial Narrow" w:hAnsi="Arial Narrow"/>
          <w:b/>
          <w:sz w:val="22"/>
          <w:szCs w:val="22"/>
        </w:rPr>
      </w:pPr>
      <w:r>
        <w:rPr>
          <w:rFonts w:ascii="Arial Narrow" w:hAnsi="Arial Narrow"/>
          <w:b/>
          <w:sz w:val="22"/>
          <w:szCs w:val="22"/>
        </w:rPr>
        <w:t xml:space="preserve">                                                          </w:t>
      </w:r>
    </w:p>
    <w:p w:rsidR="00662D77" w:rsidRDefault="00662D77" w:rsidP="00662D77">
      <w:pPr>
        <w:shd w:val="clear" w:color="auto" w:fill="FFFFFF"/>
        <w:autoSpaceDE w:val="0"/>
        <w:autoSpaceDN w:val="0"/>
        <w:adjustRightInd w:val="0"/>
        <w:jc w:val="both"/>
        <w:rPr>
          <w:rFonts w:ascii="Arial Narrow" w:hAnsi="Arial Narrow"/>
          <w:b/>
          <w:sz w:val="22"/>
          <w:szCs w:val="22"/>
        </w:rPr>
      </w:pPr>
      <w:r>
        <w:rPr>
          <w:rFonts w:ascii="Arial Narrow" w:hAnsi="Arial Narrow"/>
          <w:b/>
          <w:sz w:val="22"/>
          <w:szCs w:val="22"/>
        </w:rPr>
        <w:t>_____________________ В.В.Рукша                                      ______________________</w:t>
      </w:r>
    </w:p>
    <w:p w:rsidR="00662D77" w:rsidRDefault="00662D77" w:rsidP="00662D77">
      <w:pPr>
        <w:pStyle w:val="4"/>
        <w:numPr>
          <w:ilvl w:val="0"/>
          <w:numId w:val="0"/>
        </w:numPr>
        <w:tabs>
          <w:tab w:val="left" w:pos="708"/>
        </w:tabs>
        <w:jc w:val="center"/>
        <w:rPr>
          <w:rFonts w:ascii="Arial Narrow" w:hAnsi="Arial Narrow"/>
          <w:sz w:val="22"/>
          <w:szCs w:val="22"/>
        </w:rPr>
      </w:pPr>
      <w:r>
        <w:rPr>
          <w:rFonts w:ascii="Arial Narrow" w:hAnsi="Arial Narrow"/>
          <w:sz w:val="22"/>
          <w:szCs w:val="22"/>
        </w:rPr>
        <w:t>ПРОТОКОЛ СОГЛАСОВАНИЯ</w:t>
      </w:r>
    </w:p>
    <w:p w:rsidR="00662D77" w:rsidRDefault="00662D77" w:rsidP="00662D77">
      <w:pPr>
        <w:jc w:val="center"/>
        <w:rPr>
          <w:rFonts w:ascii="Arial Narrow" w:hAnsi="Arial Narrow"/>
          <w:b/>
          <w:sz w:val="22"/>
          <w:szCs w:val="22"/>
        </w:rPr>
      </w:pPr>
      <w:r>
        <w:rPr>
          <w:rFonts w:ascii="Arial Narrow" w:hAnsi="Arial Narrow"/>
          <w:b/>
          <w:sz w:val="22"/>
          <w:szCs w:val="22"/>
        </w:rPr>
        <w:t>условий выполнения работ (оказания услуг)</w:t>
      </w:r>
    </w:p>
    <w:p w:rsidR="00662D77" w:rsidRDefault="00662D77" w:rsidP="00662D77">
      <w:pPr>
        <w:jc w:val="center"/>
        <w:rPr>
          <w:rFonts w:ascii="Arial Narrow" w:hAnsi="Arial Narrow"/>
          <w:b/>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Заказчик:   ФГУП «</w:t>
      </w:r>
      <w:proofErr w:type="spellStart"/>
      <w:r>
        <w:rPr>
          <w:rFonts w:ascii="Arial Narrow" w:hAnsi="Arial Narrow"/>
          <w:sz w:val="22"/>
          <w:szCs w:val="22"/>
        </w:rPr>
        <w:t>Атомфлот</w:t>
      </w:r>
      <w:proofErr w:type="spellEnd"/>
      <w:r>
        <w:rPr>
          <w:rFonts w:ascii="Arial Narrow" w:hAnsi="Arial Narrow"/>
          <w:sz w:val="22"/>
          <w:szCs w:val="22"/>
        </w:rPr>
        <w:t>»</w:t>
      </w:r>
    </w:p>
    <w:p w:rsidR="00662D77" w:rsidRDefault="00662D77" w:rsidP="00662D77">
      <w:pPr>
        <w:tabs>
          <w:tab w:val="left" w:pos="2055"/>
          <w:tab w:val="right" w:pos="9637"/>
        </w:tabs>
        <w:rPr>
          <w:rFonts w:ascii="Arial Narrow" w:hAnsi="Arial Narrow"/>
          <w:sz w:val="22"/>
          <w:szCs w:val="22"/>
        </w:rPr>
      </w:pPr>
      <w:r>
        <w:rPr>
          <w:rFonts w:ascii="Arial Narrow" w:hAnsi="Arial Narrow"/>
          <w:sz w:val="22"/>
          <w:szCs w:val="22"/>
        </w:rPr>
        <w:t>Исполнитель:</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w:t>
      </w:r>
    </w:p>
    <w:p w:rsidR="00662D77" w:rsidRDefault="00662D77" w:rsidP="00662D77">
      <w:pPr>
        <w:tabs>
          <w:tab w:val="right" w:pos="9637"/>
        </w:tabs>
        <w:jc w:val="both"/>
        <w:rPr>
          <w:rFonts w:ascii="Arial Narrow" w:hAnsi="Arial Narrow"/>
          <w:sz w:val="22"/>
          <w:szCs w:val="22"/>
        </w:rPr>
      </w:pPr>
      <w:r>
        <w:rPr>
          <w:rFonts w:ascii="Arial Narrow" w:hAnsi="Arial Narrow"/>
          <w:sz w:val="22"/>
          <w:szCs w:val="22"/>
        </w:rPr>
        <w:t>Объект:</w:t>
      </w:r>
      <w:r>
        <w:rPr>
          <w:rFonts w:ascii="Arial Narrow" w:hAnsi="Arial Narrow"/>
          <w:sz w:val="22"/>
          <w:szCs w:val="22"/>
          <w:u w:val="single"/>
        </w:rPr>
        <w:t xml:space="preserve"> </w:t>
      </w:r>
      <w:r>
        <w:rPr>
          <w:rFonts w:ascii="Arial Narrow" w:hAnsi="Arial Narrow"/>
          <w:sz w:val="22"/>
          <w:szCs w:val="22"/>
          <w:u w:val="single"/>
        </w:rPr>
        <w:tab/>
      </w:r>
    </w:p>
    <w:p w:rsidR="00662D77" w:rsidRDefault="00662D77" w:rsidP="00662D77">
      <w:pPr>
        <w:tabs>
          <w:tab w:val="right" w:pos="9637"/>
        </w:tabs>
        <w:jc w:val="both"/>
        <w:rPr>
          <w:rFonts w:ascii="Arial Narrow" w:hAnsi="Arial Narrow"/>
          <w:sz w:val="22"/>
          <w:szCs w:val="22"/>
        </w:rPr>
      </w:pPr>
      <w:r>
        <w:rPr>
          <w:rFonts w:ascii="Arial Narrow" w:hAnsi="Arial Narrow"/>
          <w:sz w:val="22"/>
          <w:szCs w:val="22"/>
        </w:rPr>
        <w:t>Заказ:</w:t>
      </w:r>
      <w:r>
        <w:rPr>
          <w:rFonts w:ascii="Arial Narrow" w:hAnsi="Arial Narrow"/>
          <w:sz w:val="22"/>
          <w:szCs w:val="22"/>
          <w:u w:val="single"/>
        </w:rPr>
        <w:t xml:space="preserve"> </w:t>
      </w:r>
      <w:r>
        <w:rPr>
          <w:rFonts w:ascii="Arial Narrow" w:hAnsi="Arial Narrow"/>
          <w:sz w:val="22"/>
          <w:szCs w:val="22"/>
          <w:u w:val="single"/>
        </w:rPr>
        <w:tab/>
      </w:r>
    </w:p>
    <w:p w:rsidR="00662D77" w:rsidRDefault="00662D77" w:rsidP="00662D77">
      <w:pPr>
        <w:tabs>
          <w:tab w:val="right" w:pos="9637"/>
        </w:tabs>
        <w:jc w:val="both"/>
        <w:rPr>
          <w:rFonts w:ascii="Arial Narrow" w:hAnsi="Arial Narrow"/>
          <w:sz w:val="22"/>
          <w:szCs w:val="22"/>
          <w:u w:val="single"/>
        </w:rPr>
      </w:pPr>
      <w:r>
        <w:rPr>
          <w:rFonts w:ascii="Arial Narrow" w:hAnsi="Arial Narrow"/>
          <w:sz w:val="22"/>
          <w:szCs w:val="22"/>
        </w:rPr>
        <w:t>Основание:</w:t>
      </w:r>
      <w:r>
        <w:rPr>
          <w:rFonts w:ascii="Arial Narrow" w:hAnsi="Arial Narrow"/>
          <w:sz w:val="22"/>
          <w:szCs w:val="22"/>
          <w:u w:val="single"/>
        </w:rPr>
        <w:tab/>
      </w:r>
    </w:p>
    <w:p w:rsidR="00662D77" w:rsidRDefault="00662D77" w:rsidP="00662D77">
      <w:pPr>
        <w:jc w:val="both"/>
        <w:rPr>
          <w:rFonts w:ascii="Arial Narrow" w:hAnsi="Arial Narrow"/>
          <w:sz w:val="22"/>
          <w:szCs w:val="22"/>
        </w:rPr>
      </w:pPr>
    </w:p>
    <w:p w:rsidR="00662D77" w:rsidRDefault="00662D77" w:rsidP="00662D77">
      <w:pPr>
        <w:tabs>
          <w:tab w:val="right" w:pos="9639"/>
        </w:tabs>
        <w:jc w:val="both"/>
        <w:rPr>
          <w:rFonts w:ascii="Arial Narrow" w:hAnsi="Arial Narrow"/>
          <w:sz w:val="22"/>
          <w:szCs w:val="22"/>
          <w:u w:val="single"/>
        </w:rPr>
      </w:pPr>
      <w:r>
        <w:rPr>
          <w:rFonts w:ascii="Arial Narrow" w:hAnsi="Arial Narrow"/>
          <w:sz w:val="22"/>
          <w:szCs w:val="22"/>
        </w:rPr>
        <w:t xml:space="preserve">Содержание работ: </w:t>
      </w:r>
      <w:r>
        <w:rPr>
          <w:rFonts w:ascii="Arial Narrow" w:hAnsi="Arial Narrow"/>
          <w:sz w:val="22"/>
          <w:szCs w:val="22"/>
          <w:u w:val="single"/>
        </w:rPr>
        <w:tab/>
      </w:r>
    </w:p>
    <w:p w:rsidR="00662D77" w:rsidRDefault="00662D77" w:rsidP="00662D77">
      <w:pPr>
        <w:tabs>
          <w:tab w:val="right" w:pos="9639"/>
        </w:tabs>
        <w:jc w:val="both"/>
        <w:rPr>
          <w:rFonts w:ascii="Arial Narrow" w:hAnsi="Arial Narrow"/>
          <w:sz w:val="22"/>
          <w:szCs w:val="22"/>
          <w:u w:val="single"/>
        </w:rPr>
      </w:pPr>
      <w:r>
        <w:rPr>
          <w:rFonts w:ascii="Arial Narrow" w:hAnsi="Arial Narrow"/>
          <w:sz w:val="22"/>
          <w:szCs w:val="22"/>
          <w:u w:val="single"/>
        </w:rPr>
        <w:tab/>
      </w:r>
    </w:p>
    <w:p w:rsidR="00662D77" w:rsidRDefault="00662D77" w:rsidP="00662D77">
      <w:pPr>
        <w:tabs>
          <w:tab w:val="right" w:pos="9639"/>
        </w:tabs>
        <w:jc w:val="both"/>
        <w:rPr>
          <w:rFonts w:ascii="Arial Narrow" w:hAnsi="Arial Narrow"/>
          <w:sz w:val="22"/>
          <w:szCs w:val="22"/>
          <w:u w:val="single"/>
        </w:rPr>
      </w:pPr>
      <w:r>
        <w:rPr>
          <w:rFonts w:ascii="Arial Narrow" w:hAnsi="Arial Narrow"/>
          <w:sz w:val="22"/>
          <w:szCs w:val="22"/>
          <w:u w:val="single"/>
        </w:rPr>
        <w:tab/>
      </w:r>
    </w:p>
    <w:p w:rsidR="00662D77" w:rsidRDefault="00662D77" w:rsidP="00662D77">
      <w:pPr>
        <w:tabs>
          <w:tab w:val="right" w:pos="9639"/>
        </w:tabs>
        <w:jc w:val="both"/>
        <w:rPr>
          <w:rFonts w:ascii="Arial Narrow" w:hAnsi="Arial Narrow"/>
          <w:sz w:val="22"/>
          <w:szCs w:val="22"/>
          <w:u w:val="single"/>
        </w:rPr>
      </w:pPr>
    </w:p>
    <w:p w:rsidR="00662D77" w:rsidRDefault="00662D77" w:rsidP="00662D77">
      <w:pPr>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5132"/>
      </w:tblGrid>
      <w:tr w:rsidR="00662D77" w:rsidTr="00662D77">
        <w:trPr>
          <w:trHeight w:val="278"/>
        </w:trPr>
        <w:tc>
          <w:tcPr>
            <w:tcW w:w="9776" w:type="dxa"/>
            <w:gridSpan w:val="2"/>
            <w:tcBorders>
              <w:top w:val="single" w:sz="4" w:space="0" w:color="auto"/>
              <w:left w:val="single" w:sz="4" w:space="0" w:color="auto"/>
              <w:bottom w:val="single" w:sz="4" w:space="0" w:color="auto"/>
              <w:right w:val="single" w:sz="4" w:space="0" w:color="auto"/>
            </w:tcBorders>
            <w:hideMark/>
          </w:tcPr>
          <w:p w:rsidR="00662D77" w:rsidRDefault="00662D77">
            <w:pPr>
              <w:jc w:val="center"/>
              <w:rPr>
                <w:rFonts w:ascii="Arial Narrow" w:hAnsi="Arial Narrow"/>
              </w:rPr>
            </w:pPr>
            <w:r>
              <w:rPr>
                <w:rFonts w:ascii="Arial Narrow" w:hAnsi="Arial Narrow"/>
                <w:sz w:val="22"/>
                <w:szCs w:val="22"/>
              </w:rPr>
              <w:t>Договорные условия</w:t>
            </w:r>
          </w:p>
        </w:tc>
      </w:tr>
      <w:tr w:rsidR="00662D77" w:rsidTr="00662D77">
        <w:trPr>
          <w:trHeight w:val="278"/>
        </w:trPr>
        <w:tc>
          <w:tcPr>
            <w:tcW w:w="4644"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Дата начала выполнения работ</w:t>
            </w:r>
          </w:p>
        </w:tc>
        <w:tc>
          <w:tcPr>
            <w:tcW w:w="5132"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rPr>
          <w:trHeight w:val="278"/>
        </w:trPr>
        <w:tc>
          <w:tcPr>
            <w:tcW w:w="4644"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Дата окончания выполнения работ</w:t>
            </w:r>
          </w:p>
        </w:tc>
        <w:tc>
          <w:tcPr>
            <w:tcW w:w="5132"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rPr>
          <w:trHeight w:val="293"/>
        </w:trPr>
        <w:tc>
          <w:tcPr>
            <w:tcW w:w="4644"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Стоимость работ (руб.)</w:t>
            </w:r>
          </w:p>
        </w:tc>
        <w:tc>
          <w:tcPr>
            <w:tcW w:w="5132"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rPr>
          <w:trHeight w:val="278"/>
        </w:trPr>
        <w:tc>
          <w:tcPr>
            <w:tcW w:w="4644"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Стоимость материалов (руб.)</w:t>
            </w:r>
          </w:p>
        </w:tc>
        <w:tc>
          <w:tcPr>
            <w:tcW w:w="5132"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rPr>
          <w:trHeight w:val="278"/>
        </w:trPr>
        <w:tc>
          <w:tcPr>
            <w:tcW w:w="4644"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Командировочные расходы (руб.)</w:t>
            </w:r>
          </w:p>
        </w:tc>
        <w:tc>
          <w:tcPr>
            <w:tcW w:w="5132"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rPr>
          <w:trHeight w:val="278"/>
        </w:trPr>
        <w:tc>
          <w:tcPr>
            <w:tcW w:w="4644"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Стоимость без НДС, (руб.)</w:t>
            </w:r>
          </w:p>
        </w:tc>
        <w:tc>
          <w:tcPr>
            <w:tcW w:w="5132"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rPr>
          <w:trHeight w:val="278"/>
        </w:trPr>
        <w:tc>
          <w:tcPr>
            <w:tcW w:w="4644"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НДС (18%), (руб.)</w:t>
            </w:r>
          </w:p>
        </w:tc>
        <w:tc>
          <w:tcPr>
            <w:tcW w:w="5132"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rPr>
          <w:trHeight w:val="293"/>
        </w:trPr>
        <w:tc>
          <w:tcPr>
            <w:tcW w:w="4644"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Стоимость с НДС, (руб.)</w:t>
            </w:r>
          </w:p>
        </w:tc>
        <w:tc>
          <w:tcPr>
            <w:tcW w:w="5132"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bl>
    <w:p w:rsidR="00662D77" w:rsidRDefault="00662D77" w:rsidP="00662D77">
      <w:pPr>
        <w:jc w:val="both"/>
        <w:rPr>
          <w:rFonts w:ascii="Arial Narrow" w:hAnsi="Arial Narrow"/>
          <w:sz w:val="22"/>
          <w:szCs w:val="22"/>
        </w:rPr>
      </w:pPr>
      <w:r>
        <w:rPr>
          <w:rFonts w:ascii="Arial Narrow" w:hAnsi="Arial Narrow"/>
          <w:sz w:val="22"/>
          <w:szCs w:val="22"/>
        </w:rPr>
        <w:t>Примечание: Условия могут изменяться по письменному согласованию сторон.</w:t>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От Заказчика:                                                                       От Исполнителя:</w:t>
      </w:r>
    </w:p>
    <w:p w:rsidR="00662D77" w:rsidRDefault="00662D77" w:rsidP="00662D77">
      <w:pPr>
        <w:jc w:val="both"/>
        <w:rPr>
          <w:rFonts w:ascii="Arial Narrow" w:hAnsi="Arial Narrow"/>
          <w:sz w:val="22"/>
          <w:szCs w:val="22"/>
        </w:rPr>
      </w:pPr>
      <w:r>
        <w:rPr>
          <w:rFonts w:ascii="Arial Narrow" w:hAnsi="Arial Narrow"/>
          <w:sz w:val="22"/>
          <w:szCs w:val="22"/>
        </w:rPr>
        <w:t>________________                                                                __________________</w:t>
      </w:r>
    </w:p>
    <w:p w:rsidR="00662D77" w:rsidRDefault="00662D77" w:rsidP="00662D77">
      <w:pPr>
        <w:jc w:val="both"/>
        <w:rPr>
          <w:rFonts w:ascii="Arial Narrow" w:hAnsi="Arial Narrow"/>
          <w:sz w:val="22"/>
          <w:szCs w:val="22"/>
        </w:rPr>
      </w:pPr>
      <w:r>
        <w:rPr>
          <w:rFonts w:ascii="Arial Narrow" w:hAnsi="Arial Narrow"/>
          <w:sz w:val="22"/>
          <w:szCs w:val="22"/>
        </w:rPr>
        <w:t>_______________                                                                __________________</w:t>
      </w:r>
    </w:p>
    <w:p w:rsidR="00662D77" w:rsidRDefault="00662D77" w:rsidP="00662D77">
      <w:pPr>
        <w:tabs>
          <w:tab w:val="right" w:pos="9637"/>
        </w:tabs>
        <w:rPr>
          <w:rFonts w:ascii="Arial Narrow" w:hAnsi="Arial Narrow"/>
          <w:sz w:val="22"/>
          <w:szCs w:val="22"/>
          <w:u w:val="single"/>
        </w:rPr>
      </w:pPr>
      <w:r>
        <w:rPr>
          <w:rFonts w:ascii="Arial Narrow" w:hAnsi="Arial Narrow"/>
          <w:sz w:val="22"/>
          <w:szCs w:val="22"/>
          <w:u w:val="single"/>
        </w:rPr>
        <w:tab/>
      </w:r>
    </w:p>
    <w:p w:rsidR="00662D77" w:rsidRDefault="00662D77" w:rsidP="00662D77">
      <w:pPr>
        <w:shd w:val="clear" w:color="auto" w:fill="FFFFFF"/>
        <w:autoSpaceDE w:val="0"/>
        <w:autoSpaceDN w:val="0"/>
        <w:adjustRightInd w:val="0"/>
        <w:jc w:val="both"/>
        <w:rPr>
          <w:rFonts w:ascii="Arial Narrow" w:hAnsi="Arial Narrow"/>
          <w:b/>
          <w:sz w:val="22"/>
          <w:szCs w:val="22"/>
        </w:rPr>
      </w:pPr>
    </w:p>
    <w:p w:rsidR="00662D77" w:rsidRDefault="00662D77" w:rsidP="00662D77">
      <w:pPr>
        <w:jc w:val="center"/>
        <w:rPr>
          <w:rFonts w:ascii="Arial Narrow" w:hAnsi="Arial Narrow"/>
          <w:sz w:val="22"/>
          <w:szCs w:val="22"/>
        </w:rPr>
      </w:pPr>
      <w:r>
        <w:rPr>
          <w:rFonts w:ascii="Arial Narrow" w:hAnsi="Arial Narrow"/>
          <w:b/>
          <w:sz w:val="22"/>
          <w:szCs w:val="22"/>
        </w:rPr>
        <w:t>Подписи Сторон:</w:t>
      </w:r>
    </w:p>
    <w:p w:rsidR="00662D77" w:rsidRDefault="00662D77" w:rsidP="00662D77">
      <w:pPr>
        <w:rPr>
          <w:rFonts w:ascii="Arial Narrow" w:hAnsi="Arial Narrow"/>
          <w:b/>
          <w:sz w:val="22"/>
          <w:szCs w:val="22"/>
        </w:rPr>
      </w:pPr>
      <w:r>
        <w:rPr>
          <w:rFonts w:ascii="Arial Narrow" w:hAnsi="Arial Narrow"/>
          <w:b/>
          <w:sz w:val="22"/>
          <w:szCs w:val="22"/>
        </w:rPr>
        <w:t>Заказчик                                                                                  Исполнитель</w:t>
      </w:r>
    </w:p>
    <w:p w:rsidR="00662D77" w:rsidRDefault="00662D77" w:rsidP="00662D77">
      <w:pPr>
        <w:jc w:val="both"/>
        <w:rPr>
          <w:rFonts w:ascii="Arial Narrow" w:hAnsi="Arial Narrow"/>
          <w:b/>
          <w:sz w:val="22"/>
          <w:szCs w:val="22"/>
        </w:rPr>
      </w:pPr>
      <w:r>
        <w:rPr>
          <w:rFonts w:ascii="Arial Narrow" w:hAnsi="Arial Narrow"/>
          <w:b/>
          <w:sz w:val="22"/>
          <w:szCs w:val="22"/>
        </w:rPr>
        <w:t>Генеральный директор</w:t>
      </w:r>
    </w:p>
    <w:p w:rsidR="00662D77" w:rsidRDefault="00662D77" w:rsidP="00662D77">
      <w:pPr>
        <w:jc w:val="both"/>
        <w:rPr>
          <w:rFonts w:ascii="Arial Narrow" w:hAnsi="Arial Narrow"/>
          <w:b/>
          <w:sz w:val="22"/>
          <w:szCs w:val="22"/>
        </w:rPr>
      </w:pPr>
      <w:r>
        <w:rPr>
          <w:rFonts w:ascii="Arial Narrow" w:hAnsi="Arial Narrow"/>
          <w:b/>
          <w:sz w:val="22"/>
          <w:szCs w:val="22"/>
        </w:rPr>
        <w:t xml:space="preserve"> ФГУП «</w:t>
      </w:r>
      <w:proofErr w:type="spellStart"/>
      <w:r>
        <w:rPr>
          <w:rFonts w:ascii="Arial Narrow" w:hAnsi="Arial Narrow"/>
          <w:b/>
          <w:sz w:val="22"/>
          <w:szCs w:val="22"/>
        </w:rPr>
        <w:t>Атомфлот</w:t>
      </w:r>
      <w:proofErr w:type="spellEnd"/>
      <w:r>
        <w:rPr>
          <w:rFonts w:ascii="Arial Narrow" w:hAnsi="Arial Narrow"/>
          <w:b/>
          <w:sz w:val="22"/>
          <w:szCs w:val="22"/>
        </w:rPr>
        <w:t>»</w:t>
      </w:r>
    </w:p>
    <w:p w:rsidR="00662D77" w:rsidRDefault="00662D77" w:rsidP="00662D77">
      <w:pPr>
        <w:jc w:val="both"/>
        <w:rPr>
          <w:rFonts w:ascii="Arial Narrow" w:hAnsi="Arial Narrow"/>
          <w:b/>
          <w:sz w:val="22"/>
          <w:szCs w:val="22"/>
        </w:rPr>
      </w:pPr>
      <w:r>
        <w:rPr>
          <w:rFonts w:ascii="Arial Narrow" w:hAnsi="Arial Narrow"/>
          <w:b/>
          <w:sz w:val="22"/>
          <w:szCs w:val="22"/>
        </w:rPr>
        <w:t xml:space="preserve">                                                          </w:t>
      </w:r>
    </w:p>
    <w:p w:rsidR="00662D77" w:rsidRDefault="00662D77" w:rsidP="00662D77">
      <w:pPr>
        <w:shd w:val="clear" w:color="auto" w:fill="FFFFFF"/>
        <w:autoSpaceDE w:val="0"/>
        <w:autoSpaceDN w:val="0"/>
        <w:adjustRightInd w:val="0"/>
        <w:jc w:val="both"/>
        <w:rPr>
          <w:rFonts w:ascii="Arial Narrow" w:hAnsi="Arial Narrow"/>
          <w:sz w:val="22"/>
          <w:szCs w:val="22"/>
        </w:rPr>
      </w:pPr>
      <w:r>
        <w:rPr>
          <w:rFonts w:ascii="Arial Narrow" w:hAnsi="Arial Narrow"/>
          <w:b/>
          <w:sz w:val="22"/>
          <w:szCs w:val="22"/>
        </w:rPr>
        <w:t>_____________________ В.В.Рукша                                      ______________________</w:t>
      </w:r>
    </w:p>
    <w:p w:rsidR="00662D77" w:rsidRDefault="00662D77" w:rsidP="00662D77">
      <w:pPr>
        <w:rPr>
          <w:rFonts w:ascii="Arial Narrow" w:hAnsi="Arial Narrow"/>
          <w:sz w:val="22"/>
          <w:szCs w:val="22"/>
        </w:rPr>
      </w:pPr>
      <w:r>
        <w:rPr>
          <w:rFonts w:ascii="Arial Narrow" w:hAnsi="Arial Narrow"/>
          <w:sz w:val="22"/>
          <w:szCs w:val="22"/>
        </w:rPr>
        <w:br w:type="page"/>
      </w:r>
    </w:p>
    <w:p w:rsidR="00662D77" w:rsidRDefault="00662D77" w:rsidP="00662D77">
      <w:pPr>
        <w:ind w:left="5672" w:firstLine="709"/>
        <w:rPr>
          <w:rFonts w:ascii="Arial Narrow" w:hAnsi="Arial Narrow"/>
          <w:sz w:val="22"/>
          <w:szCs w:val="22"/>
        </w:rPr>
      </w:pPr>
      <w:r>
        <w:rPr>
          <w:rFonts w:ascii="Arial Narrow" w:hAnsi="Arial Narrow"/>
          <w:sz w:val="22"/>
          <w:szCs w:val="22"/>
        </w:rPr>
        <w:lastRenderedPageBreak/>
        <w:t>Приложение № 2</w:t>
      </w:r>
    </w:p>
    <w:p w:rsidR="00662D77" w:rsidRDefault="00662D77" w:rsidP="00662D77">
      <w:pPr>
        <w:ind w:left="6381"/>
        <w:rPr>
          <w:rFonts w:ascii="Arial Narrow" w:hAnsi="Arial Narrow"/>
          <w:sz w:val="22"/>
          <w:szCs w:val="22"/>
        </w:rPr>
      </w:pPr>
      <w:r>
        <w:rPr>
          <w:rFonts w:ascii="Arial Narrow" w:hAnsi="Arial Narrow"/>
          <w:sz w:val="22"/>
          <w:szCs w:val="22"/>
        </w:rPr>
        <w:t>к договору №  _____ от «_____»_____________20___ г.</w:t>
      </w:r>
    </w:p>
    <w:p w:rsidR="00662D77" w:rsidRDefault="00662D77" w:rsidP="00662D77">
      <w:pPr>
        <w:jc w:val="right"/>
        <w:rPr>
          <w:rFonts w:ascii="Arial Narrow" w:hAnsi="Arial Narrow"/>
          <w:sz w:val="22"/>
          <w:szCs w:val="22"/>
        </w:rPr>
      </w:pPr>
    </w:p>
    <w:p w:rsidR="00662D77" w:rsidRDefault="00662D77" w:rsidP="00662D77">
      <w:pPr>
        <w:jc w:val="right"/>
        <w:rPr>
          <w:rFonts w:ascii="Arial Narrow" w:hAnsi="Arial Narrow"/>
          <w:sz w:val="22"/>
          <w:szCs w:val="22"/>
        </w:rPr>
      </w:pPr>
    </w:p>
    <w:p w:rsidR="00662D77" w:rsidRDefault="00662D77" w:rsidP="00662D77">
      <w:pPr>
        <w:pStyle w:val="4"/>
        <w:numPr>
          <w:ilvl w:val="0"/>
          <w:numId w:val="0"/>
        </w:numPr>
        <w:tabs>
          <w:tab w:val="left" w:pos="708"/>
        </w:tabs>
        <w:jc w:val="center"/>
        <w:rPr>
          <w:rFonts w:ascii="Arial Narrow" w:hAnsi="Arial Narrow"/>
          <w:sz w:val="22"/>
          <w:szCs w:val="22"/>
        </w:rPr>
      </w:pPr>
      <w:r>
        <w:rPr>
          <w:rFonts w:ascii="Arial Narrow" w:hAnsi="Arial Narrow"/>
          <w:sz w:val="22"/>
          <w:szCs w:val="22"/>
        </w:rPr>
        <w:t>ПРОТОКОЛ СОГЛАСОВАНИЯ</w:t>
      </w:r>
    </w:p>
    <w:p w:rsidR="00662D77" w:rsidRDefault="00662D77" w:rsidP="00662D77">
      <w:pPr>
        <w:jc w:val="center"/>
        <w:rPr>
          <w:rFonts w:ascii="Arial Narrow" w:hAnsi="Arial Narrow"/>
          <w:b/>
          <w:sz w:val="22"/>
          <w:szCs w:val="22"/>
        </w:rPr>
      </w:pPr>
      <w:r>
        <w:rPr>
          <w:rFonts w:ascii="Arial Narrow" w:hAnsi="Arial Narrow"/>
          <w:b/>
          <w:sz w:val="22"/>
          <w:szCs w:val="22"/>
        </w:rPr>
        <w:t>стоимости 1(одного) нормированного часа</w:t>
      </w:r>
    </w:p>
    <w:p w:rsidR="00662D77" w:rsidRDefault="00662D77" w:rsidP="00662D77">
      <w:pPr>
        <w:jc w:val="center"/>
        <w:rPr>
          <w:rFonts w:ascii="Arial Narrow" w:hAnsi="Arial Narrow"/>
          <w:b/>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Заказчик:   ФГУП «</w:t>
      </w:r>
      <w:proofErr w:type="spellStart"/>
      <w:r>
        <w:rPr>
          <w:rFonts w:ascii="Arial Narrow" w:hAnsi="Arial Narrow"/>
          <w:sz w:val="22"/>
          <w:szCs w:val="22"/>
        </w:rPr>
        <w:t>Атомфлот</w:t>
      </w:r>
      <w:proofErr w:type="spellEnd"/>
      <w:r>
        <w:rPr>
          <w:rFonts w:ascii="Arial Narrow" w:hAnsi="Arial Narrow"/>
          <w:sz w:val="22"/>
          <w:szCs w:val="22"/>
        </w:rPr>
        <w:t>»</w:t>
      </w:r>
    </w:p>
    <w:p w:rsidR="00662D77" w:rsidRDefault="00662D77" w:rsidP="00662D77">
      <w:pPr>
        <w:jc w:val="both"/>
        <w:rPr>
          <w:rFonts w:ascii="Arial Narrow" w:hAnsi="Arial Narrow"/>
          <w:sz w:val="22"/>
          <w:szCs w:val="22"/>
        </w:rPr>
      </w:pPr>
      <w:r>
        <w:rPr>
          <w:rFonts w:ascii="Arial Narrow" w:hAnsi="Arial Narrow"/>
          <w:sz w:val="22"/>
          <w:szCs w:val="22"/>
        </w:rPr>
        <w:t>Исполнитель: ___________________</w:t>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5103"/>
      </w:tblGrid>
      <w:tr w:rsidR="00662D77" w:rsidTr="00662D77">
        <w:tc>
          <w:tcPr>
            <w:tcW w:w="9039" w:type="dxa"/>
            <w:gridSpan w:val="2"/>
            <w:tcBorders>
              <w:top w:val="single" w:sz="4" w:space="0" w:color="auto"/>
              <w:left w:val="single" w:sz="4" w:space="0" w:color="auto"/>
              <w:bottom w:val="single" w:sz="4" w:space="0" w:color="auto"/>
              <w:right w:val="single" w:sz="4" w:space="0" w:color="auto"/>
            </w:tcBorders>
            <w:hideMark/>
          </w:tcPr>
          <w:p w:rsidR="00662D77" w:rsidRDefault="00662D77">
            <w:pPr>
              <w:jc w:val="center"/>
              <w:rPr>
                <w:rFonts w:ascii="Arial Narrow" w:hAnsi="Arial Narrow"/>
              </w:rPr>
            </w:pPr>
            <w:r>
              <w:rPr>
                <w:rFonts w:ascii="Arial Narrow" w:hAnsi="Arial Narrow"/>
                <w:sz w:val="22"/>
                <w:szCs w:val="22"/>
              </w:rPr>
              <w:t>Договорные условия</w:t>
            </w:r>
          </w:p>
        </w:tc>
      </w:tr>
      <w:tr w:rsidR="00662D77" w:rsidTr="00662D77">
        <w:tc>
          <w:tcPr>
            <w:tcW w:w="3936"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Стоимость без НДС, (руб.)</w:t>
            </w:r>
          </w:p>
        </w:tc>
        <w:tc>
          <w:tcPr>
            <w:tcW w:w="5103"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c>
          <w:tcPr>
            <w:tcW w:w="3936"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НДС (18%), (руб.)</w:t>
            </w:r>
          </w:p>
        </w:tc>
        <w:tc>
          <w:tcPr>
            <w:tcW w:w="5103"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r w:rsidR="00662D77" w:rsidTr="00662D77">
        <w:tc>
          <w:tcPr>
            <w:tcW w:w="3936" w:type="dxa"/>
            <w:tcBorders>
              <w:top w:val="single" w:sz="4" w:space="0" w:color="auto"/>
              <w:left w:val="single" w:sz="4" w:space="0" w:color="auto"/>
              <w:bottom w:val="single" w:sz="4" w:space="0" w:color="auto"/>
              <w:right w:val="single" w:sz="4" w:space="0" w:color="auto"/>
            </w:tcBorders>
            <w:hideMark/>
          </w:tcPr>
          <w:p w:rsidR="00662D77" w:rsidRDefault="00662D77">
            <w:pPr>
              <w:jc w:val="both"/>
              <w:rPr>
                <w:rFonts w:ascii="Arial Narrow" w:hAnsi="Arial Narrow"/>
              </w:rPr>
            </w:pPr>
            <w:r>
              <w:rPr>
                <w:rFonts w:ascii="Arial Narrow" w:hAnsi="Arial Narrow"/>
                <w:sz w:val="22"/>
                <w:szCs w:val="22"/>
              </w:rPr>
              <w:t>Стоимость с НДС, (руб.)</w:t>
            </w:r>
          </w:p>
        </w:tc>
        <w:tc>
          <w:tcPr>
            <w:tcW w:w="5103" w:type="dxa"/>
            <w:tcBorders>
              <w:top w:val="single" w:sz="4" w:space="0" w:color="auto"/>
              <w:left w:val="single" w:sz="4" w:space="0" w:color="auto"/>
              <w:bottom w:val="single" w:sz="4" w:space="0" w:color="auto"/>
              <w:right w:val="single" w:sz="4" w:space="0" w:color="auto"/>
            </w:tcBorders>
          </w:tcPr>
          <w:p w:rsidR="00662D77" w:rsidRDefault="00662D77">
            <w:pPr>
              <w:jc w:val="both"/>
              <w:rPr>
                <w:rFonts w:ascii="Arial Narrow" w:hAnsi="Arial Narrow"/>
              </w:rPr>
            </w:pPr>
          </w:p>
        </w:tc>
      </w:tr>
    </w:tbl>
    <w:p w:rsidR="00662D77" w:rsidRDefault="00662D77" w:rsidP="00662D77">
      <w:pPr>
        <w:jc w:val="both"/>
        <w:rPr>
          <w:rFonts w:ascii="Arial Narrow" w:hAnsi="Arial Narrow"/>
          <w:sz w:val="22"/>
          <w:szCs w:val="22"/>
        </w:rPr>
      </w:pPr>
    </w:p>
    <w:p w:rsidR="00662D77" w:rsidRDefault="00662D77" w:rsidP="00662D77">
      <w:pPr>
        <w:rPr>
          <w:rFonts w:ascii="Arial Narrow" w:hAnsi="Arial Narrow"/>
          <w:sz w:val="22"/>
          <w:szCs w:val="22"/>
        </w:rPr>
      </w:pPr>
      <w:r>
        <w:rPr>
          <w:rFonts w:ascii="Arial Narrow" w:hAnsi="Arial Narrow"/>
          <w:sz w:val="22"/>
          <w:szCs w:val="22"/>
        </w:rPr>
        <w:t>Примечание: стоимость 1 (одного) нормированного часа работ</w:t>
      </w:r>
      <w:r>
        <w:rPr>
          <w:rFonts w:ascii="Arial Narrow" w:hAnsi="Arial Narrow"/>
          <w:b/>
          <w:sz w:val="22"/>
          <w:szCs w:val="22"/>
        </w:rPr>
        <w:t xml:space="preserve"> </w:t>
      </w:r>
      <w:r>
        <w:rPr>
          <w:rFonts w:ascii="Arial Narrow" w:hAnsi="Arial Narrow"/>
          <w:sz w:val="22"/>
          <w:szCs w:val="22"/>
        </w:rPr>
        <w:t>может изменяться по письменному согласованию сторон.</w:t>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jc w:val="center"/>
        <w:rPr>
          <w:rFonts w:ascii="Arial Narrow" w:hAnsi="Arial Narrow"/>
          <w:b/>
          <w:sz w:val="22"/>
          <w:szCs w:val="22"/>
        </w:rPr>
      </w:pPr>
    </w:p>
    <w:p w:rsidR="00662D77" w:rsidRDefault="00662D77" w:rsidP="00662D77">
      <w:pPr>
        <w:jc w:val="center"/>
        <w:rPr>
          <w:rFonts w:ascii="Arial Narrow" w:hAnsi="Arial Narrow"/>
          <w:b/>
          <w:sz w:val="22"/>
          <w:szCs w:val="22"/>
        </w:rPr>
      </w:pPr>
    </w:p>
    <w:p w:rsidR="00662D77" w:rsidRDefault="00662D77" w:rsidP="00662D77">
      <w:pPr>
        <w:jc w:val="center"/>
        <w:rPr>
          <w:rFonts w:ascii="Arial Narrow" w:hAnsi="Arial Narrow"/>
          <w:b/>
          <w:sz w:val="22"/>
          <w:szCs w:val="22"/>
        </w:rPr>
      </w:pPr>
    </w:p>
    <w:p w:rsidR="00662D77" w:rsidRDefault="00662D77" w:rsidP="00662D77">
      <w:pPr>
        <w:jc w:val="center"/>
        <w:rPr>
          <w:rFonts w:ascii="Arial Narrow" w:hAnsi="Arial Narrow"/>
          <w:b/>
          <w:sz w:val="22"/>
          <w:szCs w:val="22"/>
        </w:rPr>
      </w:pPr>
    </w:p>
    <w:p w:rsidR="00662D77" w:rsidRDefault="00662D77" w:rsidP="00662D77">
      <w:pPr>
        <w:jc w:val="center"/>
        <w:rPr>
          <w:rFonts w:ascii="Arial Narrow" w:hAnsi="Arial Narrow"/>
          <w:b/>
          <w:sz w:val="22"/>
          <w:szCs w:val="22"/>
        </w:rPr>
      </w:pPr>
      <w:r>
        <w:rPr>
          <w:rFonts w:ascii="Arial Narrow" w:hAnsi="Arial Narrow"/>
          <w:b/>
          <w:sz w:val="22"/>
          <w:szCs w:val="22"/>
        </w:rPr>
        <w:t>Подписи Сторон:</w:t>
      </w:r>
    </w:p>
    <w:p w:rsidR="00662D77" w:rsidRDefault="00662D77" w:rsidP="00662D77">
      <w:pPr>
        <w:rPr>
          <w:rFonts w:ascii="Arial Narrow" w:hAnsi="Arial Narrow"/>
          <w:sz w:val="22"/>
          <w:szCs w:val="22"/>
        </w:rPr>
      </w:pPr>
    </w:p>
    <w:p w:rsidR="00662D77" w:rsidRDefault="00662D77" w:rsidP="00662D77">
      <w:pPr>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Исполнитель</w:t>
      </w:r>
    </w:p>
    <w:p w:rsidR="00662D77" w:rsidRDefault="00662D77" w:rsidP="00662D77">
      <w:pPr>
        <w:jc w:val="both"/>
        <w:rPr>
          <w:rFonts w:ascii="Arial Narrow" w:hAnsi="Arial Narrow"/>
          <w:b/>
          <w:sz w:val="22"/>
          <w:szCs w:val="22"/>
        </w:rPr>
      </w:pPr>
      <w:r>
        <w:rPr>
          <w:rFonts w:ascii="Arial Narrow" w:hAnsi="Arial Narrow"/>
          <w:b/>
          <w:sz w:val="22"/>
          <w:szCs w:val="22"/>
        </w:rPr>
        <w:t>Генеральный директор</w:t>
      </w:r>
    </w:p>
    <w:p w:rsidR="00662D77" w:rsidRDefault="00662D77" w:rsidP="00662D77">
      <w:pPr>
        <w:jc w:val="both"/>
        <w:rPr>
          <w:rFonts w:ascii="Arial Narrow" w:hAnsi="Arial Narrow"/>
          <w:b/>
          <w:sz w:val="22"/>
          <w:szCs w:val="22"/>
        </w:rPr>
      </w:pPr>
      <w:r>
        <w:rPr>
          <w:rFonts w:ascii="Arial Narrow" w:hAnsi="Arial Narrow"/>
          <w:b/>
          <w:sz w:val="22"/>
          <w:szCs w:val="22"/>
        </w:rPr>
        <w:t>ФГУП «</w:t>
      </w:r>
      <w:proofErr w:type="spellStart"/>
      <w:r>
        <w:rPr>
          <w:rFonts w:ascii="Arial Narrow" w:hAnsi="Arial Narrow"/>
          <w:b/>
          <w:sz w:val="22"/>
          <w:szCs w:val="22"/>
        </w:rPr>
        <w:t>Атомфлот</w:t>
      </w:r>
      <w:proofErr w:type="spellEnd"/>
      <w:r>
        <w:rPr>
          <w:rFonts w:ascii="Arial Narrow" w:hAnsi="Arial Narrow"/>
          <w:b/>
          <w:sz w:val="22"/>
          <w:szCs w:val="22"/>
        </w:rPr>
        <w:t>»</w:t>
      </w:r>
    </w:p>
    <w:p w:rsidR="00662D77" w:rsidRDefault="00662D77" w:rsidP="00662D77">
      <w:pPr>
        <w:jc w:val="both"/>
        <w:rPr>
          <w:rFonts w:ascii="Arial Narrow" w:hAnsi="Arial Narrow"/>
          <w:b/>
          <w:sz w:val="22"/>
          <w:szCs w:val="22"/>
        </w:rPr>
      </w:pPr>
      <w:r>
        <w:rPr>
          <w:rFonts w:ascii="Arial Narrow" w:hAnsi="Arial Narrow"/>
          <w:b/>
          <w:sz w:val="22"/>
          <w:szCs w:val="22"/>
        </w:rPr>
        <w:t xml:space="preserve">                                                          </w:t>
      </w:r>
    </w:p>
    <w:p w:rsidR="00662D77" w:rsidRDefault="00662D77" w:rsidP="00662D77">
      <w:pPr>
        <w:shd w:val="clear" w:color="auto" w:fill="FFFFFF"/>
        <w:autoSpaceDE w:val="0"/>
        <w:autoSpaceDN w:val="0"/>
        <w:adjustRightInd w:val="0"/>
        <w:jc w:val="both"/>
        <w:rPr>
          <w:rFonts w:ascii="Arial Narrow" w:hAnsi="Arial Narrow"/>
          <w:b/>
          <w:sz w:val="22"/>
          <w:szCs w:val="22"/>
        </w:rPr>
      </w:pPr>
      <w:r>
        <w:rPr>
          <w:rFonts w:ascii="Arial Narrow" w:hAnsi="Arial Narrow"/>
          <w:b/>
          <w:sz w:val="22"/>
          <w:szCs w:val="22"/>
        </w:rPr>
        <w:t>_____________________ В.В.Рукша</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______________________</w:t>
      </w: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p>
    <w:p w:rsidR="00662D77" w:rsidRDefault="00662D77" w:rsidP="00662D77">
      <w:pPr>
        <w:rPr>
          <w:rFonts w:ascii="Arial Narrow" w:hAnsi="Arial Narrow"/>
          <w:sz w:val="22"/>
          <w:szCs w:val="22"/>
        </w:rPr>
      </w:pPr>
      <w:r>
        <w:rPr>
          <w:rFonts w:ascii="Arial Narrow" w:hAnsi="Arial Narrow"/>
          <w:sz w:val="22"/>
          <w:szCs w:val="22"/>
        </w:rPr>
        <w:br w:type="page"/>
      </w:r>
    </w:p>
    <w:p w:rsidR="00662D77" w:rsidRDefault="00662D77" w:rsidP="00662D77">
      <w:pPr>
        <w:ind w:left="6379" w:firstLine="709"/>
        <w:rPr>
          <w:rFonts w:ascii="Arial Narrow" w:hAnsi="Arial Narrow"/>
          <w:sz w:val="22"/>
          <w:szCs w:val="22"/>
        </w:rPr>
      </w:pPr>
      <w:r>
        <w:rPr>
          <w:rFonts w:ascii="Arial Narrow" w:hAnsi="Arial Narrow"/>
          <w:sz w:val="22"/>
          <w:szCs w:val="22"/>
        </w:rPr>
        <w:lastRenderedPageBreak/>
        <w:t>Приложение № 3</w:t>
      </w:r>
    </w:p>
    <w:p w:rsidR="00662D77" w:rsidRDefault="00662D77" w:rsidP="00662D77">
      <w:pPr>
        <w:ind w:left="7088"/>
        <w:rPr>
          <w:rFonts w:ascii="Arial Narrow" w:hAnsi="Arial Narrow"/>
          <w:sz w:val="22"/>
          <w:szCs w:val="22"/>
        </w:rPr>
      </w:pPr>
      <w:r>
        <w:rPr>
          <w:rFonts w:ascii="Arial Narrow" w:hAnsi="Arial Narrow"/>
          <w:sz w:val="22"/>
          <w:szCs w:val="22"/>
        </w:rPr>
        <w:t>к договору №  _____ от «_____»_____________20___ г.</w:t>
      </w:r>
    </w:p>
    <w:p w:rsidR="00662D77" w:rsidRDefault="00662D77" w:rsidP="00662D77">
      <w:pPr>
        <w:jc w:val="center"/>
        <w:rPr>
          <w:rFonts w:ascii="Arial Narrow" w:hAnsi="Arial Narrow"/>
          <w:b/>
          <w:sz w:val="22"/>
          <w:szCs w:val="22"/>
        </w:rPr>
      </w:pPr>
    </w:p>
    <w:p w:rsidR="00662D77" w:rsidRDefault="00662D77" w:rsidP="00662D77">
      <w:pPr>
        <w:jc w:val="center"/>
        <w:rPr>
          <w:rFonts w:ascii="Arial Narrow" w:hAnsi="Arial Narrow"/>
          <w:b/>
          <w:sz w:val="22"/>
          <w:szCs w:val="22"/>
        </w:rPr>
      </w:pPr>
      <w:r>
        <w:rPr>
          <w:rFonts w:ascii="Arial Narrow" w:hAnsi="Arial Narrow"/>
          <w:b/>
          <w:sz w:val="22"/>
          <w:szCs w:val="22"/>
        </w:rPr>
        <w:t>ПОРЯДОК</w:t>
      </w:r>
    </w:p>
    <w:p w:rsidR="00662D77" w:rsidRDefault="00662D77" w:rsidP="00662D77">
      <w:pPr>
        <w:jc w:val="center"/>
        <w:rPr>
          <w:rFonts w:ascii="Arial Narrow" w:hAnsi="Arial Narrow"/>
          <w:b/>
          <w:sz w:val="22"/>
          <w:szCs w:val="22"/>
        </w:rPr>
      </w:pPr>
      <w:r>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w:t>
      </w:r>
      <w:proofErr w:type="spellStart"/>
      <w:r>
        <w:rPr>
          <w:rFonts w:ascii="Arial Narrow" w:hAnsi="Arial Narrow"/>
          <w:b/>
          <w:sz w:val="22"/>
          <w:szCs w:val="22"/>
        </w:rPr>
        <w:t>Атомфлот</w:t>
      </w:r>
      <w:proofErr w:type="spellEnd"/>
      <w:r>
        <w:rPr>
          <w:rFonts w:ascii="Arial Narrow" w:hAnsi="Arial Narrow"/>
          <w:b/>
          <w:sz w:val="22"/>
          <w:szCs w:val="22"/>
        </w:rPr>
        <w:t>»</w:t>
      </w:r>
    </w:p>
    <w:p w:rsidR="00662D77" w:rsidRDefault="00662D77" w:rsidP="00662D77">
      <w:pPr>
        <w:rPr>
          <w:rFonts w:ascii="Arial Narrow" w:hAnsi="Arial Narrow"/>
          <w:b/>
          <w:sz w:val="22"/>
          <w:szCs w:val="22"/>
        </w:rPr>
      </w:pP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Pr>
          <w:rFonts w:ascii="Arial Narrow" w:hAnsi="Arial Narrow" w:cs="Times New Roman"/>
        </w:rPr>
        <w:t>Атомфлот</w:t>
      </w:r>
      <w:proofErr w:type="spellEnd"/>
      <w:r>
        <w:rPr>
          <w:rFonts w:ascii="Arial Narrow" w:hAnsi="Arial Narrow" w:cs="Times New Roman"/>
        </w:rPr>
        <w:t>» и выполнении Исполнителем всех мероприятий указанных в п. 1.1 Акта-допуска.</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Акт-допуск оформляется в соответствии с формой, указанной в  положении ЖСЦК 07.002(ПБ)-2010 «Проведение работ повышенной опасности» (Приложение Г).</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Акт-допуск оформляется в двух экземплярах.</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 xml:space="preserve">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w:t>
      </w:r>
      <w:proofErr w:type="gramStart"/>
      <w:r>
        <w:rPr>
          <w:rFonts w:ascii="Arial Narrow" w:hAnsi="Arial Narrow" w:cs="Times New Roman"/>
        </w:rPr>
        <w:t>проверки знаний работников Исполнителя требований</w:t>
      </w:r>
      <w:proofErr w:type="gramEnd"/>
      <w:r>
        <w:rPr>
          <w:rFonts w:ascii="Arial Narrow" w:hAnsi="Arial Narrow" w:cs="Times New Roman"/>
        </w:rPr>
        <w:t xml:space="preserve"> ПОТ РМ -012-2000 «Межотраслевые правила по охране труда при работе на высоте», «Правил работы с инструментом и приспособлениями».</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Исполнитель обязан перед началом работ:</w:t>
      </w:r>
    </w:p>
    <w:p w:rsidR="00662D77" w:rsidRDefault="00662D77" w:rsidP="00662D77">
      <w:pPr>
        <w:pStyle w:val="2d"/>
        <w:numPr>
          <w:ilvl w:val="0"/>
          <w:numId w:val="42"/>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направить работников организации Исполнителя в отдел промышленной безопасности (ОПБ)  ФГУП «</w:t>
      </w:r>
      <w:proofErr w:type="spellStart"/>
      <w:r>
        <w:rPr>
          <w:rFonts w:ascii="Arial Narrow" w:hAnsi="Arial Narrow" w:cs="Times New Roman"/>
        </w:rPr>
        <w:t>Атомфлот</w:t>
      </w:r>
      <w:proofErr w:type="spellEnd"/>
      <w:r>
        <w:rPr>
          <w:rFonts w:ascii="Arial Narrow" w:hAnsi="Arial Narrow" w:cs="Times New Roman"/>
        </w:rPr>
        <w:t>» для проведения вводного инструктажа по охране труда и пожарной безопасности;</w:t>
      </w:r>
    </w:p>
    <w:p w:rsidR="00662D77" w:rsidRDefault="00662D77" w:rsidP="00662D77">
      <w:pPr>
        <w:pStyle w:val="2d"/>
        <w:numPr>
          <w:ilvl w:val="0"/>
          <w:numId w:val="42"/>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662D77" w:rsidRDefault="00662D77" w:rsidP="00662D77">
      <w:pPr>
        <w:pStyle w:val="2d"/>
        <w:numPr>
          <w:ilvl w:val="0"/>
          <w:numId w:val="42"/>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662D77" w:rsidRDefault="00662D77" w:rsidP="00662D77">
      <w:pPr>
        <w:pStyle w:val="2d"/>
        <w:numPr>
          <w:ilvl w:val="0"/>
          <w:numId w:val="42"/>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662D77" w:rsidRDefault="00662D77" w:rsidP="00662D77">
      <w:pPr>
        <w:pStyle w:val="2d"/>
        <w:numPr>
          <w:ilvl w:val="0"/>
          <w:numId w:val="42"/>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Обеспечить производителей работ исправным и безопасным оборудованием, инструментом, приспособлениями, материалами;</w:t>
      </w:r>
    </w:p>
    <w:p w:rsidR="00662D77" w:rsidRDefault="00662D77" w:rsidP="00662D77">
      <w:pPr>
        <w:pStyle w:val="2d"/>
        <w:numPr>
          <w:ilvl w:val="0"/>
          <w:numId w:val="42"/>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Иметь проекты организации строительства (</w:t>
      </w:r>
      <w:proofErr w:type="gramStart"/>
      <w:r>
        <w:rPr>
          <w:rFonts w:ascii="Arial Narrow" w:hAnsi="Arial Narrow" w:cs="Times New Roman"/>
        </w:rPr>
        <w:t>ПОС</w:t>
      </w:r>
      <w:proofErr w:type="gramEnd"/>
      <w:r>
        <w:rPr>
          <w:rFonts w:ascii="Arial Narrow" w:hAnsi="Arial Narrow" w:cs="Times New Roman"/>
        </w:rPr>
        <w:t>), проекты  производства работ (ПРР), технологические карты по безопасной технологии производства работ;</w:t>
      </w:r>
    </w:p>
    <w:p w:rsidR="00662D77" w:rsidRDefault="00662D77" w:rsidP="00662D77">
      <w:pPr>
        <w:pStyle w:val="2d"/>
        <w:numPr>
          <w:ilvl w:val="0"/>
          <w:numId w:val="42"/>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662D77" w:rsidRDefault="00662D77" w:rsidP="00662D77">
      <w:pPr>
        <w:pStyle w:val="2d"/>
        <w:numPr>
          <w:ilvl w:val="0"/>
          <w:numId w:val="42"/>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 xml:space="preserve">Исполнитель обязан во время производства работ: </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 xml:space="preserve">осуществлять все виды инструктажей </w:t>
      </w:r>
      <w:proofErr w:type="gramStart"/>
      <w:r>
        <w:rPr>
          <w:rFonts w:ascii="Arial Narrow" w:hAnsi="Arial Narrow" w:cs="Times New Roman"/>
        </w:rPr>
        <w:t>по охране труда на рабочем месте с работниками организации Исполнителя в соответствии с действующим законодательством</w:t>
      </w:r>
      <w:proofErr w:type="gramEnd"/>
      <w:r>
        <w:rPr>
          <w:rFonts w:ascii="Arial Narrow" w:hAnsi="Arial Narrow" w:cs="Times New Roman"/>
        </w:rPr>
        <w:t xml:space="preserve"> РФ</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Pr>
          <w:rFonts w:ascii="Arial Narrow" w:hAnsi="Arial Narrow" w:cs="Times New Roman"/>
        </w:rPr>
        <w:t>Атомфлот</w:t>
      </w:r>
      <w:proofErr w:type="spellEnd"/>
      <w:r>
        <w:rPr>
          <w:rFonts w:ascii="Arial Narrow" w:hAnsi="Arial Narrow" w:cs="Times New Roman"/>
        </w:rPr>
        <w:t>» и Исполнителя;</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 xml:space="preserve">осуществлять постоянный </w:t>
      </w:r>
      <w:proofErr w:type="gramStart"/>
      <w:r>
        <w:rPr>
          <w:rFonts w:ascii="Arial Narrow" w:hAnsi="Arial Narrow" w:cs="Times New Roman"/>
        </w:rPr>
        <w:t>контроль за</w:t>
      </w:r>
      <w:proofErr w:type="gramEnd"/>
      <w:r>
        <w:rPr>
          <w:rFonts w:ascii="Arial Narrow" w:hAnsi="Arial Narrow" w:cs="Times New Roman"/>
        </w:rPr>
        <w:t xml:space="preserve">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lastRenderedPageBreak/>
        <w:t>обеспечивать безопасное производство работ и безопасные условия труда для работников ФГУП «</w:t>
      </w:r>
      <w:proofErr w:type="spellStart"/>
      <w:r>
        <w:rPr>
          <w:rFonts w:ascii="Arial Narrow" w:hAnsi="Arial Narrow" w:cs="Times New Roman"/>
        </w:rPr>
        <w:t>Атомфлот</w:t>
      </w:r>
      <w:proofErr w:type="spellEnd"/>
      <w:r>
        <w:rPr>
          <w:rFonts w:ascii="Arial Narrow" w:hAnsi="Arial Narrow" w:cs="Times New Roman"/>
        </w:rPr>
        <w:t>» и  Исполнителя, находящихся на выделенной территории;</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обеспечивать своевременный вывоз мусора, определять и согласовывать с представителем (куратором договора) ФГУП «</w:t>
      </w:r>
      <w:proofErr w:type="spellStart"/>
      <w:r>
        <w:rPr>
          <w:rFonts w:ascii="Arial Narrow" w:hAnsi="Arial Narrow" w:cs="Times New Roman"/>
        </w:rPr>
        <w:t>Атомфлот</w:t>
      </w:r>
      <w:proofErr w:type="spellEnd"/>
      <w:r>
        <w:rPr>
          <w:rFonts w:ascii="Arial Narrow" w:hAnsi="Arial Narrow" w:cs="Times New Roman"/>
        </w:rPr>
        <w:t>» места для выноса и погрузки;</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информировать руководство ФГУП «</w:t>
      </w:r>
      <w:proofErr w:type="spellStart"/>
      <w:r>
        <w:rPr>
          <w:rFonts w:ascii="Arial Narrow" w:hAnsi="Arial Narrow" w:cs="Times New Roman"/>
        </w:rPr>
        <w:t>Атомфлот</w:t>
      </w:r>
      <w:proofErr w:type="spellEnd"/>
      <w:r>
        <w:rPr>
          <w:rFonts w:ascii="Arial Narrow" w:hAnsi="Arial Narrow" w:cs="Times New Roman"/>
        </w:rPr>
        <w:t xml:space="preserve">» </w:t>
      </w:r>
      <w:proofErr w:type="gramStart"/>
      <w:r>
        <w:rPr>
          <w:rFonts w:ascii="Arial Narrow" w:hAnsi="Arial Narrow" w:cs="Times New Roman"/>
        </w:rPr>
        <w:t>о</w:t>
      </w:r>
      <w:proofErr w:type="gramEnd"/>
      <w:r>
        <w:rPr>
          <w:rFonts w:ascii="Arial Narrow" w:hAnsi="Arial Narrow" w:cs="Times New Roman"/>
        </w:rPr>
        <w:t xml:space="preserve"> всех нештатных ситуациях (авариях, возгораниях, пожарах, несчастных случаях и т.д.) на выделенном участке (объекте) и принимаемых решениях.</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Инженерно-технические работники Исполнителя должны иметь удостоверение о проверке знаний требований охраны труда.</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b/>
        </w:rPr>
      </w:pPr>
      <w:r>
        <w:rPr>
          <w:rFonts w:ascii="Arial Narrow" w:hAnsi="Arial Narrow" w:cs="Times New Roman"/>
          <w:b/>
        </w:rPr>
        <w:t xml:space="preserve">Исполнитель несет ответственность </w:t>
      </w:r>
      <w:proofErr w:type="gramStart"/>
      <w:r>
        <w:rPr>
          <w:rFonts w:ascii="Arial Narrow" w:hAnsi="Arial Narrow" w:cs="Times New Roman"/>
          <w:b/>
        </w:rPr>
        <w:t>за</w:t>
      </w:r>
      <w:proofErr w:type="gramEnd"/>
      <w:r>
        <w:rPr>
          <w:rFonts w:ascii="Arial Narrow" w:hAnsi="Arial Narrow" w:cs="Times New Roman"/>
          <w:b/>
        </w:rPr>
        <w:t>:</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организацию и безопасное производство работ;</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квалификацию своего персонала;</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b/>
        </w:rPr>
      </w:pPr>
      <w:r>
        <w:rPr>
          <w:rFonts w:ascii="Arial Narrow" w:hAnsi="Arial Narrow" w:cs="Times New Roman"/>
          <w:b/>
        </w:rPr>
        <w:t>Заказчик (сотрудники Отдела промышленной безопасности (ОПБ), куратор договора) имеет право:</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662D77" w:rsidRDefault="00662D77" w:rsidP="00662D77">
      <w:pPr>
        <w:pStyle w:val="2d"/>
        <w:numPr>
          <w:ilvl w:val="0"/>
          <w:numId w:val="44"/>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662D77" w:rsidRDefault="00662D77" w:rsidP="00662D77">
      <w:pPr>
        <w:pStyle w:val="2d"/>
        <w:numPr>
          <w:ilvl w:val="0"/>
          <w:numId w:val="40"/>
        </w:numPr>
        <w:tabs>
          <w:tab w:val="clear" w:pos="720"/>
          <w:tab w:val="num" w:pos="1134"/>
        </w:tabs>
        <w:spacing w:before="120" w:after="0" w:line="240" w:lineRule="auto"/>
        <w:ind w:left="0" w:firstLine="567"/>
        <w:jc w:val="both"/>
        <w:rPr>
          <w:rFonts w:ascii="Arial Narrow" w:hAnsi="Arial Narrow" w:cs="Times New Roman"/>
        </w:rPr>
      </w:pPr>
      <w:r>
        <w:rPr>
          <w:rFonts w:ascii="Arial Narrow" w:hAnsi="Arial Narrow" w:cs="Times New Roman"/>
        </w:rPr>
        <w:t>Продолжение приостановленных работ разрешается Исполнителю только после устранения выявленных нарушений.</w:t>
      </w:r>
    </w:p>
    <w:p w:rsidR="00662D77" w:rsidRDefault="00662D77" w:rsidP="00662D77">
      <w:pPr>
        <w:pStyle w:val="2d"/>
        <w:spacing w:after="0" w:line="240" w:lineRule="auto"/>
        <w:ind w:left="0"/>
        <w:jc w:val="both"/>
        <w:rPr>
          <w:rFonts w:ascii="Arial Narrow" w:hAnsi="Arial Narrow" w:cs="Times New Roman"/>
        </w:rPr>
      </w:pPr>
    </w:p>
    <w:p w:rsidR="00662D77" w:rsidRDefault="00662D77" w:rsidP="00662D77">
      <w:pPr>
        <w:jc w:val="both"/>
        <w:rPr>
          <w:rFonts w:ascii="Arial Narrow" w:hAnsi="Arial Narrow"/>
          <w:b/>
          <w:sz w:val="22"/>
          <w:szCs w:val="22"/>
        </w:rPr>
      </w:pPr>
    </w:p>
    <w:p w:rsidR="00662D77" w:rsidRDefault="00662D77" w:rsidP="00662D77">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ИСПОЛНИТЕЛЬ</w:t>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______________</w:t>
      </w:r>
    </w:p>
    <w:p w:rsidR="00662D77" w:rsidRDefault="00662D77" w:rsidP="00662D77">
      <w:pPr>
        <w:ind w:left="7090" w:firstLine="709"/>
        <w:rPr>
          <w:rFonts w:ascii="Arial Narrow" w:hAnsi="Arial Narrow"/>
          <w:sz w:val="22"/>
          <w:szCs w:val="22"/>
        </w:rPr>
      </w:pPr>
      <w:r>
        <w:br w:type="page"/>
      </w:r>
      <w:r>
        <w:rPr>
          <w:rFonts w:ascii="Arial Narrow" w:hAnsi="Arial Narrow"/>
          <w:sz w:val="22"/>
          <w:szCs w:val="22"/>
        </w:rPr>
        <w:lastRenderedPageBreak/>
        <w:t>Приложение № 4</w:t>
      </w:r>
    </w:p>
    <w:p w:rsidR="00662D77" w:rsidRDefault="00662D77" w:rsidP="00662D77">
      <w:pPr>
        <w:ind w:left="7799"/>
        <w:rPr>
          <w:rFonts w:ascii="Arial Narrow" w:hAnsi="Arial Narrow"/>
          <w:sz w:val="22"/>
          <w:szCs w:val="22"/>
        </w:rPr>
      </w:pPr>
      <w:r>
        <w:rPr>
          <w:rFonts w:ascii="Arial Narrow" w:hAnsi="Arial Narrow"/>
          <w:sz w:val="22"/>
          <w:szCs w:val="22"/>
        </w:rPr>
        <w:t>к договору №  _____ от «_____»________20___ г.</w:t>
      </w:r>
    </w:p>
    <w:p w:rsidR="00662D77" w:rsidRDefault="00662D77" w:rsidP="00662D77">
      <w:pPr>
        <w:tabs>
          <w:tab w:val="left" w:pos="0"/>
        </w:tabs>
        <w:ind w:left="-284"/>
        <w:jc w:val="right"/>
        <w:rPr>
          <w:rFonts w:ascii="Arial Narrow" w:hAnsi="Arial Narrow"/>
          <w:b/>
          <w:bCs/>
          <w:i/>
          <w:sz w:val="22"/>
          <w:szCs w:val="22"/>
        </w:rPr>
      </w:pPr>
    </w:p>
    <w:p w:rsidR="00662D77" w:rsidRDefault="00662D77" w:rsidP="00662D77">
      <w:pPr>
        <w:pBdr>
          <w:bottom w:val="single" w:sz="4" w:space="1" w:color="auto"/>
        </w:pBdr>
        <w:tabs>
          <w:tab w:val="left" w:pos="0"/>
        </w:tabs>
        <w:ind w:left="-284"/>
        <w:jc w:val="center"/>
        <w:rPr>
          <w:rFonts w:ascii="Arial Narrow" w:hAnsi="Arial Narrow"/>
          <w:b/>
          <w:bCs/>
          <w:sz w:val="22"/>
          <w:szCs w:val="22"/>
        </w:rPr>
      </w:pPr>
      <w:r>
        <w:rPr>
          <w:rFonts w:ascii="Arial Narrow" w:hAnsi="Arial Narrow"/>
          <w:b/>
          <w:bCs/>
          <w:sz w:val="22"/>
          <w:szCs w:val="22"/>
        </w:rPr>
        <w:t>ФОРМА</w:t>
      </w:r>
    </w:p>
    <w:p w:rsidR="00662D77" w:rsidRDefault="00662D77" w:rsidP="00662D77">
      <w:pPr>
        <w:tabs>
          <w:tab w:val="left" w:pos="0"/>
        </w:tabs>
        <w:ind w:left="-284"/>
        <w:jc w:val="right"/>
        <w:rPr>
          <w:rFonts w:ascii="Arial Narrow" w:hAnsi="Arial Narrow"/>
          <w:bCs/>
          <w:i/>
          <w:sz w:val="22"/>
          <w:szCs w:val="22"/>
        </w:rPr>
      </w:pPr>
      <w:r>
        <w:rPr>
          <w:rFonts w:ascii="Arial Narrow" w:hAnsi="Arial Narrow"/>
          <w:bCs/>
          <w:i/>
          <w:sz w:val="22"/>
          <w:szCs w:val="22"/>
        </w:rPr>
        <w:t>УТВЕРЖДЕНО</w:t>
      </w:r>
    </w:p>
    <w:p w:rsidR="00662D77" w:rsidRDefault="00662D77" w:rsidP="00662D77">
      <w:pPr>
        <w:tabs>
          <w:tab w:val="left" w:pos="0"/>
        </w:tabs>
        <w:ind w:left="-284"/>
        <w:jc w:val="right"/>
        <w:rPr>
          <w:rFonts w:ascii="Arial Narrow" w:hAnsi="Arial Narrow"/>
          <w:bCs/>
          <w:i/>
          <w:sz w:val="22"/>
          <w:szCs w:val="22"/>
        </w:rPr>
      </w:pP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t xml:space="preserve"> Приказом </w:t>
      </w:r>
      <w:proofErr w:type="gramStart"/>
      <w:r>
        <w:rPr>
          <w:rFonts w:ascii="Arial Narrow" w:hAnsi="Arial Narrow"/>
          <w:bCs/>
          <w:i/>
          <w:sz w:val="22"/>
          <w:szCs w:val="22"/>
        </w:rPr>
        <w:t>генерального</w:t>
      </w:r>
      <w:proofErr w:type="gramEnd"/>
      <w:r>
        <w:rPr>
          <w:rFonts w:ascii="Arial Narrow" w:hAnsi="Arial Narrow"/>
          <w:bCs/>
          <w:i/>
          <w:sz w:val="22"/>
          <w:szCs w:val="22"/>
        </w:rPr>
        <w:t xml:space="preserve"> </w:t>
      </w:r>
    </w:p>
    <w:p w:rsidR="00662D77" w:rsidRDefault="00662D77" w:rsidP="00662D77">
      <w:pPr>
        <w:tabs>
          <w:tab w:val="left" w:pos="0"/>
        </w:tabs>
        <w:ind w:left="-284"/>
        <w:jc w:val="right"/>
        <w:rPr>
          <w:rFonts w:ascii="Arial Narrow" w:hAnsi="Arial Narrow"/>
          <w:bCs/>
          <w:i/>
          <w:sz w:val="22"/>
          <w:szCs w:val="22"/>
        </w:rPr>
      </w:pPr>
      <w:r>
        <w:rPr>
          <w:rFonts w:ascii="Arial Narrow" w:hAnsi="Arial Narrow"/>
          <w:bCs/>
          <w:i/>
          <w:sz w:val="22"/>
          <w:szCs w:val="22"/>
        </w:rPr>
        <w:t>директора ФГУП «</w:t>
      </w:r>
      <w:proofErr w:type="spellStart"/>
      <w:r>
        <w:rPr>
          <w:rFonts w:ascii="Arial Narrow" w:hAnsi="Arial Narrow"/>
          <w:bCs/>
          <w:i/>
          <w:sz w:val="22"/>
          <w:szCs w:val="22"/>
        </w:rPr>
        <w:t>Атомфлот</w:t>
      </w:r>
      <w:proofErr w:type="spellEnd"/>
      <w:r>
        <w:rPr>
          <w:rFonts w:ascii="Arial Narrow" w:hAnsi="Arial Narrow"/>
          <w:bCs/>
          <w:i/>
          <w:sz w:val="22"/>
          <w:szCs w:val="22"/>
        </w:rPr>
        <w:t>»</w:t>
      </w:r>
    </w:p>
    <w:p w:rsidR="00662D77" w:rsidRDefault="00662D77" w:rsidP="00662D77">
      <w:pPr>
        <w:tabs>
          <w:tab w:val="left" w:pos="0"/>
        </w:tabs>
        <w:ind w:left="-284"/>
        <w:jc w:val="right"/>
        <w:rPr>
          <w:rFonts w:ascii="Arial Narrow" w:hAnsi="Arial Narrow"/>
          <w:bCs/>
          <w:i/>
          <w:sz w:val="22"/>
          <w:szCs w:val="22"/>
          <w:u w:val="single"/>
        </w:rPr>
      </w:pPr>
      <w:r>
        <w:rPr>
          <w:rFonts w:ascii="Arial Narrow" w:hAnsi="Arial Narrow"/>
          <w:bCs/>
          <w:i/>
          <w:sz w:val="22"/>
          <w:szCs w:val="22"/>
        </w:rPr>
        <w:t xml:space="preserve">               от     </w:t>
      </w:r>
      <w:r>
        <w:rPr>
          <w:rFonts w:ascii="Arial Narrow" w:hAnsi="Arial Narrow"/>
          <w:bCs/>
          <w:i/>
          <w:sz w:val="22"/>
          <w:szCs w:val="22"/>
          <w:u w:val="single"/>
        </w:rPr>
        <w:t>01.10.2010</w:t>
      </w:r>
      <w:r>
        <w:rPr>
          <w:rFonts w:ascii="Arial Narrow" w:hAnsi="Arial Narrow"/>
          <w:bCs/>
          <w:i/>
          <w:sz w:val="22"/>
          <w:szCs w:val="22"/>
        </w:rPr>
        <w:t xml:space="preserve">     № _</w:t>
      </w:r>
      <w:r>
        <w:rPr>
          <w:rFonts w:ascii="Arial Narrow" w:hAnsi="Arial Narrow"/>
          <w:bCs/>
          <w:i/>
          <w:sz w:val="22"/>
          <w:szCs w:val="22"/>
          <w:u w:val="single"/>
        </w:rPr>
        <w:t>1286</w:t>
      </w:r>
    </w:p>
    <w:p w:rsidR="00662D77" w:rsidRDefault="00662D77" w:rsidP="00662D77">
      <w:pPr>
        <w:tabs>
          <w:tab w:val="left" w:pos="0"/>
        </w:tabs>
        <w:spacing w:line="256" w:lineRule="exact"/>
        <w:jc w:val="center"/>
        <w:rPr>
          <w:rFonts w:ascii="Arial Narrow" w:hAnsi="Arial Narrow"/>
          <w:b/>
          <w:bCs/>
          <w:sz w:val="22"/>
          <w:szCs w:val="22"/>
        </w:rPr>
      </w:pPr>
      <w:r>
        <w:rPr>
          <w:rFonts w:ascii="Arial Narrow" w:hAnsi="Arial Narrow"/>
          <w:b/>
          <w:bCs/>
          <w:sz w:val="22"/>
          <w:szCs w:val="22"/>
        </w:rPr>
        <w:t>АНКЕТА ПО ОХРАНЕ ТРУДА</w:t>
      </w:r>
    </w:p>
    <w:p w:rsidR="00662D77" w:rsidRDefault="00662D77" w:rsidP="00662D77">
      <w:pPr>
        <w:tabs>
          <w:tab w:val="left" w:pos="0"/>
        </w:tabs>
        <w:spacing w:line="256" w:lineRule="exact"/>
        <w:jc w:val="center"/>
        <w:rPr>
          <w:rFonts w:ascii="Arial Narrow" w:hAnsi="Arial Narrow"/>
          <w:sz w:val="22"/>
          <w:szCs w:val="22"/>
        </w:rPr>
      </w:pPr>
      <w:r>
        <w:rPr>
          <w:rFonts w:ascii="Arial Narrow" w:hAnsi="Arial Narrow"/>
          <w:b/>
          <w:bCs/>
          <w:sz w:val="22"/>
          <w:szCs w:val="22"/>
        </w:rPr>
        <w:t>для организаций, выполняющих строительно-монтажные и  ремонтные работы на территори</w:t>
      </w:r>
      <w:proofErr w:type="gramStart"/>
      <w:r>
        <w:rPr>
          <w:rFonts w:ascii="Arial Narrow" w:hAnsi="Arial Narrow"/>
          <w:b/>
          <w:bCs/>
          <w:sz w:val="22"/>
          <w:szCs w:val="22"/>
        </w:rPr>
        <w:t>и(</w:t>
      </w:r>
      <w:proofErr w:type="gramEnd"/>
      <w:r>
        <w:rPr>
          <w:rFonts w:ascii="Arial Narrow" w:hAnsi="Arial Narrow"/>
          <w:b/>
          <w:bCs/>
          <w:sz w:val="22"/>
          <w:szCs w:val="22"/>
        </w:rPr>
        <w:t>объектах)  ФГУП «</w:t>
      </w:r>
      <w:proofErr w:type="spellStart"/>
      <w:r>
        <w:rPr>
          <w:rFonts w:ascii="Arial Narrow" w:hAnsi="Arial Narrow"/>
          <w:b/>
          <w:bCs/>
          <w:sz w:val="22"/>
          <w:szCs w:val="22"/>
        </w:rPr>
        <w:t>Атомфлот</w:t>
      </w:r>
      <w:proofErr w:type="spellEnd"/>
      <w:r>
        <w:rPr>
          <w:rFonts w:ascii="Arial Narrow" w:hAnsi="Arial Narrow"/>
          <w:b/>
          <w:bCs/>
          <w:sz w:val="22"/>
          <w:szCs w:val="22"/>
        </w:rPr>
        <w:t>»</w:t>
      </w:r>
    </w:p>
    <w:p w:rsidR="00662D77" w:rsidRDefault="00662D77" w:rsidP="00662D77">
      <w:pPr>
        <w:tabs>
          <w:tab w:val="left" w:pos="0"/>
        </w:tabs>
        <w:spacing w:line="256" w:lineRule="exact"/>
        <w:jc w:val="both"/>
        <w:rPr>
          <w:rFonts w:ascii="Arial Narrow" w:hAnsi="Arial Narrow"/>
          <w:sz w:val="22"/>
          <w:szCs w:val="22"/>
        </w:rPr>
      </w:pP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 xml:space="preserve">Наименование организации Исполнителя: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Дата: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Адрес: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Номер телефона: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Номер факса: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proofErr w:type="spellStart"/>
      <w:r>
        <w:rPr>
          <w:rFonts w:ascii="Arial Narrow" w:hAnsi="Arial Narrow"/>
          <w:sz w:val="22"/>
          <w:szCs w:val="22"/>
        </w:rPr>
        <w:t>e-mail</w:t>
      </w:r>
      <w:proofErr w:type="spellEnd"/>
      <w:r>
        <w:rPr>
          <w:rFonts w:ascii="Arial Narrow" w:hAnsi="Arial Narrow"/>
          <w:sz w:val="22"/>
          <w:szCs w:val="22"/>
        </w:rPr>
        <w:t xml:space="preserve">: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Является ли эта «Анкета» первой, которую Вы заполняете для ФГУП «</w:t>
      </w:r>
      <w:proofErr w:type="spellStart"/>
      <w:r>
        <w:rPr>
          <w:rFonts w:ascii="Arial Narrow" w:hAnsi="Arial Narrow"/>
          <w:sz w:val="22"/>
          <w:szCs w:val="22"/>
        </w:rPr>
        <w:t>Атомфлот</w:t>
      </w:r>
      <w:proofErr w:type="spellEnd"/>
      <w:r>
        <w:rPr>
          <w:rFonts w:ascii="Arial Narrow" w:hAnsi="Arial Narrow"/>
          <w:sz w:val="22"/>
          <w:szCs w:val="22"/>
        </w:rPr>
        <w:t>»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Если «нет», то сообщите дату заполнения последней анкеты: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Предполагаемый характер предстоящих работ по условиям договора (контракта):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Кто в Вашей организации является уполномоченным по охране труда (ФИО, должность):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t>______</w:t>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Работа для ФГУП «</w:t>
      </w:r>
      <w:proofErr w:type="spellStart"/>
      <w:r>
        <w:rPr>
          <w:rFonts w:ascii="Arial Narrow" w:hAnsi="Arial Narrow"/>
          <w:sz w:val="22"/>
          <w:szCs w:val="22"/>
        </w:rPr>
        <w:t>Атомфлот</w:t>
      </w:r>
      <w:proofErr w:type="spellEnd"/>
      <w:r>
        <w:rPr>
          <w:rFonts w:ascii="Arial Narrow" w:hAnsi="Arial Narrow"/>
          <w:sz w:val="22"/>
          <w:szCs w:val="22"/>
        </w:rPr>
        <w:t xml:space="preserve">» будет выполняться в период времени: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Место проведения работ (судно, здание, сооружение, участок и т.д.)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Количество сотрудников: временных</w:t>
      </w:r>
      <w:r>
        <w:rPr>
          <w:rFonts w:ascii="Arial Narrow" w:hAnsi="Arial Narrow"/>
          <w:sz w:val="22"/>
          <w:szCs w:val="22"/>
          <w:u w:val="single"/>
        </w:rPr>
        <w:t xml:space="preserve">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постоянных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Организации (компании), которые могут привлекаться в качестве субподрядчиков: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Количество сотрудников субподрядчиков: временных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постоянных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Имеете ли Вы Политику Вашей компании по Охране труда?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Приведите примеры деятельности </w:t>
      </w:r>
      <w:proofErr w:type="gramStart"/>
      <w:r>
        <w:rPr>
          <w:rFonts w:ascii="Arial Narrow" w:hAnsi="Arial Narrow"/>
          <w:sz w:val="22"/>
          <w:szCs w:val="22"/>
        </w:rPr>
        <w:t>за</w:t>
      </w:r>
      <w:proofErr w:type="gramEnd"/>
      <w:r>
        <w:rPr>
          <w:rFonts w:ascii="Arial Narrow" w:hAnsi="Arial Narrow"/>
          <w:sz w:val="22"/>
          <w:szCs w:val="22"/>
        </w:rPr>
        <w:t xml:space="preserve"> последние 3 года: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Требуется ли специальное обучение/лицензирование для ваших видов деятельности(Да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Имеет ли ваша компания эти лицензии? (Да/Нет)(если</w:t>
      </w:r>
      <w:proofErr w:type="gramStart"/>
      <w:r>
        <w:rPr>
          <w:rFonts w:ascii="Arial Narrow" w:hAnsi="Arial Narrow"/>
          <w:sz w:val="22"/>
          <w:szCs w:val="22"/>
        </w:rPr>
        <w:t xml:space="preserve"> Д</w:t>
      </w:r>
      <w:proofErr w:type="gramEnd"/>
      <w:r>
        <w:rPr>
          <w:rFonts w:ascii="Arial Narrow" w:hAnsi="Arial Narrow"/>
          <w:sz w:val="22"/>
          <w:szCs w:val="22"/>
        </w:rPr>
        <w:t xml:space="preserve">а, то приложите копии к анкете): </w:t>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rPr>
      </w:pP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Проводится ли подробная регистрация проведенного обучения?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Название учебной организации проводившей обучение: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2. Используете ли Вы опасные процессы/материалы?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2.1. Если да, </w:t>
      </w:r>
      <w:proofErr w:type="gramStart"/>
      <w:r>
        <w:rPr>
          <w:rFonts w:ascii="Arial Narrow" w:hAnsi="Arial Narrow"/>
          <w:sz w:val="22"/>
          <w:szCs w:val="22"/>
        </w:rPr>
        <w:t>то</w:t>
      </w:r>
      <w:proofErr w:type="gramEnd"/>
      <w:r>
        <w:rPr>
          <w:rFonts w:ascii="Arial Narrow" w:hAnsi="Arial Narrow"/>
          <w:sz w:val="22"/>
          <w:szCs w:val="22"/>
        </w:rPr>
        <w:t xml:space="preserve">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2.2. Какие специальные меры предосторожности должны быть предприняты?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2.3. Есть ли у Вас «Данные о безопасности материалов»?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lastRenderedPageBreak/>
        <w:t>3. Есть ли у Вас написанные процедуры, инструкции и руководства по охране труда?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Pr>
          <w:rFonts w:ascii="Arial Narrow" w:hAnsi="Arial Narrow"/>
          <w:sz w:val="22"/>
          <w:szCs w:val="22"/>
        </w:rPr>
        <w:t>/Н</w:t>
      </w:r>
      <w:proofErr w:type="gramEnd"/>
      <w:r>
        <w:rPr>
          <w:rFonts w:ascii="Arial Narrow" w:hAnsi="Arial Narrow"/>
          <w:sz w:val="22"/>
          <w:szCs w:val="22"/>
        </w:rPr>
        <w:t>ет):</w:t>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Если</w:t>
      </w:r>
      <w:proofErr w:type="gramStart"/>
      <w:r>
        <w:rPr>
          <w:rFonts w:ascii="Arial Narrow" w:hAnsi="Arial Narrow"/>
          <w:sz w:val="22"/>
          <w:szCs w:val="22"/>
        </w:rPr>
        <w:t xml:space="preserve"> Д</w:t>
      </w:r>
      <w:proofErr w:type="gramEnd"/>
      <w:r>
        <w:rPr>
          <w:rFonts w:ascii="Arial Narrow" w:hAnsi="Arial Narrow"/>
          <w:sz w:val="22"/>
          <w:szCs w:val="22"/>
        </w:rPr>
        <w:t xml:space="preserve">а, то используются ли проверочные листы?: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Кто проводит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Какая у них квалификация?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Как часто проводятся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4. Есть ли средства индивидуальной </w:t>
      </w:r>
      <w:proofErr w:type="gramStart"/>
      <w:r>
        <w:rPr>
          <w:rFonts w:ascii="Arial Narrow" w:hAnsi="Arial Narrow"/>
          <w:sz w:val="22"/>
          <w:szCs w:val="22"/>
        </w:rPr>
        <w:t>защиты</w:t>
      </w:r>
      <w:proofErr w:type="gramEnd"/>
      <w:r>
        <w:rPr>
          <w:rFonts w:ascii="Arial Narrow" w:hAnsi="Arial Narrow"/>
          <w:sz w:val="22"/>
          <w:szCs w:val="22"/>
        </w:rPr>
        <w:t xml:space="preserve"> такие как </w:t>
      </w:r>
      <w:proofErr w:type="spellStart"/>
      <w:r>
        <w:rPr>
          <w:rFonts w:ascii="Arial Narrow" w:hAnsi="Arial Narrow"/>
          <w:sz w:val="22"/>
          <w:szCs w:val="22"/>
        </w:rPr>
        <w:t>беруши</w:t>
      </w:r>
      <w:proofErr w:type="spellEnd"/>
      <w:r>
        <w:rPr>
          <w:rFonts w:ascii="Arial Narrow" w:hAnsi="Arial Narrow"/>
          <w:sz w:val="22"/>
          <w:szCs w:val="22"/>
        </w:rPr>
        <w:t>, средства защиты глаз, специальная одежда, обувь, каски и.т.д.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Pr>
          <w:rFonts w:ascii="Arial Narrow" w:hAnsi="Arial Narrow"/>
          <w:sz w:val="22"/>
          <w:szCs w:val="22"/>
        </w:rPr>
        <w:t>строповочные</w:t>
      </w:r>
      <w:proofErr w:type="spellEnd"/>
      <w:r>
        <w:rPr>
          <w:rFonts w:ascii="Arial Narrow" w:hAnsi="Arial Narrow"/>
          <w:sz w:val="22"/>
          <w:szCs w:val="22"/>
        </w:rPr>
        <w:t xml:space="preserve"> и грузоподъемные приспособления? (Да</w:t>
      </w:r>
      <w:proofErr w:type="gramStart"/>
      <w:r>
        <w:rPr>
          <w:rFonts w:ascii="Arial Narrow" w:hAnsi="Arial Narrow"/>
          <w:sz w:val="22"/>
          <w:szCs w:val="22"/>
        </w:rPr>
        <w:t>/Н</w:t>
      </w:r>
      <w:proofErr w:type="gramEnd"/>
      <w:r>
        <w:rPr>
          <w:rFonts w:ascii="Arial Narrow" w:hAnsi="Arial Narrow"/>
          <w:sz w:val="22"/>
          <w:szCs w:val="22"/>
        </w:rPr>
        <w:t>ет):</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Если</w:t>
      </w:r>
      <w:proofErr w:type="gramStart"/>
      <w:r>
        <w:rPr>
          <w:rFonts w:ascii="Arial Narrow" w:hAnsi="Arial Narrow"/>
          <w:sz w:val="22"/>
          <w:szCs w:val="22"/>
        </w:rPr>
        <w:t xml:space="preserve"> Д</w:t>
      </w:r>
      <w:proofErr w:type="gramEnd"/>
      <w:r>
        <w:rPr>
          <w:rFonts w:ascii="Arial Narrow" w:hAnsi="Arial Narrow"/>
          <w:sz w:val="22"/>
          <w:szCs w:val="22"/>
        </w:rPr>
        <w:t xml:space="preserve">а, то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Если</w:t>
      </w:r>
      <w:proofErr w:type="gramStart"/>
      <w:r>
        <w:rPr>
          <w:rFonts w:ascii="Arial Narrow" w:hAnsi="Arial Narrow"/>
          <w:sz w:val="22"/>
          <w:szCs w:val="22"/>
        </w:rPr>
        <w:t xml:space="preserve"> Д</w:t>
      </w:r>
      <w:proofErr w:type="gramEnd"/>
      <w:r>
        <w:rPr>
          <w:rFonts w:ascii="Arial Narrow" w:hAnsi="Arial Narrow"/>
          <w:sz w:val="22"/>
          <w:szCs w:val="22"/>
        </w:rPr>
        <w:t xml:space="preserve">а, имеется ли процедура регистрации результатов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Какую квалификацию имеют лица, проводящие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5.Есть ли у Вас комитет по охране труда?: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5.1. Принимают ли участие рабочие в этом комитете?: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5.2. Как часто происходят заседания этого комитета? ежемесячно/более часто/менее часто: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6.Есть ли у вас лица, имеющие квалификацию по оказанию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6.1. Регистрируются ли случаи оказания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6.2. Кто является ответственным за аптечки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7.2</w:t>
      </w:r>
      <w:proofErr w:type="gramStart"/>
      <w:r>
        <w:rPr>
          <w:rFonts w:ascii="Arial Narrow" w:hAnsi="Arial Narrow"/>
          <w:sz w:val="22"/>
          <w:szCs w:val="22"/>
        </w:rPr>
        <w:t xml:space="preserve"> П</w:t>
      </w:r>
      <w:proofErr w:type="gramEnd"/>
      <w:r>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Если</w:t>
      </w:r>
      <w:proofErr w:type="gramStart"/>
      <w:r>
        <w:rPr>
          <w:rFonts w:ascii="Arial Narrow" w:hAnsi="Arial Narrow"/>
          <w:sz w:val="22"/>
          <w:szCs w:val="22"/>
        </w:rPr>
        <w:t xml:space="preserve"> Д</w:t>
      </w:r>
      <w:proofErr w:type="gramEnd"/>
      <w:r>
        <w:rPr>
          <w:rFonts w:ascii="Arial Narrow" w:hAnsi="Arial Narrow"/>
          <w:sz w:val="22"/>
          <w:szCs w:val="22"/>
        </w:rPr>
        <w:t xml:space="preserve">а, то приведите подробные детали: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8. Количество несчастных случаев за последние два года:</w:t>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персонал Исполнителя: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субподрядчика: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временные работники: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Pr>
          <w:rFonts w:ascii="Arial Narrow" w:hAnsi="Arial Narrow"/>
          <w:sz w:val="22"/>
          <w:szCs w:val="22"/>
        </w:rPr>
        <w:t>/Н</w:t>
      </w:r>
      <w:proofErr w:type="gramEnd"/>
      <w:r>
        <w:rPr>
          <w:rFonts w:ascii="Arial Narrow" w:hAnsi="Arial Narrow"/>
          <w:sz w:val="22"/>
          <w:szCs w:val="22"/>
        </w:rPr>
        <w:t xml:space="preserve">ет): </w:t>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Если</w:t>
      </w:r>
      <w:proofErr w:type="gramStart"/>
      <w:r>
        <w:rPr>
          <w:rFonts w:ascii="Arial Narrow" w:hAnsi="Arial Narrow"/>
          <w:sz w:val="22"/>
          <w:szCs w:val="22"/>
        </w:rPr>
        <w:t xml:space="preserve"> Д</w:t>
      </w:r>
      <w:proofErr w:type="gramEnd"/>
      <w:r>
        <w:rPr>
          <w:rFonts w:ascii="Arial Narrow" w:hAnsi="Arial Narrow"/>
          <w:sz w:val="22"/>
          <w:szCs w:val="22"/>
        </w:rPr>
        <w:t xml:space="preserve">а, то предоставьте все подробности: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10. Сколько сотрудников, </w:t>
      </w:r>
      <w:proofErr w:type="gramStart"/>
      <w:r>
        <w:rPr>
          <w:rFonts w:ascii="Arial Narrow" w:hAnsi="Arial Narrow"/>
          <w:sz w:val="22"/>
          <w:szCs w:val="22"/>
        </w:rPr>
        <w:t>включая субподрядчиков и временных работников</w:t>
      </w:r>
      <w:proofErr w:type="gramEnd"/>
      <w:r>
        <w:rPr>
          <w:rFonts w:ascii="Arial Narrow" w:hAnsi="Arial Narrow"/>
          <w:sz w:val="22"/>
          <w:szCs w:val="22"/>
        </w:rPr>
        <w:t xml:space="preserve"> будет работать на нашей территории одновременно?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lastRenderedPageBreak/>
        <w:t xml:space="preserve">11. Детали ответственности работодателя и страхования гражданской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Гражданская ответственность. Предел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Страховая компания: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Обязательства работодателя Предел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Страховщик: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12. Скольким сотрудникам компании потребуется доступ на территорию ФГУП «</w:t>
      </w:r>
      <w:proofErr w:type="spellStart"/>
      <w:r>
        <w:rPr>
          <w:rFonts w:ascii="Arial Narrow" w:hAnsi="Arial Narrow"/>
          <w:sz w:val="22"/>
          <w:szCs w:val="22"/>
        </w:rPr>
        <w:t>Атомфлот</w:t>
      </w:r>
      <w:proofErr w:type="spellEnd"/>
      <w:r>
        <w:rPr>
          <w:rFonts w:ascii="Arial Narrow" w:hAnsi="Arial Narrow"/>
          <w:sz w:val="22"/>
          <w:szCs w:val="22"/>
        </w:rPr>
        <w:t xml:space="preserve">»: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w:t>
      </w:r>
      <w:proofErr w:type="spellStart"/>
      <w:r>
        <w:rPr>
          <w:rFonts w:ascii="Arial Narrow" w:hAnsi="Arial Narrow"/>
          <w:sz w:val="22"/>
          <w:szCs w:val="22"/>
        </w:rPr>
        <w:t>Атомфлот</w:t>
      </w:r>
      <w:proofErr w:type="spellEnd"/>
      <w:r>
        <w:rPr>
          <w:rFonts w:ascii="Arial Narrow" w:hAnsi="Arial Narrow"/>
          <w:sz w:val="22"/>
          <w:szCs w:val="22"/>
        </w:rPr>
        <w:t>» в области Охраны труда.</w:t>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Подписав это заявление, Исполнитель подтверждает свое согласие выполнить требования Политики ФГУП «</w:t>
      </w:r>
      <w:proofErr w:type="spellStart"/>
      <w:r>
        <w:rPr>
          <w:rFonts w:ascii="Arial Narrow" w:hAnsi="Arial Narrow"/>
          <w:sz w:val="22"/>
          <w:szCs w:val="22"/>
        </w:rPr>
        <w:t>Атомфлот</w:t>
      </w:r>
      <w:proofErr w:type="spellEnd"/>
      <w:r>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 xml:space="preserve">14. Исполнитель/субподрядчик обязуется официально назначить ответственного за охрану труда, обеспечить необходимый </w:t>
      </w:r>
      <w:proofErr w:type="gramStart"/>
      <w:r>
        <w:rPr>
          <w:rFonts w:ascii="Arial Narrow" w:hAnsi="Arial Narrow"/>
          <w:sz w:val="22"/>
          <w:szCs w:val="22"/>
        </w:rPr>
        <w:t>контроль за</w:t>
      </w:r>
      <w:proofErr w:type="gramEnd"/>
      <w:r>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Pr>
          <w:rFonts w:ascii="Arial Narrow" w:hAnsi="Arial Narrow"/>
          <w:sz w:val="22"/>
          <w:szCs w:val="22"/>
        </w:rPr>
        <w:t>Атомфлот</w:t>
      </w:r>
      <w:proofErr w:type="spellEnd"/>
      <w:r>
        <w:rPr>
          <w:rFonts w:ascii="Arial Narrow" w:hAnsi="Arial Narrow"/>
          <w:sz w:val="22"/>
          <w:szCs w:val="22"/>
        </w:rPr>
        <w:t>» для всех сотрудников, перед допуском к работе на территории Заказчика.</w:t>
      </w:r>
    </w:p>
    <w:p w:rsidR="00662D77" w:rsidRDefault="00662D77" w:rsidP="00662D77">
      <w:pPr>
        <w:tabs>
          <w:tab w:val="left" w:pos="0"/>
        </w:tabs>
        <w:spacing w:line="256" w:lineRule="exact"/>
        <w:jc w:val="both"/>
        <w:rPr>
          <w:rFonts w:ascii="Arial Narrow" w:hAnsi="Arial Narrow"/>
          <w:sz w:val="22"/>
          <w:szCs w:val="22"/>
        </w:rPr>
      </w:pP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Исполнитель:</w:t>
      </w:r>
      <w:r>
        <w:rPr>
          <w:rFonts w:ascii="Arial Narrow" w:hAnsi="Arial Narrow"/>
          <w:sz w:val="22"/>
          <w:szCs w:val="22"/>
        </w:rPr>
        <w:tab/>
      </w:r>
    </w:p>
    <w:p w:rsidR="00662D77" w:rsidRDefault="00662D77" w:rsidP="00662D77">
      <w:pPr>
        <w:tabs>
          <w:tab w:val="left" w:pos="0"/>
        </w:tabs>
        <w:spacing w:line="256" w:lineRule="exact"/>
        <w:jc w:val="both"/>
        <w:rPr>
          <w:rFonts w:ascii="Arial Narrow" w:hAnsi="Arial Narrow"/>
          <w:sz w:val="22"/>
          <w:szCs w:val="22"/>
        </w:rPr>
      </w:pP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Должность, подпись, фамилия, инициалы (печатными буквами)</w:t>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Дата</w:t>
      </w:r>
      <w:r>
        <w:rPr>
          <w:rFonts w:ascii="Arial Narrow" w:hAnsi="Arial Narrow"/>
          <w:sz w:val="22"/>
          <w:szCs w:val="22"/>
        </w:rPr>
        <w:tab/>
      </w:r>
    </w:p>
    <w:p w:rsidR="00662D77" w:rsidRDefault="00662D77" w:rsidP="00662D77">
      <w:pPr>
        <w:tabs>
          <w:tab w:val="left" w:pos="0"/>
        </w:tabs>
        <w:spacing w:line="256" w:lineRule="exact"/>
        <w:jc w:val="both"/>
        <w:rPr>
          <w:rFonts w:ascii="Arial Narrow" w:hAnsi="Arial Narrow"/>
          <w:sz w:val="22"/>
          <w:szCs w:val="22"/>
        </w:rPr>
      </w:pP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Субподрядчики:</w:t>
      </w:r>
    </w:p>
    <w:p w:rsidR="00662D77" w:rsidRDefault="00662D77" w:rsidP="00662D77">
      <w:pPr>
        <w:tabs>
          <w:tab w:val="left" w:pos="0"/>
        </w:tabs>
        <w:spacing w:line="256" w:lineRule="exact"/>
        <w:jc w:val="both"/>
        <w:rPr>
          <w:rFonts w:ascii="Arial Narrow" w:hAnsi="Arial Narrow"/>
          <w:sz w:val="22"/>
          <w:szCs w:val="22"/>
        </w:rPr>
      </w:pPr>
    </w:p>
    <w:p w:rsidR="00662D77" w:rsidRDefault="00662D77" w:rsidP="00662D77">
      <w:pPr>
        <w:tabs>
          <w:tab w:val="left" w:pos="0"/>
        </w:tabs>
        <w:spacing w:line="256" w:lineRule="exact"/>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Должность, подпись, фамилия, инициалы (печатными буквами)</w:t>
      </w:r>
    </w:p>
    <w:p w:rsidR="00662D77" w:rsidRDefault="00662D77" w:rsidP="00662D77">
      <w:pPr>
        <w:tabs>
          <w:tab w:val="left" w:pos="0"/>
        </w:tabs>
        <w:spacing w:line="256" w:lineRule="exact"/>
        <w:jc w:val="both"/>
        <w:rPr>
          <w:rFonts w:ascii="Arial Narrow" w:hAnsi="Arial Narrow"/>
          <w:sz w:val="22"/>
          <w:szCs w:val="22"/>
        </w:rPr>
      </w:pP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Компания</w:t>
      </w:r>
      <w:r>
        <w:rPr>
          <w:rFonts w:ascii="Arial Narrow" w:hAnsi="Arial Narrow"/>
          <w:sz w:val="22"/>
          <w:szCs w:val="22"/>
        </w:rPr>
        <w:tab/>
      </w:r>
    </w:p>
    <w:p w:rsidR="00662D77" w:rsidRDefault="00662D77" w:rsidP="00662D77">
      <w:pPr>
        <w:tabs>
          <w:tab w:val="left" w:pos="0"/>
        </w:tabs>
        <w:spacing w:line="256" w:lineRule="exact"/>
        <w:jc w:val="both"/>
        <w:rPr>
          <w:rFonts w:ascii="Arial Narrow" w:hAnsi="Arial Narrow"/>
          <w:sz w:val="22"/>
          <w:szCs w:val="22"/>
        </w:rPr>
      </w:pPr>
    </w:p>
    <w:p w:rsidR="00662D77" w:rsidRDefault="00662D77" w:rsidP="00662D77">
      <w:pPr>
        <w:tabs>
          <w:tab w:val="left" w:pos="0"/>
        </w:tabs>
        <w:spacing w:line="256" w:lineRule="exact"/>
        <w:jc w:val="both"/>
        <w:rPr>
          <w:rFonts w:ascii="Arial Narrow" w:hAnsi="Arial Narrow"/>
          <w:sz w:val="22"/>
          <w:szCs w:val="22"/>
        </w:rPr>
      </w:pPr>
      <w:r>
        <w:rPr>
          <w:rFonts w:ascii="Arial Narrow" w:hAnsi="Arial Narrow"/>
          <w:sz w:val="22"/>
          <w:szCs w:val="22"/>
        </w:rPr>
        <w:t>Адрес:</w:t>
      </w:r>
      <w:r>
        <w:rPr>
          <w:rFonts w:ascii="Arial Narrow" w:hAnsi="Arial Narrow"/>
          <w:sz w:val="22"/>
          <w:szCs w:val="22"/>
        </w:rPr>
        <w:tab/>
      </w:r>
    </w:p>
    <w:p w:rsidR="00662D77" w:rsidRDefault="00662D77" w:rsidP="00662D77">
      <w:pPr>
        <w:pBdr>
          <w:bottom w:val="single" w:sz="4" w:space="1" w:color="auto"/>
        </w:pBdr>
        <w:tabs>
          <w:tab w:val="left" w:pos="0"/>
        </w:tabs>
        <w:jc w:val="both"/>
        <w:rPr>
          <w:rFonts w:ascii="Arial Narrow" w:hAnsi="Arial Narrow"/>
          <w:sz w:val="22"/>
          <w:szCs w:val="22"/>
        </w:rPr>
      </w:pPr>
    </w:p>
    <w:p w:rsidR="00662D77" w:rsidRDefault="00662D77" w:rsidP="00662D77">
      <w:pPr>
        <w:tabs>
          <w:tab w:val="left" w:pos="426"/>
        </w:tabs>
        <w:ind w:left="-284"/>
        <w:jc w:val="both"/>
        <w:rPr>
          <w:rFonts w:ascii="Arial Narrow" w:hAnsi="Arial Narrow"/>
          <w:sz w:val="22"/>
          <w:szCs w:val="22"/>
        </w:rPr>
      </w:pPr>
    </w:p>
    <w:p w:rsidR="00662D77" w:rsidRDefault="00662D77" w:rsidP="00662D77">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ИСПОЛНИТЕЛЬ</w:t>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______________</w:t>
      </w:r>
    </w:p>
    <w:p w:rsidR="00662D77" w:rsidRDefault="00662D77" w:rsidP="00662D77">
      <w:pPr>
        <w:ind w:left="5528" w:firstLine="709"/>
        <w:rPr>
          <w:rFonts w:ascii="Arial Narrow" w:hAnsi="Arial Narrow"/>
          <w:sz w:val="22"/>
          <w:szCs w:val="22"/>
        </w:rPr>
      </w:pPr>
      <w:r>
        <w:br w:type="page"/>
      </w:r>
      <w:r>
        <w:rPr>
          <w:rFonts w:ascii="Arial Narrow" w:hAnsi="Arial Narrow"/>
          <w:sz w:val="22"/>
          <w:szCs w:val="22"/>
        </w:rPr>
        <w:lastRenderedPageBreak/>
        <w:t>Приложение № 5</w:t>
      </w:r>
    </w:p>
    <w:p w:rsidR="00662D77" w:rsidRDefault="00662D77" w:rsidP="00662D77">
      <w:pPr>
        <w:ind w:left="6237"/>
        <w:rPr>
          <w:rFonts w:ascii="Arial Narrow" w:hAnsi="Arial Narrow"/>
          <w:sz w:val="22"/>
          <w:szCs w:val="22"/>
        </w:rPr>
      </w:pPr>
      <w:r>
        <w:rPr>
          <w:rFonts w:ascii="Arial Narrow" w:hAnsi="Arial Narrow"/>
          <w:sz w:val="22"/>
          <w:szCs w:val="22"/>
        </w:rPr>
        <w:t>к договору №___________ от «___»_________20__ г.</w:t>
      </w:r>
    </w:p>
    <w:p w:rsidR="00662D77" w:rsidRDefault="00662D77" w:rsidP="00662D77">
      <w:pPr>
        <w:jc w:val="center"/>
        <w:rPr>
          <w:rFonts w:ascii="Arial Narrow" w:hAnsi="Arial Narrow"/>
          <w:b/>
          <w:sz w:val="22"/>
          <w:szCs w:val="22"/>
        </w:rPr>
      </w:pPr>
      <w:r>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662D77" w:rsidTr="00662D77">
        <w:trPr>
          <w:trHeight w:val="130"/>
        </w:trPr>
        <w:tc>
          <w:tcPr>
            <w:tcW w:w="5199" w:type="dxa"/>
            <w:vMerge w:val="restart"/>
            <w:hideMark/>
          </w:tcPr>
          <w:p w:rsidR="00662D77" w:rsidRDefault="00662D77">
            <w:pPr>
              <w:rPr>
                <w:rFonts w:ascii="Arial Narrow" w:hAnsi="Arial Narrow"/>
              </w:rPr>
            </w:pPr>
            <w:r>
              <w:rPr>
                <w:rFonts w:ascii="Arial Narrow" w:hAnsi="Arial Narrow"/>
                <w:sz w:val="22"/>
                <w:szCs w:val="22"/>
              </w:rPr>
              <w:t>Угловой (продольный) штамп предприятия</w:t>
            </w:r>
          </w:p>
        </w:tc>
        <w:tc>
          <w:tcPr>
            <w:tcW w:w="5222" w:type="dxa"/>
            <w:gridSpan w:val="3"/>
            <w:hideMark/>
          </w:tcPr>
          <w:p w:rsidR="00662D77" w:rsidRDefault="00662D77">
            <w:pPr>
              <w:ind w:firstLine="567"/>
              <w:jc w:val="center"/>
              <w:rPr>
                <w:rFonts w:ascii="Arial Narrow" w:hAnsi="Arial Narrow"/>
              </w:rPr>
            </w:pPr>
            <w:r>
              <w:rPr>
                <w:rFonts w:ascii="Arial Narrow" w:hAnsi="Arial Narrow"/>
                <w:sz w:val="22"/>
                <w:szCs w:val="22"/>
              </w:rPr>
              <w:t xml:space="preserve">Генеральному директору </w:t>
            </w:r>
          </w:p>
        </w:tc>
      </w:tr>
      <w:tr w:rsidR="00662D77" w:rsidTr="00662D77">
        <w:trPr>
          <w:trHeight w:val="128"/>
        </w:trPr>
        <w:tc>
          <w:tcPr>
            <w:tcW w:w="0" w:type="auto"/>
            <w:vMerge/>
            <w:vAlign w:val="center"/>
            <w:hideMark/>
          </w:tcPr>
          <w:p w:rsidR="00662D77" w:rsidRDefault="00662D77">
            <w:pPr>
              <w:rPr>
                <w:rFonts w:ascii="Arial Narrow" w:hAnsi="Arial Narrow"/>
              </w:rPr>
            </w:pPr>
          </w:p>
        </w:tc>
        <w:tc>
          <w:tcPr>
            <w:tcW w:w="5222" w:type="dxa"/>
            <w:gridSpan w:val="3"/>
            <w:hideMark/>
          </w:tcPr>
          <w:p w:rsidR="00662D77" w:rsidRDefault="00662D77">
            <w:pPr>
              <w:ind w:firstLine="567"/>
              <w:jc w:val="center"/>
              <w:rPr>
                <w:rFonts w:ascii="Arial Narrow" w:hAnsi="Arial Narrow"/>
              </w:rPr>
            </w:pPr>
            <w:r>
              <w:rPr>
                <w:rFonts w:ascii="Arial Narrow" w:hAnsi="Arial Narrow"/>
                <w:sz w:val="22"/>
                <w:szCs w:val="22"/>
              </w:rPr>
              <w:t>ФГУП «</w:t>
            </w:r>
            <w:proofErr w:type="spellStart"/>
            <w:r>
              <w:rPr>
                <w:rFonts w:ascii="Arial Narrow" w:hAnsi="Arial Narrow"/>
                <w:sz w:val="22"/>
                <w:szCs w:val="22"/>
              </w:rPr>
              <w:t>Атомфлот</w:t>
            </w:r>
            <w:proofErr w:type="spellEnd"/>
            <w:r>
              <w:rPr>
                <w:rFonts w:ascii="Arial Narrow" w:hAnsi="Arial Narrow"/>
                <w:sz w:val="22"/>
                <w:szCs w:val="22"/>
              </w:rPr>
              <w:t>»</w:t>
            </w:r>
          </w:p>
        </w:tc>
      </w:tr>
      <w:tr w:rsidR="00662D77" w:rsidTr="00662D77">
        <w:trPr>
          <w:trHeight w:val="128"/>
        </w:trPr>
        <w:tc>
          <w:tcPr>
            <w:tcW w:w="0" w:type="auto"/>
            <w:vMerge/>
            <w:vAlign w:val="center"/>
            <w:hideMark/>
          </w:tcPr>
          <w:p w:rsidR="00662D77" w:rsidRDefault="00662D77">
            <w:pPr>
              <w:rPr>
                <w:rFonts w:ascii="Arial Narrow" w:hAnsi="Arial Narrow"/>
              </w:rPr>
            </w:pPr>
          </w:p>
        </w:tc>
        <w:tc>
          <w:tcPr>
            <w:tcW w:w="1740" w:type="dxa"/>
          </w:tcPr>
          <w:p w:rsidR="00662D77" w:rsidRDefault="00662D77">
            <w:pPr>
              <w:ind w:firstLine="567"/>
              <w:jc w:val="center"/>
              <w:rPr>
                <w:rFonts w:ascii="Arial Narrow" w:hAnsi="Arial Narrow"/>
              </w:rPr>
            </w:pPr>
          </w:p>
        </w:tc>
        <w:tc>
          <w:tcPr>
            <w:tcW w:w="2611" w:type="dxa"/>
            <w:tcBorders>
              <w:top w:val="nil"/>
              <w:left w:val="nil"/>
              <w:bottom w:val="single" w:sz="4" w:space="0" w:color="auto"/>
              <w:right w:val="nil"/>
            </w:tcBorders>
          </w:tcPr>
          <w:p w:rsidR="00662D77" w:rsidRDefault="00662D77">
            <w:pPr>
              <w:jc w:val="center"/>
              <w:rPr>
                <w:rFonts w:ascii="Arial Narrow" w:hAnsi="Arial Narrow"/>
              </w:rPr>
            </w:pPr>
          </w:p>
        </w:tc>
        <w:tc>
          <w:tcPr>
            <w:tcW w:w="871" w:type="dxa"/>
          </w:tcPr>
          <w:p w:rsidR="00662D77" w:rsidRDefault="00662D77">
            <w:pPr>
              <w:ind w:firstLine="567"/>
              <w:jc w:val="center"/>
              <w:rPr>
                <w:rFonts w:ascii="Arial Narrow" w:hAnsi="Arial Narrow"/>
              </w:rPr>
            </w:pPr>
          </w:p>
        </w:tc>
      </w:tr>
      <w:tr w:rsidR="00662D77" w:rsidTr="00662D77">
        <w:trPr>
          <w:trHeight w:val="128"/>
        </w:trPr>
        <w:tc>
          <w:tcPr>
            <w:tcW w:w="0" w:type="auto"/>
            <w:vMerge/>
            <w:vAlign w:val="center"/>
            <w:hideMark/>
          </w:tcPr>
          <w:p w:rsidR="00662D77" w:rsidRDefault="00662D77">
            <w:pPr>
              <w:rPr>
                <w:rFonts w:ascii="Arial Narrow" w:hAnsi="Arial Narrow"/>
              </w:rPr>
            </w:pPr>
          </w:p>
        </w:tc>
        <w:tc>
          <w:tcPr>
            <w:tcW w:w="1740" w:type="dxa"/>
          </w:tcPr>
          <w:p w:rsidR="00662D77" w:rsidRDefault="00662D77">
            <w:pPr>
              <w:ind w:firstLine="567"/>
              <w:jc w:val="center"/>
              <w:rPr>
                <w:rFonts w:ascii="Arial Narrow" w:hAnsi="Arial Narrow"/>
              </w:rPr>
            </w:pPr>
          </w:p>
        </w:tc>
        <w:tc>
          <w:tcPr>
            <w:tcW w:w="2611" w:type="dxa"/>
            <w:vAlign w:val="center"/>
            <w:hideMark/>
          </w:tcPr>
          <w:p w:rsidR="00662D77" w:rsidRDefault="00662D77">
            <w:pPr>
              <w:jc w:val="center"/>
              <w:rPr>
                <w:rFonts w:ascii="Arial Narrow" w:hAnsi="Arial Narrow"/>
              </w:rPr>
            </w:pPr>
            <w:r>
              <w:rPr>
                <w:rFonts w:ascii="Arial Narrow" w:hAnsi="Arial Narrow"/>
                <w:sz w:val="22"/>
                <w:szCs w:val="22"/>
              </w:rPr>
              <w:t>Ф.И.О</w:t>
            </w:r>
          </w:p>
        </w:tc>
        <w:tc>
          <w:tcPr>
            <w:tcW w:w="871" w:type="dxa"/>
          </w:tcPr>
          <w:p w:rsidR="00662D77" w:rsidRDefault="00662D77">
            <w:pPr>
              <w:ind w:firstLine="567"/>
              <w:jc w:val="center"/>
              <w:rPr>
                <w:rFonts w:ascii="Arial Narrow" w:hAnsi="Arial Narrow"/>
              </w:rPr>
            </w:pPr>
          </w:p>
        </w:tc>
      </w:tr>
    </w:tbl>
    <w:p w:rsidR="00662D77" w:rsidRDefault="00662D77" w:rsidP="00662D77">
      <w:pPr>
        <w:ind w:firstLine="567"/>
        <w:jc w:val="center"/>
        <w:rPr>
          <w:rFonts w:ascii="Arial Narrow" w:hAnsi="Arial Narrow"/>
          <w:b/>
          <w:sz w:val="22"/>
          <w:szCs w:val="22"/>
        </w:rPr>
      </w:pPr>
    </w:p>
    <w:p w:rsidR="00662D77" w:rsidRDefault="00662D77" w:rsidP="00662D77">
      <w:pPr>
        <w:ind w:firstLine="567"/>
        <w:jc w:val="center"/>
        <w:rPr>
          <w:rFonts w:ascii="Arial Narrow" w:hAnsi="Arial Narrow"/>
          <w:b/>
          <w:sz w:val="22"/>
          <w:szCs w:val="22"/>
        </w:rPr>
      </w:pPr>
      <w:r>
        <w:rPr>
          <w:rFonts w:ascii="Arial Narrow" w:hAnsi="Arial Narrow"/>
          <w:b/>
          <w:sz w:val="22"/>
          <w:szCs w:val="22"/>
        </w:rPr>
        <w:t>ЗАЯВКА</w:t>
      </w:r>
    </w:p>
    <w:p w:rsidR="00662D77" w:rsidRDefault="00662D77" w:rsidP="00662D77">
      <w:pPr>
        <w:ind w:firstLine="567"/>
        <w:jc w:val="center"/>
        <w:rPr>
          <w:rFonts w:ascii="Arial Narrow" w:hAnsi="Arial Narrow"/>
          <w:b/>
          <w:sz w:val="22"/>
          <w:szCs w:val="22"/>
        </w:rPr>
      </w:pPr>
    </w:p>
    <w:p w:rsidR="00662D77" w:rsidRDefault="00662D77" w:rsidP="00662D77">
      <w:pPr>
        <w:ind w:firstLine="567"/>
        <w:jc w:val="both"/>
        <w:rPr>
          <w:rFonts w:ascii="Arial Narrow" w:hAnsi="Arial Narrow"/>
          <w:sz w:val="22"/>
          <w:szCs w:val="22"/>
        </w:rPr>
      </w:pPr>
      <w:r>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662D77" w:rsidRDefault="00662D77" w:rsidP="00662D77">
      <w:pPr>
        <w:jc w:val="both"/>
        <w:rPr>
          <w:rFonts w:ascii="Arial Narrow" w:hAnsi="Arial Narrow"/>
          <w:sz w:val="22"/>
          <w:szCs w:val="22"/>
        </w:rPr>
      </w:pPr>
      <w:r>
        <w:rPr>
          <w:rFonts w:ascii="Arial Narrow" w:hAnsi="Arial Narrow"/>
          <w:sz w:val="22"/>
          <w:szCs w:val="22"/>
        </w:rPr>
        <w:t>с ____________ 20_____г.  по  ____________20_____г. _____________________________________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(режим работы – круглосуточно, рабочее время и т.д.)</w:t>
      </w:r>
    </w:p>
    <w:p w:rsidR="00662D77" w:rsidRDefault="00662D77" w:rsidP="00662D77">
      <w:pPr>
        <w:jc w:val="both"/>
        <w:rPr>
          <w:rFonts w:ascii="Arial Narrow" w:hAnsi="Arial Narrow"/>
          <w:sz w:val="22"/>
          <w:szCs w:val="22"/>
        </w:rPr>
      </w:pPr>
      <w:r>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662D77" w:rsidTr="00662D77">
        <w:tc>
          <w:tcPr>
            <w:tcW w:w="641" w:type="dxa"/>
            <w:tcBorders>
              <w:top w:val="single" w:sz="4" w:space="0" w:color="auto"/>
              <w:left w:val="single" w:sz="4" w:space="0" w:color="auto"/>
              <w:bottom w:val="single" w:sz="4" w:space="0" w:color="auto"/>
              <w:right w:val="single" w:sz="4" w:space="0" w:color="auto"/>
            </w:tcBorders>
            <w:vAlign w:val="center"/>
            <w:hideMark/>
          </w:tcPr>
          <w:p w:rsidR="00662D77" w:rsidRDefault="00662D77">
            <w:pPr>
              <w:jc w:val="center"/>
              <w:rPr>
                <w:rFonts w:ascii="Arial Narrow" w:hAnsi="Arial Narrow"/>
                <w:sz w:val="16"/>
                <w:szCs w:val="16"/>
              </w:rPr>
            </w:pPr>
            <w:r>
              <w:rPr>
                <w:rFonts w:ascii="Arial Narrow" w:hAnsi="Arial Narrow"/>
                <w:sz w:val="16"/>
                <w:szCs w:val="16"/>
              </w:rPr>
              <w:t>№/</w:t>
            </w:r>
            <w:proofErr w:type="spellStart"/>
            <w:proofErr w:type="gramStart"/>
            <w:r>
              <w:rPr>
                <w:rFonts w:ascii="Arial Narrow" w:hAnsi="Arial Narrow"/>
                <w:sz w:val="16"/>
                <w:szCs w:val="16"/>
              </w:rPr>
              <w:t>п</w:t>
            </w:r>
            <w:proofErr w:type="spellEnd"/>
            <w:proofErr w:type="gramEnd"/>
          </w:p>
        </w:tc>
        <w:tc>
          <w:tcPr>
            <w:tcW w:w="2789" w:type="dxa"/>
            <w:tcBorders>
              <w:top w:val="single" w:sz="4" w:space="0" w:color="auto"/>
              <w:left w:val="single" w:sz="4" w:space="0" w:color="auto"/>
              <w:bottom w:val="single" w:sz="4" w:space="0" w:color="auto"/>
              <w:right w:val="single" w:sz="4" w:space="0" w:color="auto"/>
            </w:tcBorders>
            <w:vAlign w:val="center"/>
            <w:hideMark/>
          </w:tcPr>
          <w:p w:rsidR="00662D77" w:rsidRDefault="00662D77">
            <w:pPr>
              <w:jc w:val="center"/>
              <w:rPr>
                <w:rFonts w:ascii="Arial Narrow" w:hAnsi="Arial Narrow"/>
                <w:sz w:val="16"/>
                <w:szCs w:val="16"/>
              </w:rPr>
            </w:pPr>
            <w:r>
              <w:rPr>
                <w:rFonts w:ascii="Arial Narrow" w:hAnsi="Arial Narrow"/>
                <w:sz w:val="16"/>
                <w:szCs w:val="16"/>
              </w:rPr>
              <w:t>Фамилия, имя, отчество</w:t>
            </w:r>
          </w:p>
          <w:p w:rsidR="00662D77" w:rsidRDefault="00662D77">
            <w:pPr>
              <w:jc w:val="center"/>
              <w:rPr>
                <w:rFonts w:ascii="Arial Narrow" w:hAnsi="Arial Narrow"/>
                <w:sz w:val="16"/>
                <w:szCs w:val="16"/>
              </w:rPr>
            </w:pPr>
            <w:r>
              <w:rPr>
                <w:rFonts w:ascii="Arial Narrow" w:hAnsi="Arial Narrow"/>
                <w:sz w:val="16"/>
                <w:szCs w:val="16"/>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662D77" w:rsidRDefault="00662D77">
            <w:pPr>
              <w:jc w:val="center"/>
              <w:rPr>
                <w:rFonts w:ascii="Arial Narrow" w:hAnsi="Arial Narrow"/>
                <w:sz w:val="16"/>
                <w:szCs w:val="16"/>
              </w:rPr>
            </w:pPr>
            <w:r>
              <w:rPr>
                <w:rFonts w:ascii="Arial Narrow" w:hAnsi="Arial Narrow"/>
                <w:sz w:val="16"/>
                <w:szCs w:val="16"/>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662D77" w:rsidRDefault="00662D77">
            <w:pPr>
              <w:jc w:val="center"/>
              <w:rPr>
                <w:rFonts w:ascii="Arial Narrow" w:hAnsi="Arial Narrow"/>
                <w:sz w:val="16"/>
                <w:szCs w:val="16"/>
              </w:rPr>
            </w:pPr>
            <w:r>
              <w:rPr>
                <w:rFonts w:ascii="Arial Narrow" w:hAnsi="Arial Narrow"/>
                <w:sz w:val="16"/>
                <w:szCs w:val="16"/>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662D77" w:rsidRDefault="00662D77">
            <w:pPr>
              <w:jc w:val="center"/>
              <w:rPr>
                <w:rFonts w:ascii="Arial Narrow" w:hAnsi="Arial Narrow"/>
                <w:sz w:val="16"/>
                <w:szCs w:val="16"/>
              </w:rPr>
            </w:pPr>
            <w:r>
              <w:rPr>
                <w:rFonts w:ascii="Arial Narrow" w:hAnsi="Arial Narrow"/>
                <w:sz w:val="16"/>
                <w:szCs w:val="16"/>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662D77" w:rsidRDefault="00662D77">
            <w:pPr>
              <w:jc w:val="center"/>
              <w:rPr>
                <w:rFonts w:ascii="Arial Narrow" w:hAnsi="Arial Narrow"/>
                <w:sz w:val="16"/>
                <w:szCs w:val="16"/>
              </w:rPr>
            </w:pPr>
            <w:r>
              <w:rPr>
                <w:rFonts w:ascii="Arial Narrow" w:hAnsi="Arial Narrow"/>
                <w:sz w:val="16"/>
                <w:szCs w:val="16"/>
              </w:rPr>
              <w:t>Форма*</w:t>
            </w:r>
          </w:p>
          <w:p w:rsidR="00662D77" w:rsidRDefault="00662D77">
            <w:pPr>
              <w:jc w:val="center"/>
              <w:rPr>
                <w:rFonts w:ascii="Arial Narrow" w:hAnsi="Arial Narrow"/>
                <w:sz w:val="16"/>
                <w:szCs w:val="16"/>
              </w:rPr>
            </w:pPr>
            <w:r>
              <w:rPr>
                <w:rFonts w:ascii="Arial Narrow" w:hAnsi="Arial Narrow"/>
                <w:sz w:val="16"/>
                <w:szCs w:val="16"/>
              </w:rPr>
              <w:t>допуска</w:t>
            </w:r>
          </w:p>
        </w:tc>
      </w:tr>
      <w:tr w:rsidR="00662D77" w:rsidTr="00662D77">
        <w:tc>
          <w:tcPr>
            <w:tcW w:w="641" w:type="dxa"/>
            <w:tcBorders>
              <w:top w:val="single" w:sz="4" w:space="0" w:color="auto"/>
              <w:left w:val="single" w:sz="4" w:space="0" w:color="auto"/>
              <w:bottom w:val="single" w:sz="4" w:space="0" w:color="auto"/>
              <w:right w:val="single" w:sz="4" w:space="0" w:color="auto"/>
            </w:tcBorders>
            <w:vAlign w:val="center"/>
          </w:tcPr>
          <w:p w:rsidR="00662D77" w:rsidRDefault="00662D77">
            <w:pPr>
              <w:pStyle w:val="aa"/>
              <w:numPr>
                <w:ilvl w:val="0"/>
                <w:numId w:val="4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r>
      <w:tr w:rsidR="00662D77" w:rsidTr="00662D77">
        <w:tc>
          <w:tcPr>
            <w:tcW w:w="641" w:type="dxa"/>
            <w:tcBorders>
              <w:top w:val="single" w:sz="4" w:space="0" w:color="auto"/>
              <w:left w:val="single" w:sz="4" w:space="0" w:color="auto"/>
              <w:bottom w:val="single" w:sz="4" w:space="0" w:color="auto"/>
              <w:right w:val="single" w:sz="4" w:space="0" w:color="auto"/>
            </w:tcBorders>
            <w:vAlign w:val="center"/>
          </w:tcPr>
          <w:p w:rsidR="00662D77" w:rsidRDefault="00662D77">
            <w:pPr>
              <w:pStyle w:val="aa"/>
              <w:numPr>
                <w:ilvl w:val="0"/>
                <w:numId w:val="4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r>
      <w:tr w:rsidR="00662D77" w:rsidTr="00662D77">
        <w:tc>
          <w:tcPr>
            <w:tcW w:w="641" w:type="dxa"/>
            <w:tcBorders>
              <w:top w:val="single" w:sz="4" w:space="0" w:color="auto"/>
              <w:left w:val="single" w:sz="4" w:space="0" w:color="auto"/>
              <w:bottom w:val="single" w:sz="4" w:space="0" w:color="auto"/>
              <w:right w:val="single" w:sz="4" w:space="0" w:color="auto"/>
            </w:tcBorders>
            <w:vAlign w:val="center"/>
          </w:tcPr>
          <w:p w:rsidR="00662D77" w:rsidRDefault="00662D77">
            <w:pPr>
              <w:pStyle w:val="aa"/>
              <w:numPr>
                <w:ilvl w:val="0"/>
                <w:numId w:val="4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r>
      <w:tr w:rsidR="00662D77" w:rsidTr="00662D77">
        <w:tc>
          <w:tcPr>
            <w:tcW w:w="641" w:type="dxa"/>
            <w:tcBorders>
              <w:top w:val="single" w:sz="4" w:space="0" w:color="auto"/>
              <w:left w:val="single" w:sz="4" w:space="0" w:color="auto"/>
              <w:bottom w:val="single" w:sz="4" w:space="0" w:color="auto"/>
              <w:right w:val="single" w:sz="4" w:space="0" w:color="auto"/>
            </w:tcBorders>
            <w:vAlign w:val="center"/>
          </w:tcPr>
          <w:p w:rsidR="00662D77" w:rsidRDefault="00662D77">
            <w:pPr>
              <w:pStyle w:val="aa"/>
              <w:numPr>
                <w:ilvl w:val="0"/>
                <w:numId w:val="4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r>
      <w:tr w:rsidR="00662D77" w:rsidTr="00662D77">
        <w:tc>
          <w:tcPr>
            <w:tcW w:w="641" w:type="dxa"/>
            <w:tcBorders>
              <w:top w:val="single" w:sz="4" w:space="0" w:color="auto"/>
              <w:left w:val="single" w:sz="4" w:space="0" w:color="auto"/>
              <w:bottom w:val="single" w:sz="4" w:space="0" w:color="auto"/>
              <w:right w:val="single" w:sz="4" w:space="0" w:color="auto"/>
            </w:tcBorders>
            <w:vAlign w:val="center"/>
          </w:tcPr>
          <w:p w:rsidR="00662D77" w:rsidRDefault="00662D77">
            <w:pPr>
              <w:pStyle w:val="aa"/>
              <w:numPr>
                <w:ilvl w:val="0"/>
                <w:numId w:val="4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r>
      <w:tr w:rsidR="00662D77" w:rsidTr="00662D77">
        <w:tc>
          <w:tcPr>
            <w:tcW w:w="641" w:type="dxa"/>
            <w:tcBorders>
              <w:top w:val="single" w:sz="4" w:space="0" w:color="auto"/>
              <w:left w:val="single" w:sz="4" w:space="0" w:color="auto"/>
              <w:bottom w:val="single" w:sz="4" w:space="0" w:color="auto"/>
              <w:right w:val="single" w:sz="4" w:space="0" w:color="auto"/>
            </w:tcBorders>
            <w:vAlign w:val="center"/>
          </w:tcPr>
          <w:p w:rsidR="00662D77" w:rsidRDefault="00662D77">
            <w:pPr>
              <w:pStyle w:val="aa"/>
              <w:numPr>
                <w:ilvl w:val="0"/>
                <w:numId w:val="4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r>
      <w:tr w:rsidR="00662D77" w:rsidTr="00662D77">
        <w:tc>
          <w:tcPr>
            <w:tcW w:w="641" w:type="dxa"/>
            <w:tcBorders>
              <w:top w:val="single" w:sz="4" w:space="0" w:color="auto"/>
              <w:left w:val="single" w:sz="4" w:space="0" w:color="auto"/>
              <w:bottom w:val="single" w:sz="4" w:space="0" w:color="auto"/>
              <w:right w:val="single" w:sz="4" w:space="0" w:color="auto"/>
            </w:tcBorders>
            <w:vAlign w:val="center"/>
          </w:tcPr>
          <w:p w:rsidR="00662D77" w:rsidRDefault="00662D77">
            <w:pPr>
              <w:pStyle w:val="aa"/>
              <w:numPr>
                <w:ilvl w:val="0"/>
                <w:numId w:val="4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662D77" w:rsidRDefault="00662D77">
            <w:pPr>
              <w:ind w:firstLine="567"/>
              <w:jc w:val="both"/>
              <w:rPr>
                <w:rFonts w:ascii="Arial Narrow" w:hAnsi="Arial Narrow"/>
              </w:rPr>
            </w:pPr>
          </w:p>
        </w:tc>
      </w:tr>
    </w:tbl>
    <w:p w:rsidR="00662D77" w:rsidRDefault="00662D77" w:rsidP="00662D77">
      <w:pPr>
        <w:ind w:firstLine="567"/>
        <w:jc w:val="both"/>
        <w:rPr>
          <w:rFonts w:ascii="Arial Narrow" w:hAnsi="Arial Narrow"/>
          <w:sz w:val="22"/>
          <w:szCs w:val="22"/>
        </w:rPr>
      </w:pPr>
    </w:p>
    <w:p w:rsidR="00662D77" w:rsidRDefault="00662D77" w:rsidP="00662D77">
      <w:pPr>
        <w:ind w:firstLine="567"/>
        <w:jc w:val="both"/>
        <w:rPr>
          <w:rFonts w:ascii="Arial Narrow" w:hAnsi="Arial Narrow"/>
          <w:sz w:val="22"/>
          <w:szCs w:val="22"/>
        </w:rPr>
      </w:pPr>
      <w:r>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662D77" w:rsidRDefault="00662D77" w:rsidP="00662D77">
      <w:pPr>
        <w:ind w:firstLine="567"/>
        <w:jc w:val="both"/>
        <w:rPr>
          <w:rFonts w:ascii="Arial Narrow" w:hAnsi="Arial Narrow"/>
          <w:sz w:val="22"/>
          <w:szCs w:val="22"/>
        </w:rPr>
      </w:pPr>
      <w:r>
        <w:rPr>
          <w:rFonts w:ascii="Arial Narrow" w:hAnsi="Arial Narrow"/>
          <w:sz w:val="22"/>
          <w:szCs w:val="22"/>
        </w:rPr>
        <w:t>Руководитель предприятия</w:t>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(подпись)</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(Ф.И.О.)</w:t>
      </w:r>
    </w:p>
    <w:p w:rsidR="00662D77" w:rsidRDefault="00662D77" w:rsidP="00662D77">
      <w:pPr>
        <w:ind w:firstLine="567"/>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662D77" w:rsidRDefault="00662D77" w:rsidP="00662D77">
      <w:pPr>
        <w:ind w:firstLine="567"/>
        <w:jc w:val="both"/>
        <w:rPr>
          <w:rFonts w:ascii="Arial Narrow" w:hAnsi="Arial Narrow"/>
          <w:sz w:val="22"/>
          <w:szCs w:val="22"/>
        </w:rPr>
      </w:pPr>
      <w:r>
        <w:rPr>
          <w:rFonts w:ascii="Arial Narrow" w:hAnsi="Arial Narrow"/>
          <w:sz w:val="22"/>
          <w:szCs w:val="22"/>
        </w:rPr>
        <w:t>Начальник РСП*</w:t>
      </w:r>
      <w:r>
        <w:rPr>
          <w:rFonts w:ascii="Arial Narrow" w:hAnsi="Arial Narrow"/>
          <w:sz w:val="22"/>
          <w:szCs w:val="22"/>
        </w:rPr>
        <w:tab/>
      </w:r>
      <w:r>
        <w:rPr>
          <w:rFonts w:ascii="Arial Narrow" w:hAnsi="Arial Narrow"/>
          <w:sz w:val="22"/>
          <w:szCs w:val="22"/>
        </w:rPr>
        <w:tab/>
        <w:t>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________________________</w:t>
      </w:r>
      <w:r>
        <w:rPr>
          <w:rFonts w:ascii="Arial Narrow" w:hAnsi="Arial Narrow"/>
          <w:sz w:val="22"/>
          <w:szCs w:val="22"/>
        </w:rPr>
        <w:tab/>
        <w:t>(самой организации или</w:t>
      </w:r>
      <w:r>
        <w:rPr>
          <w:rFonts w:ascii="Arial Narrow" w:hAnsi="Arial Narrow"/>
          <w:sz w:val="22"/>
          <w:szCs w:val="22"/>
        </w:rPr>
        <w:tab/>
      </w:r>
      <w:r>
        <w:rPr>
          <w:rFonts w:ascii="Arial Narrow" w:hAnsi="Arial Narrow"/>
          <w:sz w:val="22"/>
          <w:szCs w:val="22"/>
        </w:rPr>
        <w:tab/>
      </w:r>
      <w:r>
        <w:rPr>
          <w:rFonts w:ascii="Arial Narrow" w:hAnsi="Arial Narrow"/>
          <w:sz w:val="22"/>
          <w:szCs w:val="22"/>
        </w:rPr>
        <w:tab/>
        <w:t>(подпись)</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(Ф.И.О.)</w:t>
      </w:r>
      <w:r>
        <w:rPr>
          <w:rFonts w:ascii="Arial Narrow" w:hAnsi="Arial Narrow"/>
          <w:sz w:val="22"/>
          <w:szCs w:val="22"/>
        </w:rPr>
        <w:tab/>
      </w:r>
      <w:r>
        <w:rPr>
          <w:rFonts w:ascii="Arial Narrow" w:hAnsi="Arial Narrow"/>
          <w:sz w:val="22"/>
          <w:szCs w:val="22"/>
        </w:rPr>
        <w:tab/>
        <w:t>обслуживающей данную организацию)</w:t>
      </w:r>
    </w:p>
    <w:p w:rsidR="00662D77" w:rsidRDefault="00662D77" w:rsidP="00662D77">
      <w:pPr>
        <w:ind w:firstLine="567"/>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w:t>
      </w:r>
      <w:proofErr w:type="gramStart"/>
      <w:r>
        <w:rPr>
          <w:rFonts w:ascii="Arial Narrow" w:hAnsi="Arial Narrow"/>
          <w:sz w:val="22"/>
          <w:szCs w:val="22"/>
        </w:rPr>
        <w:t>П</w:t>
      </w:r>
      <w:proofErr w:type="gramEnd"/>
    </w:p>
    <w:p w:rsidR="00662D77" w:rsidRDefault="00662D77" w:rsidP="00662D77">
      <w:pPr>
        <w:ind w:firstLine="567"/>
        <w:jc w:val="both"/>
        <w:rPr>
          <w:rFonts w:ascii="Arial Narrow" w:hAnsi="Arial Narrow"/>
          <w:sz w:val="22"/>
          <w:szCs w:val="22"/>
        </w:rPr>
      </w:pPr>
      <w:r>
        <w:rPr>
          <w:rFonts w:ascii="Arial Narrow" w:hAnsi="Arial Narrow"/>
          <w:sz w:val="22"/>
          <w:szCs w:val="22"/>
        </w:rPr>
        <w:t>Согласованно:</w:t>
      </w:r>
    </w:p>
    <w:p w:rsidR="00662D77" w:rsidRDefault="00662D77" w:rsidP="00662D77">
      <w:pPr>
        <w:rPr>
          <w:rFonts w:ascii="Arial Narrow" w:hAnsi="Arial Narrow"/>
          <w:sz w:val="22"/>
          <w:szCs w:val="22"/>
        </w:rPr>
      </w:pPr>
      <w:r>
        <w:rPr>
          <w:rFonts w:ascii="Arial Narrow" w:hAnsi="Arial Narrow"/>
          <w:sz w:val="22"/>
          <w:szCs w:val="22"/>
        </w:rPr>
        <w:t xml:space="preserve">Начальник Управления </w:t>
      </w:r>
      <w:r>
        <w:rPr>
          <w:rFonts w:ascii="Arial Narrow" w:hAnsi="Arial Narrow"/>
          <w:sz w:val="22"/>
          <w:szCs w:val="22"/>
        </w:rPr>
        <w:br/>
        <w:t>(службы, отдела) ФГУП «</w:t>
      </w:r>
      <w:proofErr w:type="spellStart"/>
      <w:r>
        <w:rPr>
          <w:rFonts w:ascii="Arial Narrow" w:hAnsi="Arial Narrow"/>
          <w:sz w:val="22"/>
          <w:szCs w:val="22"/>
        </w:rPr>
        <w:t>Атомфлот</w:t>
      </w:r>
      <w:proofErr w:type="spellEnd"/>
      <w:r>
        <w:rPr>
          <w:rFonts w:ascii="Arial Narrow" w:hAnsi="Arial Narrow"/>
          <w:sz w:val="22"/>
          <w:szCs w:val="22"/>
        </w:rPr>
        <w:t xml:space="preserve">» </w:t>
      </w:r>
      <w:r>
        <w:rPr>
          <w:rFonts w:ascii="Arial Narrow" w:hAnsi="Arial Narrow"/>
          <w:sz w:val="22"/>
          <w:szCs w:val="22"/>
        </w:rPr>
        <w:tab/>
        <w:t>_______________</w:t>
      </w:r>
      <w:r>
        <w:rPr>
          <w:rFonts w:ascii="Arial Narrow" w:hAnsi="Arial Narrow"/>
          <w:sz w:val="22"/>
          <w:szCs w:val="22"/>
        </w:rPr>
        <w:tab/>
      </w:r>
      <w:r>
        <w:rPr>
          <w:rFonts w:ascii="Arial Narrow" w:hAnsi="Arial Narrow"/>
          <w:sz w:val="22"/>
          <w:szCs w:val="22"/>
        </w:rPr>
        <w:tab/>
        <w:t>_____________________</w:t>
      </w:r>
    </w:p>
    <w:p w:rsidR="00662D77" w:rsidRDefault="00662D77" w:rsidP="00662D77">
      <w:pPr>
        <w:ind w:left="4254" w:firstLine="709"/>
        <w:rPr>
          <w:rFonts w:ascii="Arial Narrow" w:hAnsi="Arial Narrow"/>
          <w:sz w:val="22"/>
          <w:szCs w:val="22"/>
        </w:rPr>
      </w:pPr>
      <w:r>
        <w:rPr>
          <w:rFonts w:ascii="Arial Narrow" w:hAnsi="Arial Narrow"/>
          <w:sz w:val="22"/>
          <w:szCs w:val="22"/>
        </w:rPr>
        <w:t>(подпись)</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(ф.и.о.)</w:t>
      </w:r>
    </w:p>
    <w:p w:rsidR="00662D77" w:rsidRDefault="00662D77" w:rsidP="00662D77">
      <w:pPr>
        <w:ind w:firstLine="567"/>
        <w:jc w:val="both"/>
        <w:rPr>
          <w:rFonts w:ascii="Arial Narrow" w:hAnsi="Arial Narrow"/>
          <w:sz w:val="22"/>
          <w:szCs w:val="22"/>
        </w:rPr>
      </w:pPr>
      <w:r>
        <w:rPr>
          <w:rFonts w:ascii="Arial Narrow" w:hAnsi="Arial Narrow"/>
          <w:b/>
          <w:sz w:val="22"/>
          <w:szCs w:val="22"/>
          <w:u w:val="single"/>
        </w:rPr>
        <w:t>Примечание</w:t>
      </w:r>
      <w:r>
        <w:rPr>
          <w:rFonts w:ascii="Arial Narrow" w:hAnsi="Arial Narrow"/>
          <w:sz w:val="22"/>
          <w:szCs w:val="22"/>
          <w:u w:val="single"/>
        </w:rPr>
        <w:t>:</w:t>
      </w:r>
      <w:r>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Pr>
          <w:rFonts w:ascii="Arial Narrow" w:hAnsi="Arial Narrow"/>
          <w:sz w:val="22"/>
          <w:szCs w:val="22"/>
        </w:rPr>
        <w:t>Атомфлот</w:t>
      </w:r>
      <w:proofErr w:type="spellEnd"/>
      <w:r>
        <w:rPr>
          <w:rFonts w:ascii="Arial Narrow" w:hAnsi="Arial Narrow"/>
          <w:sz w:val="22"/>
          <w:szCs w:val="22"/>
        </w:rPr>
        <w:t xml:space="preserve">» предоставляется  </w:t>
      </w:r>
      <w:r>
        <w:rPr>
          <w:rFonts w:ascii="Arial Narrow" w:hAnsi="Arial Narrow"/>
          <w:b/>
          <w:sz w:val="22"/>
          <w:szCs w:val="22"/>
          <w:u w:val="single"/>
        </w:rPr>
        <w:t>анкета</w:t>
      </w:r>
      <w:r>
        <w:rPr>
          <w:rFonts w:ascii="Arial Narrow" w:hAnsi="Arial Narrow"/>
          <w:sz w:val="22"/>
          <w:szCs w:val="22"/>
        </w:rPr>
        <w:t xml:space="preserve"> на каждого работника.</w:t>
      </w:r>
    </w:p>
    <w:p w:rsidR="00662D77" w:rsidRDefault="00662D77" w:rsidP="00662D77">
      <w:pPr>
        <w:ind w:firstLine="567"/>
        <w:jc w:val="both"/>
        <w:rPr>
          <w:rFonts w:ascii="Arial Narrow" w:hAnsi="Arial Narrow"/>
          <w:sz w:val="22"/>
          <w:szCs w:val="22"/>
        </w:rPr>
      </w:pPr>
      <w:r>
        <w:rPr>
          <w:rFonts w:ascii="Arial Narrow" w:hAnsi="Arial Narrow"/>
          <w:sz w:val="22"/>
          <w:szCs w:val="22"/>
        </w:rPr>
        <w:t>*Заполняется при наличии допуска РСП.</w:t>
      </w:r>
    </w:p>
    <w:p w:rsidR="00662D77" w:rsidRDefault="00662D77" w:rsidP="00662D77">
      <w:pPr>
        <w:pBdr>
          <w:bottom w:val="single" w:sz="4" w:space="1" w:color="auto"/>
        </w:pBdr>
        <w:tabs>
          <w:tab w:val="left" w:pos="0"/>
        </w:tabs>
        <w:ind w:left="-284"/>
        <w:jc w:val="both"/>
        <w:rPr>
          <w:rFonts w:ascii="Arial Narrow" w:hAnsi="Arial Narrow"/>
          <w:sz w:val="22"/>
          <w:szCs w:val="22"/>
        </w:rPr>
      </w:pPr>
    </w:p>
    <w:p w:rsidR="00662D77" w:rsidRDefault="00662D77" w:rsidP="00662D77">
      <w:pPr>
        <w:tabs>
          <w:tab w:val="left" w:pos="426"/>
        </w:tabs>
        <w:ind w:left="-284"/>
        <w:jc w:val="both"/>
        <w:rPr>
          <w:rFonts w:ascii="Arial Narrow" w:hAnsi="Arial Narrow"/>
          <w:sz w:val="22"/>
          <w:szCs w:val="22"/>
        </w:rPr>
      </w:pPr>
    </w:p>
    <w:p w:rsidR="00662D77" w:rsidRDefault="00662D77" w:rsidP="00662D77">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ИСПОЛНИТЕЛЬ</w:t>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w:t>
      </w:r>
    </w:p>
    <w:p w:rsidR="00662D77" w:rsidRDefault="00662D77" w:rsidP="00662D77">
      <w:pPr>
        <w:rPr>
          <w:rFonts w:ascii="Arial Narrow" w:hAnsi="Arial Narrow"/>
          <w:sz w:val="22"/>
          <w:szCs w:val="22"/>
        </w:rPr>
        <w:sectPr w:rsidR="00662D77">
          <w:pgSz w:w="11906" w:h="16838"/>
          <w:pgMar w:top="1134" w:right="567" w:bottom="709" w:left="1134" w:header="340" w:footer="510" w:gutter="0"/>
          <w:pgNumType w:start="1"/>
          <w:cols w:space="720"/>
        </w:sectPr>
      </w:pPr>
    </w:p>
    <w:tbl>
      <w:tblPr>
        <w:tblW w:w="10125" w:type="dxa"/>
        <w:tblLayout w:type="fixed"/>
        <w:tblLook w:val="01E0"/>
      </w:tblPr>
      <w:tblGrid>
        <w:gridCol w:w="37"/>
        <w:gridCol w:w="1391"/>
        <w:gridCol w:w="558"/>
        <w:gridCol w:w="1406"/>
        <w:gridCol w:w="1765"/>
        <w:gridCol w:w="2740"/>
        <w:gridCol w:w="556"/>
        <w:gridCol w:w="1573"/>
        <w:gridCol w:w="74"/>
        <w:gridCol w:w="25"/>
      </w:tblGrid>
      <w:tr w:rsidR="00662D77" w:rsidTr="00662D77">
        <w:trPr>
          <w:gridAfter w:val="1"/>
          <w:wAfter w:w="25" w:type="dxa"/>
        </w:trPr>
        <w:tc>
          <w:tcPr>
            <w:tcW w:w="10105" w:type="dxa"/>
            <w:gridSpan w:val="9"/>
            <w:vAlign w:val="center"/>
            <w:hideMark/>
          </w:tcPr>
          <w:p w:rsidR="00662D77" w:rsidRDefault="00662D77">
            <w:pPr>
              <w:ind w:left="6237"/>
              <w:jc w:val="both"/>
              <w:rPr>
                <w:rFonts w:ascii="Arial Narrow" w:hAnsi="Arial Narrow"/>
              </w:rPr>
            </w:pPr>
            <w:r>
              <w:rPr>
                <w:rFonts w:ascii="Arial Narrow" w:hAnsi="Arial Narrow"/>
                <w:sz w:val="22"/>
                <w:szCs w:val="22"/>
              </w:rPr>
              <w:lastRenderedPageBreak/>
              <w:t>Приложение № 6</w:t>
            </w:r>
          </w:p>
          <w:p w:rsidR="00662D77" w:rsidRDefault="00662D77">
            <w:pPr>
              <w:ind w:left="6237"/>
              <w:jc w:val="both"/>
              <w:rPr>
                <w:rFonts w:ascii="Arial Narrow" w:hAnsi="Arial Narrow"/>
                <w:b/>
              </w:rPr>
            </w:pPr>
            <w:r>
              <w:rPr>
                <w:rFonts w:ascii="Arial Narrow" w:hAnsi="Arial Narrow"/>
                <w:sz w:val="22"/>
                <w:szCs w:val="22"/>
              </w:rPr>
              <w:t>к договору № __ от «____»________ 20__г.</w:t>
            </w:r>
          </w:p>
        </w:tc>
      </w:tr>
      <w:tr w:rsidR="00662D77" w:rsidTr="00662D77">
        <w:trPr>
          <w:gridAfter w:val="1"/>
          <w:wAfter w:w="25" w:type="dxa"/>
        </w:trPr>
        <w:tc>
          <w:tcPr>
            <w:tcW w:w="10105" w:type="dxa"/>
            <w:gridSpan w:val="9"/>
            <w:tcBorders>
              <w:top w:val="nil"/>
              <w:left w:val="nil"/>
              <w:bottom w:val="single" w:sz="4" w:space="0" w:color="auto"/>
              <w:right w:val="nil"/>
            </w:tcBorders>
            <w:vAlign w:val="center"/>
            <w:hideMark/>
          </w:tcPr>
          <w:p w:rsidR="00662D77" w:rsidRDefault="00662D77">
            <w:pPr>
              <w:jc w:val="center"/>
              <w:rPr>
                <w:rFonts w:ascii="Arial Narrow" w:hAnsi="Arial Narrow"/>
                <w:b/>
              </w:rPr>
            </w:pPr>
            <w:r>
              <w:rPr>
                <w:rFonts w:ascii="Arial Narrow" w:hAnsi="Arial Narrow"/>
                <w:b/>
                <w:sz w:val="22"/>
                <w:szCs w:val="22"/>
              </w:rPr>
              <w:t>Форма анкеты для оформления временных пропусков</w:t>
            </w:r>
          </w:p>
        </w:tc>
      </w:tr>
      <w:tr w:rsidR="00662D77" w:rsidTr="00662D77">
        <w:tc>
          <w:tcPr>
            <w:tcW w:w="10130" w:type="dxa"/>
            <w:gridSpan w:val="10"/>
            <w:tcBorders>
              <w:top w:val="single" w:sz="4" w:space="0" w:color="auto"/>
              <w:left w:val="nil"/>
              <w:bottom w:val="nil"/>
              <w:right w:val="nil"/>
            </w:tcBorders>
            <w:vAlign w:val="center"/>
            <w:hideMark/>
          </w:tcPr>
          <w:p w:rsidR="00662D77" w:rsidRDefault="00662D77">
            <w:pPr>
              <w:jc w:val="center"/>
              <w:rPr>
                <w:rFonts w:ascii="Arial Narrow" w:hAnsi="Arial Narrow"/>
                <w:b/>
              </w:rPr>
            </w:pPr>
            <w:r>
              <w:rPr>
                <w:rFonts w:ascii="Arial Narrow" w:hAnsi="Arial Narrow"/>
                <w:b/>
                <w:sz w:val="22"/>
                <w:szCs w:val="22"/>
              </w:rPr>
              <w:t>А Н К Е Т А</w:t>
            </w:r>
          </w:p>
          <w:p w:rsidR="00662D77" w:rsidRDefault="00662D77">
            <w:pPr>
              <w:jc w:val="center"/>
              <w:rPr>
                <w:rFonts w:ascii="Arial Narrow" w:hAnsi="Arial Narrow"/>
                <w:b/>
              </w:rPr>
            </w:pPr>
            <w:r>
              <w:rPr>
                <w:rFonts w:ascii="Arial Narrow" w:hAnsi="Arial Narrow"/>
                <w:b/>
                <w:sz w:val="22"/>
                <w:szCs w:val="22"/>
              </w:rPr>
              <w:t>(заполняется собственноручно)</w:t>
            </w:r>
          </w:p>
        </w:tc>
      </w:tr>
      <w:tr w:rsidR="00662D77" w:rsidTr="00662D77">
        <w:trPr>
          <w:gridAfter w:val="2"/>
          <w:wAfter w:w="99" w:type="dxa"/>
        </w:trPr>
        <w:tc>
          <w:tcPr>
            <w:tcW w:w="1428" w:type="dxa"/>
            <w:gridSpan w:val="2"/>
            <w:vMerge w:val="restart"/>
          </w:tcPr>
          <w:p w:rsidR="00662D77" w:rsidRDefault="00662D77">
            <w:pPr>
              <w:rPr>
                <w:rFonts w:ascii="Arial Narrow" w:hAnsi="Arial Narrow"/>
              </w:rPr>
            </w:pPr>
          </w:p>
        </w:tc>
        <w:tc>
          <w:tcPr>
            <w:tcW w:w="1965" w:type="dxa"/>
            <w:gridSpan w:val="2"/>
          </w:tcPr>
          <w:p w:rsidR="00662D77" w:rsidRDefault="00662D77">
            <w:pPr>
              <w:rPr>
                <w:rFonts w:ascii="Arial Narrow" w:hAnsi="Arial Narrow"/>
                <w:b/>
              </w:rPr>
            </w:pPr>
          </w:p>
        </w:tc>
        <w:tc>
          <w:tcPr>
            <w:tcW w:w="5064" w:type="dxa"/>
            <w:gridSpan w:val="3"/>
            <w:vMerge w:val="restart"/>
            <w:tcBorders>
              <w:top w:val="nil"/>
              <w:left w:val="nil"/>
              <w:bottom w:val="nil"/>
              <w:right w:val="single" w:sz="4" w:space="0" w:color="auto"/>
            </w:tcBorders>
          </w:tcPr>
          <w:p w:rsidR="00662D77" w:rsidRDefault="00662D77">
            <w:pPr>
              <w:rPr>
                <w:rFonts w:ascii="Arial Narrow" w:hAnsi="Arial Narrow"/>
              </w:rPr>
            </w:pPr>
          </w:p>
        </w:tc>
        <w:tc>
          <w:tcPr>
            <w:tcW w:w="1574" w:type="dxa"/>
            <w:vMerge w:val="restart"/>
            <w:tcBorders>
              <w:top w:val="single" w:sz="4" w:space="0" w:color="auto"/>
              <w:left w:val="single" w:sz="4" w:space="0" w:color="auto"/>
              <w:bottom w:val="single" w:sz="4" w:space="0" w:color="auto"/>
              <w:right w:val="nil"/>
            </w:tcBorders>
            <w:vAlign w:val="center"/>
          </w:tcPr>
          <w:p w:rsidR="00662D77" w:rsidRDefault="00662D77">
            <w:pPr>
              <w:jc w:val="center"/>
              <w:rPr>
                <w:rFonts w:ascii="Arial Narrow" w:hAnsi="Arial Narrow"/>
              </w:rPr>
            </w:pPr>
            <w:r>
              <w:rPr>
                <w:rFonts w:ascii="Arial Narrow" w:hAnsi="Arial Narrow"/>
                <w:sz w:val="22"/>
                <w:szCs w:val="22"/>
              </w:rPr>
              <w:t>Место для фотографии</w:t>
            </w:r>
          </w:p>
          <w:p w:rsidR="00662D77" w:rsidRDefault="00662D77">
            <w:pPr>
              <w:jc w:val="center"/>
              <w:rPr>
                <w:rFonts w:ascii="Arial Narrow" w:hAnsi="Arial Narrow"/>
              </w:rPr>
            </w:pPr>
            <w:r>
              <w:rPr>
                <w:rFonts w:ascii="Arial Narrow" w:hAnsi="Arial Narrow"/>
                <w:sz w:val="22"/>
                <w:szCs w:val="22"/>
              </w:rPr>
              <w:t xml:space="preserve">(4 см </w:t>
            </w:r>
            <w:proofErr w:type="spellStart"/>
            <w:r>
              <w:rPr>
                <w:rFonts w:ascii="Arial Narrow" w:hAnsi="Arial Narrow"/>
                <w:sz w:val="22"/>
                <w:szCs w:val="22"/>
              </w:rPr>
              <w:t>х</w:t>
            </w:r>
            <w:proofErr w:type="spellEnd"/>
            <w:r>
              <w:rPr>
                <w:rFonts w:ascii="Arial Narrow" w:hAnsi="Arial Narrow"/>
                <w:sz w:val="22"/>
                <w:szCs w:val="22"/>
              </w:rPr>
              <w:t xml:space="preserve"> </w:t>
            </w:r>
            <w:smartTag w:uri="urn:schemas-microsoft-com:office:smarttags" w:element="metricconverter">
              <w:smartTagPr>
                <w:attr w:name="ProductID" w:val="6 см"/>
              </w:smartTagPr>
              <w:r>
                <w:rPr>
                  <w:rFonts w:ascii="Arial Narrow" w:hAnsi="Arial Narrow"/>
                  <w:sz w:val="22"/>
                  <w:szCs w:val="22"/>
                </w:rPr>
                <w:t>6 см</w:t>
              </w:r>
            </w:smartTag>
            <w:r>
              <w:rPr>
                <w:rFonts w:ascii="Arial Narrow" w:hAnsi="Arial Narrow"/>
                <w:sz w:val="22"/>
                <w:szCs w:val="22"/>
              </w:rPr>
              <w:t>)</w:t>
            </w:r>
          </w:p>
          <w:p w:rsidR="00662D77" w:rsidRDefault="00662D77">
            <w:pPr>
              <w:jc w:val="center"/>
              <w:rPr>
                <w:rFonts w:ascii="Arial Narrow" w:hAnsi="Arial Narrow"/>
              </w:rPr>
            </w:pPr>
          </w:p>
          <w:p w:rsidR="00662D77" w:rsidRDefault="00662D77">
            <w:pPr>
              <w:jc w:val="center"/>
              <w:rPr>
                <w:rFonts w:ascii="Arial Narrow" w:hAnsi="Arial Narrow"/>
              </w:rPr>
            </w:pPr>
          </w:p>
          <w:p w:rsidR="00662D77" w:rsidRDefault="00662D77">
            <w:pPr>
              <w:jc w:val="center"/>
              <w:rPr>
                <w:rFonts w:ascii="Arial Narrow" w:hAnsi="Arial Narrow"/>
                <w:u w:val="single"/>
              </w:rPr>
            </w:pPr>
            <w:r>
              <w:rPr>
                <w:rFonts w:ascii="Arial Narrow" w:hAnsi="Arial Narrow"/>
                <w:sz w:val="22"/>
                <w:szCs w:val="22"/>
                <w:u w:val="single"/>
              </w:rPr>
              <w:t>Примечание:</w:t>
            </w:r>
          </w:p>
          <w:p w:rsidR="00662D77" w:rsidRDefault="00662D77">
            <w:pPr>
              <w:jc w:val="center"/>
              <w:rPr>
                <w:rFonts w:ascii="Arial Narrow" w:hAnsi="Arial Narrow"/>
              </w:rPr>
            </w:pPr>
            <w:r>
              <w:rPr>
                <w:rFonts w:ascii="Arial Narrow" w:hAnsi="Arial Narrow"/>
                <w:sz w:val="22"/>
                <w:szCs w:val="22"/>
              </w:rPr>
              <w:t>фотография заверяется печатью</w:t>
            </w:r>
          </w:p>
        </w:tc>
      </w:tr>
      <w:tr w:rsidR="00662D77" w:rsidTr="00662D77">
        <w:trPr>
          <w:gridAfter w:val="2"/>
          <w:wAfter w:w="99" w:type="dxa"/>
        </w:trPr>
        <w:tc>
          <w:tcPr>
            <w:tcW w:w="600" w:type="dxa"/>
            <w:gridSpan w:val="2"/>
            <w:vMerge/>
            <w:vAlign w:val="center"/>
            <w:hideMark/>
          </w:tcPr>
          <w:p w:rsidR="00662D77" w:rsidRDefault="00662D77">
            <w:pPr>
              <w:rPr>
                <w:rFonts w:ascii="Arial Narrow" w:hAnsi="Arial Narrow"/>
              </w:rPr>
            </w:pPr>
          </w:p>
        </w:tc>
        <w:tc>
          <w:tcPr>
            <w:tcW w:w="558" w:type="dxa"/>
            <w:hideMark/>
          </w:tcPr>
          <w:p w:rsidR="00662D77" w:rsidRDefault="00662D77">
            <w:pPr>
              <w:rPr>
                <w:rFonts w:ascii="Arial Narrow" w:hAnsi="Arial Narrow"/>
              </w:rPr>
            </w:pPr>
            <w:r>
              <w:rPr>
                <w:rFonts w:ascii="Arial Narrow" w:hAnsi="Arial Narrow"/>
                <w:sz w:val="22"/>
                <w:szCs w:val="22"/>
              </w:rPr>
              <w:t>1.</w:t>
            </w:r>
          </w:p>
        </w:tc>
        <w:tc>
          <w:tcPr>
            <w:tcW w:w="1407" w:type="dxa"/>
            <w:hideMark/>
          </w:tcPr>
          <w:p w:rsidR="00662D77" w:rsidRDefault="00662D77">
            <w:pPr>
              <w:rPr>
                <w:rFonts w:ascii="Arial Narrow" w:hAnsi="Arial Narrow"/>
                <w:b/>
              </w:rPr>
            </w:pPr>
            <w:r>
              <w:rPr>
                <w:rFonts w:ascii="Arial Narrow" w:hAnsi="Arial Narrow"/>
                <w:b/>
                <w:sz w:val="22"/>
                <w:szCs w:val="22"/>
              </w:rPr>
              <w:t>Фамилия</w:t>
            </w:r>
          </w:p>
        </w:tc>
        <w:tc>
          <w:tcPr>
            <w:tcW w:w="6028" w:type="dxa"/>
            <w:gridSpan w:val="3"/>
            <w:vMerge/>
            <w:tcBorders>
              <w:top w:val="nil"/>
              <w:left w:val="nil"/>
              <w:bottom w:val="nil"/>
              <w:right w:val="single" w:sz="4" w:space="0" w:color="auto"/>
            </w:tcBorders>
            <w:vAlign w:val="center"/>
            <w:hideMark/>
          </w:tcPr>
          <w:p w:rsidR="00662D77" w:rsidRDefault="00662D77">
            <w:pPr>
              <w:rPr>
                <w:rFonts w:ascii="Arial Narrow" w:hAnsi="Arial Narrow"/>
              </w:rPr>
            </w:pPr>
          </w:p>
        </w:tc>
        <w:tc>
          <w:tcPr>
            <w:tcW w:w="1574" w:type="dxa"/>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rPr>
            </w:pPr>
          </w:p>
        </w:tc>
      </w:tr>
      <w:tr w:rsidR="00662D77" w:rsidTr="00662D77">
        <w:trPr>
          <w:gridAfter w:val="2"/>
          <w:wAfter w:w="99" w:type="dxa"/>
        </w:trPr>
        <w:tc>
          <w:tcPr>
            <w:tcW w:w="1986" w:type="dxa"/>
            <w:gridSpan w:val="3"/>
            <w:vMerge w:val="restart"/>
          </w:tcPr>
          <w:p w:rsidR="00662D77" w:rsidRDefault="00662D77">
            <w:pPr>
              <w:rPr>
                <w:rFonts w:ascii="Arial Narrow" w:hAnsi="Arial Narrow"/>
              </w:rPr>
            </w:pPr>
          </w:p>
        </w:tc>
        <w:tc>
          <w:tcPr>
            <w:tcW w:w="1407" w:type="dxa"/>
          </w:tcPr>
          <w:p w:rsidR="00662D77" w:rsidRDefault="00662D77">
            <w:pPr>
              <w:rPr>
                <w:rFonts w:ascii="Arial Narrow" w:hAnsi="Arial Narrow"/>
                <w:b/>
              </w:rPr>
            </w:pPr>
          </w:p>
        </w:tc>
        <w:tc>
          <w:tcPr>
            <w:tcW w:w="4508" w:type="dxa"/>
            <w:gridSpan w:val="2"/>
            <w:vMerge w:val="restart"/>
            <w:tcBorders>
              <w:top w:val="single" w:sz="2" w:space="0" w:color="auto"/>
              <w:left w:val="nil"/>
              <w:bottom w:val="single" w:sz="4" w:space="0" w:color="auto"/>
              <w:right w:val="nil"/>
            </w:tcBorders>
            <w:hideMark/>
          </w:tcPr>
          <w:p w:rsidR="00662D77" w:rsidRDefault="00662D77">
            <w:pPr>
              <w:rPr>
                <w:rFonts w:ascii="Arial Narrow" w:hAnsi="Arial Narrow"/>
              </w:rPr>
            </w:pPr>
            <w:r>
              <w:rPr>
                <w:rFonts w:ascii="Arial Narrow" w:hAnsi="Arial Narrow"/>
                <w:sz w:val="22"/>
                <w:szCs w:val="22"/>
              </w:rPr>
              <w:t xml:space="preserve">                                (заполняется печатными буквами)</w:t>
            </w:r>
          </w:p>
        </w:tc>
        <w:tc>
          <w:tcPr>
            <w:tcW w:w="556" w:type="dxa"/>
            <w:vMerge w:val="restart"/>
            <w:tcBorders>
              <w:top w:val="nil"/>
              <w:left w:val="nil"/>
              <w:bottom w:val="nil"/>
              <w:right w:val="single" w:sz="4" w:space="0" w:color="auto"/>
            </w:tcBorders>
          </w:tcPr>
          <w:p w:rsidR="00662D77" w:rsidRDefault="00662D77">
            <w:pPr>
              <w:rPr>
                <w:rFonts w:ascii="Arial Narrow" w:hAnsi="Arial Narrow"/>
              </w:rPr>
            </w:pPr>
          </w:p>
        </w:tc>
        <w:tc>
          <w:tcPr>
            <w:tcW w:w="1574" w:type="dxa"/>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rPr>
            </w:pPr>
          </w:p>
        </w:tc>
      </w:tr>
      <w:tr w:rsidR="00662D77" w:rsidTr="00662D77">
        <w:trPr>
          <w:gridAfter w:val="2"/>
          <w:wAfter w:w="99" w:type="dxa"/>
        </w:trPr>
        <w:tc>
          <w:tcPr>
            <w:tcW w:w="900" w:type="dxa"/>
            <w:gridSpan w:val="3"/>
            <w:vMerge/>
            <w:vAlign w:val="center"/>
            <w:hideMark/>
          </w:tcPr>
          <w:p w:rsidR="00662D77" w:rsidRDefault="00662D77">
            <w:pPr>
              <w:rPr>
                <w:rFonts w:ascii="Arial Narrow" w:hAnsi="Arial Narrow"/>
              </w:rPr>
            </w:pPr>
          </w:p>
        </w:tc>
        <w:tc>
          <w:tcPr>
            <w:tcW w:w="1407" w:type="dxa"/>
            <w:hideMark/>
          </w:tcPr>
          <w:p w:rsidR="00662D77" w:rsidRDefault="00662D77">
            <w:pPr>
              <w:rPr>
                <w:rFonts w:ascii="Arial Narrow" w:hAnsi="Arial Narrow"/>
              </w:rPr>
            </w:pPr>
            <w:r>
              <w:rPr>
                <w:rFonts w:ascii="Arial Narrow" w:hAnsi="Arial Narrow"/>
                <w:b/>
                <w:sz w:val="22"/>
                <w:szCs w:val="22"/>
              </w:rPr>
              <w:t>Имя</w:t>
            </w:r>
          </w:p>
        </w:tc>
        <w:tc>
          <w:tcPr>
            <w:tcW w:w="5472" w:type="dxa"/>
            <w:gridSpan w:val="2"/>
            <w:vMerge/>
            <w:tcBorders>
              <w:top w:val="single" w:sz="2" w:space="0" w:color="auto"/>
              <w:left w:val="nil"/>
              <w:bottom w:val="single" w:sz="4" w:space="0" w:color="auto"/>
              <w:right w:val="nil"/>
            </w:tcBorders>
            <w:vAlign w:val="center"/>
            <w:hideMark/>
          </w:tcPr>
          <w:p w:rsidR="00662D77" w:rsidRDefault="00662D77">
            <w:pPr>
              <w:rPr>
                <w:rFonts w:ascii="Arial Narrow" w:hAnsi="Arial Narrow"/>
              </w:rPr>
            </w:pPr>
          </w:p>
        </w:tc>
        <w:tc>
          <w:tcPr>
            <w:tcW w:w="556" w:type="dxa"/>
            <w:vMerge/>
            <w:tcBorders>
              <w:top w:val="nil"/>
              <w:left w:val="nil"/>
              <w:bottom w:val="nil"/>
              <w:right w:val="single" w:sz="4" w:space="0" w:color="auto"/>
            </w:tcBorders>
            <w:vAlign w:val="center"/>
            <w:hideMark/>
          </w:tcPr>
          <w:p w:rsidR="00662D77" w:rsidRDefault="00662D77">
            <w:pPr>
              <w:rPr>
                <w:rFonts w:ascii="Arial Narrow" w:hAnsi="Arial Narrow"/>
              </w:rPr>
            </w:pPr>
          </w:p>
        </w:tc>
        <w:tc>
          <w:tcPr>
            <w:tcW w:w="1574" w:type="dxa"/>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rPr>
            </w:pPr>
          </w:p>
        </w:tc>
      </w:tr>
      <w:tr w:rsidR="00662D77" w:rsidTr="00662D77">
        <w:trPr>
          <w:gridAfter w:val="2"/>
          <w:wAfter w:w="99" w:type="dxa"/>
        </w:trPr>
        <w:tc>
          <w:tcPr>
            <w:tcW w:w="900" w:type="dxa"/>
            <w:gridSpan w:val="3"/>
            <w:vMerge/>
            <w:vAlign w:val="center"/>
            <w:hideMark/>
          </w:tcPr>
          <w:p w:rsidR="00662D77" w:rsidRDefault="00662D77">
            <w:pPr>
              <w:rPr>
                <w:rFonts w:ascii="Arial Narrow" w:hAnsi="Arial Narrow"/>
              </w:rPr>
            </w:pPr>
          </w:p>
        </w:tc>
        <w:tc>
          <w:tcPr>
            <w:tcW w:w="1407" w:type="dxa"/>
          </w:tcPr>
          <w:p w:rsidR="00662D77" w:rsidRDefault="00662D77">
            <w:pPr>
              <w:rPr>
                <w:rFonts w:ascii="Arial Narrow" w:hAnsi="Arial Narrow"/>
                <w:b/>
              </w:rPr>
            </w:pPr>
          </w:p>
        </w:tc>
        <w:tc>
          <w:tcPr>
            <w:tcW w:w="4508" w:type="dxa"/>
            <w:gridSpan w:val="2"/>
            <w:vMerge w:val="restart"/>
            <w:tcBorders>
              <w:top w:val="single" w:sz="4" w:space="0" w:color="auto"/>
              <w:left w:val="nil"/>
              <w:bottom w:val="single" w:sz="4" w:space="0" w:color="auto"/>
              <w:right w:val="nil"/>
            </w:tcBorders>
            <w:hideMark/>
          </w:tcPr>
          <w:p w:rsidR="00662D77" w:rsidRDefault="00662D77">
            <w:pPr>
              <w:rPr>
                <w:rFonts w:ascii="Arial Narrow" w:hAnsi="Arial Narrow"/>
              </w:rPr>
            </w:pPr>
            <w:r>
              <w:rPr>
                <w:rFonts w:ascii="Arial Narrow" w:hAnsi="Arial Narrow"/>
                <w:sz w:val="22"/>
                <w:szCs w:val="22"/>
              </w:rPr>
              <w:t xml:space="preserve">                                   (заполняется печатными буквами)</w:t>
            </w:r>
          </w:p>
        </w:tc>
        <w:tc>
          <w:tcPr>
            <w:tcW w:w="556" w:type="dxa"/>
            <w:vMerge w:val="restart"/>
            <w:tcBorders>
              <w:top w:val="nil"/>
              <w:left w:val="nil"/>
              <w:bottom w:val="nil"/>
              <w:right w:val="single" w:sz="4" w:space="0" w:color="auto"/>
            </w:tcBorders>
          </w:tcPr>
          <w:p w:rsidR="00662D77" w:rsidRDefault="00662D77">
            <w:pPr>
              <w:rPr>
                <w:rFonts w:ascii="Arial Narrow" w:hAnsi="Arial Narrow"/>
              </w:rPr>
            </w:pPr>
          </w:p>
        </w:tc>
        <w:tc>
          <w:tcPr>
            <w:tcW w:w="1574" w:type="dxa"/>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rPr>
            </w:pPr>
          </w:p>
        </w:tc>
      </w:tr>
      <w:tr w:rsidR="00662D77" w:rsidTr="00662D77">
        <w:trPr>
          <w:gridAfter w:val="2"/>
          <w:wAfter w:w="99" w:type="dxa"/>
        </w:trPr>
        <w:tc>
          <w:tcPr>
            <w:tcW w:w="900" w:type="dxa"/>
            <w:gridSpan w:val="3"/>
            <w:vMerge/>
            <w:vAlign w:val="center"/>
            <w:hideMark/>
          </w:tcPr>
          <w:p w:rsidR="00662D77" w:rsidRDefault="00662D77">
            <w:pPr>
              <w:rPr>
                <w:rFonts w:ascii="Arial Narrow" w:hAnsi="Arial Narrow"/>
              </w:rPr>
            </w:pPr>
          </w:p>
        </w:tc>
        <w:tc>
          <w:tcPr>
            <w:tcW w:w="1407" w:type="dxa"/>
            <w:hideMark/>
          </w:tcPr>
          <w:p w:rsidR="00662D77" w:rsidRDefault="00662D77">
            <w:pPr>
              <w:rPr>
                <w:rFonts w:ascii="Arial Narrow" w:hAnsi="Arial Narrow"/>
              </w:rPr>
            </w:pPr>
            <w:r>
              <w:rPr>
                <w:rFonts w:ascii="Arial Narrow" w:hAnsi="Arial Narrow"/>
                <w:b/>
                <w:sz w:val="22"/>
                <w:szCs w:val="22"/>
              </w:rPr>
              <w:t>Отчество</w:t>
            </w:r>
          </w:p>
        </w:tc>
        <w:tc>
          <w:tcPr>
            <w:tcW w:w="5472" w:type="dxa"/>
            <w:gridSpan w:val="2"/>
            <w:vMerge/>
            <w:tcBorders>
              <w:top w:val="single" w:sz="4" w:space="0" w:color="auto"/>
              <w:left w:val="nil"/>
              <w:bottom w:val="single" w:sz="4" w:space="0" w:color="auto"/>
              <w:right w:val="nil"/>
            </w:tcBorders>
            <w:vAlign w:val="center"/>
            <w:hideMark/>
          </w:tcPr>
          <w:p w:rsidR="00662D77" w:rsidRDefault="00662D77">
            <w:pPr>
              <w:rPr>
                <w:rFonts w:ascii="Arial Narrow" w:hAnsi="Arial Narrow"/>
              </w:rPr>
            </w:pPr>
          </w:p>
        </w:tc>
        <w:tc>
          <w:tcPr>
            <w:tcW w:w="556" w:type="dxa"/>
            <w:vMerge/>
            <w:tcBorders>
              <w:top w:val="nil"/>
              <w:left w:val="nil"/>
              <w:bottom w:val="nil"/>
              <w:right w:val="single" w:sz="4" w:space="0" w:color="auto"/>
            </w:tcBorders>
            <w:vAlign w:val="center"/>
            <w:hideMark/>
          </w:tcPr>
          <w:p w:rsidR="00662D77" w:rsidRDefault="00662D77">
            <w:pPr>
              <w:rPr>
                <w:rFonts w:ascii="Arial Narrow" w:hAnsi="Arial Narrow"/>
              </w:rPr>
            </w:pPr>
          </w:p>
        </w:tc>
        <w:tc>
          <w:tcPr>
            <w:tcW w:w="1574" w:type="dxa"/>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rPr>
            </w:pPr>
          </w:p>
        </w:tc>
      </w:tr>
      <w:tr w:rsidR="00662D77" w:rsidTr="00662D77">
        <w:trPr>
          <w:gridAfter w:val="2"/>
          <w:wAfter w:w="99" w:type="dxa"/>
          <w:trHeight w:val="1630"/>
        </w:trPr>
        <w:tc>
          <w:tcPr>
            <w:tcW w:w="8457" w:type="dxa"/>
            <w:gridSpan w:val="7"/>
            <w:tcBorders>
              <w:top w:val="nil"/>
              <w:left w:val="nil"/>
              <w:bottom w:val="nil"/>
              <w:right w:val="single" w:sz="4" w:space="0" w:color="auto"/>
            </w:tcBorders>
          </w:tcPr>
          <w:p w:rsidR="00662D77" w:rsidRDefault="00662D77">
            <w:pPr>
              <w:rPr>
                <w:rFonts w:ascii="Arial Narrow" w:hAnsi="Arial Narrow"/>
              </w:rPr>
            </w:pPr>
            <w:r>
              <w:rPr>
                <w:rFonts w:ascii="Arial Narrow" w:hAnsi="Arial Narrow"/>
                <w:sz w:val="22"/>
                <w:szCs w:val="22"/>
              </w:rPr>
              <w:t xml:space="preserve">                                                                                                         (заполняется печатными буквами)</w:t>
            </w: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p>
          <w:p w:rsidR="00662D77" w:rsidRDefault="00662D77">
            <w:pPr>
              <w:rPr>
                <w:rFonts w:ascii="Arial Narrow" w:hAnsi="Arial Narrow"/>
              </w:rPr>
            </w:pPr>
            <w:r>
              <w:rPr>
                <w:rFonts w:ascii="Arial Narrow" w:hAnsi="Arial Narrow"/>
                <w:sz w:val="22"/>
                <w:szCs w:val="22"/>
              </w:rPr>
              <w:t xml:space="preserve">                                                                                                                                   М.П.       </w:t>
            </w:r>
          </w:p>
        </w:tc>
        <w:tc>
          <w:tcPr>
            <w:tcW w:w="1574" w:type="dxa"/>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rPr>
            </w:pPr>
          </w:p>
        </w:tc>
      </w:tr>
      <w:tr w:rsidR="00662D77" w:rsidTr="00662D77">
        <w:trPr>
          <w:gridBefore w:val="1"/>
          <w:gridAfter w:val="2"/>
          <w:wBefore w:w="36" w:type="dxa"/>
          <w:wAfter w:w="99"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34" w:hanging="218"/>
              <w:jc w:val="both"/>
              <w:rPr>
                <w:rFonts w:ascii="Arial Narrow" w:hAnsi="Arial Narrow" w:cs="Times New Roman"/>
                <w:sz w:val="22"/>
                <w:szCs w:val="22"/>
              </w:rPr>
            </w:pPr>
            <w:r>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3.  Год, число, месяц и место  рождения </w:t>
            </w:r>
          </w:p>
          <w:p w:rsidR="00662D77" w:rsidRDefault="00662D77">
            <w:pPr>
              <w:pStyle w:val="ConsPlusNonformat"/>
              <w:ind w:left="175" w:hanging="175"/>
              <w:jc w:val="both"/>
              <w:rPr>
                <w:rFonts w:ascii="Arial Narrow" w:hAnsi="Arial Narrow" w:cs="Times New Roman"/>
                <w:sz w:val="22"/>
                <w:szCs w:val="22"/>
              </w:rPr>
            </w:pPr>
            <w:proofErr w:type="gramStart"/>
            <w:r>
              <w:rPr>
                <w:rFonts w:ascii="Arial Narrow" w:hAnsi="Arial Narrow" w:cs="Times New Roman"/>
                <w:sz w:val="22"/>
                <w:szCs w:val="22"/>
              </w:rPr>
              <w:t xml:space="preserve">(село, деревня, город, район, область, край,  </w:t>
            </w:r>
            <w:proofErr w:type="gramEnd"/>
          </w:p>
          <w:p w:rsidR="00662D77" w:rsidRDefault="00662D77">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республика).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814"/>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jc w:val="both"/>
              <w:rPr>
                <w:rFonts w:ascii="Arial Narrow" w:hAnsi="Arial Narrow" w:cs="Times New Roman"/>
                <w:sz w:val="22"/>
                <w:szCs w:val="22"/>
              </w:rPr>
            </w:pPr>
            <w:r>
              <w:rPr>
                <w:rFonts w:ascii="Arial Narrow" w:hAnsi="Arial Narrow" w:cs="Times New Roman"/>
                <w:sz w:val="22"/>
                <w:szCs w:val="22"/>
              </w:rPr>
              <w:t xml:space="preserve">4.  Паспорт (номер, серия, кем и   когда выдан).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317" w:hanging="317"/>
              <w:jc w:val="both"/>
              <w:rPr>
                <w:rFonts w:ascii="Arial Narrow" w:hAnsi="Arial Narrow" w:cs="Times New Roman"/>
                <w:sz w:val="22"/>
                <w:szCs w:val="22"/>
              </w:rPr>
            </w:pPr>
            <w:r>
              <w:rPr>
                <w:rFonts w:ascii="Arial Narrow" w:hAnsi="Arial Narrow" w:cs="Times New Roman"/>
                <w:sz w:val="22"/>
                <w:szCs w:val="22"/>
              </w:rPr>
              <w:t xml:space="preserve"> 5. Адрес проживания и регистрации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175" w:hanging="141"/>
              <w:jc w:val="both"/>
              <w:rPr>
                <w:rFonts w:ascii="Arial Narrow" w:hAnsi="Arial Narrow" w:cs="Times New Roman"/>
                <w:sz w:val="22"/>
                <w:szCs w:val="22"/>
              </w:rPr>
            </w:pPr>
            <w:r>
              <w:rPr>
                <w:rFonts w:ascii="Arial Narrow" w:hAnsi="Arial Narrow" w:cs="Times New Roman"/>
                <w:sz w:val="22"/>
                <w:szCs w:val="22"/>
              </w:rPr>
              <w:t xml:space="preserve"> 6. Должность с указанием наименования организации</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102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7. Адрес организации (фактический, юридический, в т.ч. за границей)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8. Месяц и год поступления на работу в данную организацию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1138"/>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662D77" w:rsidRDefault="00662D77">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11. Были ли Вы за границей (где, когда и с какой целью).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Height w:hRule="exact" w:val="79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662D77" w:rsidRDefault="00662D77">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872" w:type="dxa"/>
            <w:gridSpan w:val="3"/>
            <w:tcBorders>
              <w:top w:val="single" w:sz="4" w:space="0" w:color="auto"/>
              <w:left w:val="single" w:sz="4" w:space="0" w:color="auto"/>
              <w:bottom w:val="single" w:sz="4" w:space="0" w:color="auto"/>
              <w:right w:val="single" w:sz="4" w:space="0" w:color="auto"/>
            </w:tcBorders>
          </w:tcPr>
          <w:p w:rsidR="00662D77" w:rsidRDefault="00662D77">
            <w:pPr>
              <w:rPr>
                <w:rFonts w:ascii="Arial Narrow" w:hAnsi="Arial Narrow"/>
              </w:rPr>
            </w:pPr>
          </w:p>
        </w:tc>
      </w:tr>
      <w:tr w:rsidR="00662D77" w:rsidTr="00662D77">
        <w:trPr>
          <w:gridBefore w:val="1"/>
          <w:gridAfter w:val="2"/>
          <w:wBefore w:w="36" w:type="dxa"/>
          <w:wAfter w:w="99" w:type="dxa"/>
        </w:trPr>
        <w:tc>
          <w:tcPr>
            <w:tcW w:w="9995" w:type="dxa"/>
            <w:gridSpan w:val="7"/>
          </w:tcPr>
          <w:p w:rsidR="00662D77" w:rsidRDefault="00662D77">
            <w:pPr>
              <w:ind w:left="284" w:hanging="284"/>
              <w:jc w:val="both"/>
              <w:rPr>
                <w:rFonts w:ascii="Arial Narrow" w:hAnsi="Arial Narrow"/>
              </w:rPr>
            </w:pPr>
          </w:p>
          <w:p w:rsidR="00662D77" w:rsidRDefault="00662D77">
            <w:pPr>
              <w:ind w:left="284" w:hanging="284"/>
              <w:jc w:val="both"/>
              <w:rPr>
                <w:rFonts w:ascii="Arial Narrow" w:hAnsi="Arial Narrow"/>
              </w:rPr>
            </w:pPr>
          </w:p>
          <w:p w:rsidR="00662D77" w:rsidRDefault="00662D77">
            <w:pPr>
              <w:ind w:left="284" w:hanging="284"/>
              <w:jc w:val="both"/>
              <w:rPr>
                <w:rFonts w:ascii="Arial Narrow" w:hAnsi="Arial Narrow"/>
              </w:rPr>
            </w:pPr>
            <w:r>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662D77" w:rsidRDefault="00662D77">
            <w:pPr>
              <w:ind w:left="284" w:hanging="284"/>
              <w:jc w:val="both"/>
              <w:rPr>
                <w:rFonts w:ascii="Arial Narrow" w:hAnsi="Arial Narrow"/>
              </w:rPr>
            </w:pPr>
            <w:r>
              <w:rPr>
                <w:rFonts w:ascii="Arial Narrow" w:hAnsi="Arial Narrow"/>
                <w:sz w:val="22"/>
                <w:szCs w:val="22"/>
              </w:rPr>
              <w:t xml:space="preserve">     ________________________________________________________________________________</w:t>
            </w:r>
          </w:p>
          <w:p w:rsidR="00662D77" w:rsidRDefault="00662D77">
            <w:pPr>
              <w:ind w:left="284"/>
              <w:jc w:val="both"/>
              <w:rPr>
                <w:rFonts w:ascii="Arial Narrow" w:hAnsi="Arial Narrow"/>
              </w:rPr>
            </w:pPr>
            <w:r>
              <w:rPr>
                <w:rFonts w:ascii="Arial Narrow" w:hAnsi="Arial Narrow"/>
                <w:sz w:val="22"/>
                <w:szCs w:val="22"/>
              </w:rPr>
              <w:t>________________________________________________________________________________</w:t>
            </w:r>
          </w:p>
          <w:p w:rsidR="00662D77" w:rsidRDefault="00662D77">
            <w:pPr>
              <w:ind w:left="284"/>
              <w:jc w:val="both"/>
              <w:rPr>
                <w:rFonts w:ascii="Arial Narrow" w:hAnsi="Arial Narrow"/>
              </w:rPr>
            </w:pPr>
            <w:r>
              <w:rPr>
                <w:rFonts w:ascii="Arial Narrow" w:hAnsi="Arial Narrow"/>
                <w:sz w:val="22"/>
                <w:szCs w:val="22"/>
              </w:rPr>
              <w:t>________________________________________________________________________________</w:t>
            </w:r>
          </w:p>
        </w:tc>
      </w:tr>
    </w:tbl>
    <w:p w:rsidR="00662D77" w:rsidRDefault="00662D77" w:rsidP="00662D77">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662D77" w:rsidTr="00662D77">
        <w:trPr>
          <w:trHeight w:val="20"/>
        </w:trPr>
        <w:tc>
          <w:tcPr>
            <w:tcW w:w="10173" w:type="dxa"/>
            <w:tcBorders>
              <w:top w:val="nil"/>
              <w:left w:val="nil"/>
              <w:bottom w:val="nil"/>
              <w:right w:val="nil"/>
            </w:tcBorders>
          </w:tcPr>
          <w:p w:rsidR="00662D77" w:rsidRDefault="00662D77">
            <w:pPr>
              <w:ind w:left="284" w:hanging="284"/>
              <w:rPr>
                <w:rFonts w:ascii="Arial Narrow" w:hAnsi="Arial Narrow"/>
                <w:b/>
              </w:rPr>
            </w:pPr>
            <w:r>
              <w:rPr>
                <w:rFonts w:ascii="Arial Narrow" w:hAnsi="Arial Narrow"/>
                <w:b/>
                <w:sz w:val="22"/>
                <w:szCs w:val="22"/>
              </w:rPr>
              <w:t xml:space="preserve">_____________________________________________________________________ </w:t>
            </w:r>
          </w:p>
          <w:p w:rsidR="00662D77" w:rsidRDefault="00662D77">
            <w:pPr>
              <w:ind w:left="284" w:hanging="284"/>
              <w:rPr>
                <w:rFonts w:ascii="Arial Narrow" w:hAnsi="Arial Narrow"/>
              </w:rPr>
            </w:pPr>
          </w:p>
          <w:p w:rsidR="00662D77" w:rsidRDefault="00662D77">
            <w:pPr>
              <w:ind w:left="284" w:hanging="284"/>
              <w:jc w:val="both"/>
              <w:rPr>
                <w:rFonts w:ascii="Arial Narrow" w:hAnsi="Arial Narrow"/>
              </w:rPr>
            </w:pPr>
            <w:r>
              <w:rPr>
                <w:rFonts w:ascii="Arial Narrow" w:hAnsi="Arial Narrow"/>
                <w:sz w:val="22"/>
                <w:szCs w:val="22"/>
              </w:rPr>
              <w:t xml:space="preserve">14.  </w:t>
            </w:r>
            <w:proofErr w:type="gramStart"/>
            <w:r>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Pr>
                <w:rFonts w:ascii="Arial Narrow" w:hAnsi="Arial Narrow"/>
                <w:sz w:val="22"/>
                <w:szCs w:val="22"/>
              </w:rPr>
              <w:t>Атомфлот</w:t>
            </w:r>
            <w:proofErr w:type="spellEnd"/>
            <w:r>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662D77" w:rsidRDefault="00662D77">
            <w:pPr>
              <w:ind w:left="284" w:hanging="284"/>
              <w:jc w:val="both"/>
              <w:rPr>
                <w:rFonts w:ascii="Arial Narrow" w:hAnsi="Arial Narrow"/>
              </w:rPr>
            </w:pPr>
            <w:r>
              <w:rPr>
                <w:rFonts w:ascii="Arial Narrow" w:hAnsi="Arial Narrow"/>
                <w:sz w:val="22"/>
                <w:szCs w:val="22"/>
              </w:rPr>
              <w:t xml:space="preserve"> </w:t>
            </w:r>
          </w:p>
          <w:p w:rsidR="00662D77" w:rsidRDefault="00662D77">
            <w:pPr>
              <w:ind w:left="284" w:hanging="284"/>
              <w:jc w:val="both"/>
              <w:rPr>
                <w:rFonts w:ascii="Arial Narrow" w:hAnsi="Arial Narrow"/>
              </w:rPr>
            </w:pPr>
            <w:r>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Pr>
                <w:rFonts w:ascii="Arial Narrow" w:hAnsi="Arial Narrow"/>
                <w:sz w:val="22"/>
                <w:szCs w:val="22"/>
              </w:rPr>
              <w:t>Атомфлот</w:t>
            </w:r>
            <w:proofErr w:type="spellEnd"/>
            <w:r>
              <w:rPr>
                <w:rFonts w:ascii="Arial Narrow" w:hAnsi="Arial Narrow"/>
                <w:sz w:val="22"/>
                <w:szCs w:val="22"/>
              </w:rPr>
              <w:t>».</w:t>
            </w:r>
          </w:p>
          <w:p w:rsidR="00662D77" w:rsidRDefault="00662D77">
            <w:pPr>
              <w:ind w:left="142" w:hanging="142"/>
              <w:jc w:val="both"/>
              <w:rPr>
                <w:rFonts w:ascii="Arial Narrow" w:hAnsi="Arial Narrow"/>
              </w:rPr>
            </w:pPr>
          </w:p>
          <w:p w:rsidR="00662D77" w:rsidRDefault="00662D77">
            <w:pPr>
              <w:ind w:left="284" w:hanging="284"/>
              <w:jc w:val="both"/>
              <w:rPr>
                <w:rFonts w:ascii="Arial Narrow" w:hAnsi="Arial Narrow"/>
              </w:rPr>
            </w:pPr>
            <w:r>
              <w:rPr>
                <w:rFonts w:ascii="Arial Narrow" w:hAnsi="Arial Narrow"/>
                <w:sz w:val="22"/>
                <w:szCs w:val="22"/>
              </w:rPr>
              <w:t xml:space="preserve">16.   С правилами пропускного и </w:t>
            </w:r>
            <w:proofErr w:type="spellStart"/>
            <w:r>
              <w:rPr>
                <w:rFonts w:ascii="Arial Narrow" w:hAnsi="Arial Narrow"/>
                <w:sz w:val="22"/>
                <w:szCs w:val="22"/>
              </w:rPr>
              <w:t>внутриобъектового</w:t>
            </w:r>
            <w:proofErr w:type="spellEnd"/>
            <w:r>
              <w:rPr>
                <w:rFonts w:ascii="Arial Narrow" w:hAnsi="Arial Narrow"/>
                <w:sz w:val="22"/>
                <w:szCs w:val="22"/>
              </w:rPr>
              <w:t xml:space="preserve"> режима ФГУП «</w:t>
            </w:r>
            <w:proofErr w:type="spellStart"/>
            <w:r>
              <w:rPr>
                <w:rFonts w:ascii="Arial Narrow" w:hAnsi="Arial Narrow"/>
                <w:sz w:val="22"/>
                <w:szCs w:val="22"/>
              </w:rPr>
              <w:t>Атомфлот</w:t>
            </w:r>
            <w:proofErr w:type="spellEnd"/>
            <w:r>
              <w:rPr>
                <w:rFonts w:ascii="Arial Narrow" w:hAnsi="Arial Narrow"/>
                <w:sz w:val="22"/>
                <w:szCs w:val="22"/>
              </w:rPr>
              <w:t xml:space="preserve">» </w:t>
            </w:r>
            <w:proofErr w:type="gramStart"/>
            <w:r>
              <w:rPr>
                <w:rFonts w:ascii="Arial Narrow" w:hAnsi="Arial Narrow"/>
                <w:sz w:val="22"/>
                <w:szCs w:val="22"/>
              </w:rPr>
              <w:t>ознакомлен</w:t>
            </w:r>
            <w:proofErr w:type="gramEnd"/>
            <w:r>
              <w:rPr>
                <w:rFonts w:ascii="Arial Narrow" w:hAnsi="Arial Narrow"/>
                <w:sz w:val="22"/>
                <w:szCs w:val="22"/>
              </w:rPr>
              <w:t xml:space="preserve"> и обязуюсь выполнять.</w:t>
            </w:r>
          </w:p>
          <w:p w:rsidR="00662D77" w:rsidRDefault="00662D77">
            <w:pPr>
              <w:ind w:left="142" w:hanging="142"/>
              <w:rPr>
                <w:rFonts w:ascii="Arial Narrow" w:hAnsi="Arial Narrow"/>
              </w:rPr>
            </w:pPr>
          </w:p>
          <w:p w:rsidR="00662D77" w:rsidRDefault="00662D77">
            <w:pPr>
              <w:ind w:left="284" w:hanging="284"/>
              <w:rPr>
                <w:rFonts w:ascii="Arial Narrow" w:hAnsi="Arial Narrow"/>
              </w:rPr>
            </w:pPr>
            <w:r>
              <w:rPr>
                <w:rFonts w:ascii="Arial Narrow" w:hAnsi="Arial Narrow"/>
                <w:sz w:val="22"/>
                <w:szCs w:val="22"/>
              </w:rPr>
              <w:t xml:space="preserve"> </w:t>
            </w:r>
          </w:p>
          <w:p w:rsidR="00662D77" w:rsidRDefault="00662D77">
            <w:pPr>
              <w:ind w:left="284" w:hanging="284"/>
              <w:rPr>
                <w:rFonts w:ascii="Arial Narrow" w:hAnsi="Arial Narrow"/>
              </w:rPr>
            </w:pPr>
            <w:r>
              <w:rPr>
                <w:rFonts w:ascii="Arial Narrow" w:hAnsi="Arial Narrow"/>
                <w:sz w:val="22"/>
                <w:szCs w:val="22"/>
              </w:rPr>
              <w:t xml:space="preserve">     « _____ » ______________ 20____ г.        Подпись ____________________</w:t>
            </w:r>
          </w:p>
          <w:p w:rsidR="00662D77" w:rsidRDefault="00662D77">
            <w:pPr>
              <w:ind w:left="284" w:hanging="284"/>
              <w:rPr>
                <w:rFonts w:ascii="Arial Narrow" w:hAnsi="Arial Narrow"/>
              </w:rPr>
            </w:pPr>
          </w:p>
          <w:p w:rsidR="00662D77" w:rsidRDefault="00662D77">
            <w:pPr>
              <w:ind w:left="284" w:hanging="284"/>
              <w:rPr>
                <w:rFonts w:ascii="Arial Narrow" w:hAnsi="Arial Narrow"/>
              </w:rPr>
            </w:pPr>
          </w:p>
          <w:p w:rsidR="00662D77" w:rsidRDefault="00662D77">
            <w:pPr>
              <w:pStyle w:val="ConsPlusNonformat"/>
              <w:rPr>
                <w:rFonts w:ascii="Arial Narrow" w:hAnsi="Arial Narrow" w:cs="Times New Roman"/>
                <w:sz w:val="22"/>
                <w:szCs w:val="22"/>
              </w:rPr>
            </w:pPr>
            <w:r>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662D77" w:rsidRDefault="00662D77">
            <w:pPr>
              <w:pStyle w:val="ConsPlusNonformat"/>
              <w:rPr>
                <w:rFonts w:ascii="Arial Narrow" w:hAnsi="Arial Narrow" w:cs="Times New Roman"/>
                <w:sz w:val="22"/>
                <w:szCs w:val="22"/>
              </w:rPr>
            </w:pPr>
          </w:p>
          <w:p w:rsidR="00662D77" w:rsidRDefault="00662D77">
            <w:pPr>
              <w:pStyle w:val="ConsPlusNonformat"/>
              <w:rPr>
                <w:rFonts w:ascii="Arial Narrow" w:hAnsi="Arial Narrow" w:cs="Times New Roman"/>
                <w:sz w:val="22"/>
                <w:szCs w:val="22"/>
              </w:rPr>
            </w:pPr>
          </w:p>
          <w:p w:rsidR="00662D77" w:rsidRDefault="00662D77">
            <w:pPr>
              <w:pStyle w:val="ConsPlusNonformat"/>
              <w:rPr>
                <w:rFonts w:ascii="Arial Narrow" w:hAnsi="Arial Narrow" w:cs="Times New Roman"/>
                <w:sz w:val="22"/>
                <w:szCs w:val="22"/>
              </w:rPr>
            </w:pPr>
            <w:r>
              <w:rPr>
                <w:rFonts w:ascii="Arial Narrow" w:hAnsi="Arial Narrow" w:cs="Times New Roman"/>
                <w:sz w:val="22"/>
                <w:szCs w:val="22"/>
              </w:rPr>
              <w:t xml:space="preserve">         М.П.</w:t>
            </w:r>
          </w:p>
          <w:p w:rsidR="00662D77" w:rsidRDefault="00662D77">
            <w:pPr>
              <w:pStyle w:val="ConsPlusNonformat"/>
              <w:rPr>
                <w:rFonts w:ascii="Arial Narrow" w:hAnsi="Arial Narrow" w:cs="Times New Roman"/>
                <w:sz w:val="22"/>
                <w:szCs w:val="22"/>
              </w:rPr>
            </w:pPr>
          </w:p>
          <w:p w:rsidR="00662D77" w:rsidRDefault="00662D77">
            <w:pPr>
              <w:pStyle w:val="ConsPlusNonformat"/>
              <w:rPr>
                <w:rFonts w:ascii="Arial Narrow" w:hAnsi="Arial Narrow" w:cs="Times New Roman"/>
                <w:sz w:val="22"/>
                <w:szCs w:val="22"/>
              </w:rPr>
            </w:pPr>
            <w:r>
              <w:rPr>
                <w:rFonts w:ascii="Arial Narrow" w:hAnsi="Arial Narrow" w:cs="Times New Roman"/>
                <w:sz w:val="22"/>
                <w:szCs w:val="22"/>
              </w:rPr>
              <w:t xml:space="preserve">                             ________________    _______________________________</w:t>
            </w:r>
          </w:p>
          <w:p w:rsidR="00662D77" w:rsidRDefault="00662D77">
            <w:pPr>
              <w:pStyle w:val="ConsPlusNonformat"/>
              <w:rPr>
                <w:rFonts w:ascii="Arial Narrow" w:hAnsi="Arial Narrow" w:cs="Times New Roman"/>
                <w:sz w:val="22"/>
                <w:szCs w:val="22"/>
              </w:rPr>
            </w:pPr>
            <w:r>
              <w:rPr>
                <w:rFonts w:ascii="Arial Narrow" w:hAnsi="Arial Narrow" w:cs="Times New Roman"/>
                <w:sz w:val="22"/>
                <w:szCs w:val="22"/>
              </w:rPr>
              <w:t xml:space="preserve">                             (подпись)                          (инициалы, фамилия работника  кадрового подразделения)</w:t>
            </w:r>
          </w:p>
          <w:p w:rsidR="00662D77" w:rsidRDefault="00662D77">
            <w:pPr>
              <w:pStyle w:val="ConsPlusNonformat"/>
              <w:rPr>
                <w:rFonts w:ascii="Arial Narrow" w:hAnsi="Arial Narrow" w:cs="Times New Roman"/>
                <w:sz w:val="22"/>
                <w:szCs w:val="22"/>
              </w:rPr>
            </w:pPr>
            <w:r>
              <w:rPr>
                <w:rFonts w:ascii="Arial Narrow" w:hAnsi="Arial Narrow" w:cs="Times New Roman"/>
                <w:sz w:val="22"/>
                <w:szCs w:val="22"/>
              </w:rPr>
              <w:t xml:space="preserve">                                      </w:t>
            </w:r>
          </w:p>
          <w:p w:rsidR="00662D77" w:rsidRDefault="00662D77">
            <w:pPr>
              <w:pStyle w:val="ConsPlusNonformat"/>
              <w:rPr>
                <w:rFonts w:ascii="Arial Narrow" w:hAnsi="Arial Narrow" w:cs="Times New Roman"/>
                <w:sz w:val="22"/>
                <w:szCs w:val="22"/>
              </w:rPr>
            </w:pPr>
            <w:r>
              <w:rPr>
                <w:rFonts w:ascii="Arial Narrow" w:hAnsi="Arial Narrow" w:cs="Times New Roman"/>
                <w:sz w:val="22"/>
                <w:szCs w:val="22"/>
              </w:rPr>
              <w:t xml:space="preserve">     « _____ » ______________ 20____ г.        </w:t>
            </w:r>
          </w:p>
          <w:p w:rsidR="00662D77" w:rsidRDefault="00662D77">
            <w:pPr>
              <w:rPr>
                <w:rFonts w:ascii="Arial Narrow" w:hAnsi="Arial Narrow"/>
              </w:rPr>
            </w:pPr>
          </w:p>
        </w:tc>
      </w:tr>
    </w:tbl>
    <w:p w:rsidR="00662D77" w:rsidRDefault="00662D77" w:rsidP="00662D77">
      <w:pPr>
        <w:pBdr>
          <w:bottom w:val="single" w:sz="4" w:space="1" w:color="auto"/>
        </w:pBdr>
        <w:tabs>
          <w:tab w:val="left" w:pos="0"/>
        </w:tabs>
        <w:ind w:left="-284"/>
        <w:jc w:val="both"/>
        <w:rPr>
          <w:rFonts w:ascii="Arial Narrow" w:hAnsi="Arial Narrow"/>
          <w:sz w:val="22"/>
          <w:szCs w:val="22"/>
        </w:rPr>
      </w:pPr>
    </w:p>
    <w:p w:rsidR="00662D77" w:rsidRDefault="00662D77" w:rsidP="00662D77">
      <w:pPr>
        <w:tabs>
          <w:tab w:val="left" w:pos="426"/>
        </w:tabs>
        <w:ind w:left="-284"/>
        <w:jc w:val="both"/>
        <w:rPr>
          <w:rFonts w:ascii="Arial Narrow" w:hAnsi="Arial Narrow"/>
          <w:sz w:val="22"/>
          <w:szCs w:val="22"/>
        </w:rPr>
      </w:pPr>
    </w:p>
    <w:p w:rsidR="00662D77" w:rsidRDefault="00662D77" w:rsidP="00662D77">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ИСПОЛНИТЕЛЬ</w:t>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w:t>
      </w:r>
    </w:p>
    <w:p w:rsidR="00662D77" w:rsidRDefault="00662D77" w:rsidP="00662D77">
      <w:pPr>
        <w:tabs>
          <w:tab w:val="left" w:pos="7938"/>
        </w:tabs>
        <w:ind w:left="6237"/>
        <w:jc w:val="both"/>
        <w:rPr>
          <w:rFonts w:ascii="Arial Narrow" w:hAnsi="Arial Narrow"/>
          <w:sz w:val="22"/>
          <w:szCs w:val="22"/>
        </w:rPr>
      </w:pPr>
      <w:r>
        <w:rPr>
          <w:rFonts w:ascii="Arial Narrow" w:hAnsi="Arial Narrow"/>
          <w:sz w:val="22"/>
          <w:szCs w:val="22"/>
        </w:rPr>
        <w:br w:type="page"/>
      </w:r>
      <w:r>
        <w:rPr>
          <w:rFonts w:ascii="Arial Narrow" w:hAnsi="Arial Narrow"/>
          <w:sz w:val="22"/>
          <w:szCs w:val="22"/>
        </w:rPr>
        <w:lastRenderedPageBreak/>
        <w:t xml:space="preserve">Приложение № 7 </w:t>
      </w:r>
    </w:p>
    <w:p w:rsidR="00662D77" w:rsidRDefault="00662D77" w:rsidP="00662D77">
      <w:pPr>
        <w:tabs>
          <w:tab w:val="left" w:pos="7938"/>
        </w:tabs>
        <w:ind w:left="6237"/>
        <w:jc w:val="both"/>
        <w:rPr>
          <w:rFonts w:ascii="Arial Narrow" w:hAnsi="Arial Narrow"/>
          <w:sz w:val="22"/>
          <w:szCs w:val="22"/>
        </w:rPr>
      </w:pPr>
      <w:r>
        <w:rPr>
          <w:rFonts w:ascii="Arial Narrow" w:hAnsi="Arial Narrow"/>
          <w:sz w:val="22"/>
          <w:szCs w:val="22"/>
        </w:rPr>
        <w:t xml:space="preserve">к Договору № _________________ от _____________ 201__г. </w:t>
      </w:r>
    </w:p>
    <w:tbl>
      <w:tblPr>
        <w:tblW w:w="9840" w:type="dxa"/>
        <w:tblInd w:w="84" w:type="dxa"/>
        <w:tblLayout w:type="fixed"/>
        <w:tblLook w:val="04A0"/>
      </w:tblPr>
      <w:tblGrid>
        <w:gridCol w:w="323"/>
        <w:gridCol w:w="323"/>
        <w:gridCol w:w="321"/>
        <w:gridCol w:w="321"/>
        <w:gridCol w:w="321"/>
        <w:gridCol w:w="321"/>
        <w:gridCol w:w="320"/>
        <w:gridCol w:w="320"/>
        <w:gridCol w:w="317"/>
        <w:gridCol w:w="237"/>
        <w:gridCol w:w="9"/>
        <w:gridCol w:w="293"/>
        <w:gridCol w:w="487"/>
        <w:gridCol w:w="320"/>
        <w:gridCol w:w="83"/>
        <w:gridCol w:w="96"/>
        <w:gridCol w:w="140"/>
        <w:gridCol w:w="83"/>
        <w:gridCol w:w="96"/>
        <w:gridCol w:w="57"/>
        <w:gridCol w:w="83"/>
        <w:gridCol w:w="179"/>
        <w:gridCol w:w="57"/>
        <w:gridCol w:w="83"/>
        <w:gridCol w:w="237"/>
        <w:gridCol w:w="83"/>
        <w:gridCol w:w="145"/>
        <w:gridCol w:w="91"/>
        <w:gridCol w:w="83"/>
        <w:gridCol w:w="237"/>
        <w:gridCol w:w="83"/>
        <w:gridCol w:w="153"/>
        <w:gridCol w:w="83"/>
        <w:gridCol w:w="237"/>
        <w:gridCol w:w="83"/>
        <w:gridCol w:w="237"/>
        <w:gridCol w:w="83"/>
        <w:gridCol w:w="237"/>
        <w:gridCol w:w="51"/>
        <w:gridCol w:w="32"/>
        <w:gridCol w:w="237"/>
        <w:gridCol w:w="83"/>
        <w:gridCol w:w="237"/>
        <w:gridCol w:w="83"/>
        <w:gridCol w:w="153"/>
        <w:gridCol w:w="166"/>
        <w:gridCol w:w="153"/>
        <w:gridCol w:w="16"/>
        <w:gridCol w:w="67"/>
        <w:gridCol w:w="237"/>
        <w:gridCol w:w="83"/>
        <w:gridCol w:w="237"/>
        <w:gridCol w:w="83"/>
        <w:gridCol w:w="153"/>
        <w:gridCol w:w="166"/>
        <w:gridCol w:w="153"/>
        <w:gridCol w:w="13"/>
        <w:gridCol w:w="175"/>
      </w:tblGrid>
      <w:tr w:rsidR="00662D77" w:rsidTr="00662D77">
        <w:trPr>
          <w:gridAfter w:val="2"/>
          <w:wAfter w:w="188" w:type="dxa"/>
          <w:trHeight w:val="255"/>
        </w:trPr>
        <w:tc>
          <w:tcPr>
            <w:tcW w:w="3911" w:type="dxa"/>
            <w:gridSpan w:val="13"/>
            <w:tcBorders>
              <w:top w:val="nil"/>
              <w:left w:val="nil"/>
              <w:bottom w:val="single" w:sz="8" w:space="0" w:color="auto"/>
              <w:right w:val="nil"/>
            </w:tcBorders>
            <w:noWrap/>
            <w:vAlign w:val="center"/>
            <w:hideMark/>
          </w:tcPr>
          <w:p w:rsidR="00662D77" w:rsidRDefault="00662D77">
            <w:pPr>
              <w:jc w:val="center"/>
              <w:rPr>
                <w:rFonts w:ascii="Arial Narrow" w:hAnsi="Arial Narrow"/>
                <w:b/>
              </w:rPr>
            </w:pPr>
            <w:r>
              <w:rPr>
                <w:rFonts w:ascii="Arial Narrow" w:hAnsi="Arial Narrow"/>
                <w:b/>
                <w:sz w:val="22"/>
                <w:szCs w:val="22"/>
              </w:rPr>
              <w:t>ФОРМА</w:t>
            </w:r>
          </w:p>
        </w:tc>
        <w:tc>
          <w:tcPr>
            <w:tcW w:w="320" w:type="dxa"/>
            <w:tcBorders>
              <w:top w:val="nil"/>
              <w:left w:val="nil"/>
              <w:bottom w:val="single" w:sz="8" w:space="0" w:color="auto"/>
              <w:right w:val="nil"/>
            </w:tcBorders>
            <w:noWrap/>
            <w:vAlign w:val="bottom"/>
          </w:tcPr>
          <w:p w:rsidR="00662D77" w:rsidRDefault="00662D77">
            <w:pPr>
              <w:jc w:val="center"/>
              <w:rPr>
                <w:rFonts w:ascii="Arial Narrow" w:hAnsi="Arial Narrow"/>
              </w:rPr>
            </w:pPr>
          </w:p>
        </w:tc>
        <w:tc>
          <w:tcPr>
            <w:tcW w:w="319" w:type="dxa"/>
            <w:gridSpan w:val="3"/>
            <w:tcBorders>
              <w:top w:val="nil"/>
              <w:left w:val="nil"/>
              <w:bottom w:val="single" w:sz="8" w:space="0" w:color="auto"/>
              <w:right w:val="nil"/>
            </w:tcBorders>
            <w:noWrap/>
            <w:vAlign w:val="bottom"/>
          </w:tcPr>
          <w:p w:rsidR="00662D77" w:rsidRDefault="00662D77">
            <w:pPr>
              <w:rPr>
                <w:rFonts w:ascii="Arial Narrow" w:hAnsi="Arial Narrow"/>
              </w:rPr>
            </w:pPr>
          </w:p>
        </w:tc>
        <w:tc>
          <w:tcPr>
            <w:tcW w:w="236" w:type="dxa"/>
            <w:gridSpan w:val="3"/>
            <w:tcBorders>
              <w:top w:val="nil"/>
              <w:left w:val="nil"/>
              <w:bottom w:val="single" w:sz="8" w:space="0" w:color="auto"/>
              <w:right w:val="nil"/>
            </w:tcBorders>
            <w:noWrap/>
            <w:vAlign w:val="bottom"/>
          </w:tcPr>
          <w:p w:rsidR="00662D77" w:rsidRDefault="00662D77">
            <w:pPr>
              <w:rPr>
                <w:rFonts w:ascii="Arial Narrow" w:hAnsi="Arial Narrow"/>
              </w:rPr>
            </w:pPr>
          </w:p>
        </w:tc>
        <w:tc>
          <w:tcPr>
            <w:tcW w:w="319" w:type="dxa"/>
            <w:gridSpan w:val="3"/>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319" w:type="dxa"/>
            <w:gridSpan w:val="3"/>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236"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3"/>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236"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319"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3"/>
            <w:tcBorders>
              <w:top w:val="nil"/>
              <w:left w:val="nil"/>
              <w:bottom w:val="single" w:sz="8" w:space="0" w:color="auto"/>
              <w:right w:val="nil"/>
            </w:tcBorders>
            <w:noWrap/>
            <w:vAlign w:val="bottom"/>
          </w:tcPr>
          <w:p w:rsidR="00662D77" w:rsidRDefault="00662D77">
            <w:pPr>
              <w:rPr>
                <w:rFonts w:ascii="Arial Narrow" w:hAnsi="Arial Narrow"/>
              </w:rPr>
            </w:pPr>
          </w:p>
        </w:tc>
        <w:tc>
          <w:tcPr>
            <w:tcW w:w="320"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236"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c>
          <w:tcPr>
            <w:tcW w:w="319" w:type="dxa"/>
            <w:gridSpan w:val="2"/>
            <w:tcBorders>
              <w:top w:val="nil"/>
              <w:left w:val="nil"/>
              <w:bottom w:val="single" w:sz="8" w:space="0" w:color="auto"/>
              <w:right w:val="nil"/>
            </w:tcBorders>
            <w:noWrap/>
            <w:vAlign w:val="bottom"/>
          </w:tcPr>
          <w:p w:rsidR="00662D77" w:rsidRDefault="00662D77">
            <w:pPr>
              <w:rPr>
                <w:rFonts w:ascii="Arial Narrow" w:hAnsi="Arial Narrow"/>
              </w:rPr>
            </w:pPr>
          </w:p>
        </w:tc>
      </w:tr>
      <w:tr w:rsidR="00662D77" w:rsidTr="00662D77">
        <w:trPr>
          <w:gridAfter w:val="1"/>
          <w:wAfter w:w="175" w:type="dxa"/>
          <w:trHeight w:val="357"/>
        </w:trPr>
        <w:tc>
          <w:tcPr>
            <w:tcW w:w="3911" w:type="dxa"/>
            <w:gridSpan w:val="13"/>
            <w:tcBorders>
              <w:top w:val="single" w:sz="8" w:space="0" w:color="auto"/>
              <w:left w:val="nil"/>
              <w:bottom w:val="nil"/>
              <w:right w:val="nil"/>
            </w:tcBorders>
            <w:noWrap/>
            <w:vAlign w:val="center"/>
          </w:tcPr>
          <w:p w:rsidR="00662D77" w:rsidRDefault="00662D77">
            <w:pPr>
              <w:rPr>
                <w:rFonts w:ascii="Arial Narrow" w:hAnsi="Arial Narrow"/>
              </w:rPr>
            </w:pPr>
          </w:p>
        </w:tc>
        <w:tc>
          <w:tcPr>
            <w:tcW w:w="5752" w:type="dxa"/>
            <w:gridSpan w:val="44"/>
            <w:vAlign w:val="center"/>
            <w:hideMark/>
          </w:tcPr>
          <w:p w:rsidR="00662D77" w:rsidRDefault="00662D77">
            <w:pPr>
              <w:spacing w:before="60"/>
              <w:jc w:val="center"/>
              <w:rPr>
                <w:rFonts w:ascii="Arial Narrow" w:hAnsi="Arial Narrow"/>
                <w:b/>
                <w:bCs/>
              </w:rPr>
            </w:pPr>
            <w:r>
              <w:rPr>
                <w:rFonts w:ascii="Arial Narrow" w:hAnsi="Arial Narrow"/>
                <w:b/>
                <w:bCs/>
                <w:sz w:val="22"/>
                <w:szCs w:val="22"/>
              </w:rPr>
              <w:t>АКТ СВЕРКИ</w:t>
            </w:r>
          </w:p>
        </w:tc>
      </w:tr>
      <w:tr w:rsidR="00662D77" w:rsidTr="00662D77">
        <w:trPr>
          <w:gridAfter w:val="1"/>
          <w:wAfter w:w="175" w:type="dxa"/>
          <w:trHeight w:val="267"/>
        </w:trPr>
        <w:tc>
          <w:tcPr>
            <w:tcW w:w="3911" w:type="dxa"/>
            <w:gridSpan w:val="13"/>
            <w:noWrap/>
            <w:vAlign w:val="center"/>
            <w:hideMark/>
          </w:tcPr>
          <w:p w:rsidR="00662D77" w:rsidRDefault="00662D77">
            <w:pPr>
              <w:jc w:val="center"/>
              <w:rPr>
                <w:rFonts w:ascii="Arial Narrow" w:hAnsi="Arial Narrow"/>
                <w:b/>
                <w:bCs/>
              </w:rPr>
            </w:pPr>
            <w:r>
              <w:rPr>
                <w:rFonts w:ascii="Arial Narrow" w:hAnsi="Arial Narrow"/>
                <w:sz w:val="22"/>
                <w:szCs w:val="22"/>
              </w:rPr>
              <w:t>На бланке Исполнителя</w:t>
            </w:r>
          </w:p>
        </w:tc>
        <w:tc>
          <w:tcPr>
            <w:tcW w:w="5752" w:type="dxa"/>
            <w:gridSpan w:val="44"/>
            <w:vAlign w:val="center"/>
            <w:hideMark/>
          </w:tcPr>
          <w:p w:rsidR="00662D77" w:rsidRDefault="00662D77">
            <w:pPr>
              <w:jc w:val="center"/>
              <w:rPr>
                <w:rFonts w:ascii="Arial Narrow" w:hAnsi="Arial Narrow"/>
              </w:rPr>
            </w:pPr>
            <w:r>
              <w:rPr>
                <w:rFonts w:ascii="Arial Narrow" w:hAnsi="Arial Narrow"/>
                <w:sz w:val="22"/>
                <w:szCs w:val="22"/>
              </w:rPr>
              <w:t xml:space="preserve">взаимных расчетов </w:t>
            </w:r>
            <w:proofErr w:type="gramStart"/>
            <w:r>
              <w:rPr>
                <w:rFonts w:ascii="Arial Narrow" w:hAnsi="Arial Narrow"/>
                <w:sz w:val="22"/>
                <w:szCs w:val="22"/>
              </w:rPr>
              <w:t>между</w:t>
            </w:r>
            <w:proofErr w:type="gramEnd"/>
            <w:r>
              <w:rPr>
                <w:rFonts w:ascii="Arial Narrow" w:hAnsi="Arial Narrow"/>
                <w:sz w:val="22"/>
                <w:szCs w:val="22"/>
              </w:rPr>
              <w:t xml:space="preserve"> </w:t>
            </w:r>
            <w:proofErr w:type="gramStart"/>
            <w:r>
              <w:rPr>
                <w:rFonts w:ascii="Arial Narrow" w:hAnsi="Arial Narrow"/>
                <w:b/>
                <w:bCs/>
                <w:sz w:val="22"/>
                <w:szCs w:val="22"/>
              </w:rPr>
              <w:t>НАИМЕНОВАНИЕ</w:t>
            </w:r>
            <w:proofErr w:type="gramEnd"/>
            <w:r>
              <w:rPr>
                <w:rFonts w:ascii="Arial Narrow" w:hAnsi="Arial Narrow"/>
                <w:b/>
                <w:bCs/>
                <w:sz w:val="22"/>
                <w:szCs w:val="22"/>
              </w:rPr>
              <w:t xml:space="preserve"> ИСПОЛНИТЕЛЯ и </w:t>
            </w:r>
            <w:r>
              <w:rPr>
                <w:rFonts w:ascii="Arial Narrow" w:hAnsi="Arial Narrow"/>
                <w:sz w:val="22"/>
                <w:szCs w:val="22"/>
              </w:rPr>
              <w:t>ФГУП "</w:t>
            </w:r>
            <w:proofErr w:type="spellStart"/>
            <w:r>
              <w:rPr>
                <w:rFonts w:ascii="Arial Narrow" w:hAnsi="Arial Narrow"/>
                <w:sz w:val="22"/>
                <w:szCs w:val="22"/>
              </w:rPr>
              <w:t>Атомфлот</w:t>
            </w:r>
            <w:proofErr w:type="spellEnd"/>
            <w:r>
              <w:rPr>
                <w:rFonts w:ascii="Arial Narrow" w:hAnsi="Arial Narrow"/>
                <w:sz w:val="22"/>
                <w:szCs w:val="22"/>
              </w:rPr>
              <w:t xml:space="preserve">" </w:t>
            </w:r>
          </w:p>
        </w:tc>
      </w:tr>
      <w:tr w:rsidR="00662D77" w:rsidTr="00662D77">
        <w:trPr>
          <w:gridAfter w:val="1"/>
          <w:wAfter w:w="175" w:type="dxa"/>
          <w:trHeight w:val="267"/>
        </w:trPr>
        <w:tc>
          <w:tcPr>
            <w:tcW w:w="3911" w:type="dxa"/>
            <w:gridSpan w:val="13"/>
            <w:noWrap/>
            <w:vAlign w:val="center"/>
          </w:tcPr>
          <w:p w:rsidR="00662D77" w:rsidRDefault="00662D77">
            <w:pPr>
              <w:jc w:val="center"/>
              <w:rPr>
                <w:rFonts w:ascii="Arial Narrow" w:hAnsi="Arial Narrow"/>
                <w:b/>
                <w:bCs/>
              </w:rPr>
            </w:pPr>
          </w:p>
        </w:tc>
        <w:tc>
          <w:tcPr>
            <w:tcW w:w="5752" w:type="dxa"/>
            <w:gridSpan w:val="44"/>
            <w:vAlign w:val="center"/>
            <w:hideMark/>
          </w:tcPr>
          <w:p w:rsidR="00662D77" w:rsidRDefault="00662D77">
            <w:pPr>
              <w:jc w:val="center"/>
              <w:rPr>
                <w:rFonts w:ascii="Arial Narrow" w:hAnsi="Arial Narrow"/>
              </w:rPr>
            </w:pPr>
            <w:r>
              <w:rPr>
                <w:rFonts w:ascii="Arial Narrow" w:hAnsi="Arial Narrow"/>
                <w:sz w:val="22"/>
                <w:szCs w:val="22"/>
              </w:rPr>
              <w:t>по Договору № _________________ от __.__.20___ г.</w:t>
            </w:r>
          </w:p>
        </w:tc>
      </w:tr>
      <w:tr w:rsidR="00662D77" w:rsidTr="00662D77">
        <w:trPr>
          <w:gridAfter w:val="1"/>
          <w:wAfter w:w="175" w:type="dxa"/>
          <w:trHeight w:val="267"/>
        </w:trPr>
        <w:tc>
          <w:tcPr>
            <w:tcW w:w="3911" w:type="dxa"/>
            <w:gridSpan w:val="13"/>
            <w:noWrap/>
            <w:vAlign w:val="center"/>
          </w:tcPr>
          <w:p w:rsidR="00662D77" w:rsidRDefault="00662D77">
            <w:pPr>
              <w:rPr>
                <w:rFonts w:ascii="Arial Narrow" w:hAnsi="Arial Narrow"/>
              </w:rPr>
            </w:pPr>
          </w:p>
        </w:tc>
        <w:tc>
          <w:tcPr>
            <w:tcW w:w="5752" w:type="dxa"/>
            <w:gridSpan w:val="44"/>
            <w:vAlign w:val="center"/>
            <w:hideMark/>
          </w:tcPr>
          <w:p w:rsidR="00662D77" w:rsidRDefault="00662D77">
            <w:pPr>
              <w:jc w:val="center"/>
              <w:rPr>
                <w:rFonts w:ascii="Arial Narrow" w:hAnsi="Arial Narrow"/>
                <w:b/>
                <w:bCs/>
              </w:rPr>
            </w:pPr>
            <w:r>
              <w:rPr>
                <w:rFonts w:ascii="Arial Narrow" w:hAnsi="Arial Narrow"/>
                <w:b/>
                <w:bCs/>
                <w:sz w:val="22"/>
                <w:szCs w:val="22"/>
              </w:rPr>
              <w:t xml:space="preserve">по состоянию </w:t>
            </w:r>
            <w:proofErr w:type="gramStart"/>
            <w:r>
              <w:rPr>
                <w:rFonts w:ascii="Arial Narrow" w:hAnsi="Arial Narrow"/>
                <w:bCs/>
                <w:sz w:val="22"/>
                <w:szCs w:val="22"/>
              </w:rPr>
              <w:t>на</w:t>
            </w:r>
            <w:proofErr w:type="gramEnd"/>
            <w:r>
              <w:rPr>
                <w:rFonts w:ascii="Arial Narrow" w:hAnsi="Arial Narrow"/>
                <w:bCs/>
                <w:sz w:val="22"/>
                <w:szCs w:val="22"/>
              </w:rPr>
              <w:t xml:space="preserve"> </w:t>
            </w:r>
            <w:r>
              <w:rPr>
                <w:rFonts w:ascii="Arial Narrow" w:hAnsi="Arial Narrow"/>
                <w:bCs/>
                <w:sz w:val="22"/>
                <w:szCs w:val="22"/>
                <w:u w:val="single"/>
              </w:rPr>
              <w:t>____(дата)____</w:t>
            </w:r>
          </w:p>
        </w:tc>
      </w:tr>
      <w:tr w:rsidR="00662D77" w:rsidTr="00662D77">
        <w:trPr>
          <w:gridAfter w:val="1"/>
          <w:wAfter w:w="175" w:type="dxa"/>
          <w:trHeight w:val="267"/>
        </w:trPr>
        <w:tc>
          <w:tcPr>
            <w:tcW w:w="3911" w:type="dxa"/>
            <w:gridSpan w:val="13"/>
            <w:noWrap/>
            <w:vAlign w:val="center"/>
          </w:tcPr>
          <w:p w:rsidR="00662D77" w:rsidRDefault="00662D77">
            <w:pPr>
              <w:rPr>
                <w:rFonts w:ascii="Arial Narrow" w:hAnsi="Arial Narrow"/>
              </w:rPr>
            </w:pPr>
          </w:p>
        </w:tc>
        <w:tc>
          <w:tcPr>
            <w:tcW w:w="5752" w:type="dxa"/>
            <w:gridSpan w:val="44"/>
            <w:vAlign w:val="center"/>
          </w:tcPr>
          <w:p w:rsidR="00662D77" w:rsidRDefault="00662D77">
            <w:pPr>
              <w:jc w:val="center"/>
              <w:rPr>
                <w:rFonts w:ascii="Arial Narrow" w:hAnsi="Arial Narrow"/>
                <w:b/>
                <w:bCs/>
              </w:rPr>
            </w:pPr>
          </w:p>
        </w:tc>
      </w:tr>
      <w:tr w:rsidR="00662D77" w:rsidTr="00662D77">
        <w:trPr>
          <w:gridAfter w:val="1"/>
          <w:wAfter w:w="175" w:type="dxa"/>
          <w:trHeight w:val="720"/>
        </w:trPr>
        <w:tc>
          <w:tcPr>
            <w:tcW w:w="9663" w:type="dxa"/>
            <w:gridSpan w:val="57"/>
            <w:vAlign w:val="bottom"/>
            <w:hideMark/>
          </w:tcPr>
          <w:p w:rsidR="00662D77" w:rsidRDefault="00662D77">
            <w:pPr>
              <w:rPr>
                <w:rFonts w:ascii="Arial Narrow" w:hAnsi="Arial Narrow"/>
              </w:rPr>
            </w:pPr>
            <w:r>
              <w:rPr>
                <w:rFonts w:ascii="Arial Narrow" w:hAnsi="Arial Narrow"/>
                <w:sz w:val="22"/>
                <w:szCs w:val="22"/>
              </w:rPr>
              <w:t>Мы, нижеподписавшиеся, Должность, НАИМЕНОВАНИЕ ИСПОЛНИТЕЛЯ, Ф.И.О., с одной стороны и Главный бухгалтер ФГУП "</w:t>
            </w:r>
            <w:proofErr w:type="spellStart"/>
            <w:r>
              <w:rPr>
                <w:rFonts w:ascii="Arial Narrow" w:hAnsi="Arial Narrow"/>
                <w:sz w:val="22"/>
                <w:szCs w:val="22"/>
              </w:rPr>
              <w:t>Атомфлот</w:t>
            </w:r>
            <w:proofErr w:type="spellEnd"/>
            <w:r>
              <w:rPr>
                <w:rFonts w:ascii="Arial Narrow" w:hAnsi="Arial Narrow"/>
                <w:sz w:val="22"/>
                <w:szCs w:val="22"/>
              </w:rPr>
              <w:t>"_</w:t>
            </w:r>
            <w:r>
              <w:rPr>
                <w:rFonts w:ascii="Arial Narrow" w:hAnsi="Arial Narrow"/>
                <w:sz w:val="22"/>
                <w:szCs w:val="22"/>
                <w:u w:val="single"/>
              </w:rPr>
              <w:t>___________________</w:t>
            </w:r>
            <w:r>
              <w:rPr>
                <w:rFonts w:ascii="Arial Narrow" w:hAnsi="Arial Narrow"/>
                <w:sz w:val="22"/>
                <w:szCs w:val="22"/>
              </w:rPr>
              <w:t>_, с другой стороны, составили настоящий акт сверки в том, что состояние взаимных расчетов по данным учета следующее:</w:t>
            </w:r>
          </w:p>
        </w:tc>
      </w:tr>
      <w:tr w:rsidR="00662D77" w:rsidTr="00662D77">
        <w:trPr>
          <w:trHeight w:val="225"/>
        </w:trPr>
        <w:tc>
          <w:tcPr>
            <w:tcW w:w="322" w:type="dxa"/>
            <w:noWrap/>
            <w:vAlign w:val="bottom"/>
          </w:tcPr>
          <w:p w:rsidR="00662D77" w:rsidRDefault="00662D77">
            <w:pPr>
              <w:rPr>
                <w:rFonts w:ascii="Arial Narrow" w:hAnsi="Arial Narrow"/>
              </w:rPr>
            </w:pPr>
          </w:p>
        </w:tc>
        <w:tc>
          <w:tcPr>
            <w:tcW w:w="322" w:type="dxa"/>
            <w:noWrap/>
            <w:vAlign w:val="bottom"/>
          </w:tcPr>
          <w:p w:rsidR="00662D77" w:rsidRDefault="00662D77">
            <w:pPr>
              <w:rPr>
                <w:rFonts w:ascii="Arial Narrow" w:hAnsi="Arial Narrow"/>
              </w:rPr>
            </w:pPr>
          </w:p>
        </w:tc>
        <w:tc>
          <w:tcPr>
            <w:tcW w:w="321" w:type="dxa"/>
            <w:noWrap/>
            <w:vAlign w:val="bottom"/>
          </w:tcPr>
          <w:p w:rsidR="00662D77" w:rsidRDefault="00662D77">
            <w:pPr>
              <w:rPr>
                <w:rFonts w:ascii="Arial Narrow" w:hAnsi="Arial Narrow"/>
              </w:rPr>
            </w:pPr>
          </w:p>
        </w:tc>
        <w:tc>
          <w:tcPr>
            <w:tcW w:w="321" w:type="dxa"/>
            <w:noWrap/>
            <w:vAlign w:val="bottom"/>
          </w:tcPr>
          <w:p w:rsidR="00662D77" w:rsidRDefault="00662D77">
            <w:pPr>
              <w:rPr>
                <w:rFonts w:ascii="Arial Narrow" w:hAnsi="Arial Narrow"/>
              </w:rPr>
            </w:pPr>
          </w:p>
        </w:tc>
        <w:tc>
          <w:tcPr>
            <w:tcW w:w="321" w:type="dxa"/>
            <w:noWrap/>
            <w:vAlign w:val="bottom"/>
          </w:tcPr>
          <w:p w:rsidR="00662D77" w:rsidRDefault="00662D77">
            <w:pPr>
              <w:rPr>
                <w:rFonts w:ascii="Arial Narrow" w:hAnsi="Arial Narrow"/>
              </w:rPr>
            </w:pPr>
          </w:p>
        </w:tc>
        <w:tc>
          <w:tcPr>
            <w:tcW w:w="321" w:type="dxa"/>
            <w:noWrap/>
            <w:vAlign w:val="bottom"/>
          </w:tcPr>
          <w:p w:rsidR="00662D77" w:rsidRDefault="00662D77">
            <w:pPr>
              <w:rPr>
                <w:rFonts w:ascii="Arial Narrow" w:hAnsi="Arial Narrow"/>
              </w:rPr>
            </w:pPr>
          </w:p>
        </w:tc>
        <w:tc>
          <w:tcPr>
            <w:tcW w:w="320" w:type="dxa"/>
            <w:noWrap/>
            <w:vAlign w:val="bottom"/>
          </w:tcPr>
          <w:p w:rsidR="00662D77" w:rsidRDefault="00662D77">
            <w:pPr>
              <w:rPr>
                <w:rFonts w:ascii="Arial Narrow" w:hAnsi="Arial Narrow"/>
              </w:rPr>
            </w:pPr>
          </w:p>
        </w:tc>
        <w:tc>
          <w:tcPr>
            <w:tcW w:w="320" w:type="dxa"/>
            <w:noWrap/>
            <w:vAlign w:val="bottom"/>
          </w:tcPr>
          <w:p w:rsidR="00662D77" w:rsidRDefault="00662D77">
            <w:pPr>
              <w:rPr>
                <w:rFonts w:ascii="Arial Narrow" w:hAnsi="Arial Narrow"/>
              </w:rPr>
            </w:pPr>
          </w:p>
        </w:tc>
        <w:tc>
          <w:tcPr>
            <w:tcW w:w="317" w:type="dxa"/>
            <w:noWrap/>
            <w:vAlign w:val="bottom"/>
          </w:tcPr>
          <w:p w:rsidR="00662D77" w:rsidRDefault="00662D77">
            <w:pPr>
              <w:rPr>
                <w:rFonts w:ascii="Arial Narrow" w:hAnsi="Arial Narrow"/>
              </w:rPr>
            </w:pPr>
          </w:p>
        </w:tc>
        <w:tc>
          <w:tcPr>
            <w:tcW w:w="237" w:type="dxa"/>
            <w:noWrap/>
            <w:vAlign w:val="bottom"/>
          </w:tcPr>
          <w:p w:rsidR="00662D77" w:rsidRDefault="00662D77">
            <w:pPr>
              <w:rPr>
                <w:rFonts w:ascii="Arial Narrow" w:hAnsi="Arial Narrow"/>
              </w:rPr>
            </w:pPr>
          </w:p>
        </w:tc>
        <w:tc>
          <w:tcPr>
            <w:tcW w:w="302" w:type="dxa"/>
            <w:gridSpan w:val="2"/>
            <w:noWrap/>
            <w:vAlign w:val="bottom"/>
          </w:tcPr>
          <w:p w:rsidR="00662D77" w:rsidRDefault="00662D77">
            <w:pPr>
              <w:rPr>
                <w:rFonts w:ascii="Arial Narrow" w:hAnsi="Arial Narrow"/>
              </w:rPr>
            </w:pPr>
          </w:p>
        </w:tc>
        <w:tc>
          <w:tcPr>
            <w:tcW w:w="890" w:type="dxa"/>
            <w:gridSpan w:val="3"/>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236" w:type="dxa"/>
            <w:gridSpan w:val="3"/>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236" w:type="dxa"/>
            <w:gridSpan w:val="2"/>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236" w:type="dxa"/>
            <w:gridSpan w:val="3"/>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41" w:type="dxa"/>
            <w:gridSpan w:val="3"/>
            <w:noWrap/>
            <w:vAlign w:val="bottom"/>
          </w:tcPr>
          <w:p w:rsidR="00662D77" w:rsidRDefault="00662D77">
            <w:pPr>
              <w:rPr>
                <w:rFonts w:ascii="Arial Narrow" w:hAnsi="Arial Narrow"/>
              </w:rPr>
            </w:pPr>
          </w:p>
        </w:tc>
      </w:tr>
      <w:tr w:rsidR="00662D77" w:rsidTr="00662D77">
        <w:trPr>
          <w:gridAfter w:val="1"/>
          <w:wAfter w:w="175" w:type="dxa"/>
          <w:trHeight w:val="566"/>
        </w:trPr>
        <w:tc>
          <w:tcPr>
            <w:tcW w:w="3131" w:type="dxa"/>
            <w:gridSpan w:val="11"/>
            <w:vMerge w:val="restart"/>
            <w:tcBorders>
              <w:top w:val="single" w:sz="4" w:space="0" w:color="auto"/>
              <w:left w:val="single" w:sz="4" w:space="0" w:color="auto"/>
              <w:bottom w:val="single" w:sz="4" w:space="0" w:color="auto"/>
              <w:right w:val="nil"/>
            </w:tcBorders>
            <w:noWrap/>
            <w:vAlign w:val="center"/>
            <w:hideMark/>
          </w:tcPr>
          <w:p w:rsidR="00662D77" w:rsidRDefault="00662D77">
            <w:pPr>
              <w:jc w:val="center"/>
              <w:rPr>
                <w:rFonts w:ascii="Arial Narrow" w:hAnsi="Arial Narrow"/>
                <w:sz w:val="16"/>
                <w:szCs w:val="16"/>
              </w:rPr>
            </w:pPr>
            <w:r>
              <w:rPr>
                <w:rFonts w:ascii="Arial Narrow" w:hAnsi="Arial Narrow"/>
                <w:sz w:val="16"/>
                <w:szCs w:val="16"/>
              </w:rPr>
              <w:t>№ документа</w:t>
            </w:r>
          </w:p>
        </w:tc>
        <w:tc>
          <w:tcPr>
            <w:tcW w:w="2522" w:type="dxa"/>
            <w:gridSpan w:val="16"/>
            <w:tcBorders>
              <w:top w:val="single" w:sz="4" w:space="0" w:color="auto"/>
              <w:left w:val="single" w:sz="4" w:space="0" w:color="auto"/>
              <w:bottom w:val="nil"/>
              <w:right w:val="nil"/>
            </w:tcBorders>
            <w:vAlign w:val="center"/>
            <w:hideMark/>
          </w:tcPr>
          <w:p w:rsidR="00662D77" w:rsidRDefault="00662D77">
            <w:pPr>
              <w:jc w:val="center"/>
              <w:rPr>
                <w:rFonts w:ascii="Arial Narrow" w:hAnsi="Arial Narrow"/>
                <w:b/>
                <w:bCs/>
                <w:sz w:val="16"/>
                <w:szCs w:val="16"/>
              </w:rPr>
            </w:pPr>
            <w:r>
              <w:rPr>
                <w:rFonts w:ascii="Arial Narrow" w:hAnsi="Arial Narrow"/>
                <w:b/>
                <w:bCs/>
                <w:sz w:val="16"/>
                <w:szCs w:val="16"/>
              </w:rPr>
              <w:t xml:space="preserve">По данным  НАИМЕНОВАНИЕ ИСПОЛНИТЕЛЯ </w:t>
            </w:r>
          </w:p>
        </w:tc>
        <w:tc>
          <w:tcPr>
            <w:tcW w:w="1658" w:type="dxa"/>
            <w:gridSpan w:val="12"/>
            <w:vMerge w:val="restart"/>
            <w:tcBorders>
              <w:top w:val="single" w:sz="4" w:space="0" w:color="auto"/>
              <w:left w:val="single" w:sz="4" w:space="0" w:color="auto"/>
              <w:bottom w:val="single" w:sz="4" w:space="0" w:color="auto"/>
              <w:right w:val="nil"/>
            </w:tcBorders>
            <w:noWrap/>
            <w:vAlign w:val="center"/>
            <w:hideMark/>
          </w:tcPr>
          <w:p w:rsidR="00662D77" w:rsidRDefault="00662D77">
            <w:pPr>
              <w:jc w:val="center"/>
              <w:rPr>
                <w:rFonts w:ascii="Arial Narrow" w:hAnsi="Arial Narrow"/>
                <w:sz w:val="16"/>
                <w:szCs w:val="16"/>
              </w:rPr>
            </w:pPr>
            <w:r>
              <w:rPr>
                <w:rFonts w:ascii="Arial Narrow" w:hAnsi="Arial Narrow"/>
                <w:sz w:val="16"/>
                <w:szCs w:val="16"/>
              </w:rPr>
              <w:t>№ документа</w:t>
            </w:r>
          </w:p>
        </w:tc>
        <w:tc>
          <w:tcPr>
            <w:tcW w:w="2352" w:type="dxa"/>
            <w:gridSpan w:val="18"/>
            <w:tcBorders>
              <w:top w:val="single" w:sz="4" w:space="0" w:color="auto"/>
              <w:left w:val="single" w:sz="4" w:space="0" w:color="auto"/>
              <w:bottom w:val="nil"/>
              <w:right w:val="single" w:sz="4" w:space="0" w:color="auto"/>
            </w:tcBorders>
            <w:vAlign w:val="center"/>
            <w:hideMark/>
          </w:tcPr>
          <w:p w:rsidR="00662D77" w:rsidRDefault="00662D77">
            <w:pPr>
              <w:jc w:val="center"/>
              <w:rPr>
                <w:rFonts w:ascii="Arial Narrow" w:hAnsi="Arial Narrow"/>
                <w:b/>
                <w:bCs/>
                <w:sz w:val="16"/>
                <w:szCs w:val="16"/>
              </w:rPr>
            </w:pPr>
            <w:r>
              <w:rPr>
                <w:rFonts w:ascii="Arial Narrow" w:hAnsi="Arial Narrow"/>
                <w:b/>
                <w:bCs/>
                <w:sz w:val="16"/>
                <w:szCs w:val="16"/>
              </w:rPr>
              <w:t xml:space="preserve">По данным  </w:t>
            </w:r>
          </w:p>
          <w:p w:rsidR="00662D77" w:rsidRDefault="00662D77">
            <w:pPr>
              <w:jc w:val="center"/>
              <w:rPr>
                <w:rFonts w:ascii="Arial Narrow" w:hAnsi="Arial Narrow"/>
                <w:b/>
                <w:bCs/>
                <w:sz w:val="16"/>
                <w:szCs w:val="16"/>
              </w:rPr>
            </w:pPr>
            <w:r>
              <w:rPr>
                <w:rFonts w:ascii="Arial Narrow" w:hAnsi="Arial Narrow"/>
                <w:b/>
                <w:bCs/>
                <w:sz w:val="16"/>
                <w:szCs w:val="16"/>
              </w:rPr>
              <w:t>ФГУП "</w:t>
            </w:r>
            <w:proofErr w:type="spellStart"/>
            <w:r>
              <w:rPr>
                <w:rFonts w:ascii="Arial Narrow" w:hAnsi="Arial Narrow"/>
                <w:b/>
                <w:bCs/>
                <w:sz w:val="16"/>
                <w:szCs w:val="16"/>
              </w:rPr>
              <w:t>Атомфлот</w:t>
            </w:r>
            <w:proofErr w:type="spellEnd"/>
            <w:r>
              <w:rPr>
                <w:rFonts w:ascii="Arial Narrow" w:hAnsi="Arial Narrow"/>
                <w:b/>
                <w:bCs/>
                <w:sz w:val="16"/>
                <w:szCs w:val="16"/>
              </w:rPr>
              <w:t>"</w:t>
            </w:r>
          </w:p>
        </w:tc>
      </w:tr>
      <w:tr w:rsidR="00662D77" w:rsidTr="00662D77">
        <w:trPr>
          <w:gridAfter w:val="1"/>
          <w:wAfter w:w="175" w:type="dxa"/>
          <w:trHeight w:val="121"/>
        </w:trPr>
        <w:tc>
          <w:tcPr>
            <w:tcW w:w="3300" w:type="dxa"/>
            <w:gridSpan w:val="11"/>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sz w:val="16"/>
                <w:szCs w:val="16"/>
              </w:rPr>
            </w:pPr>
          </w:p>
        </w:tc>
        <w:tc>
          <w:tcPr>
            <w:tcW w:w="2522" w:type="dxa"/>
            <w:gridSpan w:val="16"/>
            <w:tcBorders>
              <w:top w:val="single" w:sz="4" w:space="0" w:color="auto"/>
              <w:left w:val="single" w:sz="4" w:space="0" w:color="auto"/>
              <w:bottom w:val="single" w:sz="4" w:space="0" w:color="auto"/>
              <w:right w:val="nil"/>
            </w:tcBorders>
            <w:noWrap/>
            <w:vAlign w:val="center"/>
            <w:hideMark/>
          </w:tcPr>
          <w:p w:rsidR="00662D77" w:rsidRDefault="00662D77">
            <w:pPr>
              <w:jc w:val="center"/>
              <w:rPr>
                <w:rFonts w:ascii="Arial Narrow" w:hAnsi="Arial Narrow"/>
                <w:sz w:val="16"/>
                <w:szCs w:val="16"/>
              </w:rPr>
            </w:pPr>
            <w:r>
              <w:rPr>
                <w:rFonts w:ascii="Arial Narrow" w:hAnsi="Arial Narrow"/>
                <w:sz w:val="16"/>
                <w:szCs w:val="16"/>
              </w:rPr>
              <w:t>Обороты</w:t>
            </w:r>
          </w:p>
        </w:tc>
        <w:tc>
          <w:tcPr>
            <w:tcW w:w="5310" w:type="dxa"/>
            <w:gridSpan w:val="12"/>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sz w:val="16"/>
                <w:szCs w:val="16"/>
              </w:rPr>
            </w:pPr>
          </w:p>
        </w:tc>
        <w:tc>
          <w:tcPr>
            <w:tcW w:w="2352" w:type="dxa"/>
            <w:gridSpan w:val="18"/>
            <w:tcBorders>
              <w:top w:val="single" w:sz="4" w:space="0" w:color="auto"/>
              <w:left w:val="single" w:sz="4" w:space="0" w:color="auto"/>
              <w:bottom w:val="single" w:sz="4" w:space="0" w:color="auto"/>
              <w:right w:val="single" w:sz="4" w:space="0" w:color="auto"/>
            </w:tcBorders>
            <w:noWrap/>
            <w:vAlign w:val="center"/>
            <w:hideMark/>
          </w:tcPr>
          <w:p w:rsidR="00662D77" w:rsidRDefault="00662D77">
            <w:pPr>
              <w:jc w:val="center"/>
              <w:rPr>
                <w:rFonts w:ascii="Arial Narrow" w:hAnsi="Arial Narrow"/>
                <w:sz w:val="16"/>
                <w:szCs w:val="16"/>
              </w:rPr>
            </w:pPr>
            <w:r>
              <w:rPr>
                <w:rFonts w:ascii="Arial Narrow" w:hAnsi="Arial Narrow"/>
                <w:sz w:val="16"/>
                <w:szCs w:val="16"/>
              </w:rPr>
              <w:t>Обороты</w:t>
            </w:r>
          </w:p>
        </w:tc>
      </w:tr>
      <w:tr w:rsidR="00662D77" w:rsidTr="00662D77">
        <w:trPr>
          <w:gridAfter w:val="1"/>
          <w:wAfter w:w="175" w:type="dxa"/>
          <w:trHeight w:val="255"/>
        </w:trPr>
        <w:tc>
          <w:tcPr>
            <w:tcW w:w="3300" w:type="dxa"/>
            <w:gridSpan w:val="11"/>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sz w:val="16"/>
                <w:szCs w:val="16"/>
              </w:rPr>
            </w:pPr>
          </w:p>
        </w:tc>
        <w:tc>
          <w:tcPr>
            <w:tcW w:w="1279" w:type="dxa"/>
            <w:gridSpan w:val="5"/>
            <w:tcBorders>
              <w:top w:val="nil"/>
              <w:left w:val="single" w:sz="4" w:space="0" w:color="auto"/>
              <w:bottom w:val="single" w:sz="4" w:space="0" w:color="auto"/>
              <w:right w:val="nil"/>
            </w:tcBorders>
            <w:noWrap/>
            <w:vAlign w:val="center"/>
            <w:hideMark/>
          </w:tcPr>
          <w:p w:rsidR="00662D77" w:rsidRDefault="00662D77">
            <w:pPr>
              <w:jc w:val="center"/>
              <w:rPr>
                <w:rFonts w:ascii="Arial Narrow" w:hAnsi="Arial Narrow"/>
                <w:sz w:val="16"/>
                <w:szCs w:val="16"/>
              </w:rPr>
            </w:pPr>
            <w:r>
              <w:rPr>
                <w:rFonts w:ascii="Arial Narrow" w:hAnsi="Arial Narrow"/>
                <w:sz w:val="16"/>
                <w:szCs w:val="16"/>
              </w:rPr>
              <w:t>Дебет</w:t>
            </w:r>
          </w:p>
        </w:tc>
        <w:tc>
          <w:tcPr>
            <w:tcW w:w="1243" w:type="dxa"/>
            <w:gridSpan w:val="11"/>
            <w:tcBorders>
              <w:top w:val="nil"/>
              <w:left w:val="single" w:sz="4" w:space="0" w:color="auto"/>
              <w:bottom w:val="single" w:sz="4" w:space="0" w:color="auto"/>
              <w:right w:val="nil"/>
            </w:tcBorders>
            <w:noWrap/>
            <w:vAlign w:val="center"/>
            <w:hideMark/>
          </w:tcPr>
          <w:p w:rsidR="00662D77" w:rsidRDefault="00662D77">
            <w:pPr>
              <w:jc w:val="center"/>
              <w:rPr>
                <w:rFonts w:ascii="Arial Narrow" w:hAnsi="Arial Narrow"/>
                <w:sz w:val="16"/>
                <w:szCs w:val="16"/>
              </w:rPr>
            </w:pPr>
            <w:r>
              <w:rPr>
                <w:rFonts w:ascii="Arial Narrow" w:hAnsi="Arial Narrow"/>
                <w:sz w:val="16"/>
                <w:szCs w:val="16"/>
              </w:rPr>
              <w:t>Кредит</w:t>
            </w:r>
          </w:p>
        </w:tc>
        <w:tc>
          <w:tcPr>
            <w:tcW w:w="5310" w:type="dxa"/>
            <w:gridSpan w:val="12"/>
            <w:vMerge/>
            <w:tcBorders>
              <w:top w:val="single" w:sz="4" w:space="0" w:color="auto"/>
              <w:left w:val="single" w:sz="4" w:space="0" w:color="auto"/>
              <w:bottom w:val="single" w:sz="4" w:space="0" w:color="auto"/>
              <w:right w:val="nil"/>
            </w:tcBorders>
            <w:vAlign w:val="center"/>
            <w:hideMark/>
          </w:tcPr>
          <w:p w:rsidR="00662D77" w:rsidRDefault="00662D77">
            <w:pPr>
              <w:rPr>
                <w:rFonts w:ascii="Arial Narrow" w:hAnsi="Arial Narrow"/>
                <w:sz w:val="16"/>
                <w:szCs w:val="16"/>
              </w:rPr>
            </w:pPr>
          </w:p>
        </w:tc>
        <w:tc>
          <w:tcPr>
            <w:tcW w:w="1160" w:type="dxa"/>
            <w:gridSpan w:val="9"/>
            <w:tcBorders>
              <w:top w:val="nil"/>
              <w:left w:val="single" w:sz="4" w:space="0" w:color="auto"/>
              <w:bottom w:val="single" w:sz="4" w:space="0" w:color="auto"/>
              <w:right w:val="nil"/>
            </w:tcBorders>
            <w:noWrap/>
            <w:vAlign w:val="center"/>
            <w:hideMark/>
          </w:tcPr>
          <w:p w:rsidR="00662D77" w:rsidRDefault="00662D77">
            <w:pPr>
              <w:jc w:val="center"/>
              <w:rPr>
                <w:rFonts w:ascii="Arial Narrow" w:hAnsi="Arial Narrow"/>
                <w:sz w:val="16"/>
                <w:szCs w:val="16"/>
              </w:rPr>
            </w:pPr>
            <w:r>
              <w:rPr>
                <w:rFonts w:ascii="Arial Narrow" w:hAnsi="Arial Narrow"/>
                <w:sz w:val="16"/>
                <w:szCs w:val="16"/>
              </w:rPr>
              <w:t>Дебет</w:t>
            </w:r>
          </w:p>
        </w:tc>
        <w:tc>
          <w:tcPr>
            <w:tcW w:w="1192" w:type="dxa"/>
            <w:gridSpan w:val="9"/>
            <w:tcBorders>
              <w:top w:val="nil"/>
              <w:left w:val="single" w:sz="4" w:space="0" w:color="auto"/>
              <w:bottom w:val="single" w:sz="4" w:space="0" w:color="auto"/>
              <w:right w:val="single" w:sz="4" w:space="0" w:color="auto"/>
            </w:tcBorders>
            <w:noWrap/>
            <w:vAlign w:val="center"/>
            <w:hideMark/>
          </w:tcPr>
          <w:p w:rsidR="00662D77" w:rsidRDefault="00662D77">
            <w:pPr>
              <w:jc w:val="center"/>
              <w:rPr>
                <w:rFonts w:ascii="Arial Narrow" w:hAnsi="Arial Narrow"/>
                <w:sz w:val="16"/>
                <w:szCs w:val="16"/>
              </w:rPr>
            </w:pPr>
            <w:r>
              <w:rPr>
                <w:rFonts w:ascii="Arial Narrow" w:hAnsi="Arial Narrow"/>
                <w:sz w:val="16"/>
                <w:szCs w:val="16"/>
              </w:rPr>
              <w:t>Кредит</w:t>
            </w:r>
          </w:p>
        </w:tc>
      </w:tr>
      <w:tr w:rsidR="00662D77" w:rsidTr="00662D77">
        <w:trPr>
          <w:gridAfter w:val="1"/>
          <w:wAfter w:w="175" w:type="dxa"/>
          <w:trHeight w:val="252"/>
        </w:trPr>
        <w:tc>
          <w:tcPr>
            <w:tcW w:w="3131" w:type="dxa"/>
            <w:gridSpan w:val="11"/>
            <w:tcBorders>
              <w:top w:val="single" w:sz="4" w:space="0" w:color="auto"/>
              <w:left w:val="single" w:sz="4" w:space="0" w:color="auto"/>
              <w:bottom w:val="single" w:sz="4" w:space="0" w:color="auto"/>
              <w:right w:val="nil"/>
            </w:tcBorders>
            <w:hideMark/>
          </w:tcPr>
          <w:p w:rsidR="00662D77" w:rsidRDefault="00662D77">
            <w:pPr>
              <w:rPr>
                <w:rFonts w:ascii="Arial Narrow" w:hAnsi="Arial Narrow"/>
                <w:b/>
                <w:bCs/>
              </w:rPr>
            </w:pPr>
            <w:r>
              <w:rPr>
                <w:rFonts w:ascii="Arial Narrow" w:hAnsi="Arial Narrow"/>
                <w:b/>
                <w:bCs/>
                <w:sz w:val="22"/>
                <w:szCs w:val="22"/>
              </w:rPr>
              <w:t xml:space="preserve">Сальдо </w:t>
            </w:r>
            <w:proofErr w:type="gramStart"/>
            <w:r>
              <w:rPr>
                <w:rFonts w:ascii="Arial Narrow" w:hAnsi="Arial Narrow"/>
                <w:b/>
                <w:bCs/>
                <w:sz w:val="22"/>
                <w:szCs w:val="22"/>
              </w:rPr>
              <w:t>на</w:t>
            </w:r>
            <w:proofErr w:type="gramEnd"/>
            <w:r>
              <w:rPr>
                <w:rFonts w:ascii="Arial Narrow" w:hAnsi="Arial Narrow"/>
                <w:b/>
                <w:bCs/>
                <w:sz w:val="22"/>
                <w:szCs w:val="22"/>
              </w:rPr>
              <w:t xml:space="preserve"> </w:t>
            </w:r>
          </w:p>
        </w:tc>
        <w:tc>
          <w:tcPr>
            <w:tcW w:w="1279" w:type="dxa"/>
            <w:gridSpan w:val="5"/>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243" w:type="dxa"/>
            <w:gridSpan w:val="11"/>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658" w:type="dxa"/>
            <w:gridSpan w:val="12"/>
            <w:tcBorders>
              <w:top w:val="single" w:sz="4" w:space="0" w:color="auto"/>
              <w:left w:val="single" w:sz="4" w:space="0" w:color="auto"/>
              <w:bottom w:val="single" w:sz="4" w:space="0" w:color="auto"/>
              <w:right w:val="nil"/>
            </w:tcBorders>
            <w:hideMark/>
          </w:tcPr>
          <w:p w:rsidR="00662D77" w:rsidRDefault="00662D77">
            <w:pPr>
              <w:rPr>
                <w:rFonts w:ascii="Arial Narrow" w:hAnsi="Arial Narrow"/>
                <w:b/>
                <w:bCs/>
              </w:rPr>
            </w:pPr>
            <w:r>
              <w:rPr>
                <w:rFonts w:ascii="Arial Narrow" w:hAnsi="Arial Narrow"/>
                <w:b/>
                <w:bCs/>
                <w:sz w:val="22"/>
                <w:szCs w:val="22"/>
              </w:rPr>
              <w:t> </w:t>
            </w:r>
          </w:p>
        </w:tc>
        <w:tc>
          <w:tcPr>
            <w:tcW w:w="1160" w:type="dxa"/>
            <w:gridSpan w:val="9"/>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192" w:type="dxa"/>
            <w:gridSpan w:val="9"/>
            <w:tcBorders>
              <w:top w:val="single" w:sz="4" w:space="0" w:color="auto"/>
              <w:left w:val="single" w:sz="4" w:space="0" w:color="auto"/>
              <w:bottom w:val="single" w:sz="4" w:space="0" w:color="auto"/>
              <w:right w:val="single" w:sz="4" w:space="0" w:color="auto"/>
            </w:tcBorders>
            <w:hideMark/>
          </w:tcPr>
          <w:p w:rsidR="00662D77" w:rsidRDefault="00662D77">
            <w:pPr>
              <w:jc w:val="right"/>
              <w:rPr>
                <w:rFonts w:ascii="Arial Narrow" w:hAnsi="Arial Narrow"/>
                <w:b/>
                <w:bCs/>
              </w:rPr>
            </w:pPr>
            <w:r>
              <w:rPr>
                <w:rFonts w:ascii="Arial Narrow" w:hAnsi="Arial Narrow"/>
                <w:b/>
                <w:bCs/>
                <w:sz w:val="22"/>
                <w:szCs w:val="22"/>
              </w:rPr>
              <w:t> </w:t>
            </w:r>
          </w:p>
        </w:tc>
      </w:tr>
      <w:tr w:rsidR="00662D77" w:rsidTr="00662D77">
        <w:trPr>
          <w:gridAfter w:val="1"/>
          <w:wAfter w:w="175" w:type="dxa"/>
          <w:trHeight w:val="252"/>
        </w:trPr>
        <w:tc>
          <w:tcPr>
            <w:tcW w:w="3131" w:type="dxa"/>
            <w:gridSpan w:val="11"/>
            <w:tcBorders>
              <w:top w:val="single" w:sz="4" w:space="0" w:color="auto"/>
              <w:left w:val="single" w:sz="4" w:space="0" w:color="auto"/>
              <w:bottom w:val="single" w:sz="4" w:space="0" w:color="auto"/>
              <w:right w:val="nil"/>
            </w:tcBorders>
            <w:hideMark/>
          </w:tcPr>
          <w:p w:rsidR="00662D77" w:rsidRDefault="00662D77">
            <w:pPr>
              <w:rPr>
                <w:rFonts w:ascii="Arial Narrow" w:hAnsi="Arial Narrow"/>
              </w:rPr>
            </w:pPr>
            <w:r>
              <w:rPr>
                <w:rFonts w:ascii="Arial Narrow" w:hAnsi="Arial Narrow"/>
                <w:sz w:val="22"/>
                <w:szCs w:val="22"/>
              </w:rPr>
              <w:t> </w:t>
            </w:r>
          </w:p>
        </w:tc>
        <w:tc>
          <w:tcPr>
            <w:tcW w:w="1279" w:type="dxa"/>
            <w:gridSpan w:val="5"/>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rPr>
            </w:pPr>
            <w:r>
              <w:rPr>
                <w:rFonts w:ascii="Arial Narrow" w:hAnsi="Arial Narrow"/>
                <w:sz w:val="22"/>
                <w:szCs w:val="22"/>
              </w:rPr>
              <w:t> </w:t>
            </w:r>
          </w:p>
        </w:tc>
        <w:tc>
          <w:tcPr>
            <w:tcW w:w="1243" w:type="dxa"/>
            <w:gridSpan w:val="11"/>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rPr>
            </w:pPr>
            <w:r>
              <w:rPr>
                <w:rFonts w:ascii="Arial Narrow" w:hAnsi="Arial Narrow"/>
                <w:sz w:val="22"/>
                <w:szCs w:val="22"/>
              </w:rPr>
              <w:t> </w:t>
            </w:r>
          </w:p>
        </w:tc>
        <w:tc>
          <w:tcPr>
            <w:tcW w:w="1658" w:type="dxa"/>
            <w:gridSpan w:val="12"/>
            <w:tcBorders>
              <w:top w:val="single" w:sz="4" w:space="0" w:color="auto"/>
              <w:left w:val="single" w:sz="4" w:space="0" w:color="auto"/>
              <w:bottom w:val="single" w:sz="4" w:space="0" w:color="auto"/>
              <w:right w:val="nil"/>
            </w:tcBorders>
            <w:hideMark/>
          </w:tcPr>
          <w:p w:rsidR="00662D77" w:rsidRDefault="00662D77">
            <w:pPr>
              <w:rPr>
                <w:rFonts w:ascii="Arial Narrow" w:hAnsi="Arial Narrow"/>
              </w:rPr>
            </w:pPr>
            <w:r>
              <w:rPr>
                <w:rFonts w:ascii="Arial Narrow" w:hAnsi="Arial Narrow"/>
                <w:sz w:val="22"/>
                <w:szCs w:val="22"/>
              </w:rPr>
              <w:t> </w:t>
            </w:r>
          </w:p>
        </w:tc>
        <w:tc>
          <w:tcPr>
            <w:tcW w:w="1160" w:type="dxa"/>
            <w:gridSpan w:val="9"/>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rPr>
            </w:pPr>
            <w:r>
              <w:rPr>
                <w:rFonts w:ascii="Arial Narrow" w:hAnsi="Arial Narrow"/>
                <w:sz w:val="22"/>
                <w:szCs w:val="22"/>
              </w:rPr>
              <w:t> </w:t>
            </w:r>
          </w:p>
        </w:tc>
        <w:tc>
          <w:tcPr>
            <w:tcW w:w="1192" w:type="dxa"/>
            <w:gridSpan w:val="9"/>
            <w:tcBorders>
              <w:top w:val="single" w:sz="4" w:space="0" w:color="auto"/>
              <w:left w:val="single" w:sz="4" w:space="0" w:color="auto"/>
              <w:bottom w:val="single" w:sz="4" w:space="0" w:color="auto"/>
              <w:right w:val="single" w:sz="4" w:space="0" w:color="auto"/>
            </w:tcBorders>
            <w:hideMark/>
          </w:tcPr>
          <w:p w:rsidR="00662D77" w:rsidRDefault="00662D77">
            <w:pPr>
              <w:jc w:val="right"/>
              <w:rPr>
                <w:rFonts w:ascii="Arial Narrow" w:hAnsi="Arial Narrow"/>
              </w:rPr>
            </w:pPr>
            <w:r>
              <w:rPr>
                <w:rFonts w:ascii="Arial Narrow" w:hAnsi="Arial Narrow"/>
                <w:sz w:val="22"/>
                <w:szCs w:val="22"/>
              </w:rPr>
              <w:t> </w:t>
            </w:r>
          </w:p>
        </w:tc>
      </w:tr>
      <w:tr w:rsidR="00662D77" w:rsidTr="00662D77">
        <w:trPr>
          <w:gridAfter w:val="1"/>
          <w:wAfter w:w="175" w:type="dxa"/>
          <w:trHeight w:val="252"/>
        </w:trPr>
        <w:tc>
          <w:tcPr>
            <w:tcW w:w="3131" w:type="dxa"/>
            <w:gridSpan w:val="11"/>
            <w:tcBorders>
              <w:top w:val="single" w:sz="4" w:space="0" w:color="auto"/>
              <w:left w:val="single" w:sz="4" w:space="0" w:color="auto"/>
              <w:bottom w:val="single" w:sz="4" w:space="0" w:color="auto"/>
              <w:right w:val="nil"/>
            </w:tcBorders>
            <w:hideMark/>
          </w:tcPr>
          <w:p w:rsidR="00662D77" w:rsidRDefault="00662D77">
            <w:pPr>
              <w:rPr>
                <w:rFonts w:ascii="Arial Narrow" w:hAnsi="Arial Narrow"/>
              </w:rPr>
            </w:pPr>
            <w:r>
              <w:rPr>
                <w:rFonts w:ascii="Arial Narrow" w:hAnsi="Arial Narrow"/>
                <w:sz w:val="22"/>
                <w:szCs w:val="22"/>
              </w:rPr>
              <w:t> </w:t>
            </w:r>
          </w:p>
        </w:tc>
        <w:tc>
          <w:tcPr>
            <w:tcW w:w="1279" w:type="dxa"/>
            <w:gridSpan w:val="5"/>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rPr>
            </w:pPr>
            <w:r>
              <w:rPr>
                <w:rFonts w:ascii="Arial Narrow" w:hAnsi="Arial Narrow"/>
                <w:sz w:val="22"/>
                <w:szCs w:val="22"/>
              </w:rPr>
              <w:t> </w:t>
            </w:r>
          </w:p>
        </w:tc>
        <w:tc>
          <w:tcPr>
            <w:tcW w:w="1243" w:type="dxa"/>
            <w:gridSpan w:val="11"/>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rPr>
            </w:pPr>
            <w:r>
              <w:rPr>
                <w:rFonts w:ascii="Arial Narrow" w:hAnsi="Arial Narrow"/>
                <w:sz w:val="22"/>
                <w:szCs w:val="22"/>
              </w:rPr>
              <w:t> </w:t>
            </w:r>
          </w:p>
        </w:tc>
        <w:tc>
          <w:tcPr>
            <w:tcW w:w="1658" w:type="dxa"/>
            <w:gridSpan w:val="12"/>
            <w:tcBorders>
              <w:top w:val="single" w:sz="4" w:space="0" w:color="auto"/>
              <w:left w:val="single" w:sz="4" w:space="0" w:color="auto"/>
              <w:bottom w:val="single" w:sz="4" w:space="0" w:color="auto"/>
              <w:right w:val="nil"/>
            </w:tcBorders>
            <w:hideMark/>
          </w:tcPr>
          <w:p w:rsidR="00662D77" w:rsidRDefault="00662D77">
            <w:pPr>
              <w:rPr>
                <w:rFonts w:ascii="Arial Narrow" w:hAnsi="Arial Narrow"/>
              </w:rPr>
            </w:pPr>
            <w:r>
              <w:rPr>
                <w:rFonts w:ascii="Arial Narrow" w:hAnsi="Arial Narrow"/>
                <w:sz w:val="22"/>
                <w:szCs w:val="22"/>
              </w:rPr>
              <w:t> </w:t>
            </w:r>
          </w:p>
        </w:tc>
        <w:tc>
          <w:tcPr>
            <w:tcW w:w="1160" w:type="dxa"/>
            <w:gridSpan w:val="9"/>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rPr>
            </w:pPr>
            <w:r>
              <w:rPr>
                <w:rFonts w:ascii="Arial Narrow" w:hAnsi="Arial Narrow"/>
                <w:sz w:val="22"/>
                <w:szCs w:val="22"/>
              </w:rPr>
              <w:t> </w:t>
            </w:r>
          </w:p>
        </w:tc>
        <w:tc>
          <w:tcPr>
            <w:tcW w:w="1192" w:type="dxa"/>
            <w:gridSpan w:val="9"/>
            <w:tcBorders>
              <w:top w:val="single" w:sz="4" w:space="0" w:color="auto"/>
              <w:left w:val="single" w:sz="4" w:space="0" w:color="auto"/>
              <w:bottom w:val="single" w:sz="4" w:space="0" w:color="auto"/>
              <w:right w:val="single" w:sz="4" w:space="0" w:color="auto"/>
            </w:tcBorders>
            <w:hideMark/>
          </w:tcPr>
          <w:p w:rsidR="00662D77" w:rsidRDefault="00662D77">
            <w:pPr>
              <w:jc w:val="right"/>
              <w:rPr>
                <w:rFonts w:ascii="Arial Narrow" w:hAnsi="Arial Narrow"/>
              </w:rPr>
            </w:pPr>
            <w:r>
              <w:rPr>
                <w:rFonts w:ascii="Arial Narrow" w:hAnsi="Arial Narrow"/>
                <w:sz w:val="22"/>
                <w:szCs w:val="22"/>
              </w:rPr>
              <w:t> </w:t>
            </w:r>
          </w:p>
        </w:tc>
      </w:tr>
      <w:tr w:rsidR="00662D77" w:rsidTr="00662D77">
        <w:trPr>
          <w:gridAfter w:val="1"/>
          <w:wAfter w:w="175" w:type="dxa"/>
          <w:trHeight w:val="252"/>
        </w:trPr>
        <w:tc>
          <w:tcPr>
            <w:tcW w:w="3131" w:type="dxa"/>
            <w:gridSpan w:val="11"/>
            <w:tcBorders>
              <w:top w:val="single" w:sz="4" w:space="0" w:color="auto"/>
              <w:left w:val="single" w:sz="4" w:space="0" w:color="auto"/>
              <w:bottom w:val="single" w:sz="4" w:space="0" w:color="auto"/>
              <w:right w:val="nil"/>
            </w:tcBorders>
            <w:hideMark/>
          </w:tcPr>
          <w:p w:rsidR="00662D77" w:rsidRDefault="00662D77">
            <w:pPr>
              <w:rPr>
                <w:rFonts w:ascii="Arial Narrow" w:hAnsi="Arial Narrow"/>
                <w:b/>
                <w:bCs/>
              </w:rPr>
            </w:pPr>
            <w:r>
              <w:rPr>
                <w:rFonts w:ascii="Arial Narrow" w:hAnsi="Arial Narrow"/>
                <w:b/>
                <w:bCs/>
                <w:sz w:val="22"/>
                <w:szCs w:val="22"/>
              </w:rPr>
              <w:t>Обороты за период</w:t>
            </w:r>
          </w:p>
        </w:tc>
        <w:tc>
          <w:tcPr>
            <w:tcW w:w="1279" w:type="dxa"/>
            <w:gridSpan w:val="5"/>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243" w:type="dxa"/>
            <w:gridSpan w:val="11"/>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658" w:type="dxa"/>
            <w:gridSpan w:val="12"/>
            <w:tcBorders>
              <w:top w:val="single" w:sz="4" w:space="0" w:color="auto"/>
              <w:left w:val="single" w:sz="4" w:space="0" w:color="auto"/>
              <w:bottom w:val="single" w:sz="4" w:space="0" w:color="auto"/>
              <w:right w:val="nil"/>
            </w:tcBorders>
            <w:hideMark/>
          </w:tcPr>
          <w:p w:rsidR="00662D77" w:rsidRDefault="00662D77">
            <w:pPr>
              <w:rPr>
                <w:rFonts w:ascii="Arial Narrow" w:hAnsi="Arial Narrow"/>
                <w:b/>
                <w:bCs/>
              </w:rPr>
            </w:pPr>
            <w:r>
              <w:rPr>
                <w:rFonts w:ascii="Arial Narrow" w:hAnsi="Arial Narrow"/>
                <w:b/>
                <w:bCs/>
                <w:sz w:val="22"/>
                <w:szCs w:val="22"/>
              </w:rPr>
              <w:t> </w:t>
            </w:r>
          </w:p>
        </w:tc>
        <w:tc>
          <w:tcPr>
            <w:tcW w:w="1160" w:type="dxa"/>
            <w:gridSpan w:val="9"/>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192" w:type="dxa"/>
            <w:gridSpan w:val="9"/>
            <w:tcBorders>
              <w:top w:val="single" w:sz="4" w:space="0" w:color="auto"/>
              <w:left w:val="single" w:sz="4" w:space="0" w:color="auto"/>
              <w:bottom w:val="single" w:sz="4" w:space="0" w:color="auto"/>
              <w:right w:val="single" w:sz="4" w:space="0" w:color="auto"/>
            </w:tcBorders>
            <w:hideMark/>
          </w:tcPr>
          <w:p w:rsidR="00662D77" w:rsidRDefault="00662D77">
            <w:pPr>
              <w:jc w:val="right"/>
              <w:rPr>
                <w:rFonts w:ascii="Arial Narrow" w:hAnsi="Arial Narrow"/>
                <w:b/>
                <w:bCs/>
              </w:rPr>
            </w:pPr>
            <w:r>
              <w:rPr>
                <w:rFonts w:ascii="Arial Narrow" w:hAnsi="Arial Narrow"/>
                <w:b/>
                <w:bCs/>
                <w:sz w:val="22"/>
                <w:szCs w:val="22"/>
              </w:rPr>
              <w:t> </w:t>
            </w:r>
          </w:p>
        </w:tc>
      </w:tr>
      <w:tr w:rsidR="00662D77" w:rsidTr="00662D77">
        <w:trPr>
          <w:gridAfter w:val="1"/>
          <w:wAfter w:w="175" w:type="dxa"/>
          <w:trHeight w:val="252"/>
        </w:trPr>
        <w:tc>
          <w:tcPr>
            <w:tcW w:w="3131" w:type="dxa"/>
            <w:gridSpan w:val="11"/>
            <w:tcBorders>
              <w:top w:val="single" w:sz="4" w:space="0" w:color="auto"/>
              <w:left w:val="single" w:sz="4" w:space="0" w:color="auto"/>
              <w:bottom w:val="single" w:sz="4" w:space="0" w:color="auto"/>
              <w:right w:val="nil"/>
            </w:tcBorders>
            <w:hideMark/>
          </w:tcPr>
          <w:p w:rsidR="00662D77" w:rsidRDefault="00662D77">
            <w:pPr>
              <w:rPr>
                <w:rFonts w:ascii="Arial Narrow" w:hAnsi="Arial Narrow"/>
                <w:b/>
                <w:bCs/>
              </w:rPr>
            </w:pPr>
            <w:r>
              <w:rPr>
                <w:rFonts w:ascii="Arial Narrow" w:hAnsi="Arial Narrow"/>
                <w:b/>
                <w:bCs/>
                <w:sz w:val="22"/>
                <w:szCs w:val="22"/>
              </w:rPr>
              <w:t xml:space="preserve">Сальдо </w:t>
            </w:r>
            <w:proofErr w:type="gramStart"/>
            <w:r>
              <w:rPr>
                <w:rFonts w:ascii="Arial Narrow" w:hAnsi="Arial Narrow"/>
                <w:b/>
                <w:bCs/>
                <w:sz w:val="22"/>
                <w:szCs w:val="22"/>
              </w:rPr>
              <w:t>на</w:t>
            </w:r>
            <w:proofErr w:type="gramEnd"/>
            <w:r>
              <w:rPr>
                <w:rFonts w:ascii="Arial Narrow" w:hAnsi="Arial Narrow"/>
                <w:b/>
                <w:bCs/>
                <w:sz w:val="22"/>
                <w:szCs w:val="22"/>
              </w:rPr>
              <w:t xml:space="preserve"> </w:t>
            </w:r>
          </w:p>
        </w:tc>
        <w:tc>
          <w:tcPr>
            <w:tcW w:w="1279" w:type="dxa"/>
            <w:gridSpan w:val="5"/>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243" w:type="dxa"/>
            <w:gridSpan w:val="11"/>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658" w:type="dxa"/>
            <w:gridSpan w:val="12"/>
            <w:tcBorders>
              <w:top w:val="single" w:sz="4" w:space="0" w:color="auto"/>
              <w:left w:val="single" w:sz="4" w:space="0" w:color="auto"/>
              <w:bottom w:val="single" w:sz="4" w:space="0" w:color="auto"/>
              <w:right w:val="nil"/>
            </w:tcBorders>
            <w:hideMark/>
          </w:tcPr>
          <w:p w:rsidR="00662D77" w:rsidRDefault="00662D77">
            <w:pPr>
              <w:rPr>
                <w:rFonts w:ascii="Arial Narrow" w:hAnsi="Arial Narrow"/>
                <w:b/>
                <w:bCs/>
              </w:rPr>
            </w:pPr>
            <w:r>
              <w:rPr>
                <w:rFonts w:ascii="Arial Narrow" w:hAnsi="Arial Narrow"/>
                <w:b/>
                <w:bCs/>
                <w:sz w:val="22"/>
                <w:szCs w:val="22"/>
              </w:rPr>
              <w:t> </w:t>
            </w:r>
          </w:p>
        </w:tc>
        <w:tc>
          <w:tcPr>
            <w:tcW w:w="1160" w:type="dxa"/>
            <w:gridSpan w:val="9"/>
            <w:tcBorders>
              <w:top w:val="single" w:sz="4" w:space="0" w:color="auto"/>
              <w:left w:val="single" w:sz="4" w:space="0" w:color="auto"/>
              <w:bottom w:val="single" w:sz="4" w:space="0" w:color="auto"/>
              <w:right w:val="nil"/>
            </w:tcBorders>
            <w:hideMark/>
          </w:tcPr>
          <w:p w:rsidR="00662D77" w:rsidRDefault="00662D77">
            <w:pPr>
              <w:jc w:val="right"/>
              <w:rPr>
                <w:rFonts w:ascii="Arial Narrow" w:hAnsi="Arial Narrow"/>
                <w:b/>
                <w:bCs/>
              </w:rPr>
            </w:pPr>
            <w:r>
              <w:rPr>
                <w:rFonts w:ascii="Arial Narrow" w:hAnsi="Arial Narrow"/>
                <w:b/>
                <w:bCs/>
                <w:sz w:val="22"/>
                <w:szCs w:val="22"/>
              </w:rPr>
              <w:t> </w:t>
            </w:r>
          </w:p>
        </w:tc>
        <w:tc>
          <w:tcPr>
            <w:tcW w:w="1192" w:type="dxa"/>
            <w:gridSpan w:val="9"/>
            <w:tcBorders>
              <w:top w:val="single" w:sz="4" w:space="0" w:color="auto"/>
              <w:left w:val="single" w:sz="4" w:space="0" w:color="auto"/>
              <w:bottom w:val="single" w:sz="4" w:space="0" w:color="auto"/>
              <w:right w:val="single" w:sz="4" w:space="0" w:color="auto"/>
            </w:tcBorders>
            <w:hideMark/>
          </w:tcPr>
          <w:p w:rsidR="00662D77" w:rsidRDefault="00662D77">
            <w:pPr>
              <w:jc w:val="right"/>
              <w:rPr>
                <w:rFonts w:ascii="Arial Narrow" w:hAnsi="Arial Narrow"/>
                <w:b/>
                <w:bCs/>
              </w:rPr>
            </w:pPr>
            <w:r>
              <w:rPr>
                <w:rFonts w:ascii="Arial Narrow" w:hAnsi="Arial Narrow"/>
                <w:b/>
                <w:bCs/>
                <w:sz w:val="22"/>
                <w:szCs w:val="22"/>
              </w:rPr>
              <w:t> </w:t>
            </w:r>
          </w:p>
        </w:tc>
      </w:tr>
      <w:tr w:rsidR="00662D77" w:rsidTr="00662D77">
        <w:trPr>
          <w:gridAfter w:val="1"/>
          <w:wAfter w:w="175" w:type="dxa"/>
          <w:trHeight w:val="840"/>
        </w:trPr>
        <w:tc>
          <w:tcPr>
            <w:tcW w:w="4729" w:type="dxa"/>
            <w:gridSpan w:val="19"/>
          </w:tcPr>
          <w:p w:rsidR="00662D77" w:rsidRDefault="00662D77">
            <w:pPr>
              <w:rPr>
                <w:rFonts w:ascii="Arial Narrow" w:hAnsi="Arial Narrow"/>
              </w:rPr>
            </w:pPr>
          </w:p>
          <w:p w:rsidR="00662D77" w:rsidRDefault="00662D77">
            <w:pPr>
              <w:rPr>
                <w:rFonts w:ascii="Arial Narrow" w:hAnsi="Arial Narrow"/>
              </w:rPr>
            </w:pPr>
            <w:r>
              <w:rPr>
                <w:rFonts w:ascii="Arial Narrow" w:hAnsi="Arial Narrow"/>
                <w:sz w:val="22"/>
                <w:szCs w:val="22"/>
              </w:rPr>
              <w:t>По данным НАИМЕНОВАНИЕ ИСПОЛНИТЕЛЯ в результате сверки на____________ (дата) сальдо  в пользу ФГУП "</w:t>
            </w:r>
            <w:proofErr w:type="spellStart"/>
            <w:r>
              <w:rPr>
                <w:rFonts w:ascii="Arial Narrow" w:hAnsi="Arial Narrow"/>
                <w:sz w:val="22"/>
                <w:szCs w:val="22"/>
              </w:rPr>
              <w:t>Атомфлот</w:t>
            </w:r>
            <w:proofErr w:type="spellEnd"/>
            <w:proofErr w:type="gramStart"/>
            <w:r>
              <w:rPr>
                <w:rFonts w:ascii="Arial Narrow" w:hAnsi="Arial Narrow"/>
                <w:sz w:val="22"/>
                <w:szCs w:val="22"/>
              </w:rPr>
              <w:t>"в</w:t>
            </w:r>
            <w:proofErr w:type="gramEnd"/>
            <w:r>
              <w:rPr>
                <w:rFonts w:ascii="Arial Narrow" w:hAnsi="Arial Narrow"/>
                <w:sz w:val="22"/>
                <w:szCs w:val="22"/>
              </w:rPr>
              <w:t xml:space="preserve"> сумме</w:t>
            </w:r>
          </w:p>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4615" w:type="dxa"/>
            <w:gridSpan w:val="35"/>
          </w:tcPr>
          <w:p w:rsidR="00662D77" w:rsidRDefault="00662D77">
            <w:pPr>
              <w:rPr>
                <w:rFonts w:ascii="Arial Narrow" w:hAnsi="Arial Narrow"/>
              </w:rPr>
            </w:pPr>
          </w:p>
          <w:p w:rsidR="00662D77" w:rsidRDefault="00662D77">
            <w:pPr>
              <w:rPr>
                <w:rFonts w:ascii="Arial Narrow" w:hAnsi="Arial Narrow"/>
              </w:rPr>
            </w:pPr>
            <w:r>
              <w:rPr>
                <w:rFonts w:ascii="Arial Narrow" w:hAnsi="Arial Narrow"/>
                <w:sz w:val="22"/>
                <w:szCs w:val="22"/>
              </w:rPr>
              <w:t>По данным ФГУП "</w:t>
            </w:r>
            <w:proofErr w:type="spellStart"/>
            <w:r>
              <w:rPr>
                <w:rFonts w:ascii="Arial Narrow" w:hAnsi="Arial Narrow"/>
                <w:sz w:val="22"/>
                <w:szCs w:val="22"/>
              </w:rPr>
              <w:t>Атомфлот</w:t>
            </w:r>
            <w:proofErr w:type="spellEnd"/>
            <w:r>
              <w:rPr>
                <w:rFonts w:ascii="Arial Narrow" w:hAnsi="Arial Narrow"/>
                <w:sz w:val="22"/>
                <w:szCs w:val="22"/>
              </w:rPr>
              <w:t xml:space="preserve">" в результате сверки </w:t>
            </w:r>
            <w:proofErr w:type="gramStart"/>
            <w:r>
              <w:rPr>
                <w:rFonts w:ascii="Arial Narrow" w:hAnsi="Arial Narrow"/>
                <w:sz w:val="22"/>
                <w:szCs w:val="22"/>
              </w:rPr>
              <w:t>на</w:t>
            </w:r>
            <w:proofErr w:type="gramEnd"/>
            <w:r>
              <w:rPr>
                <w:rFonts w:ascii="Arial Narrow" w:hAnsi="Arial Narrow"/>
                <w:sz w:val="22"/>
                <w:szCs w:val="22"/>
              </w:rPr>
              <w:t xml:space="preserve"> _________(</w:t>
            </w:r>
            <w:proofErr w:type="gramStart"/>
            <w:r>
              <w:rPr>
                <w:rFonts w:ascii="Arial Narrow" w:hAnsi="Arial Narrow"/>
                <w:sz w:val="22"/>
                <w:szCs w:val="22"/>
              </w:rPr>
              <w:t>дата</w:t>
            </w:r>
            <w:proofErr w:type="gramEnd"/>
            <w:r>
              <w:rPr>
                <w:rFonts w:ascii="Arial Narrow" w:hAnsi="Arial Narrow"/>
                <w:sz w:val="22"/>
                <w:szCs w:val="22"/>
              </w:rPr>
              <w:t xml:space="preserve">) сальдо в пользу НАИМЕНОВАНИЕ ИСПОЛНИТЕЛЯ сумме                     </w:t>
            </w:r>
          </w:p>
        </w:tc>
      </w:tr>
    </w:tbl>
    <w:p w:rsidR="00662D77" w:rsidRDefault="00662D77" w:rsidP="00662D77">
      <w:pPr>
        <w:rPr>
          <w:vanish/>
        </w:rPr>
      </w:pPr>
    </w:p>
    <w:tbl>
      <w:tblPr>
        <w:tblW w:w="9840" w:type="dxa"/>
        <w:tblInd w:w="84" w:type="dxa"/>
        <w:tblLayout w:type="fixed"/>
        <w:tblLook w:val="04A0"/>
      </w:tblPr>
      <w:tblGrid>
        <w:gridCol w:w="322"/>
        <w:gridCol w:w="322"/>
        <w:gridCol w:w="322"/>
        <w:gridCol w:w="322"/>
        <w:gridCol w:w="322"/>
        <w:gridCol w:w="322"/>
        <w:gridCol w:w="320"/>
        <w:gridCol w:w="320"/>
        <w:gridCol w:w="317"/>
        <w:gridCol w:w="237"/>
        <w:gridCol w:w="302"/>
        <w:gridCol w:w="890"/>
        <w:gridCol w:w="320"/>
        <w:gridCol w:w="96"/>
        <w:gridCol w:w="140"/>
        <w:gridCol w:w="179"/>
        <w:gridCol w:w="140"/>
        <w:gridCol w:w="179"/>
        <w:gridCol w:w="140"/>
        <w:gridCol w:w="179"/>
        <w:gridCol w:w="140"/>
        <w:gridCol w:w="96"/>
        <w:gridCol w:w="224"/>
        <w:gridCol w:w="96"/>
        <w:gridCol w:w="140"/>
        <w:gridCol w:w="179"/>
        <w:gridCol w:w="140"/>
        <w:gridCol w:w="179"/>
        <w:gridCol w:w="140"/>
        <w:gridCol w:w="179"/>
        <w:gridCol w:w="49"/>
        <w:gridCol w:w="91"/>
        <w:gridCol w:w="49"/>
        <w:gridCol w:w="96"/>
        <w:gridCol w:w="34"/>
        <w:gridCol w:w="140"/>
        <w:gridCol w:w="49"/>
        <w:gridCol w:w="47"/>
        <w:gridCol w:w="224"/>
        <w:gridCol w:w="49"/>
        <w:gridCol w:w="47"/>
        <w:gridCol w:w="189"/>
        <w:gridCol w:w="34"/>
        <w:gridCol w:w="96"/>
        <w:gridCol w:w="140"/>
        <w:gridCol w:w="49"/>
        <w:gridCol w:w="130"/>
        <w:gridCol w:w="140"/>
        <w:gridCol w:w="49"/>
        <w:gridCol w:w="47"/>
        <w:gridCol w:w="224"/>
        <w:gridCol w:w="49"/>
        <w:gridCol w:w="47"/>
        <w:gridCol w:w="224"/>
        <w:gridCol w:w="96"/>
        <w:gridCol w:w="14"/>
        <w:gridCol w:w="57"/>
        <w:gridCol w:w="176"/>
      </w:tblGrid>
      <w:tr w:rsidR="00662D77" w:rsidTr="00662D77">
        <w:trPr>
          <w:gridAfter w:val="3"/>
          <w:wAfter w:w="247" w:type="dxa"/>
          <w:trHeight w:val="240"/>
        </w:trPr>
        <w:tc>
          <w:tcPr>
            <w:tcW w:w="4732" w:type="dxa"/>
            <w:gridSpan w:val="14"/>
            <w:tcBorders>
              <w:top w:val="single" w:sz="4" w:space="0" w:color="auto"/>
              <w:left w:val="nil"/>
              <w:bottom w:val="nil"/>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noWrap/>
            <w:vAlign w:val="bottom"/>
          </w:tcPr>
          <w:p w:rsidR="00662D77" w:rsidRDefault="00662D77">
            <w:pPr>
              <w:rPr>
                <w:rFonts w:ascii="Arial Narrow" w:hAnsi="Arial Narrow"/>
              </w:rPr>
            </w:pPr>
          </w:p>
        </w:tc>
        <w:tc>
          <w:tcPr>
            <w:tcW w:w="319" w:type="dxa"/>
            <w:gridSpan w:val="2"/>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236" w:type="dxa"/>
            <w:gridSpan w:val="2"/>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gridSpan w:val="2"/>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5"/>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236" w:type="dxa"/>
            <w:gridSpan w:val="3"/>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gridSpan w:val="3"/>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3"/>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3"/>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236" w:type="dxa"/>
            <w:gridSpan w:val="3"/>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gridSpan w:val="3"/>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gridSpan w:val="2"/>
            <w:tcBorders>
              <w:top w:val="single" w:sz="4" w:space="0" w:color="auto"/>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r>
      <w:tr w:rsidR="00662D77" w:rsidTr="00662D77">
        <w:trPr>
          <w:gridAfter w:val="3"/>
          <w:wAfter w:w="247" w:type="dxa"/>
          <w:trHeight w:val="240"/>
        </w:trPr>
        <w:tc>
          <w:tcPr>
            <w:tcW w:w="4732" w:type="dxa"/>
            <w:gridSpan w:val="14"/>
            <w:tcBorders>
              <w:top w:val="single" w:sz="4" w:space="0" w:color="auto"/>
              <w:left w:val="nil"/>
              <w:bottom w:val="nil"/>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236" w:type="dxa"/>
            <w:gridSpan w:val="2"/>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19" w:type="dxa"/>
            <w:gridSpan w:val="5"/>
            <w:noWrap/>
            <w:vAlign w:val="bottom"/>
          </w:tcPr>
          <w:p w:rsidR="00662D77" w:rsidRDefault="00662D77">
            <w:pPr>
              <w:rPr>
                <w:rFonts w:ascii="Arial Narrow" w:hAnsi="Arial Narrow"/>
              </w:rPr>
            </w:pPr>
          </w:p>
        </w:tc>
        <w:tc>
          <w:tcPr>
            <w:tcW w:w="236"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236"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r>
      <w:tr w:rsidR="00662D77" w:rsidTr="00662D77">
        <w:trPr>
          <w:gridAfter w:val="1"/>
          <w:wAfter w:w="176" w:type="dxa"/>
          <w:trHeight w:val="267"/>
        </w:trPr>
        <w:tc>
          <w:tcPr>
            <w:tcW w:w="4732" w:type="dxa"/>
            <w:gridSpan w:val="14"/>
            <w:vAlign w:val="bottom"/>
            <w:hideMark/>
          </w:tcPr>
          <w:p w:rsidR="00662D77" w:rsidRDefault="00662D77">
            <w:pPr>
              <w:rPr>
                <w:rFonts w:ascii="Arial Narrow" w:hAnsi="Arial Narrow"/>
                <w:b/>
                <w:bCs/>
              </w:rPr>
            </w:pPr>
            <w:r>
              <w:rPr>
                <w:rFonts w:ascii="Arial Narrow" w:hAnsi="Arial Narrow"/>
                <w:b/>
                <w:bCs/>
                <w:sz w:val="22"/>
                <w:szCs w:val="22"/>
              </w:rPr>
              <w:t>НАИМЕНОВАНИЕ ИСПОЛНИТЕЛЯ</w:t>
            </w:r>
          </w:p>
        </w:tc>
        <w:tc>
          <w:tcPr>
            <w:tcW w:w="319" w:type="dxa"/>
            <w:gridSpan w:val="2"/>
            <w:noWrap/>
            <w:vAlign w:val="bottom"/>
          </w:tcPr>
          <w:p w:rsidR="00662D77" w:rsidRDefault="00662D77">
            <w:pPr>
              <w:rPr>
                <w:rFonts w:ascii="Arial Narrow" w:hAnsi="Arial Narrow"/>
                <w:b/>
                <w:bCs/>
              </w:rPr>
            </w:pPr>
          </w:p>
        </w:tc>
        <w:tc>
          <w:tcPr>
            <w:tcW w:w="4611" w:type="dxa"/>
            <w:gridSpan w:val="41"/>
            <w:vAlign w:val="bottom"/>
            <w:hideMark/>
          </w:tcPr>
          <w:p w:rsidR="00662D77" w:rsidRDefault="00662D77">
            <w:pPr>
              <w:rPr>
                <w:rFonts w:ascii="Arial Narrow" w:hAnsi="Arial Narrow"/>
                <w:b/>
                <w:bCs/>
              </w:rPr>
            </w:pPr>
            <w:r>
              <w:rPr>
                <w:rFonts w:ascii="Arial Narrow" w:hAnsi="Arial Narrow"/>
                <w:b/>
                <w:bCs/>
                <w:sz w:val="22"/>
                <w:szCs w:val="22"/>
              </w:rPr>
              <w:t>ФГУП "</w:t>
            </w:r>
            <w:proofErr w:type="spellStart"/>
            <w:r>
              <w:rPr>
                <w:rFonts w:ascii="Arial Narrow" w:hAnsi="Arial Narrow"/>
                <w:b/>
                <w:bCs/>
                <w:sz w:val="22"/>
                <w:szCs w:val="22"/>
              </w:rPr>
              <w:t>Атомфлот</w:t>
            </w:r>
            <w:proofErr w:type="spellEnd"/>
            <w:r>
              <w:rPr>
                <w:rFonts w:ascii="Arial Narrow" w:hAnsi="Arial Narrow"/>
                <w:b/>
                <w:bCs/>
                <w:sz w:val="22"/>
                <w:szCs w:val="22"/>
              </w:rPr>
              <w:t>"</w:t>
            </w:r>
          </w:p>
        </w:tc>
      </w:tr>
      <w:tr w:rsidR="00662D77" w:rsidTr="00662D77">
        <w:trPr>
          <w:trHeight w:val="267"/>
        </w:trPr>
        <w:tc>
          <w:tcPr>
            <w:tcW w:w="321" w:type="dxa"/>
            <w:vAlign w:val="bottom"/>
          </w:tcPr>
          <w:p w:rsidR="00662D77" w:rsidRDefault="00662D77">
            <w:pPr>
              <w:rPr>
                <w:rFonts w:ascii="Arial Narrow" w:hAnsi="Arial Narrow"/>
                <w:b/>
                <w:bCs/>
              </w:rPr>
            </w:pPr>
          </w:p>
        </w:tc>
        <w:tc>
          <w:tcPr>
            <w:tcW w:w="321" w:type="dxa"/>
            <w:vAlign w:val="bottom"/>
          </w:tcPr>
          <w:p w:rsidR="00662D77" w:rsidRDefault="00662D77">
            <w:pPr>
              <w:rPr>
                <w:rFonts w:ascii="Arial Narrow" w:hAnsi="Arial Narrow"/>
              </w:rPr>
            </w:pPr>
          </w:p>
        </w:tc>
        <w:tc>
          <w:tcPr>
            <w:tcW w:w="322" w:type="dxa"/>
            <w:vAlign w:val="bottom"/>
          </w:tcPr>
          <w:p w:rsidR="00662D77" w:rsidRDefault="00662D77">
            <w:pPr>
              <w:rPr>
                <w:rFonts w:ascii="Arial Narrow" w:hAnsi="Arial Narrow"/>
              </w:rPr>
            </w:pPr>
          </w:p>
        </w:tc>
        <w:tc>
          <w:tcPr>
            <w:tcW w:w="322" w:type="dxa"/>
            <w:vAlign w:val="bottom"/>
          </w:tcPr>
          <w:p w:rsidR="00662D77" w:rsidRDefault="00662D77">
            <w:pPr>
              <w:rPr>
                <w:rFonts w:ascii="Arial Narrow" w:hAnsi="Arial Narrow"/>
              </w:rPr>
            </w:pPr>
          </w:p>
        </w:tc>
        <w:tc>
          <w:tcPr>
            <w:tcW w:w="322" w:type="dxa"/>
            <w:vAlign w:val="bottom"/>
          </w:tcPr>
          <w:p w:rsidR="00662D77" w:rsidRDefault="00662D77">
            <w:pPr>
              <w:rPr>
                <w:rFonts w:ascii="Arial Narrow" w:hAnsi="Arial Narrow"/>
              </w:rPr>
            </w:pPr>
          </w:p>
        </w:tc>
        <w:tc>
          <w:tcPr>
            <w:tcW w:w="322" w:type="dxa"/>
            <w:vAlign w:val="bottom"/>
          </w:tcPr>
          <w:p w:rsidR="00662D77" w:rsidRDefault="00662D77">
            <w:pPr>
              <w:rPr>
                <w:rFonts w:ascii="Arial Narrow" w:hAnsi="Arial Narrow"/>
              </w:rPr>
            </w:pPr>
          </w:p>
        </w:tc>
        <w:tc>
          <w:tcPr>
            <w:tcW w:w="320" w:type="dxa"/>
            <w:vAlign w:val="bottom"/>
          </w:tcPr>
          <w:p w:rsidR="00662D77" w:rsidRDefault="00662D77">
            <w:pPr>
              <w:rPr>
                <w:rFonts w:ascii="Arial Narrow" w:hAnsi="Arial Narrow"/>
              </w:rPr>
            </w:pPr>
          </w:p>
        </w:tc>
        <w:tc>
          <w:tcPr>
            <w:tcW w:w="320" w:type="dxa"/>
            <w:vAlign w:val="bottom"/>
          </w:tcPr>
          <w:p w:rsidR="00662D77" w:rsidRDefault="00662D77">
            <w:pPr>
              <w:rPr>
                <w:rFonts w:ascii="Arial Narrow" w:hAnsi="Arial Narrow"/>
              </w:rPr>
            </w:pPr>
          </w:p>
        </w:tc>
        <w:tc>
          <w:tcPr>
            <w:tcW w:w="317" w:type="dxa"/>
            <w:vAlign w:val="bottom"/>
          </w:tcPr>
          <w:p w:rsidR="00662D77" w:rsidRDefault="00662D77">
            <w:pPr>
              <w:rPr>
                <w:rFonts w:ascii="Arial Narrow" w:hAnsi="Arial Narrow"/>
              </w:rPr>
            </w:pPr>
          </w:p>
        </w:tc>
        <w:tc>
          <w:tcPr>
            <w:tcW w:w="237" w:type="dxa"/>
            <w:vAlign w:val="bottom"/>
          </w:tcPr>
          <w:p w:rsidR="00662D77" w:rsidRDefault="00662D77">
            <w:pPr>
              <w:rPr>
                <w:rFonts w:ascii="Arial Narrow" w:hAnsi="Arial Narrow"/>
              </w:rPr>
            </w:pPr>
          </w:p>
        </w:tc>
        <w:tc>
          <w:tcPr>
            <w:tcW w:w="302" w:type="dxa"/>
            <w:vAlign w:val="bottom"/>
          </w:tcPr>
          <w:p w:rsidR="00662D77" w:rsidRDefault="00662D77">
            <w:pPr>
              <w:rPr>
                <w:rFonts w:ascii="Arial Narrow" w:hAnsi="Arial Narrow"/>
              </w:rPr>
            </w:pPr>
          </w:p>
        </w:tc>
        <w:tc>
          <w:tcPr>
            <w:tcW w:w="890" w:type="dxa"/>
            <w:vAlign w:val="bottom"/>
          </w:tcPr>
          <w:p w:rsidR="00662D77" w:rsidRDefault="00662D77">
            <w:pPr>
              <w:rPr>
                <w:rFonts w:ascii="Arial Narrow" w:hAnsi="Arial Narrow"/>
              </w:rPr>
            </w:pPr>
          </w:p>
        </w:tc>
        <w:tc>
          <w:tcPr>
            <w:tcW w:w="320" w:type="dxa"/>
            <w:vAlign w:val="bottom"/>
          </w:tcPr>
          <w:p w:rsidR="00662D77" w:rsidRDefault="00662D77">
            <w:pPr>
              <w:rPr>
                <w:rFonts w:ascii="Arial Narrow" w:hAnsi="Arial Narrow"/>
              </w:rPr>
            </w:pPr>
          </w:p>
        </w:tc>
        <w:tc>
          <w:tcPr>
            <w:tcW w:w="236" w:type="dxa"/>
            <w:gridSpan w:val="2"/>
            <w:vAlign w:val="bottom"/>
          </w:tcPr>
          <w:p w:rsidR="00662D77" w:rsidRDefault="00662D77">
            <w:pPr>
              <w:rPr>
                <w:rFonts w:ascii="Arial Narrow" w:hAnsi="Arial Narrow"/>
              </w:rPr>
            </w:pPr>
          </w:p>
        </w:tc>
        <w:tc>
          <w:tcPr>
            <w:tcW w:w="319" w:type="dxa"/>
            <w:gridSpan w:val="2"/>
            <w:vAlign w:val="bottom"/>
          </w:tcPr>
          <w:p w:rsidR="00662D77" w:rsidRDefault="00662D77">
            <w:pPr>
              <w:rPr>
                <w:rFonts w:ascii="Arial Narrow" w:hAnsi="Arial Narrow"/>
              </w:rPr>
            </w:pPr>
          </w:p>
        </w:tc>
        <w:tc>
          <w:tcPr>
            <w:tcW w:w="319" w:type="dxa"/>
            <w:gridSpan w:val="2"/>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20" w:type="dxa"/>
            <w:gridSpan w:val="2"/>
            <w:vAlign w:val="bottom"/>
          </w:tcPr>
          <w:p w:rsidR="00662D77" w:rsidRDefault="00662D77">
            <w:pPr>
              <w:rPr>
                <w:rFonts w:ascii="Arial Narrow" w:hAnsi="Arial Narrow"/>
              </w:rPr>
            </w:pPr>
          </w:p>
        </w:tc>
        <w:tc>
          <w:tcPr>
            <w:tcW w:w="236" w:type="dxa"/>
            <w:gridSpan w:val="2"/>
            <w:vAlign w:val="bottom"/>
          </w:tcPr>
          <w:p w:rsidR="00662D77" w:rsidRDefault="00662D77">
            <w:pPr>
              <w:rPr>
                <w:rFonts w:ascii="Arial Narrow" w:hAnsi="Arial Narrow"/>
              </w:rPr>
            </w:pPr>
          </w:p>
        </w:tc>
        <w:tc>
          <w:tcPr>
            <w:tcW w:w="319" w:type="dxa"/>
            <w:gridSpan w:val="2"/>
            <w:vAlign w:val="bottom"/>
          </w:tcPr>
          <w:p w:rsidR="00662D77" w:rsidRDefault="00662D77">
            <w:pPr>
              <w:rPr>
                <w:rFonts w:ascii="Arial Narrow" w:hAnsi="Arial Narrow"/>
              </w:rPr>
            </w:pPr>
          </w:p>
        </w:tc>
        <w:tc>
          <w:tcPr>
            <w:tcW w:w="319" w:type="dxa"/>
            <w:gridSpan w:val="2"/>
            <w:vAlign w:val="bottom"/>
          </w:tcPr>
          <w:p w:rsidR="00662D77" w:rsidRDefault="00662D77">
            <w:pPr>
              <w:rPr>
                <w:rFonts w:ascii="Arial Narrow" w:hAnsi="Arial Narrow"/>
              </w:rPr>
            </w:pPr>
          </w:p>
        </w:tc>
        <w:tc>
          <w:tcPr>
            <w:tcW w:w="319" w:type="dxa"/>
            <w:gridSpan w:val="3"/>
            <w:vAlign w:val="bottom"/>
          </w:tcPr>
          <w:p w:rsidR="00662D77" w:rsidRDefault="00662D77">
            <w:pPr>
              <w:rPr>
                <w:rFonts w:ascii="Arial Narrow" w:hAnsi="Arial Narrow"/>
              </w:rPr>
            </w:pPr>
          </w:p>
        </w:tc>
        <w:tc>
          <w:tcPr>
            <w:tcW w:w="319" w:type="dxa"/>
            <w:gridSpan w:val="4"/>
            <w:vAlign w:val="bottom"/>
          </w:tcPr>
          <w:p w:rsidR="00662D77" w:rsidRDefault="00662D77">
            <w:pPr>
              <w:rPr>
                <w:rFonts w:ascii="Arial Narrow" w:hAnsi="Arial Narrow"/>
              </w:rPr>
            </w:pPr>
          </w:p>
        </w:tc>
        <w:tc>
          <w:tcPr>
            <w:tcW w:w="320" w:type="dxa"/>
            <w:gridSpan w:val="3"/>
            <w:vAlign w:val="bottom"/>
          </w:tcPr>
          <w:p w:rsidR="00662D77" w:rsidRDefault="00662D77">
            <w:pPr>
              <w:rPr>
                <w:rFonts w:ascii="Arial Narrow" w:hAnsi="Arial Narrow"/>
              </w:rPr>
            </w:pPr>
          </w:p>
        </w:tc>
        <w:tc>
          <w:tcPr>
            <w:tcW w:w="319" w:type="dxa"/>
            <w:gridSpan w:val="4"/>
            <w:vAlign w:val="bottom"/>
          </w:tcPr>
          <w:p w:rsidR="00662D77" w:rsidRDefault="00662D77">
            <w:pPr>
              <w:rPr>
                <w:rFonts w:ascii="Arial Narrow" w:hAnsi="Arial Narrow"/>
              </w:rPr>
            </w:pPr>
          </w:p>
        </w:tc>
        <w:tc>
          <w:tcPr>
            <w:tcW w:w="236" w:type="dxa"/>
            <w:gridSpan w:val="2"/>
            <w:vAlign w:val="bottom"/>
          </w:tcPr>
          <w:p w:rsidR="00662D77" w:rsidRDefault="00662D77">
            <w:pPr>
              <w:rPr>
                <w:rFonts w:ascii="Arial Narrow" w:hAnsi="Arial Narrow"/>
              </w:rPr>
            </w:pPr>
          </w:p>
        </w:tc>
        <w:tc>
          <w:tcPr>
            <w:tcW w:w="319" w:type="dxa"/>
            <w:gridSpan w:val="3"/>
            <w:vAlign w:val="bottom"/>
          </w:tcPr>
          <w:p w:rsidR="00662D77" w:rsidRDefault="00662D77">
            <w:pPr>
              <w:rPr>
                <w:rFonts w:ascii="Arial Narrow" w:hAnsi="Arial Narrow"/>
              </w:rPr>
            </w:pPr>
          </w:p>
        </w:tc>
        <w:tc>
          <w:tcPr>
            <w:tcW w:w="320" w:type="dxa"/>
            <w:gridSpan w:val="3"/>
            <w:vAlign w:val="bottom"/>
          </w:tcPr>
          <w:p w:rsidR="00662D77" w:rsidRDefault="00662D77">
            <w:pPr>
              <w:rPr>
                <w:rFonts w:ascii="Arial Narrow" w:hAnsi="Arial Narrow"/>
              </w:rPr>
            </w:pPr>
          </w:p>
        </w:tc>
        <w:tc>
          <w:tcPr>
            <w:tcW w:w="320" w:type="dxa"/>
            <w:gridSpan w:val="3"/>
            <w:vAlign w:val="bottom"/>
          </w:tcPr>
          <w:p w:rsidR="00662D77" w:rsidRDefault="00662D77">
            <w:pPr>
              <w:rPr>
                <w:rFonts w:ascii="Arial Narrow" w:hAnsi="Arial Narrow"/>
              </w:rPr>
            </w:pPr>
          </w:p>
        </w:tc>
        <w:tc>
          <w:tcPr>
            <w:tcW w:w="343" w:type="dxa"/>
            <w:gridSpan w:val="4"/>
            <w:vAlign w:val="bottom"/>
          </w:tcPr>
          <w:p w:rsidR="00662D77" w:rsidRDefault="00662D77">
            <w:pPr>
              <w:rPr>
                <w:rFonts w:ascii="Arial Narrow" w:hAnsi="Arial Narrow"/>
              </w:rPr>
            </w:pPr>
          </w:p>
        </w:tc>
      </w:tr>
      <w:tr w:rsidR="00662D77" w:rsidTr="00662D77">
        <w:trPr>
          <w:gridAfter w:val="1"/>
          <w:wAfter w:w="176" w:type="dxa"/>
          <w:trHeight w:val="229"/>
        </w:trPr>
        <w:tc>
          <w:tcPr>
            <w:tcW w:w="4732" w:type="dxa"/>
            <w:gridSpan w:val="14"/>
            <w:vAlign w:val="bottom"/>
            <w:hideMark/>
          </w:tcPr>
          <w:p w:rsidR="00662D77" w:rsidRDefault="00662D77">
            <w:pPr>
              <w:rPr>
                <w:rFonts w:ascii="Arial Narrow" w:hAnsi="Arial Narrow"/>
              </w:rPr>
            </w:pPr>
            <w:r>
              <w:rPr>
                <w:rFonts w:ascii="Arial Narrow" w:hAnsi="Arial Narrow"/>
                <w:sz w:val="22"/>
                <w:szCs w:val="22"/>
              </w:rPr>
              <w:t>Руководитель</w:t>
            </w:r>
          </w:p>
        </w:tc>
        <w:tc>
          <w:tcPr>
            <w:tcW w:w="319" w:type="dxa"/>
            <w:gridSpan w:val="2"/>
            <w:noWrap/>
            <w:vAlign w:val="bottom"/>
          </w:tcPr>
          <w:p w:rsidR="00662D77" w:rsidRDefault="00662D77">
            <w:pPr>
              <w:rPr>
                <w:rFonts w:ascii="Arial Narrow" w:hAnsi="Arial Narrow"/>
              </w:rPr>
            </w:pPr>
          </w:p>
        </w:tc>
        <w:tc>
          <w:tcPr>
            <w:tcW w:w="4611" w:type="dxa"/>
            <w:gridSpan w:val="41"/>
            <w:vAlign w:val="bottom"/>
            <w:hideMark/>
          </w:tcPr>
          <w:p w:rsidR="00662D77" w:rsidRDefault="00662D77">
            <w:pPr>
              <w:rPr>
                <w:rFonts w:ascii="Arial Narrow" w:hAnsi="Arial Narrow"/>
              </w:rPr>
            </w:pPr>
            <w:r>
              <w:rPr>
                <w:rFonts w:ascii="Arial Narrow" w:hAnsi="Arial Narrow"/>
                <w:sz w:val="22"/>
                <w:szCs w:val="22"/>
              </w:rPr>
              <w:t xml:space="preserve">Руководитель   </w:t>
            </w:r>
          </w:p>
        </w:tc>
      </w:tr>
      <w:tr w:rsidR="00662D77" w:rsidTr="00662D77">
        <w:trPr>
          <w:gridAfter w:val="1"/>
          <w:wAfter w:w="176" w:type="dxa"/>
          <w:trHeight w:val="225"/>
        </w:trPr>
        <w:tc>
          <w:tcPr>
            <w:tcW w:w="4732" w:type="dxa"/>
            <w:gridSpan w:val="14"/>
            <w:tcBorders>
              <w:top w:val="single" w:sz="4" w:space="0" w:color="auto"/>
              <w:left w:val="nil"/>
              <w:bottom w:val="nil"/>
              <w:right w:val="nil"/>
            </w:tcBorders>
            <w:noWrap/>
            <w:hideMark/>
          </w:tcPr>
          <w:p w:rsidR="00662D77" w:rsidRDefault="00662D77">
            <w:pPr>
              <w:jc w:val="center"/>
              <w:rPr>
                <w:rFonts w:ascii="Arial Narrow" w:hAnsi="Arial Narrow"/>
              </w:rPr>
            </w:pPr>
            <w:r>
              <w:rPr>
                <w:rFonts w:ascii="Arial Narrow" w:hAnsi="Arial Narrow"/>
                <w:sz w:val="22"/>
                <w:szCs w:val="22"/>
              </w:rPr>
              <w:t>(должность)</w:t>
            </w:r>
          </w:p>
        </w:tc>
        <w:tc>
          <w:tcPr>
            <w:tcW w:w="319" w:type="dxa"/>
            <w:gridSpan w:val="2"/>
            <w:noWrap/>
            <w:vAlign w:val="bottom"/>
          </w:tcPr>
          <w:p w:rsidR="00662D77" w:rsidRDefault="00662D77">
            <w:pPr>
              <w:jc w:val="center"/>
              <w:rPr>
                <w:rFonts w:ascii="Arial Narrow" w:hAnsi="Arial Narrow"/>
              </w:rPr>
            </w:pPr>
          </w:p>
        </w:tc>
        <w:tc>
          <w:tcPr>
            <w:tcW w:w="4611" w:type="dxa"/>
            <w:gridSpan w:val="41"/>
            <w:tcBorders>
              <w:top w:val="single" w:sz="4" w:space="0" w:color="auto"/>
              <w:left w:val="nil"/>
              <w:bottom w:val="nil"/>
              <w:right w:val="nil"/>
            </w:tcBorders>
            <w:noWrap/>
            <w:hideMark/>
          </w:tcPr>
          <w:p w:rsidR="00662D77" w:rsidRDefault="00662D77">
            <w:pPr>
              <w:jc w:val="center"/>
              <w:rPr>
                <w:rFonts w:ascii="Arial Narrow" w:hAnsi="Arial Narrow"/>
              </w:rPr>
            </w:pPr>
            <w:r>
              <w:rPr>
                <w:rFonts w:ascii="Arial Narrow" w:hAnsi="Arial Narrow"/>
                <w:sz w:val="22"/>
                <w:szCs w:val="22"/>
              </w:rPr>
              <w:t>(должность)</w:t>
            </w:r>
          </w:p>
        </w:tc>
      </w:tr>
      <w:tr w:rsidR="00662D77" w:rsidTr="00662D77">
        <w:trPr>
          <w:gridAfter w:val="3"/>
          <w:wAfter w:w="247" w:type="dxa"/>
          <w:trHeight w:val="240"/>
        </w:trPr>
        <w:tc>
          <w:tcPr>
            <w:tcW w:w="321"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1"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2"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2"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2"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2"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7" w:type="dxa"/>
            <w:noWrap/>
            <w:vAlign w:val="bottom"/>
            <w:hideMark/>
          </w:tcPr>
          <w:p w:rsidR="00662D77" w:rsidRDefault="00662D77">
            <w:pPr>
              <w:rPr>
                <w:rFonts w:ascii="Arial Narrow" w:hAnsi="Arial Narrow"/>
              </w:rPr>
            </w:pPr>
            <w:r>
              <w:rPr>
                <w:rFonts w:ascii="Arial Narrow" w:hAnsi="Arial Narrow"/>
                <w:sz w:val="22"/>
                <w:szCs w:val="22"/>
              </w:rPr>
              <w:t> </w:t>
            </w:r>
          </w:p>
        </w:tc>
        <w:tc>
          <w:tcPr>
            <w:tcW w:w="1845" w:type="dxa"/>
            <w:gridSpan w:val="5"/>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noWrap/>
            <w:vAlign w:val="bottom"/>
          </w:tcPr>
          <w:p w:rsidR="00662D77" w:rsidRDefault="00662D77">
            <w:pPr>
              <w:rPr>
                <w:rFonts w:ascii="Arial Narrow" w:hAnsi="Arial Narrow"/>
              </w:rPr>
            </w:pPr>
          </w:p>
        </w:tc>
        <w:tc>
          <w:tcPr>
            <w:tcW w:w="319" w:type="dxa"/>
            <w:gridSpan w:val="2"/>
            <w:tcBorders>
              <w:top w:val="nil"/>
              <w:left w:val="nil"/>
              <w:bottom w:val="single" w:sz="4" w:space="0" w:color="auto"/>
              <w:right w:val="nil"/>
            </w:tcBorders>
            <w:noWrap/>
            <w:vAlign w:val="bottom"/>
          </w:tcPr>
          <w:p w:rsidR="00662D77" w:rsidRDefault="00662D77">
            <w:pPr>
              <w:rPr>
                <w:rFonts w:ascii="Arial Narrow" w:hAnsi="Arial Narrow"/>
              </w:rPr>
            </w:pPr>
          </w:p>
        </w:tc>
        <w:tc>
          <w:tcPr>
            <w:tcW w:w="319"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236"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5"/>
            <w:noWrap/>
            <w:vAlign w:val="bottom"/>
            <w:hideMark/>
          </w:tcPr>
          <w:p w:rsidR="00662D77" w:rsidRDefault="00662D77">
            <w:pPr>
              <w:rPr>
                <w:rFonts w:ascii="Arial Narrow" w:hAnsi="Arial Narrow"/>
              </w:rPr>
            </w:pPr>
            <w:r>
              <w:rPr>
                <w:rFonts w:ascii="Arial Narrow" w:hAnsi="Arial Narrow"/>
                <w:sz w:val="22"/>
                <w:szCs w:val="22"/>
              </w:rPr>
              <w:t> </w:t>
            </w:r>
          </w:p>
        </w:tc>
        <w:tc>
          <w:tcPr>
            <w:tcW w:w="236"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236"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r>
      <w:tr w:rsidR="00662D77" w:rsidTr="00662D77">
        <w:trPr>
          <w:gridAfter w:val="2"/>
          <w:wAfter w:w="233" w:type="dxa"/>
          <w:trHeight w:val="225"/>
        </w:trPr>
        <w:tc>
          <w:tcPr>
            <w:tcW w:w="2570" w:type="dxa"/>
            <w:gridSpan w:val="8"/>
            <w:noWrap/>
            <w:hideMark/>
          </w:tcPr>
          <w:p w:rsidR="00662D77" w:rsidRDefault="00662D77">
            <w:pPr>
              <w:jc w:val="center"/>
              <w:rPr>
                <w:rFonts w:ascii="Arial Narrow" w:hAnsi="Arial Narrow"/>
              </w:rPr>
            </w:pPr>
            <w:r>
              <w:rPr>
                <w:rFonts w:ascii="Arial Narrow" w:hAnsi="Arial Narrow"/>
                <w:sz w:val="22"/>
                <w:szCs w:val="22"/>
              </w:rPr>
              <w:t>(подпись)</w:t>
            </w:r>
          </w:p>
        </w:tc>
        <w:tc>
          <w:tcPr>
            <w:tcW w:w="317" w:type="dxa"/>
            <w:noWrap/>
            <w:vAlign w:val="bottom"/>
          </w:tcPr>
          <w:p w:rsidR="00662D77" w:rsidRDefault="00662D77">
            <w:pPr>
              <w:jc w:val="center"/>
              <w:rPr>
                <w:rFonts w:ascii="Arial Narrow" w:hAnsi="Arial Narrow"/>
              </w:rPr>
            </w:pPr>
          </w:p>
        </w:tc>
        <w:tc>
          <w:tcPr>
            <w:tcW w:w="1845" w:type="dxa"/>
            <w:gridSpan w:val="5"/>
            <w:tcBorders>
              <w:top w:val="single" w:sz="4" w:space="0" w:color="auto"/>
              <w:left w:val="nil"/>
              <w:bottom w:val="nil"/>
              <w:right w:val="nil"/>
            </w:tcBorders>
            <w:noWrap/>
            <w:hideMark/>
          </w:tcPr>
          <w:p w:rsidR="00662D77" w:rsidRDefault="00662D77">
            <w:pPr>
              <w:jc w:val="center"/>
              <w:rPr>
                <w:rFonts w:ascii="Arial Narrow" w:hAnsi="Arial Narrow"/>
              </w:rPr>
            </w:pPr>
            <w:r>
              <w:rPr>
                <w:rFonts w:ascii="Arial Narrow" w:hAnsi="Arial Narrow"/>
                <w:sz w:val="22"/>
                <w:szCs w:val="22"/>
              </w:rPr>
              <w:t>(Ф.И.О.)</w:t>
            </w:r>
          </w:p>
        </w:tc>
        <w:tc>
          <w:tcPr>
            <w:tcW w:w="319" w:type="dxa"/>
            <w:gridSpan w:val="2"/>
            <w:noWrap/>
            <w:vAlign w:val="bottom"/>
          </w:tcPr>
          <w:p w:rsidR="00662D77" w:rsidRDefault="00662D77">
            <w:pPr>
              <w:jc w:val="center"/>
              <w:rPr>
                <w:rFonts w:ascii="Arial Narrow" w:hAnsi="Arial Narrow"/>
              </w:rPr>
            </w:pPr>
          </w:p>
        </w:tc>
        <w:tc>
          <w:tcPr>
            <w:tcW w:w="2200" w:type="dxa"/>
            <w:gridSpan w:val="15"/>
            <w:noWrap/>
            <w:hideMark/>
          </w:tcPr>
          <w:p w:rsidR="00662D77" w:rsidRDefault="00662D77">
            <w:pPr>
              <w:jc w:val="center"/>
              <w:rPr>
                <w:rFonts w:ascii="Arial Narrow" w:hAnsi="Arial Narrow"/>
              </w:rPr>
            </w:pPr>
            <w:r>
              <w:rPr>
                <w:rFonts w:ascii="Arial Narrow" w:hAnsi="Arial Narrow"/>
                <w:sz w:val="22"/>
                <w:szCs w:val="22"/>
              </w:rPr>
              <w:t>(подпись.)</w:t>
            </w:r>
          </w:p>
        </w:tc>
        <w:tc>
          <w:tcPr>
            <w:tcW w:w="236" w:type="dxa"/>
            <w:gridSpan w:val="3"/>
            <w:noWrap/>
            <w:vAlign w:val="bottom"/>
          </w:tcPr>
          <w:p w:rsidR="00662D77" w:rsidRDefault="00662D77">
            <w:pPr>
              <w:jc w:val="center"/>
              <w:rPr>
                <w:rFonts w:ascii="Arial Narrow" w:hAnsi="Arial Narrow"/>
              </w:rPr>
            </w:pPr>
          </w:p>
        </w:tc>
        <w:tc>
          <w:tcPr>
            <w:tcW w:w="2118" w:type="dxa"/>
            <w:gridSpan w:val="22"/>
            <w:tcBorders>
              <w:top w:val="single" w:sz="4" w:space="0" w:color="auto"/>
              <w:left w:val="nil"/>
              <w:bottom w:val="nil"/>
              <w:right w:val="nil"/>
            </w:tcBorders>
            <w:noWrap/>
            <w:hideMark/>
          </w:tcPr>
          <w:p w:rsidR="00662D77" w:rsidRDefault="00662D77">
            <w:pPr>
              <w:jc w:val="center"/>
              <w:rPr>
                <w:rFonts w:ascii="Arial Narrow" w:hAnsi="Arial Narrow"/>
              </w:rPr>
            </w:pPr>
            <w:r>
              <w:rPr>
                <w:rFonts w:ascii="Arial Narrow" w:hAnsi="Arial Narrow"/>
                <w:sz w:val="22"/>
                <w:szCs w:val="22"/>
              </w:rPr>
              <w:t>(Ф.И.О.)</w:t>
            </w:r>
          </w:p>
        </w:tc>
      </w:tr>
      <w:tr w:rsidR="00662D77" w:rsidTr="00662D77">
        <w:trPr>
          <w:trHeight w:val="225"/>
        </w:trPr>
        <w:tc>
          <w:tcPr>
            <w:tcW w:w="321" w:type="dxa"/>
            <w:noWrap/>
            <w:vAlign w:val="bottom"/>
          </w:tcPr>
          <w:p w:rsidR="00662D77" w:rsidRDefault="00662D77">
            <w:pPr>
              <w:rPr>
                <w:rFonts w:ascii="Arial Narrow" w:hAnsi="Arial Narrow"/>
              </w:rPr>
            </w:pPr>
          </w:p>
        </w:tc>
        <w:tc>
          <w:tcPr>
            <w:tcW w:w="321" w:type="dxa"/>
            <w:noWrap/>
            <w:vAlign w:val="bottom"/>
          </w:tcPr>
          <w:p w:rsidR="00662D77" w:rsidRDefault="00662D77">
            <w:pPr>
              <w:rPr>
                <w:rFonts w:ascii="Arial Narrow" w:hAnsi="Arial Narrow"/>
              </w:rPr>
            </w:pPr>
          </w:p>
        </w:tc>
        <w:tc>
          <w:tcPr>
            <w:tcW w:w="322" w:type="dxa"/>
            <w:noWrap/>
            <w:vAlign w:val="bottom"/>
          </w:tcPr>
          <w:p w:rsidR="00662D77" w:rsidRDefault="00662D77">
            <w:pPr>
              <w:rPr>
                <w:rFonts w:ascii="Arial Narrow" w:hAnsi="Arial Narrow"/>
              </w:rPr>
            </w:pPr>
          </w:p>
        </w:tc>
        <w:tc>
          <w:tcPr>
            <w:tcW w:w="322" w:type="dxa"/>
            <w:noWrap/>
            <w:vAlign w:val="bottom"/>
          </w:tcPr>
          <w:p w:rsidR="00662D77" w:rsidRDefault="00662D77">
            <w:pPr>
              <w:rPr>
                <w:rFonts w:ascii="Arial Narrow" w:hAnsi="Arial Narrow"/>
              </w:rPr>
            </w:pPr>
          </w:p>
        </w:tc>
        <w:tc>
          <w:tcPr>
            <w:tcW w:w="322" w:type="dxa"/>
            <w:noWrap/>
            <w:vAlign w:val="bottom"/>
          </w:tcPr>
          <w:p w:rsidR="00662D77" w:rsidRDefault="00662D77">
            <w:pPr>
              <w:rPr>
                <w:rFonts w:ascii="Arial Narrow" w:hAnsi="Arial Narrow"/>
              </w:rPr>
            </w:pPr>
          </w:p>
        </w:tc>
        <w:tc>
          <w:tcPr>
            <w:tcW w:w="322" w:type="dxa"/>
            <w:noWrap/>
            <w:vAlign w:val="bottom"/>
          </w:tcPr>
          <w:p w:rsidR="00662D77" w:rsidRDefault="00662D77">
            <w:pPr>
              <w:rPr>
                <w:rFonts w:ascii="Arial Narrow" w:hAnsi="Arial Narrow"/>
              </w:rPr>
            </w:pPr>
          </w:p>
        </w:tc>
        <w:tc>
          <w:tcPr>
            <w:tcW w:w="320" w:type="dxa"/>
            <w:noWrap/>
            <w:vAlign w:val="bottom"/>
          </w:tcPr>
          <w:p w:rsidR="00662D77" w:rsidRDefault="00662D77">
            <w:pPr>
              <w:rPr>
                <w:rFonts w:ascii="Arial Narrow" w:hAnsi="Arial Narrow"/>
              </w:rPr>
            </w:pPr>
          </w:p>
        </w:tc>
        <w:tc>
          <w:tcPr>
            <w:tcW w:w="320" w:type="dxa"/>
            <w:noWrap/>
            <w:vAlign w:val="bottom"/>
          </w:tcPr>
          <w:p w:rsidR="00662D77" w:rsidRDefault="00662D77">
            <w:pPr>
              <w:rPr>
                <w:rFonts w:ascii="Arial Narrow" w:hAnsi="Arial Narrow"/>
              </w:rPr>
            </w:pPr>
          </w:p>
        </w:tc>
        <w:tc>
          <w:tcPr>
            <w:tcW w:w="317" w:type="dxa"/>
            <w:noWrap/>
            <w:vAlign w:val="bottom"/>
          </w:tcPr>
          <w:p w:rsidR="00662D77" w:rsidRDefault="00662D77">
            <w:pPr>
              <w:rPr>
                <w:rFonts w:ascii="Arial Narrow" w:hAnsi="Arial Narrow"/>
              </w:rPr>
            </w:pPr>
          </w:p>
        </w:tc>
        <w:tc>
          <w:tcPr>
            <w:tcW w:w="237" w:type="dxa"/>
            <w:noWrap/>
            <w:vAlign w:val="bottom"/>
          </w:tcPr>
          <w:p w:rsidR="00662D77" w:rsidRDefault="00662D77">
            <w:pPr>
              <w:rPr>
                <w:rFonts w:ascii="Arial Narrow" w:hAnsi="Arial Narrow"/>
              </w:rPr>
            </w:pPr>
          </w:p>
        </w:tc>
        <w:tc>
          <w:tcPr>
            <w:tcW w:w="302" w:type="dxa"/>
            <w:noWrap/>
            <w:vAlign w:val="bottom"/>
          </w:tcPr>
          <w:p w:rsidR="00662D77" w:rsidRDefault="00662D77">
            <w:pPr>
              <w:rPr>
                <w:rFonts w:ascii="Arial Narrow" w:hAnsi="Arial Narrow"/>
              </w:rPr>
            </w:pPr>
          </w:p>
        </w:tc>
        <w:tc>
          <w:tcPr>
            <w:tcW w:w="890" w:type="dxa"/>
            <w:noWrap/>
            <w:vAlign w:val="bottom"/>
          </w:tcPr>
          <w:p w:rsidR="00662D77" w:rsidRDefault="00662D77">
            <w:pPr>
              <w:rPr>
                <w:rFonts w:ascii="Arial Narrow" w:hAnsi="Arial Narrow"/>
              </w:rPr>
            </w:pPr>
          </w:p>
        </w:tc>
        <w:tc>
          <w:tcPr>
            <w:tcW w:w="320" w:type="dxa"/>
            <w:noWrap/>
            <w:vAlign w:val="bottom"/>
          </w:tcPr>
          <w:p w:rsidR="00662D77" w:rsidRDefault="00662D77">
            <w:pPr>
              <w:rPr>
                <w:rFonts w:ascii="Arial Narrow" w:hAnsi="Arial Narrow"/>
              </w:rPr>
            </w:pPr>
          </w:p>
        </w:tc>
        <w:tc>
          <w:tcPr>
            <w:tcW w:w="236"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c>
          <w:tcPr>
            <w:tcW w:w="236"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319" w:type="dxa"/>
            <w:gridSpan w:val="4"/>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19" w:type="dxa"/>
            <w:gridSpan w:val="4"/>
            <w:noWrap/>
            <w:vAlign w:val="bottom"/>
          </w:tcPr>
          <w:p w:rsidR="00662D77" w:rsidRDefault="00662D77">
            <w:pPr>
              <w:rPr>
                <w:rFonts w:ascii="Arial Narrow" w:hAnsi="Arial Narrow"/>
              </w:rPr>
            </w:pPr>
          </w:p>
        </w:tc>
        <w:tc>
          <w:tcPr>
            <w:tcW w:w="236" w:type="dxa"/>
            <w:gridSpan w:val="2"/>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43" w:type="dxa"/>
            <w:gridSpan w:val="4"/>
            <w:noWrap/>
            <w:vAlign w:val="bottom"/>
          </w:tcPr>
          <w:p w:rsidR="00662D77" w:rsidRDefault="00662D77">
            <w:pPr>
              <w:rPr>
                <w:rFonts w:ascii="Arial Narrow" w:hAnsi="Arial Narrow"/>
              </w:rPr>
            </w:pPr>
          </w:p>
        </w:tc>
      </w:tr>
      <w:tr w:rsidR="00662D77" w:rsidTr="00662D77">
        <w:trPr>
          <w:gridAfter w:val="1"/>
          <w:wAfter w:w="176" w:type="dxa"/>
          <w:trHeight w:val="240"/>
        </w:trPr>
        <w:tc>
          <w:tcPr>
            <w:tcW w:w="4732" w:type="dxa"/>
            <w:gridSpan w:val="14"/>
            <w:vAlign w:val="bottom"/>
            <w:hideMark/>
          </w:tcPr>
          <w:p w:rsidR="00662D77" w:rsidRDefault="00662D77">
            <w:pPr>
              <w:rPr>
                <w:rFonts w:ascii="Arial Narrow" w:hAnsi="Arial Narrow"/>
              </w:rPr>
            </w:pPr>
            <w:r>
              <w:rPr>
                <w:rFonts w:ascii="Arial Narrow" w:hAnsi="Arial Narrow"/>
                <w:sz w:val="22"/>
                <w:szCs w:val="22"/>
              </w:rPr>
              <w:t>Главный бухгалтер</w:t>
            </w:r>
          </w:p>
        </w:tc>
        <w:tc>
          <w:tcPr>
            <w:tcW w:w="319" w:type="dxa"/>
            <w:gridSpan w:val="2"/>
            <w:noWrap/>
            <w:vAlign w:val="bottom"/>
          </w:tcPr>
          <w:p w:rsidR="00662D77" w:rsidRDefault="00662D77">
            <w:pPr>
              <w:rPr>
                <w:rFonts w:ascii="Arial Narrow" w:hAnsi="Arial Narrow"/>
              </w:rPr>
            </w:pPr>
          </w:p>
        </w:tc>
        <w:tc>
          <w:tcPr>
            <w:tcW w:w="4611" w:type="dxa"/>
            <w:gridSpan w:val="41"/>
            <w:vAlign w:val="bottom"/>
            <w:hideMark/>
          </w:tcPr>
          <w:p w:rsidR="00662D77" w:rsidRDefault="00662D77">
            <w:pPr>
              <w:rPr>
                <w:rFonts w:ascii="Arial Narrow" w:hAnsi="Arial Narrow"/>
              </w:rPr>
            </w:pPr>
            <w:r>
              <w:rPr>
                <w:rFonts w:ascii="Arial Narrow" w:hAnsi="Arial Narrow"/>
                <w:sz w:val="22"/>
                <w:szCs w:val="22"/>
              </w:rPr>
              <w:t>Главный бухгалтер</w:t>
            </w:r>
          </w:p>
        </w:tc>
      </w:tr>
      <w:tr w:rsidR="00662D77" w:rsidTr="00662D77">
        <w:trPr>
          <w:gridAfter w:val="1"/>
          <w:wAfter w:w="176" w:type="dxa"/>
          <w:trHeight w:val="225"/>
        </w:trPr>
        <w:tc>
          <w:tcPr>
            <w:tcW w:w="4732" w:type="dxa"/>
            <w:gridSpan w:val="14"/>
            <w:tcBorders>
              <w:top w:val="single" w:sz="4" w:space="0" w:color="auto"/>
              <w:left w:val="nil"/>
              <w:bottom w:val="nil"/>
              <w:right w:val="nil"/>
            </w:tcBorders>
            <w:noWrap/>
            <w:hideMark/>
          </w:tcPr>
          <w:p w:rsidR="00662D77" w:rsidRDefault="00662D77">
            <w:pPr>
              <w:jc w:val="center"/>
              <w:rPr>
                <w:rFonts w:ascii="Arial Narrow" w:hAnsi="Arial Narrow"/>
              </w:rPr>
            </w:pPr>
            <w:r>
              <w:rPr>
                <w:rFonts w:ascii="Arial Narrow" w:hAnsi="Arial Narrow"/>
                <w:sz w:val="22"/>
                <w:szCs w:val="22"/>
              </w:rPr>
              <w:t>(должность)</w:t>
            </w:r>
          </w:p>
        </w:tc>
        <w:tc>
          <w:tcPr>
            <w:tcW w:w="319" w:type="dxa"/>
            <w:gridSpan w:val="2"/>
            <w:noWrap/>
            <w:vAlign w:val="bottom"/>
          </w:tcPr>
          <w:p w:rsidR="00662D77" w:rsidRDefault="00662D77">
            <w:pPr>
              <w:jc w:val="center"/>
              <w:rPr>
                <w:rFonts w:ascii="Arial Narrow" w:hAnsi="Arial Narrow"/>
              </w:rPr>
            </w:pPr>
          </w:p>
        </w:tc>
        <w:tc>
          <w:tcPr>
            <w:tcW w:w="4611" w:type="dxa"/>
            <w:gridSpan w:val="41"/>
            <w:tcBorders>
              <w:top w:val="single" w:sz="4" w:space="0" w:color="auto"/>
              <w:left w:val="nil"/>
              <w:bottom w:val="nil"/>
              <w:right w:val="nil"/>
            </w:tcBorders>
            <w:noWrap/>
            <w:hideMark/>
          </w:tcPr>
          <w:p w:rsidR="00662D77" w:rsidRDefault="00662D77">
            <w:pPr>
              <w:jc w:val="center"/>
              <w:rPr>
                <w:rFonts w:ascii="Arial Narrow" w:hAnsi="Arial Narrow"/>
              </w:rPr>
            </w:pPr>
            <w:r>
              <w:rPr>
                <w:rFonts w:ascii="Arial Narrow" w:hAnsi="Arial Narrow"/>
                <w:sz w:val="22"/>
                <w:szCs w:val="22"/>
              </w:rPr>
              <w:t>(должность)</w:t>
            </w:r>
          </w:p>
        </w:tc>
      </w:tr>
      <w:tr w:rsidR="00662D77" w:rsidTr="00662D77">
        <w:trPr>
          <w:gridAfter w:val="3"/>
          <w:wAfter w:w="247" w:type="dxa"/>
          <w:trHeight w:val="240"/>
        </w:trPr>
        <w:tc>
          <w:tcPr>
            <w:tcW w:w="321"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1"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2"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2"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2"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2"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7" w:type="dxa"/>
            <w:noWrap/>
            <w:vAlign w:val="bottom"/>
            <w:hideMark/>
          </w:tcPr>
          <w:p w:rsidR="00662D77" w:rsidRDefault="00662D77">
            <w:pPr>
              <w:rPr>
                <w:rFonts w:ascii="Arial Narrow" w:hAnsi="Arial Narrow"/>
              </w:rPr>
            </w:pPr>
            <w:r>
              <w:rPr>
                <w:rFonts w:ascii="Arial Narrow" w:hAnsi="Arial Narrow"/>
                <w:sz w:val="22"/>
                <w:szCs w:val="22"/>
              </w:rPr>
              <w:t> </w:t>
            </w:r>
          </w:p>
        </w:tc>
        <w:tc>
          <w:tcPr>
            <w:tcW w:w="1845" w:type="dxa"/>
            <w:gridSpan w:val="5"/>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noWrap/>
            <w:vAlign w:val="bottom"/>
          </w:tcPr>
          <w:p w:rsidR="00662D77" w:rsidRDefault="00662D77">
            <w:pPr>
              <w:rPr>
                <w:rFonts w:ascii="Arial Narrow" w:hAnsi="Arial Narrow"/>
              </w:rPr>
            </w:pPr>
          </w:p>
        </w:tc>
        <w:tc>
          <w:tcPr>
            <w:tcW w:w="319" w:type="dxa"/>
            <w:gridSpan w:val="2"/>
            <w:tcBorders>
              <w:top w:val="nil"/>
              <w:left w:val="nil"/>
              <w:bottom w:val="single" w:sz="4" w:space="0" w:color="auto"/>
              <w:right w:val="nil"/>
            </w:tcBorders>
            <w:noWrap/>
            <w:vAlign w:val="bottom"/>
          </w:tcPr>
          <w:p w:rsidR="00662D77" w:rsidRDefault="00662D77">
            <w:pPr>
              <w:rPr>
                <w:rFonts w:ascii="Arial Narrow" w:hAnsi="Arial Narrow"/>
              </w:rPr>
            </w:pPr>
          </w:p>
        </w:tc>
        <w:tc>
          <w:tcPr>
            <w:tcW w:w="319"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236"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20"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2"/>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319" w:type="dxa"/>
            <w:gridSpan w:val="5"/>
            <w:tcBorders>
              <w:top w:val="nil"/>
              <w:left w:val="nil"/>
              <w:bottom w:val="single" w:sz="4" w:space="0" w:color="auto"/>
              <w:right w:val="nil"/>
            </w:tcBorders>
            <w:noWrap/>
            <w:vAlign w:val="bottom"/>
            <w:hideMark/>
          </w:tcPr>
          <w:p w:rsidR="00662D77" w:rsidRDefault="00662D77">
            <w:pPr>
              <w:rPr>
                <w:rFonts w:ascii="Arial Narrow" w:hAnsi="Arial Narrow"/>
              </w:rPr>
            </w:pPr>
            <w:r>
              <w:rPr>
                <w:rFonts w:ascii="Arial Narrow" w:hAnsi="Arial Narrow"/>
                <w:sz w:val="22"/>
                <w:szCs w:val="22"/>
              </w:rPr>
              <w:t> </w:t>
            </w:r>
          </w:p>
        </w:tc>
        <w:tc>
          <w:tcPr>
            <w:tcW w:w="236"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236"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320" w:type="dxa"/>
            <w:gridSpan w:val="2"/>
            <w:noWrap/>
            <w:vAlign w:val="bottom"/>
          </w:tcPr>
          <w:p w:rsidR="00662D77" w:rsidRDefault="00662D77">
            <w:pPr>
              <w:rPr>
                <w:rFonts w:ascii="Arial Narrow" w:hAnsi="Arial Narrow"/>
              </w:rPr>
            </w:pPr>
          </w:p>
        </w:tc>
      </w:tr>
      <w:tr w:rsidR="00662D77" w:rsidTr="00662D77">
        <w:trPr>
          <w:gridAfter w:val="2"/>
          <w:wAfter w:w="233" w:type="dxa"/>
          <w:trHeight w:val="225"/>
        </w:trPr>
        <w:tc>
          <w:tcPr>
            <w:tcW w:w="2570" w:type="dxa"/>
            <w:gridSpan w:val="8"/>
            <w:noWrap/>
            <w:hideMark/>
          </w:tcPr>
          <w:p w:rsidR="00662D77" w:rsidRDefault="00662D77">
            <w:pPr>
              <w:jc w:val="center"/>
              <w:rPr>
                <w:rFonts w:ascii="Arial Narrow" w:hAnsi="Arial Narrow"/>
              </w:rPr>
            </w:pPr>
            <w:r>
              <w:rPr>
                <w:rFonts w:ascii="Arial Narrow" w:hAnsi="Arial Narrow"/>
                <w:sz w:val="22"/>
                <w:szCs w:val="22"/>
              </w:rPr>
              <w:t>(подпись)</w:t>
            </w:r>
          </w:p>
        </w:tc>
        <w:tc>
          <w:tcPr>
            <w:tcW w:w="317" w:type="dxa"/>
            <w:noWrap/>
            <w:vAlign w:val="bottom"/>
          </w:tcPr>
          <w:p w:rsidR="00662D77" w:rsidRDefault="00662D77">
            <w:pPr>
              <w:jc w:val="center"/>
              <w:rPr>
                <w:rFonts w:ascii="Arial Narrow" w:hAnsi="Arial Narrow"/>
              </w:rPr>
            </w:pPr>
          </w:p>
        </w:tc>
        <w:tc>
          <w:tcPr>
            <w:tcW w:w="1845" w:type="dxa"/>
            <w:gridSpan w:val="5"/>
            <w:tcBorders>
              <w:top w:val="single" w:sz="4" w:space="0" w:color="auto"/>
              <w:left w:val="nil"/>
              <w:bottom w:val="nil"/>
              <w:right w:val="nil"/>
            </w:tcBorders>
            <w:noWrap/>
            <w:hideMark/>
          </w:tcPr>
          <w:p w:rsidR="00662D77" w:rsidRDefault="00662D77">
            <w:pPr>
              <w:jc w:val="center"/>
              <w:rPr>
                <w:rFonts w:ascii="Arial Narrow" w:hAnsi="Arial Narrow"/>
              </w:rPr>
            </w:pPr>
            <w:r>
              <w:rPr>
                <w:rFonts w:ascii="Arial Narrow" w:hAnsi="Arial Narrow"/>
                <w:sz w:val="22"/>
                <w:szCs w:val="22"/>
              </w:rPr>
              <w:t>(Ф.И.О.)</w:t>
            </w:r>
          </w:p>
        </w:tc>
        <w:tc>
          <w:tcPr>
            <w:tcW w:w="319" w:type="dxa"/>
            <w:gridSpan w:val="2"/>
            <w:noWrap/>
            <w:vAlign w:val="bottom"/>
          </w:tcPr>
          <w:p w:rsidR="00662D77" w:rsidRDefault="00662D77">
            <w:pPr>
              <w:jc w:val="center"/>
              <w:rPr>
                <w:rFonts w:ascii="Arial Narrow" w:hAnsi="Arial Narrow"/>
              </w:rPr>
            </w:pPr>
          </w:p>
        </w:tc>
        <w:tc>
          <w:tcPr>
            <w:tcW w:w="2200" w:type="dxa"/>
            <w:gridSpan w:val="15"/>
            <w:noWrap/>
            <w:hideMark/>
          </w:tcPr>
          <w:p w:rsidR="00662D77" w:rsidRDefault="00662D77">
            <w:pPr>
              <w:jc w:val="center"/>
              <w:rPr>
                <w:rFonts w:ascii="Arial Narrow" w:hAnsi="Arial Narrow"/>
              </w:rPr>
            </w:pPr>
            <w:r>
              <w:rPr>
                <w:rFonts w:ascii="Arial Narrow" w:hAnsi="Arial Narrow"/>
                <w:sz w:val="22"/>
                <w:szCs w:val="22"/>
              </w:rPr>
              <w:t>(подпись.)</w:t>
            </w:r>
          </w:p>
        </w:tc>
        <w:tc>
          <w:tcPr>
            <w:tcW w:w="236" w:type="dxa"/>
            <w:gridSpan w:val="3"/>
            <w:noWrap/>
            <w:vAlign w:val="bottom"/>
          </w:tcPr>
          <w:p w:rsidR="00662D77" w:rsidRDefault="00662D77">
            <w:pPr>
              <w:jc w:val="center"/>
              <w:rPr>
                <w:rFonts w:ascii="Arial Narrow" w:hAnsi="Arial Narrow"/>
              </w:rPr>
            </w:pPr>
          </w:p>
        </w:tc>
        <w:tc>
          <w:tcPr>
            <w:tcW w:w="2118" w:type="dxa"/>
            <w:gridSpan w:val="22"/>
            <w:tcBorders>
              <w:top w:val="single" w:sz="4" w:space="0" w:color="auto"/>
              <w:left w:val="nil"/>
              <w:bottom w:val="nil"/>
              <w:right w:val="nil"/>
            </w:tcBorders>
            <w:noWrap/>
            <w:hideMark/>
          </w:tcPr>
          <w:p w:rsidR="00662D77" w:rsidRDefault="00662D77">
            <w:pPr>
              <w:jc w:val="center"/>
              <w:rPr>
                <w:rFonts w:ascii="Arial Narrow" w:hAnsi="Arial Narrow"/>
              </w:rPr>
            </w:pPr>
            <w:r>
              <w:rPr>
                <w:rFonts w:ascii="Arial Narrow" w:hAnsi="Arial Narrow"/>
                <w:sz w:val="22"/>
                <w:szCs w:val="22"/>
              </w:rPr>
              <w:t>(Ф.И.О.)</w:t>
            </w:r>
          </w:p>
        </w:tc>
      </w:tr>
      <w:tr w:rsidR="00662D77" w:rsidTr="00662D77">
        <w:trPr>
          <w:gridAfter w:val="1"/>
          <w:wAfter w:w="176" w:type="dxa"/>
          <w:trHeight w:val="237"/>
        </w:trPr>
        <w:tc>
          <w:tcPr>
            <w:tcW w:w="964" w:type="dxa"/>
            <w:gridSpan w:val="3"/>
            <w:noWrap/>
            <w:vAlign w:val="bottom"/>
            <w:hideMark/>
          </w:tcPr>
          <w:p w:rsidR="00662D77" w:rsidRDefault="00662D77">
            <w:pPr>
              <w:rPr>
                <w:rFonts w:ascii="Arial Narrow" w:hAnsi="Arial Narrow"/>
              </w:rPr>
            </w:pPr>
            <w:r>
              <w:rPr>
                <w:rFonts w:ascii="Arial Narrow" w:hAnsi="Arial Narrow"/>
                <w:sz w:val="22"/>
                <w:szCs w:val="22"/>
              </w:rPr>
              <w:t>М.П.</w:t>
            </w:r>
          </w:p>
        </w:tc>
        <w:tc>
          <w:tcPr>
            <w:tcW w:w="322" w:type="dxa"/>
            <w:noWrap/>
            <w:vAlign w:val="bottom"/>
          </w:tcPr>
          <w:p w:rsidR="00662D77" w:rsidRDefault="00662D77">
            <w:pPr>
              <w:rPr>
                <w:rFonts w:ascii="Arial Narrow" w:hAnsi="Arial Narrow"/>
              </w:rPr>
            </w:pPr>
          </w:p>
        </w:tc>
        <w:tc>
          <w:tcPr>
            <w:tcW w:w="322" w:type="dxa"/>
            <w:noWrap/>
            <w:vAlign w:val="bottom"/>
          </w:tcPr>
          <w:p w:rsidR="00662D77" w:rsidRDefault="00662D77">
            <w:pPr>
              <w:rPr>
                <w:rFonts w:ascii="Arial Narrow" w:hAnsi="Arial Narrow"/>
              </w:rPr>
            </w:pPr>
          </w:p>
        </w:tc>
        <w:tc>
          <w:tcPr>
            <w:tcW w:w="322" w:type="dxa"/>
            <w:noWrap/>
            <w:vAlign w:val="bottom"/>
          </w:tcPr>
          <w:p w:rsidR="00662D77" w:rsidRDefault="00662D77">
            <w:pPr>
              <w:rPr>
                <w:rFonts w:ascii="Arial Narrow" w:hAnsi="Arial Narrow"/>
              </w:rPr>
            </w:pPr>
          </w:p>
        </w:tc>
        <w:tc>
          <w:tcPr>
            <w:tcW w:w="320" w:type="dxa"/>
            <w:noWrap/>
            <w:vAlign w:val="bottom"/>
          </w:tcPr>
          <w:p w:rsidR="00662D77" w:rsidRDefault="00662D77">
            <w:pPr>
              <w:rPr>
                <w:rFonts w:ascii="Arial Narrow" w:hAnsi="Arial Narrow"/>
              </w:rPr>
            </w:pPr>
          </w:p>
        </w:tc>
        <w:tc>
          <w:tcPr>
            <w:tcW w:w="320" w:type="dxa"/>
            <w:noWrap/>
            <w:vAlign w:val="bottom"/>
          </w:tcPr>
          <w:p w:rsidR="00662D77" w:rsidRDefault="00662D77">
            <w:pPr>
              <w:rPr>
                <w:rFonts w:ascii="Arial Narrow" w:hAnsi="Arial Narrow"/>
              </w:rPr>
            </w:pPr>
          </w:p>
        </w:tc>
        <w:tc>
          <w:tcPr>
            <w:tcW w:w="317" w:type="dxa"/>
            <w:noWrap/>
            <w:vAlign w:val="bottom"/>
          </w:tcPr>
          <w:p w:rsidR="00662D77" w:rsidRDefault="00662D77">
            <w:pPr>
              <w:rPr>
                <w:rFonts w:ascii="Arial Narrow" w:hAnsi="Arial Narrow"/>
              </w:rPr>
            </w:pPr>
          </w:p>
        </w:tc>
        <w:tc>
          <w:tcPr>
            <w:tcW w:w="237" w:type="dxa"/>
            <w:noWrap/>
            <w:vAlign w:val="bottom"/>
          </w:tcPr>
          <w:p w:rsidR="00662D77" w:rsidRDefault="00662D77">
            <w:pPr>
              <w:rPr>
                <w:rFonts w:ascii="Arial Narrow" w:hAnsi="Arial Narrow"/>
              </w:rPr>
            </w:pPr>
          </w:p>
        </w:tc>
        <w:tc>
          <w:tcPr>
            <w:tcW w:w="302" w:type="dxa"/>
            <w:noWrap/>
            <w:vAlign w:val="bottom"/>
          </w:tcPr>
          <w:p w:rsidR="00662D77" w:rsidRDefault="00662D77">
            <w:pPr>
              <w:rPr>
                <w:rFonts w:ascii="Arial Narrow" w:hAnsi="Arial Narrow"/>
              </w:rPr>
            </w:pPr>
          </w:p>
        </w:tc>
        <w:tc>
          <w:tcPr>
            <w:tcW w:w="890" w:type="dxa"/>
            <w:noWrap/>
            <w:vAlign w:val="bottom"/>
          </w:tcPr>
          <w:p w:rsidR="00662D77" w:rsidRDefault="00662D77">
            <w:pPr>
              <w:rPr>
                <w:rFonts w:ascii="Arial Narrow" w:hAnsi="Arial Narrow"/>
              </w:rPr>
            </w:pPr>
          </w:p>
        </w:tc>
        <w:tc>
          <w:tcPr>
            <w:tcW w:w="320" w:type="dxa"/>
            <w:noWrap/>
            <w:vAlign w:val="bottom"/>
          </w:tcPr>
          <w:p w:rsidR="00662D77" w:rsidRDefault="00662D77">
            <w:pPr>
              <w:rPr>
                <w:rFonts w:ascii="Arial Narrow" w:hAnsi="Arial Narrow"/>
              </w:rPr>
            </w:pPr>
          </w:p>
        </w:tc>
        <w:tc>
          <w:tcPr>
            <w:tcW w:w="236" w:type="dxa"/>
            <w:gridSpan w:val="2"/>
            <w:noWrap/>
            <w:vAlign w:val="bottom"/>
          </w:tcPr>
          <w:p w:rsidR="00662D77" w:rsidRDefault="00662D77">
            <w:pPr>
              <w:rPr>
                <w:rFonts w:ascii="Arial Narrow" w:hAnsi="Arial Narrow"/>
              </w:rPr>
            </w:pPr>
          </w:p>
        </w:tc>
        <w:tc>
          <w:tcPr>
            <w:tcW w:w="319" w:type="dxa"/>
            <w:gridSpan w:val="2"/>
            <w:noWrap/>
            <w:vAlign w:val="bottom"/>
          </w:tcPr>
          <w:p w:rsidR="00662D77" w:rsidRDefault="00662D77">
            <w:pPr>
              <w:rPr>
                <w:rFonts w:ascii="Arial Narrow" w:hAnsi="Arial Narrow"/>
              </w:rPr>
            </w:pPr>
          </w:p>
        </w:tc>
        <w:tc>
          <w:tcPr>
            <w:tcW w:w="2200" w:type="dxa"/>
            <w:gridSpan w:val="16"/>
            <w:noWrap/>
            <w:vAlign w:val="bottom"/>
            <w:hideMark/>
          </w:tcPr>
          <w:p w:rsidR="00662D77" w:rsidRDefault="00662D77">
            <w:pPr>
              <w:rPr>
                <w:rFonts w:ascii="Arial Narrow" w:hAnsi="Arial Narrow"/>
              </w:rPr>
            </w:pPr>
            <w:r>
              <w:rPr>
                <w:rFonts w:ascii="Arial Narrow" w:hAnsi="Arial Narrow"/>
                <w:sz w:val="22"/>
                <w:szCs w:val="22"/>
              </w:rPr>
              <w:t>М.П.</w:t>
            </w:r>
          </w:p>
        </w:tc>
        <w:tc>
          <w:tcPr>
            <w:tcW w:w="319" w:type="dxa"/>
            <w:gridSpan w:val="4"/>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236" w:type="dxa"/>
            <w:gridSpan w:val="2"/>
            <w:noWrap/>
            <w:vAlign w:val="bottom"/>
          </w:tcPr>
          <w:p w:rsidR="00662D77" w:rsidRDefault="00662D77">
            <w:pPr>
              <w:rPr>
                <w:rFonts w:ascii="Arial Narrow" w:hAnsi="Arial Narrow"/>
              </w:rPr>
            </w:pPr>
          </w:p>
        </w:tc>
        <w:tc>
          <w:tcPr>
            <w:tcW w:w="319" w:type="dxa"/>
            <w:gridSpan w:val="4"/>
            <w:noWrap/>
            <w:vAlign w:val="bottom"/>
          </w:tcPr>
          <w:p w:rsidR="00662D77" w:rsidRDefault="00662D77">
            <w:pPr>
              <w:rPr>
                <w:rFonts w:ascii="Arial Narrow" w:hAnsi="Arial Narrow"/>
              </w:rPr>
            </w:pPr>
          </w:p>
        </w:tc>
        <w:tc>
          <w:tcPr>
            <w:tcW w:w="319" w:type="dxa"/>
            <w:gridSpan w:val="3"/>
            <w:noWrap/>
            <w:vAlign w:val="bottom"/>
          </w:tcPr>
          <w:p w:rsidR="00662D77" w:rsidRDefault="00662D77">
            <w:pPr>
              <w:rPr>
                <w:rFonts w:ascii="Arial Narrow" w:hAnsi="Arial Narrow"/>
              </w:rPr>
            </w:pPr>
          </w:p>
        </w:tc>
        <w:tc>
          <w:tcPr>
            <w:tcW w:w="320" w:type="dxa"/>
            <w:gridSpan w:val="3"/>
            <w:noWrap/>
            <w:vAlign w:val="bottom"/>
          </w:tcPr>
          <w:p w:rsidR="00662D77" w:rsidRDefault="00662D77">
            <w:pPr>
              <w:rPr>
                <w:rFonts w:ascii="Arial Narrow" w:hAnsi="Arial Narrow"/>
              </w:rPr>
            </w:pPr>
          </w:p>
        </w:tc>
        <w:tc>
          <w:tcPr>
            <w:tcW w:w="438" w:type="dxa"/>
            <w:gridSpan w:val="5"/>
            <w:noWrap/>
            <w:vAlign w:val="bottom"/>
          </w:tcPr>
          <w:p w:rsidR="00662D77" w:rsidRDefault="00662D77">
            <w:pPr>
              <w:rPr>
                <w:rFonts w:ascii="Arial Narrow" w:hAnsi="Arial Narrow"/>
              </w:rPr>
            </w:pPr>
          </w:p>
        </w:tc>
      </w:tr>
    </w:tbl>
    <w:p w:rsidR="00662D77" w:rsidRDefault="00662D77" w:rsidP="00662D77">
      <w:pPr>
        <w:rPr>
          <w:vanish/>
        </w:rPr>
      </w:pPr>
    </w:p>
    <w:tbl>
      <w:tblPr>
        <w:tblW w:w="9840" w:type="dxa"/>
        <w:tblInd w:w="84" w:type="dxa"/>
        <w:tblLayout w:type="fixed"/>
        <w:tblLook w:val="04A0"/>
      </w:tblPr>
      <w:tblGrid>
        <w:gridCol w:w="59"/>
        <w:gridCol w:w="4476"/>
        <w:gridCol w:w="236"/>
        <w:gridCol w:w="319"/>
        <w:gridCol w:w="319"/>
        <w:gridCol w:w="319"/>
        <w:gridCol w:w="319"/>
        <w:gridCol w:w="236"/>
        <w:gridCol w:w="319"/>
        <w:gridCol w:w="319"/>
        <w:gridCol w:w="319"/>
        <w:gridCol w:w="319"/>
        <w:gridCol w:w="319"/>
        <w:gridCol w:w="236"/>
        <w:gridCol w:w="319"/>
        <w:gridCol w:w="319"/>
        <w:gridCol w:w="319"/>
        <w:gridCol w:w="236"/>
        <w:gridCol w:w="319"/>
        <w:gridCol w:w="168"/>
        <w:gridCol w:w="46"/>
      </w:tblGrid>
      <w:tr w:rsidR="00662D77" w:rsidTr="00662D77">
        <w:trPr>
          <w:gridAfter w:val="2"/>
          <w:wAfter w:w="214" w:type="dxa"/>
          <w:trHeight w:val="240"/>
        </w:trPr>
        <w:tc>
          <w:tcPr>
            <w:tcW w:w="4533" w:type="dxa"/>
            <w:gridSpan w:val="2"/>
            <w:noWrap/>
            <w:vAlign w:val="bottom"/>
          </w:tcPr>
          <w:p w:rsidR="00662D77" w:rsidRDefault="00662D77">
            <w:pPr>
              <w:rPr>
                <w:rFonts w:ascii="Arial Narrow" w:hAnsi="Arial Narrow"/>
              </w:rPr>
            </w:pPr>
          </w:p>
          <w:p w:rsidR="00662D77" w:rsidRDefault="00662D77">
            <w:pPr>
              <w:rPr>
                <w:rFonts w:ascii="Arial Narrow" w:hAnsi="Arial Narrow"/>
              </w:rPr>
            </w:pPr>
            <w:r>
              <w:rPr>
                <w:rFonts w:ascii="Arial Narrow" w:hAnsi="Arial Narrow"/>
                <w:sz w:val="22"/>
                <w:szCs w:val="22"/>
              </w:rPr>
              <w:t>Просим подтвердить выведенное нами сальдо.</w:t>
            </w:r>
          </w:p>
        </w:tc>
        <w:tc>
          <w:tcPr>
            <w:tcW w:w="236"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236"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236"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c>
          <w:tcPr>
            <w:tcW w:w="236" w:type="dxa"/>
            <w:noWrap/>
            <w:vAlign w:val="bottom"/>
          </w:tcPr>
          <w:p w:rsidR="00662D77" w:rsidRDefault="00662D77">
            <w:pPr>
              <w:rPr>
                <w:rFonts w:ascii="Arial Narrow" w:hAnsi="Arial Narrow"/>
              </w:rPr>
            </w:pPr>
          </w:p>
        </w:tc>
        <w:tc>
          <w:tcPr>
            <w:tcW w:w="319" w:type="dxa"/>
            <w:noWrap/>
            <w:vAlign w:val="bottom"/>
          </w:tcPr>
          <w:p w:rsidR="00662D77" w:rsidRDefault="00662D77">
            <w:pPr>
              <w:rPr>
                <w:rFonts w:ascii="Arial Narrow" w:hAnsi="Arial Narrow"/>
              </w:rPr>
            </w:pPr>
          </w:p>
        </w:tc>
      </w:tr>
      <w:tr w:rsidR="00662D77" w:rsidTr="00662D77">
        <w:trPr>
          <w:gridAfter w:val="1"/>
          <w:wAfter w:w="46" w:type="dxa"/>
          <w:trHeight w:val="240"/>
        </w:trPr>
        <w:tc>
          <w:tcPr>
            <w:tcW w:w="9792" w:type="dxa"/>
            <w:gridSpan w:val="20"/>
            <w:tcBorders>
              <w:top w:val="single" w:sz="4" w:space="0" w:color="auto"/>
              <w:left w:val="single" w:sz="4" w:space="0" w:color="auto"/>
              <w:bottom w:val="nil"/>
              <w:right w:val="single" w:sz="4" w:space="0" w:color="auto"/>
            </w:tcBorders>
            <w:vAlign w:val="bottom"/>
            <w:hideMark/>
          </w:tcPr>
          <w:p w:rsidR="00662D77" w:rsidRDefault="00662D77">
            <w:pPr>
              <w:rPr>
                <w:rFonts w:ascii="Arial Narrow" w:hAnsi="Arial Narrow"/>
                <w:i/>
                <w:iCs/>
              </w:rPr>
            </w:pPr>
            <w:r>
              <w:rPr>
                <w:rFonts w:ascii="Arial Narrow" w:hAnsi="Arial Narrow"/>
                <w:i/>
                <w:iCs/>
                <w:sz w:val="22"/>
                <w:szCs w:val="22"/>
              </w:rPr>
              <w:t>Один экземпляр акта, с подтверждением сальдо или высказанными разногласиями,</w:t>
            </w:r>
          </w:p>
        </w:tc>
      </w:tr>
      <w:tr w:rsidR="00662D77" w:rsidTr="00662D77">
        <w:trPr>
          <w:gridAfter w:val="1"/>
          <w:wAfter w:w="46" w:type="dxa"/>
          <w:trHeight w:val="240"/>
        </w:trPr>
        <w:tc>
          <w:tcPr>
            <w:tcW w:w="9792" w:type="dxa"/>
            <w:gridSpan w:val="20"/>
            <w:tcBorders>
              <w:top w:val="nil"/>
              <w:left w:val="single" w:sz="4" w:space="0" w:color="auto"/>
              <w:bottom w:val="single" w:sz="4" w:space="0" w:color="auto"/>
              <w:right w:val="single" w:sz="4" w:space="0" w:color="auto"/>
            </w:tcBorders>
            <w:vAlign w:val="bottom"/>
            <w:hideMark/>
          </w:tcPr>
          <w:p w:rsidR="00662D77" w:rsidRDefault="00662D77">
            <w:pPr>
              <w:rPr>
                <w:rFonts w:ascii="Arial Narrow" w:hAnsi="Arial Narrow"/>
                <w:i/>
                <w:iCs/>
              </w:rPr>
            </w:pPr>
            <w:proofErr w:type="gramStart"/>
            <w:r>
              <w:rPr>
                <w:rFonts w:ascii="Arial Narrow" w:hAnsi="Arial Narrow"/>
                <w:i/>
                <w:iCs/>
                <w:sz w:val="22"/>
                <w:szCs w:val="22"/>
              </w:rPr>
              <w:t>заверенный печатью и подписями вернуть в наш адрес: ______________________________________________</w:t>
            </w:r>
            <w:proofErr w:type="gramEnd"/>
          </w:p>
        </w:tc>
      </w:tr>
      <w:tr w:rsidR="00662D77" w:rsidTr="00662D77">
        <w:trPr>
          <w:gridAfter w:val="1"/>
          <w:wAfter w:w="46" w:type="dxa"/>
          <w:trHeight w:val="225"/>
        </w:trPr>
        <w:tc>
          <w:tcPr>
            <w:tcW w:w="9792" w:type="dxa"/>
            <w:gridSpan w:val="20"/>
            <w:tcBorders>
              <w:top w:val="single" w:sz="4" w:space="0" w:color="auto"/>
              <w:left w:val="nil"/>
              <w:bottom w:val="nil"/>
              <w:right w:val="nil"/>
            </w:tcBorders>
            <w:vAlign w:val="bottom"/>
            <w:hideMark/>
          </w:tcPr>
          <w:p w:rsidR="00662D77" w:rsidRDefault="00662D77">
            <w:pPr>
              <w:rPr>
                <w:rFonts w:ascii="Arial Narrow" w:hAnsi="Arial Narrow"/>
                <w:b/>
                <w:bCs/>
              </w:rPr>
            </w:pPr>
            <w:r>
              <w:rPr>
                <w:rFonts w:ascii="Arial Narrow" w:hAnsi="Arial Narrow"/>
                <w:b/>
                <w:bCs/>
                <w:sz w:val="22"/>
                <w:szCs w:val="22"/>
              </w:rPr>
              <w:t xml:space="preserve">Исполнитель:  Ф.И.О.    Телефон:  </w:t>
            </w:r>
          </w:p>
        </w:tc>
      </w:tr>
      <w:tr w:rsidR="00662D77" w:rsidTr="00662D77">
        <w:trPr>
          <w:gridAfter w:val="1"/>
          <w:wAfter w:w="46" w:type="dxa"/>
          <w:trHeight w:val="225"/>
        </w:trPr>
        <w:tc>
          <w:tcPr>
            <w:tcW w:w="9792" w:type="dxa"/>
            <w:gridSpan w:val="20"/>
            <w:tcBorders>
              <w:top w:val="nil"/>
              <w:left w:val="nil"/>
              <w:bottom w:val="single" w:sz="8" w:space="0" w:color="auto"/>
              <w:right w:val="nil"/>
            </w:tcBorders>
            <w:vAlign w:val="bottom"/>
          </w:tcPr>
          <w:p w:rsidR="00662D77" w:rsidRDefault="00662D77">
            <w:pPr>
              <w:rPr>
                <w:rFonts w:ascii="Arial Narrow" w:hAnsi="Arial Narrow"/>
                <w:b/>
                <w:bCs/>
              </w:rPr>
            </w:pPr>
          </w:p>
        </w:tc>
      </w:tr>
      <w:tr w:rsidR="00662D77" w:rsidTr="00662D77">
        <w:trPr>
          <w:gridBefore w:val="1"/>
          <w:wBefore w:w="58" w:type="dxa"/>
          <w:trHeight w:val="100"/>
          <w:hidden/>
        </w:trPr>
        <w:tc>
          <w:tcPr>
            <w:tcW w:w="9780" w:type="dxa"/>
            <w:gridSpan w:val="20"/>
          </w:tcPr>
          <w:p w:rsidR="00662D77" w:rsidRDefault="00662D77">
            <w:pPr>
              <w:rPr>
                <w:rFonts w:ascii="Arial Narrow" w:hAnsi="Arial Narrow"/>
                <w:vanish/>
              </w:rPr>
            </w:pPr>
          </w:p>
        </w:tc>
      </w:tr>
    </w:tbl>
    <w:p w:rsidR="00662D77" w:rsidRDefault="00662D77" w:rsidP="00662D77">
      <w:pPr>
        <w:jc w:val="both"/>
        <w:rPr>
          <w:rFonts w:ascii="Arial Narrow" w:hAnsi="Arial Narrow"/>
          <w:b/>
          <w:sz w:val="22"/>
          <w:szCs w:val="22"/>
        </w:rPr>
      </w:pPr>
    </w:p>
    <w:p w:rsidR="00662D77" w:rsidRDefault="00662D77" w:rsidP="00662D77">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ИСПОЛНИТЕЛЬ</w:t>
      </w:r>
    </w:p>
    <w:p w:rsidR="00662D77" w:rsidRDefault="00662D77" w:rsidP="00662D77">
      <w:pPr>
        <w:jc w:val="both"/>
        <w:rPr>
          <w:rFonts w:ascii="Arial Narrow" w:hAnsi="Arial Narrow"/>
          <w:sz w:val="22"/>
          <w:szCs w:val="22"/>
        </w:rPr>
      </w:pPr>
    </w:p>
    <w:p w:rsidR="00662D77" w:rsidRDefault="00662D77" w:rsidP="00662D77">
      <w:pPr>
        <w:jc w:val="both"/>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t>________________________________</w:t>
      </w:r>
    </w:p>
    <w:p w:rsidR="00662D77" w:rsidRDefault="00662D77" w:rsidP="00662D77">
      <w:pPr>
        <w:jc w:val="both"/>
        <w:rPr>
          <w:rFonts w:ascii="Arial Narrow" w:hAnsi="Arial Narrow"/>
          <w:sz w:val="22"/>
          <w:szCs w:val="22"/>
        </w:rPr>
      </w:pPr>
    </w:p>
    <w:p w:rsidR="00662D77" w:rsidRDefault="00662D77" w:rsidP="00662D77">
      <w:pPr>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p>
    <w:p w:rsidR="00D45473" w:rsidRDefault="00D45473"/>
    <w:sectPr w:rsidR="00D45473" w:rsidSect="00D454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font295">
    <w:charset w:val="CC"/>
    <w:family w:val="auto"/>
    <w:pitch w:val="variable"/>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4460CD"/>
    <w:multiLevelType w:val="multilevel"/>
    <w:tmpl w:val="6CA4495A"/>
    <w:lvl w:ilvl="0">
      <w:start w:val="8"/>
      <w:numFmt w:val="decimal"/>
      <w:lvlText w:val="%1"/>
      <w:lvlJc w:val="left"/>
      <w:pPr>
        <w:tabs>
          <w:tab w:val="num" w:pos="555"/>
        </w:tabs>
        <w:ind w:left="555" w:hanging="555"/>
      </w:pPr>
    </w:lvl>
    <w:lvl w:ilvl="1">
      <w:start w:val="1"/>
      <w:numFmt w:val="decimal"/>
      <w:lvlText w:val="%1.%2"/>
      <w:lvlJc w:val="left"/>
      <w:pPr>
        <w:tabs>
          <w:tab w:val="num" w:pos="555"/>
        </w:tabs>
        <w:ind w:left="555" w:hanging="55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5D8688E"/>
    <w:multiLevelType w:val="multilevel"/>
    <w:tmpl w:val="DEA02A3C"/>
    <w:lvl w:ilvl="0">
      <w:start w:val="8"/>
      <w:numFmt w:val="decimal"/>
      <w:lvlText w:val="%1"/>
      <w:lvlJc w:val="left"/>
      <w:pPr>
        <w:tabs>
          <w:tab w:val="num" w:pos="555"/>
        </w:tabs>
        <w:ind w:left="555" w:hanging="555"/>
      </w:pPr>
    </w:lvl>
    <w:lvl w:ilvl="1">
      <w:start w:val="1"/>
      <w:numFmt w:val="bullet"/>
      <w:lvlText w:val=""/>
      <w:lvlJc w:val="left"/>
      <w:pPr>
        <w:tabs>
          <w:tab w:val="num" w:pos="555"/>
        </w:tabs>
        <w:ind w:left="555" w:hanging="555"/>
      </w:pPr>
      <w:rPr>
        <w:rFonts w:ascii="Symbol" w:hAnsi="Symbol" w:hint="default"/>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7601760"/>
    <w:multiLevelType w:val="multilevel"/>
    <w:tmpl w:val="3962E282"/>
    <w:lvl w:ilvl="0">
      <w:start w:val="4"/>
      <w:numFmt w:val="decimal"/>
      <w:lvlText w:val="%1."/>
      <w:lvlJc w:val="left"/>
      <w:pPr>
        <w:ind w:left="4188" w:hanging="360"/>
      </w:pPr>
      <w:rPr>
        <w:b/>
      </w:rPr>
    </w:lvl>
    <w:lvl w:ilvl="1">
      <w:start w:val="1"/>
      <w:numFmt w:val="decimal"/>
      <w:isLgl/>
      <w:lvlText w:val="%1.%2"/>
      <w:lvlJc w:val="left"/>
      <w:pPr>
        <w:ind w:left="930" w:hanging="570"/>
      </w:pPr>
      <w:rPr>
        <w:b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AEF2F3E"/>
    <w:multiLevelType w:val="hybridMultilevel"/>
    <w:tmpl w:val="A9FCBAFE"/>
    <w:lvl w:ilvl="0" w:tplc="95F0C744">
      <w:start w:val="1"/>
      <w:numFmt w:val="decimal"/>
      <w:lvlText w:val="%1."/>
      <w:lvlJc w:val="left"/>
      <w:pPr>
        <w:tabs>
          <w:tab w:val="num" w:pos="720"/>
        </w:tabs>
        <w:ind w:left="720" w:hanging="360"/>
      </w:pPr>
      <w:rPr>
        <w:b/>
        <w:i w:val="0"/>
        <w:sz w:val="24"/>
        <w:szCs w:val="24"/>
      </w:rPr>
    </w:lvl>
    <w:lvl w:ilvl="1" w:tplc="1498514E">
      <w:start w:val="1"/>
      <w:numFmt w:val="decimal"/>
      <w:lvlText w:val="%2."/>
      <w:lvlJc w:val="left"/>
      <w:pPr>
        <w:tabs>
          <w:tab w:val="num" w:pos="1440"/>
        </w:tabs>
        <w:ind w:left="1440" w:hanging="360"/>
      </w:pPr>
      <w:rPr>
        <w:b/>
        <w:i w:val="0"/>
        <w:sz w:val="22"/>
        <w:szCs w:val="22"/>
      </w:rPr>
    </w:lvl>
    <w:lvl w:ilvl="2" w:tplc="BAFA8AEA">
      <w:start w:val="1"/>
      <w:numFmt w:val="decimal"/>
      <w:lvlText w:val="%3."/>
      <w:lvlJc w:val="left"/>
      <w:pPr>
        <w:tabs>
          <w:tab w:val="num" w:pos="2160"/>
        </w:tabs>
        <w:ind w:left="2160" w:hanging="360"/>
      </w:pPr>
    </w:lvl>
    <w:lvl w:ilvl="3" w:tplc="CF6AB94E">
      <w:start w:val="1"/>
      <w:numFmt w:val="decimal"/>
      <w:lvlText w:val="%4."/>
      <w:lvlJc w:val="left"/>
      <w:pPr>
        <w:tabs>
          <w:tab w:val="num" w:pos="2880"/>
        </w:tabs>
        <w:ind w:left="2880" w:hanging="360"/>
      </w:pPr>
    </w:lvl>
    <w:lvl w:ilvl="4" w:tplc="7A4A0AAE">
      <w:start w:val="1"/>
      <w:numFmt w:val="decimal"/>
      <w:lvlText w:val="%5."/>
      <w:lvlJc w:val="left"/>
      <w:pPr>
        <w:tabs>
          <w:tab w:val="num" w:pos="3600"/>
        </w:tabs>
        <w:ind w:left="3600" w:hanging="360"/>
      </w:pPr>
    </w:lvl>
    <w:lvl w:ilvl="5" w:tplc="1BB8E8C2">
      <w:start w:val="1"/>
      <w:numFmt w:val="decimal"/>
      <w:lvlText w:val="%6."/>
      <w:lvlJc w:val="left"/>
      <w:pPr>
        <w:tabs>
          <w:tab w:val="num" w:pos="4320"/>
        </w:tabs>
        <w:ind w:left="4320" w:hanging="360"/>
      </w:pPr>
    </w:lvl>
    <w:lvl w:ilvl="6" w:tplc="DF6E1660">
      <w:start w:val="1"/>
      <w:numFmt w:val="decimal"/>
      <w:lvlText w:val="%7."/>
      <w:lvlJc w:val="left"/>
      <w:pPr>
        <w:tabs>
          <w:tab w:val="num" w:pos="5040"/>
        </w:tabs>
        <w:ind w:left="5040" w:hanging="360"/>
      </w:pPr>
    </w:lvl>
    <w:lvl w:ilvl="7" w:tplc="A692B2FA">
      <w:start w:val="1"/>
      <w:numFmt w:val="decimal"/>
      <w:lvlText w:val="%8."/>
      <w:lvlJc w:val="left"/>
      <w:pPr>
        <w:tabs>
          <w:tab w:val="num" w:pos="5760"/>
        </w:tabs>
        <w:ind w:left="5760" w:hanging="360"/>
      </w:pPr>
    </w:lvl>
    <w:lvl w:ilvl="8" w:tplc="A5903842">
      <w:start w:val="1"/>
      <w:numFmt w:val="decimal"/>
      <w:lvlText w:val="%9."/>
      <w:lvlJc w:val="left"/>
      <w:pPr>
        <w:tabs>
          <w:tab w:val="num" w:pos="6480"/>
        </w:tabs>
        <w:ind w:left="6480" w:hanging="360"/>
      </w:pPr>
    </w:lvl>
  </w:abstractNum>
  <w:abstractNum w:abstractNumId="11">
    <w:nsid w:val="0B421D60"/>
    <w:multiLevelType w:val="multilevel"/>
    <w:tmpl w:val="5FCA4CD0"/>
    <w:lvl w:ilvl="0">
      <w:start w:val="1"/>
      <w:numFmt w:val="decimal"/>
      <w:pStyle w:val="1"/>
      <w:lvlText w:val="%1."/>
      <w:lvlJc w:val="left"/>
      <w:pPr>
        <w:tabs>
          <w:tab w:val="num" w:pos="3763"/>
        </w:tabs>
        <w:ind w:left="3763" w:hanging="360"/>
      </w:pPr>
      <w:rPr>
        <w:b/>
        <w:sz w:val="24"/>
        <w:szCs w:val="24"/>
      </w:rPr>
    </w:lvl>
    <w:lvl w:ilvl="1">
      <w:start w:val="1"/>
      <w:numFmt w:val="decimal"/>
      <w:lvlText w:val="%1.%2."/>
      <w:lvlJc w:val="left"/>
      <w:pPr>
        <w:tabs>
          <w:tab w:val="num" w:pos="716"/>
        </w:tabs>
        <w:ind w:left="716" w:hanging="432"/>
      </w:pPr>
    </w:lvl>
    <w:lvl w:ilvl="2">
      <w:start w:val="1"/>
      <w:numFmt w:val="decimal"/>
      <w:lvlText w:val="%1.%2.%3"/>
      <w:lvlJc w:val="left"/>
      <w:pPr>
        <w:tabs>
          <w:tab w:val="num" w:pos="1080"/>
        </w:tabs>
        <w:ind w:left="1080" w:hanging="360"/>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2">
    <w:nsid w:val="194B1490"/>
    <w:multiLevelType w:val="multilevel"/>
    <w:tmpl w:val="AEB03FB6"/>
    <w:lvl w:ilvl="0">
      <w:start w:val="4"/>
      <w:numFmt w:val="decimal"/>
      <w:lvlText w:val="%1."/>
      <w:lvlJc w:val="left"/>
      <w:pPr>
        <w:tabs>
          <w:tab w:val="num" w:pos="570"/>
        </w:tabs>
        <w:ind w:left="570" w:hanging="570"/>
      </w:pPr>
    </w:lvl>
    <w:lvl w:ilvl="1">
      <w:start w:val="1"/>
      <w:numFmt w:val="decimal"/>
      <w:lvlText w:val="%1.%2"/>
      <w:lvlJc w:val="left"/>
      <w:pPr>
        <w:tabs>
          <w:tab w:val="num" w:pos="570"/>
        </w:tabs>
        <w:ind w:left="570" w:hanging="570"/>
      </w:pPr>
      <w:rPr>
        <w:b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65B3AB2"/>
    <w:multiLevelType w:val="multilevel"/>
    <w:tmpl w:val="F41ED200"/>
    <w:lvl w:ilvl="0">
      <w:start w:val="1"/>
      <w:numFmt w:val="decimal"/>
      <w:lvlText w:val="%1."/>
      <w:lvlJc w:val="left"/>
      <w:pPr>
        <w:ind w:left="720" w:hanging="360"/>
      </w:pPr>
    </w:lvl>
    <w:lvl w:ilvl="1">
      <w:start w:val="1"/>
      <w:numFmt w:val="decimal"/>
      <w:isLgl/>
      <w:lvlText w:val="%1.%2"/>
      <w:lvlJc w:val="left"/>
      <w:pPr>
        <w:ind w:left="930" w:hanging="57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6">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1"/>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CFA242F"/>
    <w:multiLevelType w:val="hybridMultilevel"/>
    <w:tmpl w:val="5CE8B2DE"/>
    <w:lvl w:ilvl="0" w:tplc="A0F0B600">
      <w:start w:val="1"/>
      <w:numFmt w:val="decimal"/>
      <w:lvlText w:val="1.%1"/>
      <w:lvlJc w:val="left"/>
      <w:pPr>
        <w:tabs>
          <w:tab w:val="num" w:pos="927"/>
        </w:tabs>
        <w:ind w:left="0" w:firstLine="567"/>
      </w:pPr>
    </w:lvl>
    <w:lvl w:ilvl="1" w:tplc="CF86BCC6">
      <w:start w:val="3"/>
      <w:numFmt w:val="decimal"/>
      <w:lvlText w:val="%2"/>
      <w:lvlJc w:val="left"/>
      <w:pPr>
        <w:tabs>
          <w:tab w:val="num" w:pos="1440"/>
        </w:tabs>
        <w:ind w:left="1440" w:hanging="360"/>
      </w:pPr>
    </w:lvl>
    <w:lvl w:ilvl="2" w:tplc="7E54FAA8">
      <w:start w:val="1"/>
      <w:numFmt w:val="lowerRoman"/>
      <w:lvlText w:val="%3."/>
      <w:lvlJc w:val="right"/>
      <w:pPr>
        <w:tabs>
          <w:tab w:val="num" w:pos="2160"/>
        </w:tabs>
        <w:ind w:left="2160" w:hanging="180"/>
      </w:pPr>
    </w:lvl>
    <w:lvl w:ilvl="3" w:tplc="9E0A75BE">
      <w:start w:val="1"/>
      <w:numFmt w:val="decimal"/>
      <w:pStyle w:val="40"/>
      <w:lvlText w:val="%4."/>
      <w:lvlJc w:val="left"/>
      <w:pPr>
        <w:tabs>
          <w:tab w:val="num" w:pos="2880"/>
        </w:tabs>
        <w:ind w:left="2880" w:hanging="360"/>
      </w:pPr>
    </w:lvl>
    <w:lvl w:ilvl="4" w:tplc="5A34FDB8">
      <w:start w:val="1"/>
      <w:numFmt w:val="decimal"/>
      <w:lvlText w:val="%5."/>
      <w:lvlJc w:val="left"/>
      <w:pPr>
        <w:tabs>
          <w:tab w:val="num" w:pos="3600"/>
        </w:tabs>
        <w:ind w:left="3600" w:hanging="360"/>
      </w:pPr>
    </w:lvl>
    <w:lvl w:ilvl="5" w:tplc="3F90D636">
      <w:start w:val="1"/>
      <w:numFmt w:val="decimal"/>
      <w:lvlText w:val="%6."/>
      <w:lvlJc w:val="left"/>
      <w:pPr>
        <w:tabs>
          <w:tab w:val="num" w:pos="4320"/>
        </w:tabs>
        <w:ind w:left="4320" w:hanging="360"/>
      </w:pPr>
    </w:lvl>
    <w:lvl w:ilvl="6" w:tplc="7B2E134C">
      <w:start w:val="1"/>
      <w:numFmt w:val="decimal"/>
      <w:lvlText w:val="%7."/>
      <w:lvlJc w:val="left"/>
      <w:pPr>
        <w:tabs>
          <w:tab w:val="num" w:pos="5040"/>
        </w:tabs>
        <w:ind w:left="5040" w:hanging="360"/>
      </w:pPr>
    </w:lvl>
    <w:lvl w:ilvl="7" w:tplc="BEDC80F4">
      <w:start w:val="1"/>
      <w:numFmt w:val="decimal"/>
      <w:lvlText w:val="%8."/>
      <w:lvlJc w:val="left"/>
      <w:pPr>
        <w:tabs>
          <w:tab w:val="num" w:pos="5760"/>
        </w:tabs>
        <w:ind w:left="5760" w:hanging="360"/>
      </w:pPr>
    </w:lvl>
    <w:lvl w:ilvl="8" w:tplc="7D8E2086">
      <w:start w:val="1"/>
      <w:numFmt w:val="decimal"/>
      <w:lvlText w:val="%9."/>
      <w:lvlJc w:val="left"/>
      <w:pPr>
        <w:tabs>
          <w:tab w:val="num" w:pos="6480"/>
        </w:tabs>
        <w:ind w:left="6480" w:hanging="360"/>
      </w:pPr>
    </w:lvl>
  </w:abstractNum>
  <w:abstractNum w:abstractNumId="21">
    <w:nsid w:val="5EC73A99"/>
    <w:multiLevelType w:val="hybridMultilevel"/>
    <w:tmpl w:val="31FAB782"/>
    <w:lvl w:ilvl="0" w:tplc="058AF33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4">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start w:val="1"/>
      <w:numFmt w:val="decimal"/>
      <w:lvlText w:val="%2."/>
      <w:lvlJc w:val="left"/>
      <w:pPr>
        <w:tabs>
          <w:tab w:val="num" w:pos="1440"/>
        </w:tabs>
        <w:ind w:left="1440" w:hanging="360"/>
      </w:pPr>
    </w:lvl>
    <w:lvl w:ilvl="2" w:tplc="64AEF6EE">
      <w:start w:val="1"/>
      <w:numFmt w:val="decimal"/>
      <w:pStyle w:val="32"/>
      <w:lvlText w:val="%3."/>
      <w:lvlJc w:val="left"/>
      <w:pPr>
        <w:tabs>
          <w:tab w:val="num" w:pos="2160"/>
        </w:tabs>
        <w:ind w:left="2160" w:hanging="360"/>
      </w:pPr>
    </w:lvl>
    <w:lvl w:ilvl="3" w:tplc="C6542748">
      <w:start w:val="1"/>
      <w:numFmt w:val="decimal"/>
      <w:lvlText w:val="%4."/>
      <w:lvlJc w:val="left"/>
      <w:pPr>
        <w:tabs>
          <w:tab w:val="num" w:pos="2880"/>
        </w:tabs>
        <w:ind w:left="2880" w:hanging="360"/>
      </w:pPr>
    </w:lvl>
    <w:lvl w:ilvl="4" w:tplc="3A5A0A2E">
      <w:start w:val="1"/>
      <w:numFmt w:val="decimal"/>
      <w:lvlText w:val="%5."/>
      <w:lvlJc w:val="left"/>
      <w:pPr>
        <w:tabs>
          <w:tab w:val="num" w:pos="3600"/>
        </w:tabs>
        <w:ind w:left="3600" w:hanging="360"/>
      </w:pPr>
    </w:lvl>
    <w:lvl w:ilvl="5" w:tplc="E7508524">
      <w:start w:val="1"/>
      <w:numFmt w:val="decimal"/>
      <w:lvlText w:val="%6."/>
      <w:lvlJc w:val="left"/>
      <w:pPr>
        <w:tabs>
          <w:tab w:val="num" w:pos="4320"/>
        </w:tabs>
        <w:ind w:left="4320" w:hanging="360"/>
      </w:pPr>
    </w:lvl>
    <w:lvl w:ilvl="6" w:tplc="263C4BC4">
      <w:start w:val="1"/>
      <w:numFmt w:val="decimal"/>
      <w:lvlText w:val="%7."/>
      <w:lvlJc w:val="left"/>
      <w:pPr>
        <w:tabs>
          <w:tab w:val="num" w:pos="5040"/>
        </w:tabs>
        <w:ind w:left="5040" w:hanging="360"/>
      </w:pPr>
    </w:lvl>
    <w:lvl w:ilvl="7" w:tplc="00CCEAD2">
      <w:start w:val="1"/>
      <w:numFmt w:val="decimal"/>
      <w:lvlText w:val="%8."/>
      <w:lvlJc w:val="left"/>
      <w:pPr>
        <w:tabs>
          <w:tab w:val="num" w:pos="5760"/>
        </w:tabs>
        <w:ind w:left="5760" w:hanging="360"/>
      </w:pPr>
    </w:lvl>
    <w:lvl w:ilvl="8" w:tplc="269A4B66">
      <w:start w:val="1"/>
      <w:numFmt w:val="decimal"/>
      <w:lvlText w:val="%9."/>
      <w:lvlJc w:val="left"/>
      <w:pPr>
        <w:tabs>
          <w:tab w:val="num" w:pos="6480"/>
        </w:tabs>
        <w:ind w:left="6480" w:hanging="360"/>
      </w:p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num>
  <w:num w:numId="7">
    <w:abstractNumId w:val="2"/>
  </w:num>
  <w:num w:numId="8">
    <w:abstractNumId w:val="2"/>
  </w:num>
  <w:num w:numId="9">
    <w:abstractNumId w:val="1"/>
  </w:num>
  <w:num w:numId="10">
    <w:abstractNumId w:val="1"/>
  </w:num>
  <w:num w:numId="11">
    <w:abstractNumId w:val="0"/>
  </w:num>
  <w:num w:numId="12">
    <w:abstractNumId w:val="0"/>
    <w:lvlOverride w:ilvl="0">
      <w:startOverride w:val="1"/>
    </w:lvlOverride>
  </w:num>
  <w:num w:numId="13">
    <w:abstractNumId w:val="19"/>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9">
    <w:abstractNumId w:val="20"/>
  </w:num>
  <w:num w:numId="20">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8"/>
    <w:lvlOverride w:ilvl="0">
      <w:startOverride w:val="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num>
  <w:num w:numId="42">
    <w:abstractNumId w:val="5"/>
  </w:num>
  <w:num w:numId="43">
    <w:abstractNumId w:val="6"/>
  </w:num>
  <w:num w:numId="44">
    <w:abstractNumId w:val="6"/>
  </w:num>
  <w:num w:numId="45">
    <w:abstractNumId w:val="22"/>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662D77"/>
    <w:rsid w:val="000001E3"/>
    <w:rsid w:val="00001030"/>
    <w:rsid w:val="00001AC6"/>
    <w:rsid w:val="00001FFC"/>
    <w:rsid w:val="00002245"/>
    <w:rsid w:val="00002A3A"/>
    <w:rsid w:val="00002D36"/>
    <w:rsid w:val="00003657"/>
    <w:rsid w:val="00003C96"/>
    <w:rsid w:val="00004E03"/>
    <w:rsid w:val="0000516F"/>
    <w:rsid w:val="00005435"/>
    <w:rsid w:val="000058D5"/>
    <w:rsid w:val="0000605B"/>
    <w:rsid w:val="000062B3"/>
    <w:rsid w:val="0000635F"/>
    <w:rsid w:val="00007053"/>
    <w:rsid w:val="00007655"/>
    <w:rsid w:val="00007C78"/>
    <w:rsid w:val="0001074B"/>
    <w:rsid w:val="00010DDE"/>
    <w:rsid w:val="00011299"/>
    <w:rsid w:val="00011859"/>
    <w:rsid w:val="00011B82"/>
    <w:rsid w:val="00012428"/>
    <w:rsid w:val="00012882"/>
    <w:rsid w:val="00012B54"/>
    <w:rsid w:val="00013371"/>
    <w:rsid w:val="00013CDB"/>
    <w:rsid w:val="00014189"/>
    <w:rsid w:val="000141FE"/>
    <w:rsid w:val="000142B2"/>
    <w:rsid w:val="000152F7"/>
    <w:rsid w:val="0001578C"/>
    <w:rsid w:val="00016253"/>
    <w:rsid w:val="00016329"/>
    <w:rsid w:val="0001713A"/>
    <w:rsid w:val="00017F34"/>
    <w:rsid w:val="000208AE"/>
    <w:rsid w:val="0002126A"/>
    <w:rsid w:val="00021C90"/>
    <w:rsid w:val="00021E62"/>
    <w:rsid w:val="0002200D"/>
    <w:rsid w:val="00023D91"/>
    <w:rsid w:val="00023DEA"/>
    <w:rsid w:val="000244E4"/>
    <w:rsid w:val="000245CD"/>
    <w:rsid w:val="00024B00"/>
    <w:rsid w:val="0002669E"/>
    <w:rsid w:val="000268AF"/>
    <w:rsid w:val="00026A94"/>
    <w:rsid w:val="00027738"/>
    <w:rsid w:val="000279F3"/>
    <w:rsid w:val="000305D2"/>
    <w:rsid w:val="000308E0"/>
    <w:rsid w:val="00030F67"/>
    <w:rsid w:val="000319B6"/>
    <w:rsid w:val="00031D0B"/>
    <w:rsid w:val="00032D66"/>
    <w:rsid w:val="00032E0C"/>
    <w:rsid w:val="0003333B"/>
    <w:rsid w:val="000338E2"/>
    <w:rsid w:val="00034258"/>
    <w:rsid w:val="000356F5"/>
    <w:rsid w:val="000358AE"/>
    <w:rsid w:val="00036459"/>
    <w:rsid w:val="000364EC"/>
    <w:rsid w:val="000379EB"/>
    <w:rsid w:val="00037A1F"/>
    <w:rsid w:val="00040A0F"/>
    <w:rsid w:val="00040A58"/>
    <w:rsid w:val="00040F68"/>
    <w:rsid w:val="0004145B"/>
    <w:rsid w:val="00041519"/>
    <w:rsid w:val="00041A51"/>
    <w:rsid w:val="00041C39"/>
    <w:rsid w:val="0004246B"/>
    <w:rsid w:val="00042585"/>
    <w:rsid w:val="000425A0"/>
    <w:rsid w:val="000428DE"/>
    <w:rsid w:val="000429F1"/>
    <w:rsid w:val="00043006"/>
    <w:rsid w:val="00043181"/>
    <w:rsid w:val="0004399E"/>
    <w:rsid w:val="00043BEC"/>
    <w:rsid w:val="00043E39"/>
    <w:rsid w:val="000442BE"/>
    <w:rsid w:val="00044AE2"/>
    <w:rsid w:val="0004576D"/>
    <w:rsid w:val="000458DD"/>
    <w:rsid w:val="00045901"/>
    <w:rsid w:val="00045B5A"/>
    <w:rsid w:val="00045D3F"/>
    <w:rsid w:val="00046647"/>
    <w:rsid w:val="0004716F"/>
    <w:rsid w:val="000475ED"/>
    <w:rsid w:val="00047860"/>
    <w:rsid w:val="00047DDC"/>
    <w:rsid w:val="000509DC"/>
    <w:rsid w:val="00051546"/>
    <w:rsid w:val="000518B2"/>
    <w:rsid w:val="00052054"/>
    <w:rsid w:val="000527AA"/>
    <w:rsid w:val="000528C9"/>
    <w:rsid w:val="00053988"/>
    <w:rsid w:val="00053D42"/>
    <w:rsid w:val="00053E5C"/>
    <w:rsid w:val="00053FB0"/>
    <w:rsid w:val="0005476D"/>
    <w:rsid w:val="0005489D"/>
    <w:rsid w:val="0005512F"/>
    <w:rsid w:val="00055574"/>
    <w:rsid w:val="000558DC"/>
    <w:rsid w:val="00055A45"/>
    <w:rsid w:val="00055E7B"/>
    <w:rsid w:val="000563CF"/>
    <w:rsid w:val="000564D4"/>
    <w:rsid w:val="00056820"/>
    <w:rsid w:val="00057CDC"/>
    <w:rsid w:val="00057F44"/>
    <w:rsid w:val="00060149"/>
    <w:rsid w:val="00060157"/>
    <w:rsid w:val="00061046"/>
    <w:rsid w:val="00061647"/>
    <w:rsid w:val="000617EA"/>
    <w:rsid w:val="000628BB"/>
    <w:rsid w:val="00062E91"/>
    <w:rsid w:val="00063219"/>
    <w:rsid w:val="0006385F"/>
    <w:rsid w:val="0006459C"/>
    <w:rsid w:val="00064F25"/>
    <w:rsid w:val="0006520B"/>
    <w:rsid w:val="000653EE"/>
    <w:rsid w:val="0006546C"/>
    <w:rsid w:val="00065982"/>
    <w:rsid w:val="00065DE2"/>
    <w:rsid w:val="00066845"/>
    <w:rsid w:val="00066B57"/>
    <w:rsid w:val="0006703D"/>
    <w:rsid w:val="000672AF"/>
    <w:rsid w:val="00067819"/>
    <w:rsid w:val="000679BC"/>
    <w:rsid w:val="000679D9"/>
    <w:rsid w:val="000716EF"/>
    <w:rsid w:val="00071998"/>
    <w:rsid w:val="00071C57"/>
    <w:rsid w:val="00072552"/>
    <w:rsid w:val="000733A7"/>
    <w:rsid w:val="000735C3"/>
    <w:rsid w:val="000737E2"/>
    <w:rsid w:val="000738F4"/>
    <w:rsid w:val="0007399F"/>
    <w:rsid w:val="00073AEE"/>
    <w:rsid w:val="00073FD2"/>
    <w:rsid w:val="000741DD"/>
    <w:rsid w:val="000744C6"/>
    <w:rsid w:val="00074694"/>
    <w:rsid w:val="00074C54"/>
    <w:rsid w:val="000752A5"/>
    <w:rsid w:val="00075416"/>
    <w:rsid w:val="00075802"/>
    <w:rsid w:val="00075C10"/>
    <w:rsid w:val="00076B4F"/>
    <w:rsid w:val="00076F53"/>
    <w:rsid w:val="0007753D"/>
    <w:rsid w:val="0007761A"/>
    <w:rsid w:val="0007788C"/>
    <w:rsid w:val="00077B2A"/>
    <w:rsid w:val="000803FA"/>
    <w:rsid w:val="000805F4"/>
    <w:rsid w:val="00080D37"/>
    <w:rsid w:val="00080F90"/>
    <w:rsid w:val="0008119C"/>
    <w:rsid w:val="00081768"/>
    <w:rsid w:val="000822F7"/>
    <w:rsid w:val="000825DC"/>
    <w:rsid w:val="00082BF8"/>
    <w:rsid w:val="00082C89"/>
    <w:rsid w:val="00083205"/>
    <w:rsid w:val="0008421F"/>
    <w:rsid w:val="000844FA"/>
    <w:rsid w:val="000848C6"/>
    <w:rsid w:val="00084A19"/>
    <w:rsid w:val="00085671"/>
    <w:rsid w:val="0008576E"/>
    <w:rsid w:val="00086204"/>
    <w:rsid w:val="00086520"/>
    <w:rsid w:val="000869C5"/>
    <w:rsid w:val="00086C86"/>
    <w:rsid w:val="00086E59"/>
    <w:rsid w:val="00086E60"/>
    <w:rsid w:val="0008735A"/>
    <w:rsid w:val="000874F7"/>
    <w:rsid w:val="000877CB"/>
    <w:rsid w:val="00090600"/>
    <w:rsid w:val="000909DC"/>
    <w:rsid w:val="00090B04"/>
    <w:rsid w:val="00090B5B"/>
    <w:rsid w:val="000910E0"/>
    <w:rsid w:val="00092352"/>
    <w:rsid w:val="00092817"/>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5949"/>
    <w:rsid w:val="00095D1B"/>
    <w:rsid w:val="0009698A"/>
    <w:rsid w:val="00096AC9"/>
    <w:rsid w:val="00096D14"/>
    <w:rsid w:val="0009759F"/>
    <w:rsid w:val="000A022B"/>
    <w:rsid w:val="000A0272"/>
    <w:rsid w:val="000A0A76"/>
    <w:rsid w:val="000A0BC4"/>
    <w:rsid w:val="000A0CC1"/>
    <w:rsid w:val="000A1869"/>
    <w:rsid w:val="000A1CED"/>
    <w:rsid w:val="000A22C5"/>
    <w:rsid w:val="000A2615"/>
    <w:rsid w:val="000A2785"/>
    <w:rsid w:val="000A372F"/>
    <w:rsid w:val="000A3D3A"/>
    <w:rsid w:val="000A3DA4"/>
    <w:rsid w:val="000A3F71"/>
    <w:rsid w:val="000A44B8"/>
    <w:rsid w:val="000A4928"/>
    <w:rsid w:val="000A52CE"/>
    <w:rsid w:val="000A6198"/>
    <w:rsid w:val="000A6781"/>
    <w:rsid w:val="000A6B42"/>
    <w:rsid w:val="000A6C89"/>
    <w:rsid w:val="000A6CDD"/>
    <w:rsid w:val="000A7F54"/>
    <w:rsid w:val="000B0326"/>
    <w:rsid w:val="000B06C0"/>
    <w:rsid w:val="000B0CD2"/>
    <w:rsid w:val="000B17EC"/>
    <w:rsid w:val="000B1F91"/>
    <w:rsid w:val="000B20E3"/>
    <w:rsid w:val="000B28A2"/>
    <w:rsid w:val="000B4E8C"/>
    <w:rsid w:val="000B4EB7"/>
    <w:rsid w:val="000B51C0"/>
    <w:rsid w:val="000B53F2"/>
    <w:rsid w:val="000B5461"/>
    <w:rsid w:val="000B595F"/>
    <w:rsid w:val="000B5963"/>
    <w:rsid w:val="000B6116"/>
    <w:rsid w:val="000B67AD"/>
    <w:rsid w:val="000B68BB"/>
    <w:rsid w:val="000B6D9A"/>
    <w:rsid w:val="000B6D9D"/>
    <w:rsid w:val="000B7DEA"/>
    <w:rsid w:val="000C05B6"/>
    <w:rsid w:val="000C0C19"/>
    <w:rsid w:val="000C1066"/>
    <w:rsid w:val="000C1E0A"/>
    <w:rsid w:val="000C1F83"/>
    <w:rsid w:val="000C2315"/>
    <w:rsid w:val="000C2EB1"/>
    <w:rsid w:val="000C374B"/>
    <w:rsid w:val="000C3978"/>
    <w:rsid w:val="000C3AF9"/>
    <w:rsid w:val="000C55BF"/>
    <w:rsid w:val="000C5774"/>
    <w:rsid w:val="000C57BF"/>
    <w:rsid w:val="000C5E98"/>
    <w:rsid w:val="000C69E3"/>
    <w:rsid w:val="000C70DB"/>
    <w:rsid w:val="000C7229"/>
    <w:rsid w:val="000C773C"/>
    <w:rsid w:val="000C7B63"/>
    <w:rsid w:val="000D013F"/>
    <w:rsid w:val="000D027C"/>
    <w:rsid w:val="000D08EA"/>
    <w:rsid w:val="000D0C2A"/>
    <w:rsid w:val="000D10C7"/>
    <w:rsid w:val="000D12C2"/>
    <w:rsid w:val="000D24D7"/>
    <w:rsid w:val="000D26EE"/>
    <w:rsid w:val="000D2CBF"/>
    <w:rsid w:val="000D2DFA"/>
    <w:rsid w:val="000D3D20"/>
    <w:rsid w:val="000D3D83"/>
    <w:rsid w:val="000D438B"/>
    <w:rsid w:val="000D43D3"/>
    <w:rsid w:val="000D4C72"/>
    <w:rsid w:val="000D51CF"/>
    <w:rsid w:val="000D544D"/>
    <w:rsid w:val="000D58ED"/>
    <w:rsid w:val="000D5B25"/>
    <w:rsid w:val="000D63C7"/>
    <w:rsid w:val="000D7049"/>
    <w:rsid w:val="000E02CC"/>
    <w:rsid w:val="000E0449"/>
    <w:rsid w:val="000E06BE"/>
    <w:rsid w:val="000E07D0"/>
    <w:rsid w:val="000E0ADA"/>
    <w:rsid w:val="000E0E1D"/>
    <w:rsid w:val="000E0F03"/>
    <w:rsid w:val="000E1456"/>
    <w:rsid w:val="000E1491"/>
    <w:rsid w:val="000E18CC"/>
    <w:rsid w:val="000E19FF"/>
    <w:rsid w:val="000E1ABB"/>
    <w:rsid w:val="000E1AEC"/>
    <w:rsid w:val="000E1C2F"/>
    <w:rsid w:val="000E1FDD"/>
    <w:rsid w:val="000E238A"/>
    <w:rsid w:val="000E253A"/>
    <w:rsid w:val="000E2C3F"/>
    <w:rsid w:val="000E31EF"/>
    <w:rsid w:val="000E3D0C"/>
    <w:rsid w:val="000E3E35"/>
    <w:rsid w:val="000E4076"/>
    <w:rsid w:val="000E45AE"/>
    <w:rsid w:val="000E4E71"/>
    <w:rsid w:val="000E4EE5"/>
    <w:rsid w:val="000E51CA"/>
    <w:rsid w:val="000E5E8C"/>
    <w:rsid w:val="000E6250"/>
    <w:rsid w:val="000E6535"/>
    <w:rsid w:val="000E70B9"/>
    <w:rsid w:val="000E723E"/>
    <w:rsid w:val="000E7EED"/>
    <w:rsid w:val="000F0059"/>
    <w:rsid w:val="000F082A"/>
    <w:rsid w:val="000F0B0D"/>
    <w:rsid w:val="000F113F"/>
    <w:rsid w:val="000F1243"/>
    <w:rsid w:val="000F17DC"/>
    <w:rsid w:val="000F1F9F"/>
    <w:rsid w:val="000F24E2"/>
    <w:rsid w:val="000F2897"/>
    <w:rsid w:val="000F34F7"/>
    <w:rsid w:val="000F4830"/>
    <w:rsid w:val="000F5D59"/>
    <w:rsid w:val="000F5E99"/>
    <w:rsid w:val="000F605F"/>
    <w:rsid w:val="000F6ABD"/>
    <w:rsid w:val="000F6D43"/>
    <w:rsid w:val="000F6D5D"/>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106DB"/>
    <w:rsid w:val="00110B04"/>
    <w:rsid w:val="00110C12"/>
    <w:rsid w:val="00110E00"/>
    <w:rsid w:val="00112AF7"/>
    <w:rsid w:val="00112B9B"/>
    <w:rsid w:val="00112F42"/>
    <w:rsid w:val="0011345B"/>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38"/>
    <w:rsid w:val="001208D9"/>
    <w:rsid w:val="00120C5A"/>
    <w:rsid w:val="00120D3A"/>
    <w:rsid w:val="00120F25"/>
    <w:rsid w:val="00121A1F"/>
    <w:rsid w:val="00121B1A"/>
    <w:rsid w:val="00121DDF"/>
    <w:rsid w:val="00121F64"/>
    <w:rsid w:val="00122E73"/>
    <w:rsid w:val="0012394D"/>
    <w:rsid w:val="00123E4F"/>
    <w:rsid w:val="0012622C"/>
    <w:rsid w:val="00126D91"/>
    <w:rsid w:val="00127187"/>
    <w:rsid w:val="00127653"/>
    <w:rsid w:val="001304BC"/>
    <w:rsid w:val="001307A7"/>
    <w:rsid w:val="00130938"/>
    <w:rsid w:val="00130CAD"/>
    <w:rsid w:val="001313A5"/>
    <w:rsid w:val="001321BF"/>
    <w:rsid w:val="001323A9"/>
    <w:rsid w:val="00132801"/>
    <w:rsid w:val="00133549"/>
    <w:rsid w:val="00133930"/>
    <w:rsid w:val="0013483D"/>
    <w:rsid w:val="00134A91"/>
    <w:rsid w:val="001352FA"/>
    <w:rsid w:val="00135318"/>
    <w:rsid w:val="00135B79"/>
    <w:rsid w:val="00135C34"/>
    <w:rsid w:val="00135F82"/>
    <w:rsid w:val="00136301"/>
    <w:rsid w:val="0013631E"/>
    <w:rsid w:val="00136887"/>
    <w:rsid w:val="00137036"/>
    <w:rsid w:val="00137CE2"/>
    <w:rsid w:val="001419B4"/>
    <w:rsid w:val="00142507"/>
    <w:rsid w:val="00142B35"/>
    <w:rsid w:val="00144664"/>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391B"/>
    <w:rsid w:val="00155258"/>
    <w:rsid w:val="00155402"/>
    <w:rsid w:val="0015546D"/>
    <w:rsid w:val="00155552"/>
    <w:rsid w:val="001559E0"/>
    <w:rsid w:val="00155A66"/>
    <w:rsid w:val="00155C52"/>
    <w:rsid w:val="0015651C"/>
    <w:rsid w:val="00156991"/>
    <w:rsid w:val="00156BC9"/>
    <w:rsid w:val="00156F10"/>
    <w:rsid w:val="00156FF0"/>
    <w:rsid w:val="00157C45"/>
    <w:rsid w:val="001601C8"/>
    <w:rsid w:val="00160A10"/>
    <w:rsid w:val="00160F22"/>
    <w:rsid w:val="00160F7B"/>
    <w:rsid w:val="0016109D"/>
    <w:rsid w:val="001616E1"/>
    <w:rsid w:val="00161C6D"/>
    <w:rsid w:val="001622AC"/>
    <w:rsid w:val="00163588"/>
    <w:rsid w:val="00164291"/>
    <w:rsid w:val="0016487A"/>
    <w:rsid w:val="00164A17"/>
    <w:rsid w:val="00164CA6"/>
    <w:rsid w:val="00164E63"/>
    <w:rsid w:val="00164FDA"/>
    <w:rsid w:val="00165565"/>
    <w:rsid w:val="00166098"/>
    <w:rsid w:val="001667F6"/>
    <w:rsid w:val="00166AFF"/>
    <w:rsid w:val="001676B9"/>
    <w:rsid w:val="00167E53"/>
    <w:rsid w:val="00170133"/>
    <w:rsid w:val="00170209"/>
    <w:rsid w:val="001706AF"/>
    <w:rsid w:val="001708B7"/>
    <w:rsid w:val="001711B5"/>
    <w:rsid w:val="00171B81"/>
    <w:rsid w:val="00173081"/>
    <w:rsid w:val="001731DB"/>
    <w:rsid w:val="00173702"/>
    <w:rsid w:val="001739B5"/>
    <w:rsid w:val="00173E30"/>
    <w:rsid w:val="00173E90"/>
    <w:rsid w:val="00174A28"/>
    <w:rsid w:val="00174D92"/>
    <w:rsid w:val="0017617D"/>
    <w:rsid w:val="00177895"/>
    <w:rsid w:val="00180071"/>
    <w:rsid w:val="0018089F"/>
    <w:rsid w:val="00180CC6"/>
    <w:rsid w:val="0018149F"/>
    <w:rsid w:val="00181594"/>
    <w:rsid w:val="00181A82"/>
    <w:rsid w:val="00181D85"/>
    <w:rsid w:val="00182515"/>
    <w:rsid w:val="0018257B"/>
    <w:rsid w:val="0018273B"/>
    <w:rsid w:val="00182852"/>
    <w:rsid w:val="00182A8F"/>
    <w:rsid w:val="00183263"/>
    <w:rsid w:val="001836D8"/>
    <w:rsid w:val="0018485E"/>
    <w:rsid w:val="00185260"/>
    <w:rsid w:val="00185268"/>
    <w:rsid w:val="0018563E"/>
    <w:rsid w:val="00185BCE"/>
    <w:rsid w:val="00186269"/>
    <w:rsid w:val="00186A42"/>
    <w:rsid w:val="00186DAB"/>
    <w:rsid w:val="00187123"/>
    <w:rsid w:val="00187392"/>
    <w:rsid w:val="0018791D"/>
    <w:rsid w:val="00187B0F"/>
    <w:rsid w:val="00187C97"/>
    <w:rsid w:val="00190B53"/>
    <w:rsid w:val="00191158"/>
    <w:rsid w:val="001916E8"/>
    <w:rsid w:val="00191CE2"/>
    <w:rsid w:val="00191D9E"/>
    <w:rsid w:val="0019254D"/>
    <w:rsid w:val="00192A2D"/>
    <w:rsid w:val="00192D1D"/>
    <w:rsid w:val="00192EE3"/>
    <w:rsid w:val="00193024"/>
    <w:rsid w:val="001939D7"/>
    <w:rsid w:val="00193D4A"/>
    <w:rsid w:val="00193EB4"/>
    <w:rsid w:val="001948B0"/>
    <w:rsid w:val="00194CC9"/>
    <w:rsid w:val="0019509D"/>
    <w:rsid w:val="0019511C"/>
    <w:rsid w:val="00195301"/>
    <w:rsid w:val="00195A1E"/>
    <w:rsid w:val="00195AC5"/>
    <w:rsid w:val="001962E0"/>
    <w:rsid w:val="00196AC4"/>
    <w:rsid w:val="00197297"/>
    <w:rsid w:val="00197485"/>
    <w:rsid w:val="0019751B"/>
    <w:rsid w:val="001976ED"/>
    <w:rsid w:val="00197704"/>
    <w:rsid w:val="00197EAB"/>
    <w:rsid w:val="001A1F5D"/>
    <w:rsid w:val="001A2331"/>
    <w:rsid w:val="001A269D"/>
    <w:rsid w:val="001A27E1"/>
    <w:rsid w:val="001A2C36"/>
    <w:rsid w:val="001A2EFA"/>
    <w:rsid w:val="001A30B6"/>
    <w:rsid w:val="001A3516"/>
    <w:rsid w:val="001A3988"/>
    <w:rsid w:val="001A3C69"/>
    <w:rsid w:val="001A3C7F"/>
    <w:rsid w:val="001A413F"/>
    <w:rsid w:val="001A423F"/>
    <w:rsid w:val="001A4504"/>
    <w:rsid w:val="001A4A85"/>
    <w:rsid w:val="001A5510"/>
    <w:rsid w:val="001A5B81"/>
    <w:rsid w:val="001A6F9A"/>
    <w:rsid w:val="001A796C"/>
    <w:rsid w:val="001A7AE7"/>
    <w:rsid w:val="001B0534"/>
    <w:rsid w:val="001B0835"/>
    <w:rsid w:val="001B08DD"/>
    <w:rsid w:val="001B0ACC"/>
    <w:rsid w:val="001B12C3"/>
    <w:rsid w:val="001B190F"/>
    <w:rsid w:val="001B19F9"/>
    <w:rsid w:val="001B1A3C"/>
    <w:rsid w:val="001B237B"/>
    <w:rsid w:val="001B270A"/>
    <w:rsid w:val="001B2716"/>
    <w:rsid w:val="001B2E02"/>
    <w:rsid w:val="001B32E9"/>
    <w:rsid w:val="001B3568"/>
    <w:rsid w:val="001B3804"/>
    <w:rsid w:val="001B4444"/>
    <w:rsid w:val="001B4594"/>
    <w:rsid w:val="001B4F2C"/>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0B"/>
    <w:rsid w:val="001C17A7"/>
    <w:rsid w:val="001C1BAF"/>
    <w:rsid w:val="001C23D6"/>
    <w:rsid w:val="001C24C7"/>
    <w:rsid w:val="001C25AE"/>
    <w:rsid w:val="001C276C"/>
    <w:rsid w:val="001C2A15"/>
    <w:rsid w:val="001C34EB"/>
    <w:rsid w:val="001C3A7B"/>
    <w:rsid w:val="001C4A76"/>
    <w:rsid w:val="001C4F44"/>
    <w:rsid w:val="001C5296"/>
    <w:rsid w:val="001C548D"/>
    <w:rsid w:val="001C58FF"/>
    <w:rsid w:val="001C5A8E"/>
    <w:rsid w:val="001C5D96"/>
    <w:rsid w:val="001C63C6"/>
    <w:rsid w:val="001C647F"/>
    <w:rsid w:val="001C6693"/>
    <w:rsid w:val="001C66FE"/>
    <w:rsid w:val="001C79B0"/>
    <w:rsid w:val="001D01D9"/>
    <w:rsid w:val="001D020C"/>
    <w:rsid w:val="001D06AB"/>
    <w:rsid w:val="001D0712"/>
    <w:rsid w:val="001D1295"/>
    <w:rsid w:val="001D1C27"/>
    <w:rsid w:val="001D2677"/>
    <w:rsid w:val="001D2CF5"/>
    <w:rsid w:val="001D37ED"/>
    <w:rsid w:val="001D3C75"/>
    <w:rsid w:val="001D3D34"/>
    <w:rsid w:val="001D3DE8"/>
    <w:rsid w:val="001D4414"/>
    <w:rsid w:val="001D4439"/>
    <w:rsid w:val="001D5253"/>
    <w:rsid w:val="001D598B"/>
    <w:rsid w:val="001D5D1E"/>
    <w:rsid w:val="001D61D8"/>
    <w:rsid w:val="001D650C"/>
    <w:rsid w:val="001D72A0"/>
    <w:rsid w:val="001D74D2"/>
    <w:rsid w:val="001D7976"/>
    <w:rsid w:val="001D7A3B"/>
    <w:rsid w:val="001D7EF2"/>
    <w:rsid w:val="001E0470"/>
    <w:rsid w:val="001E0E08"/>
    <w:rsid w:val="001E118C"/>
    <w:rsid w:val="001E16E8"/>
    <w:rsid w:val="001E1D16"/>
    <w:rsid w:val="001E1E89"/>
    <w:rsid w:val="001E2416"/>
    <w:rsid w:val="001E27F6"/>
    <w:rsid w:val="001E2D88"/>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6509"/>
    <w:rsid w:val="001E71AD"/>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8F7"/>
    <w:rsid w:val="001F4A05"/>
    <w:rsid w:val="001F52ED"/>
    <w:rsid w:val="001F58F3"/>
    <w:rsid w:val="001F5CB6"/>
    <w:rsid w:val="001F65FA"/>
    <w:rsid w:val="001F6D7A"/>
    <w:rsid w:val="001F7262"/>
    <w:rsid w:val="001F744E"/>
    <w:rsid w:val="001F7D09"/>
    <w:rsid w:val="001F7ECE"/>
    <w:rsid w:val="002001B6"/>
    <w:rsid w:val="00200291"/>
    <w:rsid w:val="00200A09"/>
    <w:rsid w:val="00200E9F"/>
    <w:rsid w:val="0020101F"/>
    <w:rsid w:val="00201444"/>
    <w:rsid w:val="002020DB"/>
    <w:rsid w:val="00202E9F"/>
    <w:rsid w:val="00203630"/>
    <w:rsid w:val="002038D3"/>
    <w:rsid w:val="00204088"/>
    <w:rsid w:val="002040B5"/>
    <w:rsid w:val="0020429D"/>
    <w:rsid w:val="0020461E"/>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0F74"/>
    <w:rsid w:val="00211061"/>
    <w:rsid w:val="00211104"/>
    <w:rsid w:val="002111BB"/>
    <w:rsid w:val="00211592"/>
    <w:rsid w:val="00211F98"/>
    <w:rsid w:val="002124DB"/>
    <w:rsid w:val="00212A22"/>
    <w:rsid w:val="00213098"/>
    <w:rsid w:val="002130D9"/>
    <w:rsid w:val="002139B4"/>
    <w:rsid w:val="00213E41"/>
    <w:rsid w:val="0021494B"/>
    <w:rsid w:val="002149A8"/>
    <w:rsid w:val="00214A3D"/>
    <w:rsid w:val="00214AEE"/>
    <w:rsid w:val="00214D2F"/>
    <w:rsid w:val="00214F3B"/>
    <w:rsid w:val="00215292"/>
    <w:rsid w:val="00215599"/>
    <w:rsid w:val="00215C9C"/>
    <w:rsid w:val="00216418"/>
    <w:rsid w:val="002164B9"/>
    <w:rsid w:val="00216A46"/>
    <w:rsid w:val="00216AE0"/>
    <w:rsid w:val="00216B04"/>
    <w:rsid w:val="00216FAE"/>
    <w:rsid w:val="00217ACD"/>
    <w:rsid w:val="00217AFD"/>
    <w:rsid w:val="00220130"/>
    <w:rsid w:val="00220892"/>
    <w:rsid w:val="00220FC6"/>
    <w:rsid w:val="002214D6"/>
    <w:rsid w:val="002226BC"/>
    <w:rsid w:val="002226CA"/>
    <w:rsid w:val="0022279D"/>
    <w:rsid w:val="00222947"/>
    <w:rsid w:val="00222CC0"/>
    <w:rsid w:val="00223045"/>
    <w:rsid w:val="0022357E"/>
    <w:rsid w:val="00223A5D"/>
    <w:rsid w:val="00223AD7"/>
    <w:rsid w:val="00223E5C"/>
    <w:rsid w:val="0022402E"/>
    <w:rsid w:val="002240D7"/>
    <w:rsid w:val="002246BA"/>
    <w:rsid w:val="00224731"/>
    <w:rsid w:val="002247D6"/>
    <w:rsid w:val="00224CAF"/>
    <w:rsid w:val="00225129"/>
    <w:rsid w:val="002254FF"/>
    <w:rsid w:val="0022552F"/>
    <w:rsid w:val="002257FF"/>
    <w:rsid w:val="00225B0A"/>
    <w:rsid w:val="002269E5"/>
    <w:rsid w:val="002273B5"/>
    <w:rsid w:val="0022750B"/>
    <w:rsid w:val="00227E64"/>
    <w:rsid w:val="00227EFE"/>
    <w:rsid w:val="00230374"/>
    <w:rsid w:val="00231038"/>
    <w:rsid w:val="002310F9"/>
    <w:rsid w:val="00231767"/>
    <w:rsid w:val="00231A51"/>
    <w:rsid w:val="00232AD1"/>
    <w:rsid w:val="00233345"/>
    <w:rsid w:val="002335AC"/>
    <w:rsid w:val="00233605"/>
    <w:rsid w:val="00233943"/>
    <w:rsid w:val="00233DE7"/>
    <w:rsid w:val="00233E3F"/>
    <w:rsid w:val="002342CF"/>
    <w:rsid w:val="00234609"/>
    <w:rsid w:val="002347DA"/>
    <w:rsid w:val="00234A59"/>
    <w:rsid w:val="00234C57"/>
    <w:rsid w:val="00234DD4"/>
    <w:rsid w:val="00235528"/>
    <w:rsid w:val="00235DF3"/>
    <w:rsid w:val="00235EF7"/>
    <w:rsid w:val="0023727D"/>
    <w:rsid w:val="00237578"/>
    <w:rsid w:val="002378AE"/>
    <w:rsid w:val="0023797B"/>
    <w:rsid w:val="00237CD6"/>
    <w:rsid w:val="0024047F"/>
    <w:rsid w:val="002415DC"/>
    <w:rsid w:val="002416B2"/>
    <w:rsid w:val="002416E9"/>
    <w:rsid w:val="00241FEE"/>
    <w:rsid w:val="00243229"/>
    <w:rsid w:val="00243CFA"/>
    <w:rsid w:val="00244313"/>
    <w:rsid w:val="002453E7"/>
    <w:rsid w:val="0024584F"/>
    <w:rsid w:val="0024589F"/>
    <w:rsid w:val="00245DDB"/>
    <w:rsid w:val="00245F08"/>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2FDE"/>
    <w:rsid w:val="00253391"/>
    <w:rsid w:val="00253700"/>
    <w:rsid w:val="00253869"/>
    <w:rsid w:val="002539AD"/>
    <w:rsid w:val="00254252"/>
    <w:rsid w:val="00254BA8"/>
    <w:rsid w:val="0025541C"/>
    <w:rsid w:val="00255882"/>
    <w:rsid w:val="00255B3D"/>
    <w:rsid w:val="002565AC"/>
    <w:rsid w:val="00256AB9"/>
    <w:rsid w:val="00257141"/>
    <w:rsid w:val="002577AB"/>
    <w:rsid w:val="00257ED1"/>
    <w:rsid w:val="00257F60"/>
    <w:rsid w:val="00260319"/>
    <w:rsid w:val="00260794"/>
    <w:rsid w:val="00260CA4"/>
    <w:rsid w:val="00261556"/>
    <w:rsid w:val="00261740"/>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6775E"/>
    <w:rsid w:val="0027002D"/>
    <w:rsid w:val="00270197"/>
    <w:rsid w:val="00270366"/>
    <w:rsid w:val="00270D50"/>
    <w:rsid w:val="00271A6C"/>
    <w:rsid w:val="00271E63"/>
    <w:rsid w:val="0027214E"/>
    <w:rsid w:val="00272D90"/>
    <w:rsid w:val="002741F0"/>
    <w:rsid w:val="0027428F"/>
    <w:rsid w:val="002744DE"/>
    <w:rsid w:val="00274795"/>
    <w:rsid w:val="00274A50"/>
    <w:rsid w:val="00274C65"/>
    <w:rsid w:val="00274E8E"/>
    <w:rsid w:val="00275707"/>
    <w:rsid w:val="00275C93"/>
    <w:rsid w:val="00275F2E"/>
    <w:rsid w:val="00276636"/>
    <w:rsid w:val="00276B1A"/>
    <w:rsid w:val="002779D1"/>
    <w:rsid w:val="00277FDD"/>
    <w:rsid w:val="00280491"/>
    <w:rsid w:val="00280950"/>
    <w:rsid w:val="00280C2B"/>
    <w:rsid w:val="00280E07"/>
    <w:rsid w:val="00281795"/>
    <w:rsid w:val="00281E37"/>
    <w:rsid w:val="0028278A"/>
    <w:rsid w:val="002830F0"/>
    <w:rsid w:val="002832D0"/>
    <w:rsid w:val="0028389D"/>
    <w:rsid w:val="00283918"/>
    <w:rsid w:val="002841B9"/>
    <w:rsid w:val="00284C06"/>
    <w:rsid w:val="00284D6C"/>
    <w:rsid w:val="00285728"/>
    <w:rsid w:val="002858BE"/>
    <w:rsid w:val="00285B71"/>
    <w:rsid w:val="002870B8"/>
    <w:rsid w:val="00287248"/>
    <w:rsid w:val="00287381"/>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3992"/>
    <w:rsid w:val="00294716"/>
    <w:rsid w:val="00294F5F"/>
    <w:rsid w:val="00295827"/>
    <w:rsid w:val="002965A3"/>
    <w:rsid w:val="002967A6"/>
    <w:rsid w:val="00296B54"/>
    <w:rsid w:val="00296BF9"/>
    <w:rsid w:val="002970F6"/>
    <w:rsid w:val="00297113"/>
    <w:rsid w:val="00297C7D"/>
    <w:rsid w:val="00297DB7"/>
    <w:rsid w:val="002A1CC1"/>
    <w:rsid w:val="002A1D5D"/>
    <w:rsid w:val="002A1FC2"/>
    <w:rsid w:val="002A2024"/>
    <w:rsid w:val="002A2358"/>
    <w:rsid w:val="002A2666"/>
    <w:rsid w:val="002A33FE"/>
    <w:rsid w:val="002A3B45"/>
    <w:rsid w:val="002A3CB7"/>
    <w:rsid w:val="002A4447"/>
    <w:rsid w:val="002A460A"/>
    <w:rsid w:val="002A489D"/>
    <w:rsid w:val="002A4FF7"/>
    <w:rsid w:val="002A54F1"/>
    <w:rsid w:val="002A5683"/>
    <w:rsid w:val="002A5D94"/>
    <w:rsid w:val="002A61AA"/>
    <w:rsid w:val="002A6B93"/>
    <w:rsid w:val="002A6C42"/>
    <w:rsid w:val="002A73AF"/>
    <w:rsid w:val="002A73F6"/>
    <w:rsid w:val="002B06AE"/>
    <w:rsid w:val="002B07FC"/>
    <w:rsid w:val="002B117B"/>
    <w:rsid w:val="002B1524"/>
    <w:rsid w:val="002B16F6"/>
    <w:rsid w:val="002B17D9"/>
    <w:rsid w:val="002B1BB9"/>
    <w:rsid w:val="002B1F0B"/>
    <w:rsid w:val="002B2113"/>
    <w:rsid w:val="002B2B3F"/>
    <w:rsid w:val="002B2DD1"/>
    <w:rsid w:val="002B35A7"/>
    <w:rsid w:val="002B3A86"/>
    <w:rsid w:val="002B3B6B"/>
    <w:rsid w:val="002B3D66"/>
    <w:rsid w:val="002B44AE"/>
    <w:rsid w:val="002B4806"/>
    <w:rsid w:val="002B4C8C"/>
    <w:rsid w:val="002B4EA1"/>
    <w:rsid w:val="002B5340"/>
    <w:rsid w:val="002B5498"/>
    <w:rsid w:val="002B5826"/>
    <w:rsid w:val="002B5DF5"/>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6E"/>
    <w:rsid w:val="002C42E3"/>
    <w:rsid w:val="002C4799"/>
    <w:rsid w:val="002C4D40"/>
    <w:rsid w:val="002C568D"/>
    <w:rsid w:val="002C5D52"/>
    <w:rsid w:val="002C6395"/>
    <w:rsid w:val="002C7E58"/>
    <w:rsid w:val="002D0098"/>
    <w:rsid w:val="002D040A"/>
    <w:rsid w:val="002D0C17"/>
    <w:rsid w:val="002D26E4"/>
    <w:rsid w:val="002D2860"/>
    <w:rsid w:val="002D3918"/>
    <w:rsid w:val="002D3F5D"/>
    <w:rsid w:val="002D47C7"/>
    <w:rsid w:val="002D4BF9"/>
    <w:rsid w:val="002D51E4"/>
    <w:rsid w:val="002D5439"/>
    <w:rsid w:val="002D5499"/>
    <w:rsid w:val="002D69C7"/>
    <w:rsid w:val="002D6F3C"/>
    <w:rsid w:val="002D7234"/>
    <w:rsid w:val="002D72DA"/>
    <w:rsid w:val="002D775A"/>
    <w:rsid w:val="002D78FD"/>
    <w:rsid w:val="002D79B5"/>
    <w:rsid w:val="002D79CD"/>
    <w:rsid w:val="002D7CFE"/>
    <w:rsid w:val="002E0484"/>
    <w:rsid w:val="002E0531"/>
    <w:rsid w:val="002E062F"/>
    <w:rsid w:val="002E07F4"/>
    <w:rsid w:val="002E0941"/>
    <w:rsid w:val="002E09B5"/>
    <w:rsid w:val="002E0FCF"/>
    <w:rsid w:val="002E1860"/>
    <w:rsid w:val="002E19C3"/>
    <w:rsid w:val="002E1A52"/>
    <w:rsid w:val="002E2C3D"/>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0F04"/>
    <w:rsid w:val="002F1357"/>
    <w:rsid w:val="002F238A"/>
    <w:rsid w:val="002F25BD"/>
    <w:rsid w:val="002F2845"/>
    <w:rsid w:val="002F2A29"/>
    <w:rsid w:val="002F2B75"/>
    <w:rsid w:val="002F3196"/>
    <w:rsid w:val="002F31B9"/>
    <w:rsid w:val="002F34DD"/>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2CA"/>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0EBB"/>
    <w:rsid w:val="00311108"/>
    <w:rsid w:val="00311AD9"/>
    <w:rsid w:val="00311E51"/>
    <w:rsid w:val="00311EA2"/>
    <w:rsid w:val="003132C8"/>
    <w:rsid w:val="00313798"/>
    <w:rsid w:val="003138C0"/>
    <w:rsid w:val="00313A6A"/>
    <w:rsid w:val="00314104"/>
    <w:rsid w:val="0031411B"/>
    <w:rsid w:val="00314539"/>
    <w:rsid w:val="00315D2B"/>
    <w:rsid w:val="00316595"/>
    <w:rsid w:val="003167FD"/>
    <w:rsid w:val="00316E87"/>
    <w:rsid w:val="00317C5E"/>
    <w:rsid w:val="00317C85"/>
    <w:rsid w:val="00317FBF"/>
    <w:rsid w:val="00320811"/>
    <w:rsid w:val="003211AF"/>
    <w:rsid w:val="00321363"/>
    <w:rsid w:val="0032163D"/>
    <w:rsid w:val="0032171E"/>
    <w:rsid w:val="00321916"/>
    <w:rsid w:val="00321E9A"/>
    <w:rsid w:val="00322DE0"/>
    <w:rsid w:val="00323942"/>
    <w:rsid w:val="00323ACD"/>
    <w:rsid w:val="00323CE1"/>
    <w:rsid w:val="0032400D"/>
    <w:rsid w:val="003249EA"/>
    <w:rsid w:val="00324A1A"/>
    <w:rsid w:val="00324C1D"/>
    <w:rsid w:val="003250C0"/>
    <w:rsid w:val="003252E8"/>
    <w:rsid w:val="00325AC4"/>
    <w:rsid w:val="00325B3F"/>
    <w:rsid w:val="00326A3E"/>
    <w:rsid w:val="00326BBE"/>
    <w:rsid w:val="00326EC9"/>
    <w:rsid w:val="00326FAD"/>
    <w:rsid w:val="00327FC2"/>
    <w:rsid w:val="00331FBA"/>
    <w:rsid w:val="0033278E"/>
    <w:rsid w:val="00332851"/>
    <w:rsid w:val="00332A28"/>
    <w:rsid w:val="0033305E"/>
    <w:rsid w:val="00333AF8"/>
    <w:rsid w:val="00333E64"/>
    <w:rsid w:val="00333F93"/>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174F"/>
    <w:rsid w:val="00342192"/>
    <w:rsid w:val="00342ABF"/>
    <w:rsid w:val="00342B43"/>
    <w:rsid w:val="00343937"/>
    <w:rsid w:val="00343DF0"/>
    <w:rsid w:val="00344186"/>
    <w:rsid w:val="003442E8"/>
    <w:rsid w:val="00344330"/>
    <w:rsid w:val="003448D5"/>
    <w:rsid w:val="00345DA8"/>
    <w:rsid w:val="00345E47"/>
    <w:rsid w:val="00346423"/>
    <w:rsid w:val="00346508"/>
    <w:rsid w:val="00346D06"/>
    <w:rsid w:val="003471FD"/>
    <w:rsid w:val="0035094B"/>
    <w:rsid w:val="00350D5C"/>
    <w:rsid w:val="00350E1F"/>
    <w:rsid w:val="00350E7D"/>
    <w:rsid w:val="003510C1"/>
    <w:rsid w:val="00351308"/>
    <w:rsid w:val="00351686"/>
    <w:rsid w:val="00351A21"/>
    <w:rsid w:val="003527F5"/>
    <w:rsid w:val="003528B9"/>
    <w:rsid w:val="00353438"/>
    <w:rsid w:val="00354008"/>
    <w:rsid w:val="003553FA"/>
    <w:rsid w:val="003557E5"/>
    <w:rsid w:val="00356373"/>
    <w:rsid w:val="0035665B"/>
    <w:rsid w:val="00356702"/>
    <w:rsid w:val="00356BD0"/>
    <w:rsid w:val="00356D07"/>
    <w:rsid w:val="0035769A"/>
    <w:rsid w:val="003602CF"/>
    <w:rsid w:val="00360678"/>
    <w:rsid w:val="00360BBA"/>
    <w:rsid w:val="003610F5"/>
    <w:rsid w:val="00362107"/>
    <w:rsid w:val="00362373"/>
    <w:rsid w:val="0036307D"/>
    <w:rsid w:val="00363CD5"/>
    <w:rsid w:val="0036504B"/>
    <w:rsid w:val="003655B7"/>
    <w:rsid w:val="00365730"/>
    <w:rsid w:val="00365D21"/>
    <w:rsid w:val="00365E2D"/>
    <w:rsid w:val="003660D1"/>
    <w:rsid w:val="00366C96"/>
    <w:rsid w:val="00366DE2"/>
    <w:rsid w:val="00367784"/>
    <w:rsid w:val="00370C4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599"/>
    <w:rsid w:val="00380A12"/>
    <w:rsid w:val="00380C19"/>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6330"/>
    <w:rsid w:val="0038769A"/>
    <w:rsid w:val="003877C4"/>
    <w:rsid w:val="00387878"/>
    <w:rsid w:val="00387F50"/>
    <w:rsid w:val="00391F4E"/>
    <w:rsid w:val="0039257E"/>
    <w:rsid w:val="00392758"/>
    <w:rsid w:val="00392B26"/>
    <w:rsid w:val="003930E4"/>
    <w:rsid w:val="00393B95"/>
    <w:rsid w:val="00393C18"/>
    <w:rsid w:val="00393FAA"/>
    <w:rsid w:val="00393FAB"/>
    <w:rsid w:val="003946C9"/>
    <w:rsid w:val="00394E5A"/>
    <w:rsid w:val="003950E4"/>
    <w:rsid w:val="00395864"/>
    <w:rsid w:val="00395D0A"/>
    <w:rsid w:val="0039649D"/>
    <w:rsid w:val="00396663"/>
    <w:rsid w:val="003977BE"/>
    <w:rsid w:val="003A0282"/>
    <w:rsid w:val="003A069F"/>
    <w:rsid w:val="003A0D11"/>
    <w:rsid w:val="003A0F0E"/>
    <w:rsid w:val="003A1144"/>
    <w:rsid w:val="003A1B11"/>
    <w:rsid w:val="003A1FB2"/>
    <w:rsid w:val="003A2BF4"/>
    <w:rsid w:val="003A311A"/>
    <w:rsid w:val="003A33BE"/>
    <w:rsid w:val="003A364E"/>
    <w:rsid w:val="003A381A"/>
    <w:rsid w:val="003A39E9"/>
    <w:rsid w:val="003A3D08"/>
    <w:rsid w:val="003A3FD7"/>
    <w:rsid w:val="003A436A"/>
    <w:rsid w:val="003A44CF"/>
    <w:rsid w:val="003A4EF6"/>
    <w:rsid w:val="003A52C0"/>
    <w:rsid w:val="003A534F"/>
    <w:rsid w:val="003A5B8C"/>
    <w:rsid w:val="003A69C8"/>
    <w:rsid w:val="003A71EF"/>
    <w:rsid w:val="003A73F2"/>
    <w:rsid w:val="003A741C"/>
    <w:rsid w:val="003A74B3"/>
    <w:rsid w:val="003A7E1D"/>
    <w:rsid w:val="003B0695"/>
    <w:rsid w:val="003B1581"/>
    <w:rsid w:val="003B1A3A"/>
    <w:rsid w:val="003B1BFA"/>
    <w:rsid w:val="003B1C33"/>
    <w:rsid w:val="003B1D05"/>
    <w:rsid w:val="003B230E"/>
    <w:rsid w:val="003B300D"/>
    <w:rsid w:val="003B3E9A"/>
    <w:rsid w:val="003B402D"/>
    <w:rsid w:val="003B46FC"/>
    <w:rsid w:val="003B4816"/>
    <w:rsid w:val="003B492B"/>
    <w:rsid w:val="003B5023"/>
    <w:rsid w:val="003B531B"/>
    <w:rsid w:val="003B576D"/>
    <w:rsid w:val="003B57B0"/>
    <w:rsid w:val="003B5ABC"/>
    <w:rsid w:val="003B5D3C"/>
    <w:rsid w:val="003B64BB"/>
    <w:rsid w:val="003B671C"/>
    <w:rsid w:val="003B71FF"/>
    <w:rsid w:val="003B736E"/>
    <w:rsid w:val="003B74D8"/>
    <w:rsid w:val="003B77F6"/>
    <w:rsid w:val="003C07FD"/>
    <w:rsid w:val="003C140A"/>
    <w:rsid w:val="003C1C6D"/>
    <w:rsid w:val="003C21C9"/>
    <w:rsid w:val="003C27AA"/>
    <w:rsid w:val="003C2B11"/>
    <w:rsid w:val="003C2BD9"/>
    <w:rsid w:val="003C2CEA"/>
    <w:rsid w:val="003C36C3"/>
    <w:rsid w:val="003C3F68"/>
    <w:rsid w:val="003C44E9"/>
    <w:rsid w:val="003C4795"/>
    <w:rsid w:val="003C4A49"/>
    <w:rsid w:val="003C4D8A"/>
    <w:rsid w:val="003C5814"/>
    <w:rsid w:val="003C5BD6"/>
    <w:rsid w:val="003C5FA6"/>
    <w:rsid w:val="003C64D6"/>
    <w:rsid w:val="003C6783"/>
    <w:rsid w:val="003C6AAD"/>
    <w:rsid w:val="003C6B4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A0B"/>
    <w:rsid w:val="003D3FAC"/>
    <w:rsid w:val="003D47E8"/>
    <w:rsid w:val="003D5045"/>
    <w:rsid w:val="003D50F9"/>
    <w:rsid w:val="003D58CD"/>
    <w:rsid w:val="003D5AAF"/>
    <w:rsid w:val="003D5B44"/>
    <w:rsid w:val="003D5EF8"/>
    <w:rsid w:val="003D632F"/>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E1B"/>
    <w:rsid w:val="003E4FBC"/>
    <w:rsid w:val="003E5171"/>
    <w:rsid w:val="003E51AB"/>
    <w:rsid w:val="003E5438"/>
    <w:rsid w:val="003E56CE"/>
    <w:rsid w:val="003E5A60"/>
    <w:rsid w:val="003E5AAD"/>
    <w:rsid w:val="003E5DEC"/>
    <w:rsid w:val="003E620F"/>
    <w:rsid w:val="003E64BB"/>
    <w:rsid w:val="003E6BB2"/>
    <w:rsid w:val="003E7EBA"/>
    <w:rsid w:val="003F0DDA"/>
    <w:rsid w:val="003F181E"/>
    <w:rsid w:val="003F1A97"/>
    <w:rsid w:val="003F2348"/>
    <w:rsid w:val="003F28C8"/>
    <w:rsid w:val="003F2FA3"/>
    <w:rsid w:val="003F3011"/>
    <w:rsid w:val="003F3787"/>
    <w:rsid w:val="003F3A47"/>
    <w:rsid w:val="003F4106"/>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472"/>
    <w:rsid w:val="004106AE"/>
    <w:rsid w:val="00410759"/>
    <w:rsid w:val="004109BB"/>
    <w:rsid w:val="004116E7"/>
    <w:rsid w:val="00411EBE"/>
    <w:rsid w:val="00412145"/>
    <w:rsid w:val="004121DF"/>
    <w:rsid w:val="004131B5"/>
    <w:rsid w:val="00414718"/>
    <w:rsid w:val="004149ED"/>
    <w:rsid w:val="0041527D"/>
    <w:rsid w:val="0041539E"/>
    <w:rsid w:val="00415E6D"/>
    <w:rsid w:val="00415F24"/>
    <w:rsid w:val="004160C6"/>
    <w:rsid w:val="00416524"/>
    <w:rsid w:val="004175C8"/>
    <w:rsid w:val="00417713"/>
    <w:rsid w:val="00420009"/>
    <w:rsid w:val="00420915"/>
    <w:rsid w:val="004211F6"/>
    <w:rsid w:val="0042132A"/>
    <w:rsid w:val="00421443"/>
    <w:rsid w:val="00421835"/>
    <w:rsid w:val="004219EB"/>
    <w:rsid w:val="00421A5E"/>
    <w:rsid w:val="004221CD"/>
    <w:rsid w:val="00422539"/>
    <w:rsid w:val="00422B61"/>
    <w:rsid w:val="00422FA8"/>
    <w:rsid w:val="00422FB5"/>
    <w:rsid w:val="0042305B"/>
    <w:rsid w:val="0042314C"/>
    <w:rsid w:val="00423630"/>
    <w:rsid w:val="00423A5B"/>
    <w:rsid w:val="00423C33"/>
    <w:rsid w:val="00423CF1"/>
    <w:rsid w:val="00425396"/>
    <w:rsid w:val="004257F7"/>
    <w:rsid w:val="00425952"/>
    <w:rsid w:val="00425B2A"/>
    <w:rsid w:val="0042612C"/>
    <w:rsid w:val="00426F4A"/>
    <w:rsid w:val="00427923"/>
    <w:rsid w:val="00427FFA"/>
    <w:rsid w:val="004303A6"/>
    <w:rsid w:val="00430946"/>
    <w:rsid w:val="00430B2D"/>
    <w:rsid w:val="00431ADA"/>
    <w:rsid w:val="00431D93"/>
    <w:rsid w:val="004328B5"/>
    <w:rsid w:val="00432F03"/>
    <w:rsid w:val="00432FBA"/>
    <w:rsid w:val="004341BF"/>
    <w:rsid w:val="004342D3"/>
    <w:rsid w:val="00434305"/>
    <w:rsid w:val="004346B7"/>
    <w:rsid w:val="00434F8D"/>
    <w:rsid w:val="00434FEB"/>
    <w:rsid w:val="00435AB1"/>
    <w:rsid w:val="00436095"/>
    <w:rsid w:val="00436239"/>
    <w:rsid w:val="00436B24"/>
    <w:rsid w:val="00436CAD"/>
    <w:rsid w:val="00437A84"/>
    <w:rsid w:val="00440062"/>
    <w:rsid w:val="00440509"/>
    <w:rsid w:val="00440BD8"/>
    <w:rsid w:val="0044213B"/>
    <w:rsid w:val="00442883"/>
    <w:rsid w:val="004439C5"/>
    <w:rsid w:val="004442E2"/>
    <w:rsid w:val="00444A1C"/>
    <w:rsid w:val="00444D3E"/>
    <w:rsid w:val="0044574C"/>
    <w:rsid w:val="0044589C"/>
    <w:rsid w:val="004458AB"/>
    <w:rsid w:val="004461B1"/>
    <w:rsid w:val="004464CE"/>
    <w:rsid w:val="00446676"/>
    <w:rsid w:val="00447126"/>
    <w:rsid w:val="0044724C"/>
    <w:rsid w:val="00447AA7"/>
    <w:rsid w:val="00447C43"/>
    <w:rsid w:val="00447D4B"/>
    <w:rsid w:val="00450D72"/>
    <w:rsid w:val="004527AC"/>
    <w:rsid w:val="00452830"/>
    <w:rsid w:val="00452D8A"/>
    <w:rsid w:val="00452F78"/>
    <w:rsid w:val="00453DB3"/>
    <w:rsid w:val="00454059"/>
    <w:rsid w:val="00454F6C"/>
    <w:rsid w:val="0045540C"/>
    <w:rsid w:val="00455DEB"/>
    <w:rsid w:val="004560DA"/>
    <w:rsid w:val="0045646B"/>
    <w:rsid w:val="004564C3"/>
    <w:rsid w:val="004566B7"/>
    <w:rsid w:val="004568EB"/>
    <w:rsid w:val="00456FAB"/>
    <w:rsid w:val="0045702D"/>
    <w:rsid w:val="0045710F"/>
    <w:rsid w:val="0045778B"/>
    <w:rsid w:val="00457D2E"/>
    <w:rsid w:val="004608CC"/>
    <w:rsid w:val="00460CC5"/>
    <w:rsid w:val="00460E30"/>
    <w:rsid w:val="00461BE9"/>
    <w:rsid w:val="00461CEC"/>
    <w:rsid w:val="00462436"/>
    <w:rsid w:val="00462901"/>
    <w:rsid w:val="00462FBE"/>
    <w:rsid w:val="004638A2"/>
    <w:rsid w:val="00463AB5"/>
    <w:rsid w:val="00464AC7"/>
    <w:rsid w:val="00464DDD"/>
    <w:rsid w:val="00464E35"/>
    <w:rsid w:val="0046502F"/>
    <w:rsid w:val="004653F5"/>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A2"/>
    <w:rsid w:val="004762EA"/>
    <w:rsid w:val="00476317"/>
    <w:rsid w:val="004766F2"/>
    <w:rsid w:val="00476AF6"/>
    <w:rsid w:val="00477057"/>
    <w:rsid w:val="0047779A"/>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A41"/>
    <w:rsid w:val="00490C7F"/>
    <w:rsid w:val="00491538"/>
    <w:rsid w:val="00491A68"/>
    <w:rsid w:val="004930E7"/>
    <w:rsid w:val="004956E7"/>
    <w:rsid w:val="0049573B"/>
    <w:rsid w:val="00495A0B"/>
    <w:rsid w:val="00495ACE"/>
    <w:rsid w:val="00495C93"/>
    <w:rsid w:val="00495FBA"/>
    <w:rsid w:val="0049622B"/>
    <w:rsid w:val="00496321"/>
    <w:rsid w:val="00496A18"/>
    <w:rsid w:val="00496E95"/>
    <w:rsid w:val="004970A2"/>
    <w:rsid w:val="004970FC"/>
    <w:rsid w:val="00497208"/>
    <w:rsid w:val="0049720E"/>
    <w:rsid w:val="0049728B"/>
    <w:rsid w:val="00497E26"/>
    <w:rsid w:val="004A0105"/>
    <w:rsid w:val="004A09FA"/>
    <w:rsid w:val="004A0E9D"/>
    <w:rsid w:val="004A1671"/>
    <w:rsid w:val="004A1CBC"/>
    <w:rsid w:val="004A1E5C"/>
    <w:rsid w:val="004A25F5"/>
    <w:rsid w:val="004A29C2"/>
    <w:rsid w:val="004A2FEA"/>
    <w:rsid w:val="004A32CB"/>
    <w:rsid w:val="004A376F"/>
    <w:rsid w:val="004A3E0B"/>
    <w:rsid w:val="004A3E0F"/>
    <w:rsid w:val="004A407A"/>
    <w:rsid w:val="004A4AB7"/>
    <w:rsid w:val="004A4AEF"/>
    <w:rsid w:val="004A5F2E"/>
    <w:rsid w:val="004A616A"/>
    <w:rsid w:val="004A6205"/>
    <w:rsid w:val="004A6A37"/>
    <w:rsid w:val="004A70FF"/>
    <w:rsid w:val="004A78D4"/>
    <w:rsid w:val="004A7E22"/>
    <w:rsid w:val="004A7FE0"/>
    <w:rsid w:val="004B0E3A"/>
    <w:rsid w:val="004B1790"/>
    <w:rsid w:val="004B1F33"/>
    <w:rsid w:val="004B234B"/>
    <w:rsid w:val="004B24C0"/>
    <w:rsid w:val="004B27D3"/>
    <w:rsid w:val="004B2B4E"/>
    <w:rsid w:val="004B3587"/>
    <w:rsid w:val="004B3838"/>
    <w:rsid w:val="004B3997"/>
    <w:rsid w:val="004B3DCF"/>
    <w:rsid w:val="004B403E"/>
    <w:rsid w:val="004B44BF"/>
    <w:rsid w:val="004B4560"/>
    <w:rsid w:val="004B4D92"/>
    <w:rsid w:val="004B4DBA"/>
    <w:rsid w:val="004B4F4D"/>
    <w:rsid w:val="004B59F2"/>
    <w:rsid w:val="004B5EAB"/>
    <w:rsid w:val="004B719A"/>
    <w:rsid w:val="004B74C4"/>
    <w:rsid w:val="004B7EC0"/>
    <w:rsid w:val="004B7FD4"/>
    <w:rsid w:val="004C059F"/>
    <w:rsid w:val="004C1497"/>
    <w:rsid w:val="004C15F5"/>
    <w:rsid w:val="004C1A82"/>
    <w:rsid w:val="004C275E"/>
    <w:rsid w:val="004C287C"/>
    <w:rsid w:val="004C2910"/>
    <w:rsid w:val="004C2E23"/>
    <w:rsid w:val="004C2F74"/>
    <w:rsid w:val="004C33EE"/>
    <w:rsid w:val="004C3788"/>
    <w:rsid w:val="004C3969"/>
    <w:rsid w:val="004C39CE"/>
    <w:rsid w:val="004C447B"/>
    <w:rsid w:val="004C5002"/>
    <w:rsid w:val="004C542C"/>
    <w:rsid w:val="004C57D2"/>
    <w:rsid w:val="004C639E"/>
    <w:rsid w:val="004C653C"/>
    <w:rsid w:val="004C6698"/>
    <w:rsid w:val="004C7803"/>
    <w:rsid w:val="004C78E5"/>
    <w:rsid w:val="004C7F0A"/>
    <w:rsid w:val="004D04A5"/>
    <w:rsid w:val="004D103B"/>
    <w:rsid w:val="004D11E7"/>
    <w:rsid w:val="004D19EE"/>
    <w:rsid w:val="004D1CC2"/>
    <w:rsid w:val="004D224A"/>
    <w:rsid w:val="004D228F"/>
    <w:rsid w:val="004D2540"/>
    <w:rsid w:val="004D2683"/>
    <w:rsid w:val="004D2C35"/>
    <w:rsid w:val="004D2E92"/>
    <w:rsid w:val="004D3002"/>
    <w:rsid w:val="004D3490"/>
    <w:rsid w:val="004D3FCB"/>
    <w:rsid w:val="004D4161"/>
    <w:rsid w:val="004D42AE"/>
    <w:rsid w:val="004D5194"/>
    <w:rsid w:val="004D575C"/>
    <w:rsid w:val="004D5AA2"/>
    <w:rsid w:val="004D608C"/>
    <w:rsid w:val="004D7288"/>
    <w:rsid w:val="004D772B"/>
    <w:rsid w:val="004E0639"/>
    <w:rsid w:val="004E0B9B"/>
    <w:rsid w:val="004E0ED1"/>
    <w:rsid w:val="004E0F74"/>
    <w:rsid w:val="004E17D3"/>
    <w:rsid w:val="004E1F23"/>
    <w:rsid w:val="004E1FD5"/>
    <w:rsid w:val="004E1FF8"/>
    <w:rsid w:val="004E2B8F"/>
    <w:rsid w:val="004E2CA1"/>
    <w:rsid w:val="004E3774"/>
    <w:rsid w:val="004E37C2"/>
    <w:rsid w:val="004E3871"/>
    <w:rsid w:val="004E3927"/>
    <w:rsid w:val="004E3CB0"/>
    <w:rsid w:val="004E4577"/>
    <w:rsid w:val="004E505F"/>
    <w:rsid w:val="004E519A"/>
    <w:rsid w:val="004E522D"/>
    <w:rsid w:val="004E5A52"/>
    <w:rsid w:val="004E6059"/>
    <w:rsid w:val="004E6819"/>
    <w:rsid w:val="004E723C"/>
    <w:rsid w:val="004E7746"/>
    <w:rsid w:val="004F05E1"/>
    <w:rsid w:val="004F0904"/>
    <w:rsid w:val="004F09F9"/>
    <w:rsid w:val="004F0DFD"/>
    <w:rsid w:val="004F1E45"/>
    <w:rsid w:val="004F2517"/>
    <w:rsid w:val="004F256B"/>
    <w:rsid w:val="004F2629"/>
    <w:rsid w:val="004F2706"/>
    <w:rsid w:val="004F2F91"/>
    <w:rsid w:val="004F3019"/>
    <w:rsid w:val="004F32A3"/>
    <w:rsid w:val="004F3B6D"/>
    <w:rsid w:val="004F3DEB"/>
    <w:rsid w:val="004F3F27"/>
    <w:rsid w:val="004F40CA"/>
    <w:rsid w:val="004F4ADD"/>
    <w:rsid w:val="004F4BFB"/>
    <w:rsid w:val="004F4ED8"/>
    <w:rsid w:val="004F4FAC"/>
    <w:rsid w:val="004F5459"/>
    <w:rsid w:val="004F5505"/>
    <w:rsid w:val="004F6133"/>
    <w:rsid w:val="004F638D"/>
    <w:rsid w:val="004F660C"/>
    <w:rsid w:val="004F67FA"/>
    <w:rsid w:val="004F69AC"/>
    <w:rsid w:val="004F6A59"/>
    <w:rsid w:val="004F75A9"/>
    <w:rsid w:val="004F7853"/>
    <w:rsid w:val="004F7891"/>
    <w:rsid w:val="00500001"/>
    <w:rsid w:val="00500347"/>
    <w:rsid w:val="005003E0"/>
    <w:rsid w:val="00500CBA"/>
    <w:rsid w:val="00500E35"/>
    <w:rsid w:val="0050105A"/>
    <w:rsid w:val="00501976"/>
    <w:rsid w:val="00501A9D"/>
    <w:rsid w:val="00502352"/>
    <w:rsid w:val="00502C32"/>
    <w:rsid w:val="00502C96"/>
    <w:rsid w:val="00502F41"/>
    <w:rsid w:val="00503354"/>
    <w:rsid w:val="00503C8C"/>
    <w:rsid w:val="00503CCC"/>
    <w:rsid w:val="0050417D"/>
    <w:rsid w:val="00504B13"/>
    <w:rsid w:val="00505258"/>
    <w:rsid w:val="005054C7"/>
    <w:rsid w:val="00505F0A"/>
    <w:rsid w:val="00506496"/>
    <w:rsid w:val="00506541"/>
    <w:rsid w:val="005068F4"/>
    <w:rsid w:val="005070B8"/>
    <w:rsid w:val="0050724A"/>
    <w:rsid w:val="00507BFE"/>
    <w:rsid w:val="00507F16"/>
    <w:rsid w:val="0051090C"/>
    <w:rsid w:val="00511115"/>
    <w:rsid w:val="00511924"/>
    <w:rsid w:val="00511AD1"/>
    <w:rsid w:val="00511B14"/>
    <w:rsid w:val="00512239"/>
    <w:rsid w:val="00512548"/>
    <w:rsid w:val="00512674"/>
    <w:rsid w:val="005126D2"/>
    <w:rsid w:val="005129F9"/>
    <w:rsid w:val="00513309"/>
    <w:rsid w:val="00513664"/>
    <w:rsid w:val="005137AC"/>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C36"/>
    <w:rsid w:val="00517DCC"/>
    <w:rsid w:val="00517E61"/>
    <w:rsid w:val="005203B7"/>
    <w:rsid w:val="0052041E"/>
    <w:rsid w:val="00520CFC"/>
    <w:rsid w:val="00521407"/>
    <w:rsid w:val="005215A8"/>
    <w:rsid w:val="00521737"/>
    <w:rsid w:val="00521A67"/>
    <w:rsid w:val="005227AA"/>
    <w:rsid w:val="00522D0F"/>
    <w:rsid w:val="00522D8F"/>
    <w:rsid w:val="0052348F"/>
    <w:rsid w:val="00523697"/>
    <w:rsid w:val="005236B7"/>
    <w:rsid w:val="005247F6"/>
    <w:rsid w:val="0052489C"/>
    <w:rsid w:val="00524B4C"/>
    <w:rsid w:val="0052525E"/>
    <w:rsid w:val="00525329"/>
    <w:rsid w:val="005253E4"/>
    <w:rsid w:val="00525510"/>
    <w:rsid w:val="0052590E"/>
    <w:rsid w:val="005259E5"/>
    <w:rsid w:val="00526D78"/>
    <w:rsid w:val="00527021"/>
    <w:rsid w:val="005271C0"/>
    <w:rsid w:val="00527233"/>
    <w:rsid w:val="0053024F"/>
    <w:rsid w:val="005311E7"/>
    <w:rsid w:val="005317C7"/>
    <w:rsid w:val="00531BB1"/>
    <w:rsid w:val="00532269"/>
    <w:rsid w:val="0053226B"/>
    <w:rsid w:val="00532447"/>
    <w:rsid w:val="0053270E"/>
    <w:rsid w:val="005327BC"/>
    <w:rsid w:val="00533410"/>
    <w:rsid w:val="005335EC"/>
    <w:rsid w:val="00533999"/>
    <w:rsid w:val="0053494C"/>
    <w:rsid w:val="00534B4B"/>
    <w:rsid w:val="0053549D"/>
    <w:rsid w:val="00535A65"/>
    <w:rsid w:val="00535DEA"/>
    <w:rsid w:val="0053663B"/>
    <w:rsid w:val="0053676F"/>
    <w:rsid w:val="00536949"/>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122"/>
    <w:rsid w:val="00545D5D"/>
    <w:rsid w:val="00546DB2"/>
    <w:rsid w:val="0054755F"/>
    <w:rsid w:val="00547F63"/>
    <w:rsid w:val="00550211"/>
    <w:rsid w:val="005505BB"/>
    <w:rsid w:val="0055062D"/>
    <w:rsid w:val="00550CD6"/>
    <w:rsid w:val="0055111E"/>
    <w:rsid w:val="00551F52"/>
    <w:rsid w:val="005527EB"/>
    <w:rsid w:val="00553215"/>
    <w:rsid w:val="005535DE"/>
    <w:rsid w:val="00553C63"/>
    <w:rsid w:val="00554003"/>
    <w:rsid w:val="0055469A"/>
    <w:rsid w:val="005547F8"/>
    <w:rsid w:val="00555005"/>
    <w:rsid w:val="00555ADD"/>
    <w:rsid w:val="00555AEF"/>
    <w:rsid w:val="005560E1"/>
    <w:rsid w:val="00556448"/>
    <w:rsid w:val="00556659"/>
    <w:rsid w:val="00556964"/>
    <w:rsid w:val="00556A2E"/>
    <w:rsid w:val="00556D8F"/>
    <w:rsid w:val="005572EB"/>
    <w:rsid w:val="00557595"/>
    <w:rsid w:val="00557975"/>
    <w:rsid w:val="00560298"/>
    <w:rsid w:val="005603A1"/>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67729"/>
    <w:rsid w:val="00567744"/>
    <w:rsid w:val="00570215"/>
    <w:rsid w:val="0057048B"/>
    <w:rsid w:val="00570BFB"/>
    <w:rsid w:val="005711F8"/>
    <w:rsid w:val="0057136D"/>
    <w:rsid w:val="005715B6"/>
    <w:rsid w:val="00571C14"/>
    <w:rsid w:val="005721F2"/>
    <w:rsid w:val="0057240C"/>
    <w:rsid w:val="005739C3"/>
    <w:rsid w:val="00573A72"/>
    <w:rsid w:val="005745E7"/>
    <w:rsid w:val="00574D19"/>
    <w:rsid w:val="0057531B"/>
    <w:rsid w:val="00575D71"/>
    <w:rsid w:val="00575EF9"/>
    <w:rsid w:val="005760F1"/>
    <w:rsid w:val="00576408"/>
    <w:rsid w:val="00576513"/>
    <w:rsid w:val="00576A56"/>
    <w:rsid w:val="00577085"/>
    <w:rsid w:val="005775CE"/>
    <w:rsid w:val="00580278"/>
    <w:rsid w:val="005806EC"/>
    <w:rsid w:val="00580B99"/>
    <w:rsid w:val="005823CD"/>
    <w:rsid w:val="00582985"/>
    <w:rsid w:val="00583351"/>
    <w:rsid w:val="00583978"/>
    <w:rsid w:val="00583DBF"/>
    <w:rsid w:val="00583EEF"/>
    <w:rsid w:val="0058426D"/>
    <w:rsid w:val="00584DAE"/>
    <w:rsid w:val="0058574E"/>
    <w:rsid w:val="00585844"/>
    <w:rsid w:val="00585AA2"/>
    <w:rsid w:val="00586999"/>
    <w:rsid w:val="00587002"/>
    <w:rsid w:val="005876FB"/>
    <w:rsid w:val="0058784F"/>
    <w:rsid w:val="005878FE"/>
    <w:rsid w:val="00587969"/>
    <w:rsid w:val="00587A93"/>
    <w:rsid w:val="00587D08"/>
    <w:rsid w:val="00590166"/>
    <w:rsid w:val="005908E6"/>
    <w:rsid w:val="00590AEF"/>
    <w:rsid w:val="00590BD3"/>
    <w:rsid w:val="00590DB1"/>
    <w:rsid w:val="00590F17"/>
    <w:rsid w:val="00590FBC"/>
    <w:rsid w:val="005910AB"/>
    <w:rsid w:val="00591167"/>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CC1"/>
    <w:rsid w:val="0059711C"/>
    <w:rsid w:val="005977F6"/>
    <w:rsid w:val="00597AA0"/>
    <w:rsid w:val="00597D60"/>
    <w:rsid w:val="005A0895"/>
    <w:rsid w:val="005A175D"/>
    <w:rsid w:val="005A1A5D"/>
    <w:rsid w:val="005A1B08"/>
    <w:rsid w:val="005A2F59"/>
    <w:rsid w:val="005A388D"/>
    <w:rsid w:val="005A49B1"/>
    <w:rsid w:val="005A4FE7"/>
    <w:rsid w:val="005A522F"/>
    <w:rsid w:val="005A538B"/>
    <w:rsid w:val="005A542A"/>
    <w:rsid w:val="005A67C4"/>
    <w:rsid w:val="005A6CA6"/>
    <w:rsid w:val="005A7492"/>
    <w:rsid w:val="005A7D94"/>
    <w:rsid w:val="005A7F2A"/>
    <w:rsid w:val="005B0636"/>
    <w:rsid w:val="005B0C36"/>
    <w:rsid w:val="005B13F9"/>
    <w:rsid w:val="005B162D"/>
    <w:rsid w:val="005B1F89"/>
    <w:rsid w:val="005B26C4"/>
    <w:rsid w:val="005B2DD2"/>
    <w:rsid w:val="005B3328"/>
    <w:rsid w:val="005B3854"/>
    <w:rsid w:val="005B3D0A"/>
    <w:rsid w:val="005B4E6F"/>
    <w:rsid w:val="005B4FEA"/>
    <w:rsid w:val="005B5860"/>
    <w:rsid w:val="005B5E3B"/>
    <w:rsid w:val="005B63DB"/>
    <w:rsid w:val="005B68AF"/>
    <w:rsid w:val="005B710A"/>
    <w:rsid w:val="005C012F"/>
    <w:rsid w:val="005C1096"/>
    <w:rsid w:val="005C11BC"/>
    <w:rsid w:val="005C12DB"/>
    <w:rsid w:val="005C1918"/>
    <w:rsid w:val="005C1DF7"/>
    <w:rsid w:val="005C2086"/>
    <w:rsid w:val="005C32A5"/>
    <w:rsid w:val="005C4020"/>
    <w:rsid w:val="005C405D"/>
    <w:rsid w:val="005C423C"/>
    <w:rsid w:val="005C4316"/>
    <w:rsid w:val="005C444E"/>
    <w:rsid w:val="005C461D"/>
    <w:rsid w:val="005C4D7D"/>
    <w:rsid w:val="005C511B"/>
    <w:rsid w:val="005C5AA8"/>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9D0"/>
    <w:rsid w:val="005D5DD9"/>
    <w:rsid w:val="005D5EA7"/>
    <w:rsid w:val="005D614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52D"/>
    <w:rsid w:val="005E1F0D"/>
    <w:rsid w:val="005E2724"/>
    <w:rsid w:val="005E2DB5"/>
    <w:rsid w:val="005E4335"/>
    <w:rsid w:val="005E5640"/>
    <w:rsid w:val="005E5BF9"/>
    <w:rsid w:val="005E5F86"/>
    <w:rsid w:val="005E678D"/>
    <w:rsid w:val="005E6949"/>
    <w:rsid w:val="005E6E99"/>
    <w:rsid w:val="005E6F21"/>
    <w:rsid w:val="005E6FA3"/>
    <w:rsid w:val="005E78E9"/>
    <w:rsid w:val="005E7F83"/>
    <w:rsid w:val="005F01B1"/>
    <w:rsid w:val="005F0208"/>
    <w:rsid w:val="005F0595"/>
    <w:rsid w:val="005F05AC"/>
    <w:rsid w:val="005F0711"/>
    <w:rsid w:val="005F0A1F"/>
    <w:rsid w:val="005F0BEC"/>
    <w:rsid w:val="005F18B8"/>
    <w:rsid w:val="005F1EA6"/>
    <w:rsid w:val="005F2119"/>
    <w:rsid w:val="005F2302"/>
    <w:rsid w:val="005F23C8"/>
    <w:rsid w:val="005F2A76"/>
    <w:rsid w:val="005F2B16"/>
    <w:rsid w:val="005F2C4C"/>
    <w:rsid w:val="005F2C78"/>
    <w:rsid w:val="005F2EAB"/>
    <w:rsid w:val="005F2ED1"/>
    <w:rsid w:val="005F3004"/>
    <w:rsid w:val="005F319A"/>
    <w:rsid w:val="005F31B7"/>
    <w:rsid w:val="005F3324"/>
    <w:rsid w:val="005F3B2E"/>
    <w:rsid w:val="005F40EA"/>
    <w:rsid w:val="005F46D2"/>
    <w:rsid w:val="005F4D18"/>
    <w:rsid w:val="005F4F06"/>
    <w:rsid w:val="005F5810"/>
    <w:rsid w:val="005F59BE"/>
    <w:rsid w:val="005F5CC5"/>
    <w:rsid w:val="005F60D1"/>
    <w:rsid w:val="005F61AF"/>
    <w:rsid w:val="005F6495"/>
    <w:rsid w:val="005F6CCD"/>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641"/>
    <w:rsid w:val="00610DB9"/>
    <w:rsid w:val="00610F15"/>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801"/>
    <w:rsid w:val="00622B6B"/>
    <w:rsid w:val="00623653"/>
    <w:rsid w:val="0062408E"/>
    <w:rsid w:val="00624258"/>
    <w:rsid w:val="00624451"/>
    <w:rsid w:val="00624EA8"/>
    <w:rsid w:val="00625079"/>
    <w:rsid w:val="00625752"/>
    <w:rsid w:val="00625827"/>
    <w:rsid w:val="00625C77"/>
    <w:rsid w:val="00625D7E"/>
    <w:rsid w:val="00625EC7"/>
    <w:rsid w:val="0062600C"/>
    <w:rsid w:val="00627EE3"/>
    <w:rsid w:val="00630011"/>
    <w:rsid w:val="006302FC"/>
    <w:rsid w:val="00630E44"/>
    <w:rsid w:val="0063114C"/>
    <w:rsid w:val="00632665"/>
    <w:rsid w:val="00632712"/>
    <w:rsid w:val="00632742"/>
    <w:rsid w:val="00632F2E"/>
    <w:rsid w:val="00632F50"/>
    <w:rsid w:val="00633270"/>
    <w:rsid w:val="006333D3"/>
    <w:rsid w:val="00633F22"/>
    <w:rsid w:val="0063496F"/>
    <w:rsid w:val="006349A3"/>
    <w:rsid w:val="00634E4D"/>
    <w:rsid w:val="006360F7"/>
    <w:rsid w:val="0063654B"/>
    <w:rsid w:val="00636EB2"/>
    <w:rsid w:val="00637F15"/>
    <w:rsid w:val="006402F7"/>
    <w:rsid w:val="0064045E"/>
    <w:rsid w:val="00641C7A"/>
    <w:rsid w:val="006425C1"/>
    <w:rsid w:val="0064309D"/>
    <w:rsid w:val="006434B8"/>
    <w:rsid w:val="00643F78"/>
    <w:rsid w:val="006442BF"/>
    <w:rsid w:val="006442C4"/>
    <w:rsid w:val="0064479F"/>
    <w:rsid w:val="00644A60"/>
    <w:rsid w:val="0064571D"/>
    <w:rsid w:val="0064574B"/>
    <w:rsid w:val="00645DA3"/>
    <w:rsid w:val="00645FC4"/>
    <w:rsid w:val="006463BF"/>
    <w:rsid w:val="006464D2"/>
    <w:rsid w:val="00646CF6"/>
    <w:rsid w:val="00647335"/>
    <w:rsid w:val="00650991"/>
    <w:rsid w:val="00651544"/>
    <w:rsid w:val="00652EC8"/>
    <w:rsid w:val="00653480"/>
    <w:rsid w:val="00653A04"/>
    <w:rsid w:val="00653BA2"/>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77"/>
    <w:rsid w:val="00662DA6"/>
    <w:rsid w:val="0066354A"/>
    <w:rsid w:val="0066382E"/>
    <w:rsid w:val="00663AA5"/>
    <w:rsid w:val="006646F6"/>
    <w:rsid w:val="00664D1A"/>
    <w:rsid w:val="00664DC7"/>
    <w:rsid w:val="006651C4"/>
    <w:rsid w:val="0066586C"/>
    <w:rsid w:val="00665989"/>
    <w:rsid w:val="00665B82"/>
    <w:rsid w:val="00666CDB"/>
    <w:rsid w:val="00666DF6"/>
    <w:rsid w:val="006700E5"/>
    <w:rsid w:val="006700F6"/>
    <w:rsid w:val="006708C9"/>
    <w:rsid w:val="0067102E"/>
    <w:rsid w:val="00671707"/>
    <w:rsid w:val="00671766"/>
    <w:rsid w:val="00671A31"/>
    <w:rsid w:val="00671C1F"/>
    <w:rsid w:val="006721D5"/>
    <w:rsid w:val="00672678"/>
    <w:rsid w:val="00673464"/>
    <w:rsid w:val="00673827"/>
    <w:rsid w:val="00673ACE"/>
    <w:rsid w:val="00673FDC"/>
    <w:rsid w:val="006741A0"/>
    <w:rsid w:val="006741A6"/>
    <w:rsid w:val="006742D2"/>
    <w:rsid w:val="006742E1"/>
    <w:rsid w:val="006745E4"/>
    <w:rsid w:val="00674AB9"/>
    <w:rsid w:val="00675060"/>
    <w:rsid w:val="00675189"/>
    <w:rsid w:val="0067531E"/>
    <w:rsid w:val="00675AB5"/>
    <w:rsid w:val="00676012"/>
    <w:rsid w:val="00676687"/>
    <w:rsid w:val="006767A1"/>
    <w:rsid w:val="006768BF"/>
    <w:rsid w:val="00676E9F"/>
    <w:rsid w:val="00677056"/>
    <w:rsid w:val="006771AB"/>
    <w:rsid w:val="006775C4"/>
    <w:rsid w:val="00677EF9"/>
    <w:rsid w:val="00680420"/>
    <w:rsid w:val="00680BC3"/>
    <w:rsid w:val="00680F21"/>
    <w:rsid w:val="00681B92"/>
    <w:rsid w:val="00681BF1"/>
    <w:rsid w:val="00682822"/>
    <w:rsid w:val="00682A1E"/>
    <w:rsid w:val="00682BAE"/>
    <w:rsid w:val="00682CB7"/>
    <w:rsid w:val="00683446"/>
    <w:rsid w:val="0068354B"/>
    <w:rsid w:val="00683572"/>
    <w:rsid w:val="00683AB1"/>
    <w:rsid w:val="00683AF0"/>
    <w:rsid w:val="00684000"/>
    <w:rsid w:val="00684420"/>
    <w:rsid w:val="006846F4"/>
    <w:rsid w:val="00684DBC"/>
    <w:rsid w:val="00685A4B"/>
    <w:rsid w:val="00685A96"/>
    <w:rsid w:val="00685E16"/>
    <w:rsid w:val="006860DC"/>
    <w:rsid w:val="00686439"/>
    <w:rsid w:val="00686E85"/>
    <w:rsid w:val="00687276"/>
    <w:rsid w:val="00687723"/>
    <w:rsid w:val="00687792"/>
    <w:rsid w:val="00687875"/>
    <w:rsid w:val="00690264"/>
    <w:rsid w:val="0069116A"/>
    <w:rsid w:val="006919EB"/>
    <w:rsid w:val="00692303"/>
    <w:rsid w:val="0069244F"/>
    <w:rsid w:val="00692BEF"/>
    <w:rsid w:val="00693E53"/>
    <w:rsid w:val="006942FF"/>
    <w:rsid w:val="006945F4"/>
    <w:rsid w:val="00694B4E"/>
    <w:rsid w:val="00695F14"/>
    <w:rsid w:val="00695F61"/>
    <w:rsid w:val="00695F9D"/>
    <w:rsid w:val="006972D2"/>
    <w:rsid w:val="006976FB"/>
    <w:rsid w:val="006977B6"/>
    <w:rsid w:val="006A0494"/>
    <w:rsid w:val="006A056B"/>
    <w:rsid w:val="006A0632"/>
    <w:rsid w:val="006A07F1"/>
    <w:rsid w:val="006A1338"/>
    <w:rsid w:val="006A1502"/>
    <w:rsid w:val="006A1B18"/>
    <w:rsid w:val="006A22C4"/>
    <w:rsid w:val="006A236F"/>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8A7"/>
    <w:rsid w:val="006A5FA7"/>
    <w:rsid w:val="006A6047"/>
    <w:rsid w:val="006A61BA"/>
    <w:rsid w:val="006A7C16"/>
    <w:rsid w:val="006A7E26"/>
    <w:rsid w:val="006B0B77"/>
    <w:rsid w:val="006B1CDF"/>
    <w:rsid w:val="006B2EE6"/>
    <w:rsid w:val="006B3AAA"/>
    <w:rsid w:val="006B3B9F"/>
    <w:rsid w:val="006B457C"/>
    <w:rsid w:val="006B537F"/>
    <w:rsid w:val="006B58D9"/>
    <w:rsid w:val="006B691A"/>
    <w:rsid w:val="006B75E1"/>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29"/>
    <w:rsid w:val="006C6A82"/>
    <w:rsid w:val="006C6E1E"/>
    <w:rsid w:val="006C7CFE"/>
    <w:rsid w:val="006D01E6"/>
    <w:rsid w:val="006D0CB5"/>
    <w:rsid w:val="006D1040"/>
    <w:rsid w:val="006D18B4"/>
    <w:rsid w:val="006D1966"/>
    <w:rsid w:val="006D1FAB"/>
    <w:rsid w:val="006D209D"/>
    <w:rsid w:val="006D26AA"/>
    <w:rsid w:val="006D2BF5"/>
    <w:rsid w:val="006D2C09"/>
    <w:rsid w:val="006D2C4E"/>
    <w:rsid w:val="006D3D5B"/>
    <w:rsid w:val="006D3D65"/>
    <w:rsid w:val="006D455C"/>
    <w:rsid w:val="006D49A8"/>
    <w:rsid w:val="006D4A0A"/>
    <w:rsid w:val="006D4DE3"/>
    <w:rsid w:val="006D4E08"/>
    <w:rsid w:val="006D528D"/>
    <w:rsid w:val="006D5379"/>
    <w:rsid w:val="006D55DA"/>
    <w:rsid w:val="006D5C1E"/>
    <w:rsid w:val="006D73D8"/>
    <w:rsid w:val="006D7986"/>
    <w:rsid w:val="006D7E19"/>
    <w:rsid w:val="006E0007"/>
    <w:rsid w:val="006E137C"/>
    <w:rsid w:val="006E14A5"/>
    <w:rsid w:val="006E19FE"/>
    <w:rsid w:val="006E1C84"/>
    <w:rsid w:val="006E1D9B"/>
    <w:rsid w:val="006E285D"/>
    <w:rsid w:val="006E2C79"/>
    <w:rsid w:val="006E2FAE"/>
    <w:rsid w:val="006E47FF"/>
    <w:rsid w:val="006E4A74"/>
    <w:rsid w:val="006E5859"/>
    <w:rsid w:val="006E5BEB"/>
    <w:rsid w:val="006E6137"/>
    <w:rsid w:val="006E63B6"/>
    <w:rsid w:val="006E6A56"/>
    <w:rsid w:val="006E7050"/>
    <w:rsid w:val="006E725D"/>
    <w:rsid w:val="006E764B"/>
    <w:rsid w:val="006F017F"/>
    <w:rsid w:val="006F024D"/>
    <w:rsid w:val="006F080F"/>
    <w:rsid w:val="006F095D"/>
    <w:rsid w:val="006F0960"/>
    <w:rsid w:val="006F09A7"/>
    <w:rsid w:val="006F0EE2"/>
    <w:rsid w:val="006F11BE"/>
    <w:rsid w:val="006F2085"/>
    <w:rsid w:val="006F2120"/>
    <w:rsid w:val="006F2395"/>
    <w:rsid w:val="006F30FD"/>
    <w:rsid w:val="006F3AF5"/>
    <w:rsid w:val="006F4247"/>
    <w:rsid w:val="006F4414"/>
    <w:rsid w:val="006F49B3"/>
    <w:rsid w:val="006F4E40"/>
    <w:rsid w:val="006F4FEE"/>
    <w:rsid w:val="006F5313"/>
    <w:rsid w:val="006F5587"/>
    <w:rsid w:val="006F632D"/>
    <w:rsid w:val="006F64D0"/>
    <w:rsid w:val="006F65B8"/>
    <w:rsid w:val="006F6849"/>
    <w:rsid w:val="006F6971"/>
    <w:rsid w:val="006F73BD"/>
    <w:rsid w:val="006F783E"/>
    <w:rsid w:val="006F7B6A"/>
    <w:rsid w:val="00700913"/>
    <w:rsid w:val="007010FE"/>
    <w:rsid w:val="007011E8"/>
    <w:rsid w:val="007014B5"/>
    <w:rsid w:val="007017D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046"/>
    <w:rsid w:val="00714645"/>
    <w:rsid w:val="007149CB"/>
    <w:rsid w:val="00714ADB"/>
    <w:rsid w:val="00714BD8"/>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BB3"/>
    <w:rsid w:val="00724CA0"/>
    <w:rsid w:val="00725DFE"/>
    <w:rsid w:val="00725F10"/>
    <w:rsid w:val="007263EC"/>
    <w:rsid w:val="00726E35"/>
    <w:rsid w:val="00727974"/>
    <w:rsid w:val="00727DA8"/>
    <w:rsid w:val="00730069"/>
    <w:rsid w:val="007303B5"/>
    <w:rsid w:val="007304CE"/>
    <w:rsid w:val="007307FE"/>
    <w:rsid w:val="00730B9D"/>
    <w:rsid w:val="00731090"/>
    <w:rsid w:val="00731F99"/>
    <w:rsid w:val="00732700"/>
    <w:rsid w:val="007327D2"/>
    <w:rsid w:val="00733584"/>
    <w:rsid w:val="007336F6"/>
    <w:rsid w:val="00733A62"/>
    <w:rsid w:val="00734A5A"/>
    <w:rsid w:val="00734D60"/>
    <w:rsid w:val="00734F42"/>
    <w:rsid w:val="0073561C"/>
    <w:rsid w:val="007361DB"/>
    <w:rsid w:val="007369F6"/>
    <w:rsid w:val="00737272"/>
    <w:rsid w:val="00740054"/>
    <w:rsid w:val="00740063"/>
    <w:rsid w:val="0074052D"/>
    <w:rsid w:val="00740F96"/>
    <w:rsid w:val="00741FE5"/>
    <w:rsid w:val="00742231"/>
    <w:rsid w:val="00742291"/>
    <w:rsid w:val="00742C27"/>
    <w:rsid w:val="00742DF0"/>
    <w:rsid w:val="0074308D"/>
    <w:rsid w:val="0074321C"/>
    <w:rsid w:val="0074322F"/>
    <w:rsid w:val="0074326E"/>
    <w:rsid w:val="00743819"/>
    <w:rsid w:val="00744C0F"/>
    <w:rsid w:val="00745748"/>
    <w:rsid w:val="00745D7B"/>
    <w:rsid w:val="00745D8B"/>
    <w:rsid w:val="00745E73"/>
    <w:rsid w:val="00746091"/>
    <w:rsid w:val="007466CE"/>
    <w:rsid w:val="007469DD"/>
    <w:rsid w:val="00747CE2"/>
    <w:rsid w:val="0075106E"/>
    <w:rsid w:val="00751A18"/>
    <w:rsid w:val="00752138"/>
    <w:rsid w:val="007528BC"/>
    <w:rsid w:val="007534FB"/>
    <w:rsid w:val="00753503"/>
    <w:rsid w:val="00753580"/>
    <w:rsid w:val="00754B29"/>
    <w:rsid w:val="00755022"/>
    <w:rsid w:val="00755285"/>
    <w:rsid w:val="007555DF"/>
    <w:rsid w:val="00755860"/>
    <w:rsid w:val="00756266"/>
    <w:rsid w:val="00756BAE"/>
    <w:rsid w:val="0075700B"/>
    <w:rsid w:val="0075732C"/>
    <w:rsid w:val="0075760E"/>
    <w:rsid w:val="007577F2"/>
    <w:rsid w:val="00757F05"/>
    <w:rsid w:val="00760133"/>
    <w:rsid w:val="00761851"/>
    <w:rsid w:val="0076198E"/>
    <w:rsid w:val="00762937"/>
    <w:rsid w:val="00762BA5"/>
    <w:rsid w:val="00762C18"/>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37D"/>
    <w:rsid w:val="00774EEC"/>
    <w:rsid w:val="00774F5F"/>
    <w:rsid w:val="0077527B"/>
    <w:rsid w:val="00775853"/>
    <w:rsid w:val="00775E7D"/>
    <w:rsid w:val="00776F08"/>
    <w:rsid w:val="0077730A"/>
    <w:rsid w:val="00777637"/>
    <w:rsid w:val="00777E35"/>
    <w:rsid w:val="00780455"/>
    <w:rsid w:val="0078085F"/>
    <w:rsid w:val="00780CCB"/>
    <w:rsid w:val="00780E10"/>
    <w:rsid w:val="007818CC"/>
    <w:rsid w:val="0078223A"/>
    <w:rsid w:val="007828CA"/>
    <w:rsid w:val="0078365C"/>
    <w:rsid w:val="007851D1"/>
    <w:rsid w:val="00785B95"/>
    <w:rsid w:val="00785DB7"/>
    <w:rsid w:val="00785DD8"/>
    <w:rsid w:val="00786460"/>
    <w:rsid w:val="00786DBA"/>
    <w:rsid w:val="00786DC3"/>
    <w:rsid w:val="0078735D"/>
    <w:rsid w:val="0078736D"/>
    <w:rsid w:val="00787599"/>
    <w:rsid w:val="00787BED"/>
    <w:rsid w:val="00787E7B"/>
    <w:rsid w:val="00790D55"/>
    <w:rsid w:val="007919C2"/>
    <w:rsid w:val="00791E58"/>
    <w:rsid w:val="007922B9"/>
    <w:rsid w:val="00792697"/>
    <w:rsid w:val="00792B3D"/>
    <w:rsid w:val="00792ECB"/>
    <w:rsid w:val="0079307B"/>
    <w:rsid w:val="007930AD"/>
    <w:rsid w:val="00794B51"/>
    <w:rsid w:val="00794C47"/>
    <w:rsid w:val="00794F6E"/>
    <w:rsid w:val="0079507B"/>
    <w:rsid w:val="00797359"/>
    <w:rsid w:val="00797979"/>
    <w:rsid w:val="00797D20"/>
    <w:rsid w:val="00797F9B"/>
    <w:rsid w:val="007A0450"/>
    <w:rsid w:val="007A060D"/>
    <w:rsid w:val="007A0EB3"/>
    <w:rsid w:val="007A111F"/>
    <w:rsid w:val="007A1966"/>
    <w:rsid w:val="007A1CD0"/>
    <w:rsid w:val="007A1DE1"/>
    <w:rsid w:val="007A2900"/>
    <w:rsid w:val="007A33C6"/>
    <w:rsid w:val="007A3786"/>
    <w:rsid w:val="007A3ABD"/>
    <w:rsid w:val="007A434E"/>
    <w:rsid w:val="007A4995"/>
    <w:rsid w:val="007A4BF1"/>
    <w:rsid w:val="007A4E49"/>
    <w:rsid w:val="007A5135"/>
    <w:rsid w:val="007A5AF7"/>
    <w:rsid w:val="007A673E"/>
    <w:rsid w:val="007A6A9B"/>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710"/>
    <w:rsid w:val="007B6EB1"/>
    <w:rsid w:val="007B7B85"/>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147"/>
    <w:rsid w:val="007C7E7D"/>
    <w:rsid w:val="007D08DD"/>
    <w:rsid w:val="007D11C7"/>
    <w:rsid w:val="007D1C87"/>
    <w:rsid w:val="007D1E3B"/>
    <w:rsid w:val="007D2E79"/>
    <w:rsid w:val="007D3123"/>
    <w:rsid w:val="007D3713"/>
    <w:rsid w:val="007D3B94"/>
    <w:rsid w:val="007D5060"/>
    <w:rsid w:val="007D540F"/>
    <w:rsid w:val="007D55DC"/>
    <w:rsid w:val="007D5AB8"/>
    <w:rsid w:val="007D5B6F"/>
    <w:rsid w:val="007D6136"/>
    <w:rsid w:val="007D657E"/>
    <w:rsid w:val="007D6B22"/>
    <w:rsid w:val="007D70E4"/>
    <w:rsid w:val="007D7DA9"/>
    <w:rsid w:val="007E00B0"/>
    <w:rsid w:val="007E04AA"/>
    <w:rsid w:val="007E054E"/>
    <w:rsid w:val="007E08C0"/>
    <w:rsid w:val="007E0A76"/>
    <w:rsid w:val="007E1105"/>
    <w:rsid w:val="007E1594"/>
    <w:rsid w:val="007E2726"/>
    <w:rsid w:val="007E4027"/>
    <w:rsid w:val="007E4048"/>
    <w:rsid w:val="007E49C3"/>
    <w:rsid w:val="007E4AA4"/>
    <w:rsid w:val="007E52A3"/>
    <w:rsid w:val="007E54C5"/>
    <w:rsid w:val="007E5A4F"/>
    <w:rsid w:val="007E5E90"/>
    <w:rsid w:val="007E5ED7"/>
    <w:rsid w:val="007E5F09"/>
    <w:rsid w:val="007E645B"/>
    <w:rsid w:val="007E68FD"/>
    <w:rsid w:val="007E6A62"/>
    <w:rsid w:val="007E7A6E"/>
    <w:rsid w:val="007E7E48"/>
    <w:rsid w:val="007E7F1E"/>
    <w:rsid w:val="007F0055"/>
    <w:rsid w:val="007F0258"/>
    <w:rsid w:val="007F0470"/>
    <w:rsid w:val="007F06E0"/>
    <w:rsid w:val="007F0E13"/>
    <w:rsid w:val="007F14C4"/>
    <w:rsid w:val="007F15C3"/>
    <w:rsid w:val="007F19A8"/>
    <w:rsid w:val="007F2778"/>
    <w:rsid w:val="007F308D"/>
    <w:rsid w:val="007F3473"/>
    <w:rsid w:val="007F3777"/>
    <w:rsid w:val="007F3989"/>
    <w:rsid w:val="007F39BA"/>
    <w:rsid w:val="007F3F18"/>
    <w:rsid w:val="007F3F7D"/>
    <w:rsid w:val="007F41FC"/>
    <w:rsid w:val="007F4541"/>
    <w:rsid w:val="007F49E5"/>
    <w:rsid w:val="007F6070"/>
    <w:rsid w:val="007F7016"/>
    <w:rsid w:val="007F71EB"/>
    <w:rsid w:val="007F7F80"/>
    <w:rsid w:val="0080011E"/>
    <w:rsid w:val="008006DD"/>
    <w:rsid w:val="00800A24"/>
    <w:rsid w:val="00800A4F"/>
    <w:rsid w:val="00800A57"/>
    <w:rsid w:val="00801418"/>
    <w:rsid w:val="008017D8"/>
    <w:rsid w:val="00801B9E"/>
    <w:rsid w:val="00801D84"/>
    <w:rsid w:val="00802D88"/>
    <w:rsid w:val="008037F1"/>
    <w:rsid w:val="00803995"/>
    <w:rsid w:val="00803AFA"/>
    <w:rsid w:val="0080484D"/>
    <w:rsid w:val="00804909"/>
    <w:rsid w:val="00804A9E"/>
    <w:rsid w:val="008057D6"/>
    <w:rsid w:val="00805CA1"/>
    <w:rsid w:val="00805F6B"/>
    <w:rsid w:val="00806004"/>
    <w:rsid w:val="0080708D"/>
    <w:rsid w:val="0080714B"/>
    <w:rsid w:val="00807604"/>
    <w:rsid w:val="00807A53"/>
    <w:rsid w:val="00807B1C"/>
    <w:rsid w:val="00807E29"/>
    <w:rsid w:val="008103D4"/>
    <w:rsid w:val="0081048C"/>
    <w:rsid w:val="00811276"/>
    <w:rsid w:val="008120D3"/>
    <w:rsid w:val="008126F2"/>
    <w:rsid w:val="00812AAE"/>
    <w:rsid w:val="0081340C"/>
    <w:rsid w:val="00813798"/>
    <w:rsid w:val="00813A66"/>
    <w:rsid w:val="00814FA1"/>
    <w:rsid w:val="008151BA"/>
    <w:rsid w:val="00815AF5"/>
    <w:rsid w:val="00815FE6"/>
    <w:rsid w:val="008160B3"/>
    <w:rsid w:val="00816453"/>
    <w:rsid w:val="00816874"/>
    <w:rsid w:val="0081726F"/>
    <w:rsid w:val="008173D8"/>
    <w:rsid w:val="0081776B"/>
    <w:rsid w:val="008177C9"/>
    <w:rsid w:val="00817DB3"/>
    <w:rsid w:val="0082018C"/>
    <w:rsid w:val="0082102A"/>
    <w:rsid w:val="008216C5"/>
    <w:rsid w:val="0082328B"/>
    <w:rsid w:val="00823D25"/>
    <w:rsid w:val="008241FF"/>
    <w:rsid w:val="00824FFC"/>
    <w:rsid w:val="00825E3D"/>
    <w:rsid w:val="008262D8"/>
    <w:rsid w:val="00826639"/>
    <w:rsid w:val="00826DCD"/>
    <w:rsid w:val="008304FC"/>
    <w:rsid w:val="008306F9"/>
    <w:rsid w:val="00830DBF"/>
    <w:rsid w:val="008319B4"/>
    <w:rsid w:val="008325DA"/>
    <w:rsid w:val="008331A8"/>
    <w:rsid w:val="008332D8"/>
    <w:rsid w:val="00833347"/>
    <w:rsid w:val="008334C5"/>
    <w:rsid w:val="00833526"/>
    <w:rsid w:val="00834113"/>
    <w:rsid w:val="008343B4"/>
    <w:rsid w:val="0083466A"/>
    <w:rsid w:val="00834925"/>
    <w:rsid w:val="00834A71"/>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0AF"/>
    <w:rsid w:val="00845917"/>
    <w:rsid w:val="00845E93"/>
    <w:rsid w:val="008461BE"/>
    <w:rsid w:val="0084625D"/>
    <w:rsid w:val="0084665F"/>
    <w:rsid w:val="00847ACE"/>
    <w:rsid w:val="00847AFD"/>
    <w:rsid w:val="00850396"/>
    <w:rsid w:val="00850E0C"/>
    <w:rsid w:val="00851793"/>
    <w:rsid w:val="00851FB5"/>
    <w:rsid w:val="008529C7"/>
    <w:rsid w:val="008539A2"/>
    <w:rsid w:val="00853E12"/>
    <w:rsid w:val="00854120"/>
    <w:rsid w:val="008546B5"/>
    <w:rsid w:val="00854C8D"/>
    <w:rsid w:val="008553E9"/>
    <w:rsid w:val="00855951"/>
    <w:rsid w:val="00855971"/>
    <w:rsid w:val="00855A6F"/>
    <w:rsid w:val="00855D2C"/>
    <w:rsid w:val="00855D65"/>
    <w:rsid w:val="00856E99"/>
    <w:rsid w:val="00857EF1"/>
    <w:rsid w:val="00857F4D"/>
    <w:rsid w:val="0086145B"/>
    <w:rsid w:val="00861A1A"/>
    <w:rsid w:val="00861B76"/>
    <w:rsid w:val="00861B7A"/>
    <w:rsid w:val="00861C45"/>
    <w:rsid w:val="00862C6F"/>
    <w:rsid w:val="00862EE3"/>
    <w:rsid w:val="0086307F"/>
    <w:rsid w:val="0086386B"/>
    <w:rsid w:val="00863C7C"/>
    <w:rsid w:val="008647C2"/>
    <w:rsid w:val="00864B7F"/>
    <w:rsid w:val="00865687"/>
    <w:rsid w:val="008659DC"/>
    <w:rsid w:val="00866089"/>
    <w:rsid w:val="00866134"/>
    <w:rsid w:val="00866338"/>
    <w:rsid w:val="008664FB"/>
    <w:rsid w:val="00867067"/>
    <w:rsid w:val="008674E6"/>
    <w:rsid w:val="00867E0E"/>
    <w:rsid w:val="0087000C"/>
    <w:rsid w:val="00870BF3"/>
    <w:rsid w:val="00870E96"/>
    <w:rsid w:val="00871264"/>
    <w:rsid w:val="008713AA"/>
    <w:rsid w:val="00872018"/>
    <w:rsid w:val="00872028"/>
    <w:rsid w:val="00872085"/>
    <w:rsid w:val="00873214"/>
    <w:rsid w:val="00873D21"/>
    <w:rsid w:val="00874623"/>
    <w:rsid w:val="00874761"/>
    <w:rsid w:val="00874DAF"/>
    <w:rsid w:val="00875101"/>
    <w:rsid w:val="008754BE"/>
    <w:rsid w:val="008764B7"/>
    <w:rsid w:val="008764EF"/>
    <w:rsid w:val="00876586"/>
    <w:rsid w:val="008771D5"/>
    <w:rsid w:val="008773F9"/>
    <w:rsid w:val="00877659"/>
    <w:rsid w:val="008778F2"/>
    <w:rsid w:val="00877CB5"/>
    <w:rsid w:val="00880F4C"/>
    <w:rsid w:val="00880FB6"/>
    <w:rsid w:val="008817D7"/>
    <w:rsid w:val="008818B6"/>
    <w:rsid w:val="0088194B"/>
    <w:rsid w:val="00883072"/>
    <w:rsid w:val="00883193"/>
    <w:rsid w:val="00883FF0"/>
    <w:rsid w:val="00884F03"/>
    <w:rsid w:val="00885624"/>
    <w:rsid w:val="00885AEA"/>
    <w:rsid w:val="00886286"/>
    <w:rsid w:val="00886463"/>
    <w:rsid w:val="00886D80"/>
    <w:rsid w:val="00886EEB"/>
    <w:rsid w:val="008877B2"/>
    <w:rsid w:val="00887F37"/>
    <w:rsid w:val="00890A6A"/>
    <w:rsid w:val="0089124A"/>
    <w:rsid w:val="00891282"/>
    <w:rsid w:val="0089143A"/>
    <w:rsid w:val="00891C9D"/>
    <w:rsid w:val="008924D9"/>
    <w:rsid w:val="00892CD3"/>
    <w:rsid w:val="008937B7"/>
    <w:rsid w:val="00894A15"/>
    <w:rsid w:val="00894B04"/>
    <w:rsid w:val="00894E70"/>
    <w:rsid w:val="0089515F"/>
    <w:rsid w:val="00895ECF"/>
    <w:rsid w:val="00896C11"/>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304"/>
    <w:rsid w:val="008A497F"/>
    <w:rsid w:val="008A4D33"/>
    <w:rsid w:val="008A501E"/>
    <w:rsid w:val="008A5545"/>
    <w:rsid w:val="008A5C45"/>
    <w:rsid w:val="008A6226"/>
    <w:rsid w:val="008A6D84"/>
    <w:rsid w:val="008A714B"/>
    <w:rsid w:val="008A7409"/>
    <w:rsid w:val="008A7457"/>
    <w:rsid w:val="008A79CA"/>
    <w:rsid w:val="008B0748"/>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15"/>
    <w:rsid w:val="008B584B"/>
    <w:rsid w:val="008B5BD1"/>
    <w:rsid w:val="008B6049"/>
    <w:rsid w:val="008B61B3"/>
    <w:rsid w:val="008B6BCC"/>
    <w:rsid w:val="008B709C"/>
    <w:rsid w:val="008B72FC"/>
    <w:rsid w:val="008B7312"/>
    <w:rsid w:val="008B78E6"/>
    <w:rsid w:val="008B7AC0"/>
    <w:rsid w:val="008B7CFC"/>
    <w:rsid w:val="008C0012"/>
    <w:rsid w:val="008C02B4"/>
    <w:rsid w:val="008C0A31"/>
    <w:rsid w:val="008C25AC"/>
    <w:rsid w:val="008C36A1"/>
    <w:rsid w:val="008C3771"/>
    <w:rsid w:val="008C3A02"/>
    <w:rsid w:val="008C3EF1"/>
    <w:rsid w:val="008C41CB"/>
    <w:rsid w:val="008C42C4"/>
    <w:rsid w:val="008C42F7"/>
    <w:rsid w:val="008C473A"/>
    <w:rsid w:val="008C5767"/>
    <w:rsid w:val="008C5909"/>
    <w:rsid w:val="008C689E"/>
    <w:rsid w:val="008C68A0"/>
    <w:rsid w:val="008C6D4C"/>
    <w:rsid w:val="008C6F0A"/>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3DEA"/>
    <w:rsid w:val="008D44A3"/>
    <w:rsid w:val="008D4AE8"/>
    <w:rsid w:val="008D4C07"/>
    <w:rsid w:val="008D4E40"/>
    <w:rsid w:val="008D75ED"/>
    <w:rsid w:val="008D7924"/>
    <w:rsid w:val="008E08AE"/>
    <w:rsid w:val="008E09F9"/>
    <w:rsid w:val="008E17BE"/>
    <w:rsid w:val="008E1FDE"/>
    <w:rsid w:val="008E2227"/>
    <w:rsid w:val="008E22E6"/>
    <w:rsid w:val="008E243E"/>
    <w:rsid w:val="008E322D"/>
    <w:rsid w:val="008E3360"/>
    <w:rsid w:val="008E3384"/>
    <w:rsid w:val="008E3CAE"/>
    <w:rsid w:val="008E4561"/>
    <w:rsid w:val="008E4A73"/>
    <w:rsid w:val="008E4DEE"/>
    <w:rsid w:val="008E569D"/>
    <w:rsid w:val="008E58EE"/>
    <w:rsid w:val="008E5DA7"/>
    <w:rsid w:val="008E66A6"/>
    <w:rsid w:val="008E67AC"/>
    <w:rsid w:val="008E7AA3"/>
    <w:rsid w:val="008E7B8B"/>
    <w:rsid w:val="008E7C63"/>
    <w:rsid w:val="008E7F8B"/>
    <w:rsid w:val="008F006D"/>
    <w:rsid w:val="008F1740"/>
    <w:rsid w:val="008F1B2F"/>
    <w:rsid w:val="008F1E44"/>
    <w:rsid w:val="008F21E7"/>
    <w:rsid w:val="008F22FB"/>
    <w:rsid w:val="008F24EA"/>
    <w:rsid w:val="008F293F"/>
    <w:rsid w:val="008F3134"/>
    <w:rsid w:val="008F31CF"/>
    <w:rsid w:val="008F493F"/>
    <w:rsid w:val="008F4FB6"/>
    <w:rsid w:val="008F5AA0"/>
    <w:rsid w:val="008F5F0C"/>
    <w:rsid w:val="008F65AD"/>
    <w:rsid w:val="008F66AC"/>
    <w:rsid w:val="008F7FA6"/>
    <w:rsid w:val="00900159"/>
    <w:rsid w:val="00900BCA"/>
    <w:rsid w:val="00900C1B"/>
    <w:rsid w:val="00901259"/>
    <w:rsid w:val="0090139F"/>
    <w:rsid w:val="00902460"/>
    <w:rsid w:val="00902B93"/>
    <w:rsid w:val="00903617"/>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242"/>
    <w:rsid w:val="009125D6"/>
    <w:rsid w:val="00912628"/>
    <w:rsid w:val="009130AC"/>
    <w:rsid w:val="009137D9"/>
    <w:rsid w:val="00913D49"/>
    <w:rsid w:val="00913E97"/>
    <w:rsid w:val="00914810"/>
    <w:rsid w:val="009149E4"/>
    <w:rsid w:val="00914CF3"/>
    <w:rsid w:val="00915254"/>
    <w:rsid w:val="00915521"/>
    <w:rsid w:val="00915543"/>
    <w:rsid w:val="0091588A"/>
    <w:rsid w:val="00915B08"/>
    <w:rsid w:val="0091636B"/>
    <w:rsid w:val="00916790"/>
    <w:rsid w:val="00916B8A"/>
    <w:rsid w:val="00916D93"/>
    <w:rsid w:val="00921A20"/>
    <w:rsid w:val="00921EDF"/>
    <w:rsid w:val="00922257"/>
    <w:rsid w:val="009234D2"/>
    <w:rsid w:val="00923E0E"/>
    <w:rsid w:val="0092424E"/>
    <w:rsid w:val="009244E4"/>
    <w:rsid w:val="00925064"/>
    <w:rsid w:val="00925434"/>
    <w:rsid w:val="00925518"/>
    <w:rsid w:val="009256CC"/>
    <w:rsid w:val="00925D6B"/>
    <w:rsid w:val="00926516"/>
    <w:rsid w:val="00926930"/>
    <w:rsid w:val="00926A12"/>
    <w:rsid w:val="00926BCA"/>
    <w:rsid w:val="00926FAD"/>
    <w:rsid w:val="00927DE5"/>
    <w:rsid w:val="00930030"/>
    <w:rsid w:val="009305D1"/>
    <w:rsid w:val="00930D57"/>
    <w:rsid w:val="00930EB2"/>
    <w:rsid w:val="00931458"/>
    <w:rsid w:val="009317B6"/>
    <w:rsid w:val="00931C53"/>
    <w:rsid w:val="00932A24"/>
    <w:rsid w:val="00932D1E"/>
    <w:rsid w:val="00933784"/>
    <w:rsid w:val="0093429A"/>
    <w:rsid w:val="009348AF"/>
    <w:rsid w:val="00934989"/>
    <w:rsid w:val="00935A70"/>
    <w:rsid w:val="00935E74"/>
    <w:rsid w:val="00935ED2"/>
    <w:rsid w:val="0093625F"/>
    <w:rsid w:val="00936675"/>
    <w:rsid w:val="00936A62"/>
    <w:rsid w:val="00936F7C"/>
    <w:rsid w:val="00936F9D"/>
    <w:rsid w:val="00937721"/>
    <w:rsid w:val="00937C74"/>
    <w:rsid w:val="009403A1"/>
    <w:rsid w:val="00940629"/>
    <w:rsid w:val="00940813"/>
    <w:rsid w:val="00940BAF"/>
    <w:rsid w:val="009411AF"/>
    <w:rsid w:val="009419C9"/>
    <w:rsid w:val="00941C2B"/>
    <w:rsid w:val="00942598"/>
    <w:rsid w:val="00942859"/>
    <w:rsid w:val="00942FE4"/>
    <w:rsid w:val="009432B9"/>
    <w:rsid w:val="009433C2"/>
    <w:rsid w:val="009433DF"/>
    <w:rsid w:val="00943A13"/>
    <w:rsid w:val="00943B66"/>
    <w:rsid w:val="00943CF4"/>
    <w:rsid w:val="00943D0C"/>
    <w:rsid w:val="00944F17"/>
    <w:rsid w:val="00944FD7"/>
    <w:rsid w:val="009452AB"/>
    <w:rsid w:val="00945494"/>
    <w:rsid w:val="00945647"/>
    <w:rsid w:val="00945CFB"/>
    <w:rsid w:val="009464A2"/>
    <w:rsid w:val="00946881"/>
    <w:rsid w:val="009474EE"/>
    <w:rsid w:val="009479B6"/>
    <w:rsid w:val="009501F3"/>
    <w:rsid w:val="00950228"/>
    <w:rsid w:val="00950628"/>
    <w:rsid w:val="00950B47"/>
    <w:rsid w:val="00950D7F"/>
    <w:rsid w:val="00951C69"/>
    <w:rsid w:val="00951F89"/>
    <w:rsid w:val="009522C1"/>
    <w:rsid w:val="0095259F"/>
    <w:rsid w:val="00952B81"/>
    <w:rsid w:val="009539ED"/>
    <w:rsid w:val="00954367"/>
    <w:rsid w:val="00954814"/>
    <w:rsid w:val="0095482A"/>
    <w:rsid w:val="00954F32"/>
    <w:rsid w:val="00956859"/>
    <w:rsid w:val="0095697F"/>
    <w:rsid w:val="00957401"/>
    <w:rsid w:val="00957722"/>
    <w:rsid w:val="00957CE4"/>
    <w:rsid w:val="009618C5"/>
    <w:rsid w:val="00962261"/>
    <w:rsid w:val="0096238A"/>
    <w:rsid w:val="00962430"/>
    <w:rsid w:val="00962B6D"/>
    <w:rsid w:val="00962F45"/>
    <w:rsid w:val="009646CB"/>
    <w:rsid w:val="00965058"/>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3EE5"/>
    <w:rsid w:val="0097451D"/>
    <w:rsid w:val="009751BB"/>
    <w:rsid w:val="009757B3"/>
    <w:rsid w:val="0097586F"/>
    <w:rsid w:val="009758A4"/>
    <w:rsid w:val="00975927"/>
    <w:rsid w:val="009764B2"/>
    <w:rsid w:val="009767B3"/>
    <w:rsid w:val="00976F7A"/>
    <w:rsid w:val="00977B3B"/>
    <w:rsid w:val="009805E4"/>
    <w:rsid w:val="00980C5E"/>
    <w:rsid w:val="009814BD"/>
    <w:rsid w:val="009814EC"/>
    <w:rsid w:val="00981DF7"/>
    <w:rsid w:val="00981EE3"/>
    <w:rsid w:val="009823A1"/>
    <w:rsid w:val="009828C9"/>
    <w:rsid w:val="00982B49"/>
    <w:rsid w:val="0098326A"/>
    <w:rsid w:val="00983536"/>
    <w:rsid w:val="00983E37"/>
    <w:rsid w:val="0098429F"/>
    <w:rsid w:val="009852B9"/>
    <w:rsid w:val="009855D9"/>
    <w:rsid w:val="0098574B"/>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6BC8"/>
    <w:rsid w:val="009971F2"/>
    <w:rsid w:val="009975FD"/>
    <w:rsid w:val="00997A13"/>
    <w:rsid w:val="009A01F8"/>
    <w:rsid w:val="009A0F26"/>
    <w:rsid w:val="009A123D"/>
    <w:rsid w:val="009A1CD0"/>
    <w:rsid w:val="009A21AE"/>
    <w:rsid w:val="009A2210"/>
    <w:rsid w:val="009A2281"/>
    <w:rsid w:val="009A23CE"/>
    <w:rsid w:val="009A2405"/>
    <w:rsid w:val="009A27CB"/>
    <w:rsid w:val="009A2851"/>
    <w:rsid w:val="009A2DEC"/>
    <w:rsid w:val="009A2EDB"/>
    <w:rsid w:val="009A48AF"/>
    <w:rsid w:val="009A4A5D"/>
    <w:rsid w:val="009A5540"/>
    <w:rsid w:val="009A6B0C"/>
    <w:rsid w:val="009A7CCE"/>
    <w:rsid w:val="009A7DA3"/>
    <w:rsid w:val="009B063E"/>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467"/>
    <w:rsid w:val="009C7701"/>
    <w:rsid w:val="009C7A91"/>
    <w:rsid w:val="009D04A9"/>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6480"/>
    <w:rsid w:val="009D64B8"/>
    <w:rsid w:val="009D701E"/>
    <w:rsid w:val="009D7581"/>
    <w:rsid w:val="009E03C9"/>
    <w:rsid w:val="009E09CB"/>
    <w:rsid w:val="009E0B55"/>
    <w:rsid w:val="009E0B58"/>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56B1"/>
    <w:rsid w:val="009E6751"/>
    <w:rsid w:val="009E6766"/>
    <w:rsid w:val="009E67AB"/>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52D"/>
    <w:rsid w:val="009F5711"/>
    <w:rsid w:val="009F583A"/>
    <w:rsid w:val="009F5A04"/>
    <w:rsid w:val="009F5A54"/>
    <w:rsid w:val="009F6410"/>
    <w:rsid w:val="009F66A2"/>
    <w:rsid w:val="009F70C7"/>
    <w:rsid w:val="009F7AA5"/>
    <w:rsid w:val="00A00166"/>
    <w:rsid w:val="00A006CA"/>
    <w:rsid w:val="00A0081D"/>
    <w:rsid w:val="00A00C10"/>
    <w:rsid w:val="00A00FF6"/>
    <w:rsid w:val="00A010A8"/>
    <w:rsid w:val="00A014AD"/>
    <w:rsid w:val="00A017C5"/>
    <w:rsid w:val="00A017C6"/>
    <w:rsid w:val="00A01D00"/>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0D49"/>
    <w:rsid w:val="00A119ED"/>
    <w:rsid w:val="00A11E4F"/>
    <w:rsid w:val="00A12014"/>
    <w:rsid w:val="00A12768"/>
    <w:rsid w:val="00A1281F"/>
    <w:rsid w:val="00A130C1"/>
    <w:rsid w:val="00A13E99"/>
    <w:rsid w:val="00A14420"/>
    <w:rsid w:val="00A14756"/>
    <w:rsid w:val="00A14774"/>
    <w:rsid w:val="00A1490F"/>
    <w:rsid w:val="00A14E51"/>
    <w:rsid w:val="00A1532A"/>
    <w:rsid w:val="00A1546E"/>
    <w:rsid w:val="00A15C18"/>
    <w:rsid w:val="00A16622"/>
    <w:rsid w:val="00A16E94"/>
    <w:rsid w:val="00A173A1"/>
    <w:rsid w:val="00A17FC1"/>
    <w:rsid w:val="00A203D5"/>
    <w:rsid w:val="00A20718"/>
    <w:rsid w:val="00A20753"/>
    <w:rsid w:val="00A20B02"/>
    <w:rsid w:val="00A21125"/>
    <w:rsid w:val="00A21194"/>
    <w:rsid w:val="00A2142A"/>
    <w:rsid w:val="00A219EA"/>
    <w:rsid w:val="00A21BFB"/>
    <w:rsid w:val="00A21CA6"/>
    <w:rsid w:val="00A21CE8"/>
    <w:rsid w:val="00A21D72"/>
    <w:rsid w:val="00A225C8"/>
    <w:rsid w:val="00A22617"/>
    <w:rsid w:val="00A23200"/>
    <w:rsid w:val="00A232BB"/>
    <w:rsid w:val="00A232E6"/>
    <w:rsid w:val="00A23342"/>
    <w:rsid w:val="00A23630"/>
    <w:rsid w:val="00A23F2C"/>
    <w:rsid w:val="00A2414B"/>
    <w:rsid w:val="00A24743"/>
    <w:rsid w:val="00A2479D"/>
    <w:rsid w:val="00A247DB"/>
    <w:rsid w:val="00A25898"/>
    <w:rsid w:val="00A259ED"/>
    <w:rsid w:val="00A26C98"/>
    <w:rsid w:val="00A270F3"/>
    <w:rsid w:val="00A27794"/>
    <w:rsid w:val="00A301F7"/>
    <w:rsid w:val="00A30699"/>
    <w:rsid w:val="00A308E5"/>
    <w:rsid w:val="00A30CC6"/>
    <w:rsid w:val="00A31476"/>
    <w:rsid w:val="00A32194"/>
    <w:rsid w:val="00A3221F"/>
    <w:rsid w:val="00A33566"/>
    <w:rsid w:val="00A34108"/>
    <w:rsid w:val="00A34347"/>
    <w:rsid w:val="00A3522C"/>
    <w:rsid w:val="00A35D49"/>
    <w:rsid w:val="00A36095"/>
    <w:rsid w:val="00A3668E"/>
    <w:rsid w:val="00A36C66"/>
    <w:rsid w:val="00A36F31"/>
    <w:rsid w:val="00A372A2"/>
    <w:rsid w:val="00A376DD"/>
    <w:rsid w:val="00A40CC0"/>
    <w:rsid w:val="00A41087"/>
    <w:rsid w:val="00A416D9"/>
    <w:rsid w:val="00A4180D"/>
    <w:rsid w:val="00A41CB5"/>
    <w:rsid w:val="00A423A2"/>
    <w:rsid w:val="00A42651"/>
    <w:rsid w:val="00A428A8"/>
    <w:rsid w:val="00A435C4"/>
    <w:rsid w:val="00A43A69"/>
    <w:rsid w:val="00A43D44"/>
    <w:rsid w:val="00A444A5"/>
    <w:rsid w:val="00A450D9"/>
    <w:rsid w:val="00A45A8E"/>
    <w:rsid w:val="00A45A9C"/>
    <w:rsid w:val="00A45C80"/>
    <w:rsid w:val="00A45FF5"/>
    <w:rsid w:val="00A46186"/>
    <w:rsid w:val="00A46248"/>
    <w:rsid w:val="00A462E5"/>
    <w:rsid w:val="00A471DC"/>
    <w:rsid w:val="00A47E13"/>
    <w:rsid w:val="00A47E46"/>
    <w:rsid w:val="00A50DE8"/>
    <w:rsid w:val="00A50E0F"/>
    <w:rsid w:val="00A5125E"/>
    <w:rsid w:val="00A512B0"/>
    <w:rsid w:val="00A514E1"/>
    <w:rsid w:val="00A51898"/>
    <w:rsid w:val="00A52A93"/>
    <w:rsid w:val="00A52B39"/>
    <w:rsid w:val="00A52BBD"/>
    <w:rsid w:val="00A54D10"/>
    <w:rsid w:val="00A55AD3"/>
    <w:rsid w:val="00A55D8A"/>
    <w:rsid w:val="00A562FE"/>
    <w:rsid w:val="00A56329"/>
    <w:rsid w:val="00A564B6"/>
    <w:rsid w:val="00A56B82"/>
    <w:rsid w:val="00A574DA"/>
    <w:rsid w:val="00A6119F"/>
    <w:rsid w:val="00A6169A"/>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B23"/>
    <w:rsid w:val="00A66ED1"/>
    <w:rsid w:val="00A674F7"/>
    <w:rsid w:val="00A6760C"/>
    <w:rsid w:val="00A67967"/>
    <w:rsid w:val="00A67BA4"/>
    <w:rsid w:val="00A67D4F"/>
    <w:rsid w:val="00A67EF8"/>
    <w:rsid w:val="00A67F53"/>
    <w:rsid w:val="00A70238"/>
    <w:rsid w:val="00A70815"/>
    <w:rsid w:val="00A70C7D"/>
    <w:rsid w:val="00A71070"/>
    <w:rsid w:val="00A71D41"/>
    <w:rsid w:val="00A71D72"/>
    <w:rsid w:val="00A72049"/>
    <w:rsid w:val="00A72504"/>
    <w:rsid w:val="00A72518"/>
    <w:rsid w:val="00A725CE"/>
    <w:rsid w:val="00A72A13"/>
    <w:rsid w:val="00A72C57"/>
    <w:rsid w:val="00A73386"/>
    <w:rsid w:val="00A736F9"/>
    <w:rsid w:val="00A7379E"/>
    <w:rsid w:val="00A73B78"/>
    <w:rsid w:val="00A73D86"/>
    <w:rsid w:val="00A7420C"/>
    <w:rsid w:val="00A7468F"/>
    <w:rsid w:val="00A74829"/>
    <w:rsid w:val="00A74925"/>
    <w:rsid w:val="00A749EE"/>
    <w:rsid w:val="00A75981"/>
    <w:rsid w:val="00A764B0"/>
    <w:rsid w:val="00A76AAF"/>
    <w:rsid w:val="00A7745E"/>
    <w:rsid w:val="00A77EEB"/>
    <w:rsid w:val="00A80609"/>
    <w:rsid w:val="00A808DF"/>
    <w:rsid w:val="00A81173"/>
    <w:rsid w:val="00A81332"/>
    <w:rsid w:val="00A815FC"/>
    <w:rsid w:val="00A82000"/>
    <w:rsid w:val="00A83006"/>
    <w:rsid w:val="00A83163"/>
    <w:rsid w:val="00A8321E"/>
    <w:rsid w:val="00A83604"/>
    <w:rsid w:val="00A836F2"/>
    <w:rsid w:val="00A84366"/>
    <w:rsid w:val="00A8474A"/>
    <w:rsid w:val="00A84794"/>
    <w:rsid w:val="00A847FF"/>
    <w:rsid w:val="00A84FEE"/>
    <w:rsid w:val="00A850E8"/>
    <w:rsid w:val="00A85686"/>
    <w:rsid w:val="00A86749"/>
    <w:rsid w:val="00A87EC0"/>
    <w:rsid w:val="00A900E4"/>
    <w:rsid w:val="00A910F1"/>
    <w:rsid w:val="00A9121E"/>
    <w:rsid w:val="00A91747"/>
    <w:rsid w:val="00A91CF5"/>
    <w:rsid w:val="00A91E94"/>
    <w:rsid w:val="00A92A7E"/>
    <w:rsid w:val="00A9369F"/>
    <w:rsid w:val="00A93F01"/>
    <w:rsid w:val="00A943FE"/>
    <w:rsid w:val="00A945FC"/>
    <w:rsid w:val="00A94839"/>
    <w:rsid w:val="00A94F3C"/>
    <w:rsid w:val="00A9549F"/>
    <w:rsid w:val="00A95A86"/>
    <w:rsid w:val="00A95C20"/>
    <w:rsid w:val="00A95DC5"/>
    <w:rsid w:val="00A966AB"/>
    <w:rsid w:val="00A96771"/>
    <w:rsid w:val="00A967AC"/>
    <w:rsid w:val="00A96A15"/>
    <w:rsid w:val="00A96C25"/>
    <w:rsid w:val="00A96C60"/>
    <w:rsid w:val="00A96D12"/>
    <w:rsid w:val="00A97C02"/>
    <w:rsid w:val="00AA0598"/>
    <w:rsid w:val="00AA0ADE"/>
    <w:rsid w:val="00AA0AE7"/>
    <w:rsid w:val="00AA0D33"/>
    <w:rsid w:val="00AA104F"/>
    <w:rsid w:val="00AA18D4"/>
    <w:rsid w:val="00AA1BB5"/>
    <w:rsid w:val="00AA2637"/>
    <w:rsid w:val="00AA26D1"/>
    <w:rsid w:val="00AA32FA"/>
    <w:rsid w:val="00AA37DD"/>
    <w:rsid w:val="00AA384F"/>
    <w:rsid w:val="00AA406D"/>
    <w:rsid w:val="00AA40A4"/>
    <w:rsid w:val="00AA455A"/>
    <w:rsid w:val="00AA4750"/>
    <w:rsid w:val="00AA4751"/>
    <w:rsid w:val="00AA48D0"/>
    <w:rsid w:val="00AA4B1E"/>
    <w:rsid w:val="00AA5114"/>
    <w:rsid w:val="00AA59CF"/>
    <w:rsid w:val="00AA5D9F"/>
    <w:rsid w:val="00AA63E0"/>
    <w:rsid w:val="00AA6760"/>
    <w:rsid w:val="00AA6C5C"/>
    <w:rsid w:val="00AA6D30"/>
    <w:rsid w:val="00AA6F5A"/>
    <w:rsid w:val="00AA767C"/>
    <w:rsid w:val="00AA7949"/>
    <w:rsid w:val="00AA7B1F"/>
    <w:rsid w:val="00AA7D7F"/>
    <w:rsid w:val="00AB0726"/>
    <w:rsid w:val="00AB0DEE"/>
    <w:rsid w:val="00AB0DEF"/>
    <w:rsid w:val="00AB0FBC"/>
    <w:rsid w:val="00AB1B10"/>
    <w:rsid w:val="00AB1FC7"/>
    <w:rsid w:val="00AB2139"/>
    <w:rsid w:val="00AB28C3"/>
    <w:rsid w:val="00AB2B72"/>
    <w:rsid w:val="00AB2C49"/>
    <w:rsid w:val="00AB2E26"/>
    <w:rsid w:val="00AB3373"/>
    <w:rsid w:val="00AB3D9D"/>
    <w:rsid w:val="00AB47FD"/>
    <w:rsid w:val="00AB4EF5"/>
    <w:rsid w:val="00AB4FA4"/>
    <w:rsid w:val="00AB5018"/>
    <w:rsid w:val="00AB5633"/>
    <w:rsid w:val="00AB5CA1"/>
    <w:rsid w:val="00AB717C"/>
    <w:rsid w:val="00AB76DA"/>
    <w:rsid w:val="00AB78DC"/>
    <w:rsid w:val="00AC06B6"/>
    <w:rsid w:val="00AC0AA5"/>
    <w:rsid w:val="00AC1288"/>
    <w:rsid w:val="00AC1483"/>
    <w:rsid w:val="00AC1543"/>
    <w:rsid w:val="00AC1E88"/>
    <w:rsid w:val="00AC2C17"/>
    <w:rsid w:val="00AC3DAB"/>
    <w:rsid w:val="00AC4279"/>
    <w:rsid w:val="00AC4CBE"/>
    <w:rsid w:val="00AC4CF3"/>
    <w:rsid w:val="00AC55A0"/>
    <w:rsid w:val="00AC56E4"/>
    <w:rsid w:val="00AC5963"/>
    <w:rsid w:val="00AC5BE4"/>
    <w:rsid w:val="00AC6895"/>
    <w:rsid w:val="00AC7424"/>
    <w:rsid w:val="00AC75B2"/>
    <w:rsid w:val="00AD05FC"/>
    <w:rsid w:val="00AD140F"/>
    <w:rsid w:val="00AD1F32"/>
    <w:rsid w:val="00AD21BF"/>
    <w:rsid w:val="00AD28B4"/>
    <w:rsid w:val="00AD2CB6"/>
    <w:rsid w:val="00AD2D9B"/>
    <w:rsid w:val="00AD2F91"/>
    <w:rsid w:val="00AD332F"/>
    <w:rsid w:val="00AD41FE"/>
    <w:rsid w:val="00AD4EAE"/>
    <w:rsid w:val="00AD52E4"/>
    <w:rsid w:val="00AD5A5F"/>
    <w:rsid w:val="00AD6A1C"/>
    <w:rsid w:val="00AD6AF9"/>
    <w:rsid w:val="00AD6FF0"/>
    <w:rsid w:val="00AD7A60"/>
    <w:rsid w:val="00AD7A61"/>
    <w:rsid w:val="00AD7E84"/>
    <w:rsid w:val="00AE06F2"/>
    <w:rsid w:val="00AE08B2"/>
    <w:rsid w:val="00AE09C3"/>
    <w:rsid w:val="00AE0C4E"/>
    <w:rsid w:val="00AE0C88"/>
    <w:rsid w:val="00AE156E"/>
    <w:rsid w:val="00AE1C7D"/>
    <w:rsid w:val="00AE1CAB"/>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E7FF2"/>
    <w:rsid w:val="00AF0648"/>
    <w:rsid w:val="00AF09B5"/>
    <w:rsid w:val="00AF1292"/>
    <w:rsid w:val="00AF2481"/>
    <w:rsid w:val="00AF24B7"/>
    <w:rsid w:val="00AF26F0"/>
    <w:rsid w:val="00AF30F6"/>
    <w:rsid w:val="00AF3134"/>
    <w:rsid w:val="00AF31B8"/>
    <w:rsid w:val="00AF3531"/>
    <w:rsid w:val="00AF3560"/>
    <w:rsid w:val="00AF358E"/>
    <w:rsid w:val="00AF3961"/>
    <w:rsid w:val="00AF3B33"/>
    <w:rsid w:val="00AF3DC3"/>
    <w:rsid w:val="00AF40D1"/>
    <w:rsid w:val="00AF41B2"/>
    <w:rsid w:val="00AF430F"/>
    <w:rsid w:val="00AF463C"/>
    <w:rsid w:val="00AF49B7"/>
    <w:rsid w:val="00AF5E2C"/>
    <w:rsid w:val="00AF5E56"/>
    <w:rsid w:val="00AF672F"/>
    <w:rsid w:val="00AF7377"/>
    <w:rsid w:val="00AF7B2C"/>
    <w:rsid w:val="00B0001F"/>
    <w:rsid w:val="00B00597"/>
    <w:rsid w:val="00B01429"/>
    <w:rsid w:val="00B01890"/>
    <w:rsid w:val="00B01C9D"/>
    <w:rsid w:val="00B01DBA"/>
    <w:rsid w:val="00B02039"/>
    <w:rsid w:val="00B0246C"/>
    <w:rsid w:val="00B02718"/>
    <w:rsid w:val="00B02854"/>
    <w:rsid w:val="00B029F3"/>
    <w:rsid w:val="00B02C98"/>
    <w:rsid w:val="00B0389E"/>
    <w:rsid w:val="00B03E8A"/>
    <w:rsid w:val="00B0428C"/>
    <w:rsid w:val="00B04D72"/>
    <w:rsid w:val="00B05DE4"/>
    <w:rsid w:val="00B060D9"/>
    <w:rsid w:val="00B0696B"/>
    <w:rsid w:val="00B06C1E"/>
    <w:rsid w:val="00B06C7B"/>
    <w:rsid w:val="00B06CD5"/>
    <w:rsid w:val="00B07146"/>
    <w:rsid w:val="00B0737A"/>
    <w:rsid w:val="00B11EC1"/>
    <w:rsid w:val="00B127B7"/>
    <w:rsid w:val="00B14123"/>
    <w:rsid w:val="00B14405"/>
    <w:rsid w:val="00B145A2"/>
    <w:rsid w:val="00B15268"/>
    <w:rsid w:val="00B15701"/>
    <w:rsid w:val="00B1609F"/>
    <w:rsid w:val="00B162C7"/>
    <w:rsid w:val="00B16DDD"/>
    <w:rsid w:val="00B176EA"/>
    <w:rsid w:val="00B17996"/>
    <w:rsid w:val="00B17D9C"/>
    <w:rsid w:val="00B17FD7"/>
    <w:rsid w:val="00B20419"/>
    <w:rsid w:val="00B216EE"/>
    <w:rsid w:val="00B217AA"/>
    <w:rsid w:val="00B218FD"/>
    <w:rsid w:val="00B21987"/>
    <w:rsid w:val="00B223E6"/>
    <w:rsid w:val="00B22890"/>
    <w:rsid w:val="00B22C40"/>
    <w:rsid w:val="00B22D09"/>
    <w:rsid w:val="00B22FBF"/>
    <w:rsid w:val="00B2323E"/>
    <w:rsid w:val="00B2338B"/>
    <w:rsid w:val="00B2347C"/>
    <w:rsid w:val="00B23529"/>
    <w:rsid w:val="00B2359D"/>
    <w:rsid w:val="00B23CAD"/>
    <w:rsid w:val="00B24416"/>
    <w:rsid w:val="00B24BBD"/>
    <w:rsid w:val="00B258DD"/>
    <w:rsid w:val="00B25DB6"/>
    <w:rsid w:val="00B26037"/>
    <w:rsid w:val="00B26463"/>
    <w:rsid w:val="00B271EA"/>
    <w:rsid w:val="00B27279"/>
    <w:rsid w:val="00B307F3"/>
    <w:rsid w:val="00B30CEF"/>
    <w:rsid w:val="00B311A7"/>
    <w:rsid w:val="00B3231C"/>
    <w:rsid w:val="00B33040"/>
    <w:rsid w:val="00B33360"/>
    <w:rsid w:val="00B33378"/>
    <w:rsid w:val="00B3392B"/>
    <w:rsid w:val="00B33A0C"/>
    <w:rsid w:val="00B33AFA"/>
    <w:rsid w:val="00B345AA"/>
    <w:rsid w:val="00B362DB"/>
    <w:rsid w:val="00B3667B"/>
    <w:rsid w:val="00B37D4A"/>
    <w:rsid w:val="00B37E46"/>
    <w:rsid w:val="00B40900"/>
    <w:rsid w:val="00B409CA"/>
    <w:rsid w:val="00B410F3"/>
    <w:rsid w:val="00B416CC"/>
    <w:rsid w:val="00B42B8B"/>
    <w:rsid w:val="00B42F67"/>
    <w:rsid w:val="00B4338D"/>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85D"/>
    <w:rsid w:val="00B5092B"/>
    <w:rsid w:val="00B50AA8"/>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09"/>
    <w:rsid w:val="00B5644E"/>
    <w:rsid w:val="00B5674B"/>
    <w:rsid w:val="00B56777"/>
    <w:rsid w:val="00B57338"/>
    <w:rsid w:val="00B5753E"/>
    <w:rsid w:val="00B6042E"/>
    <w:rsid w:val="00B60A7E"/>
    <w:rsid w:val="00B61448"/>
    <w:rsid w:val="00B62173"/>
    <w:rsid w:val="00B621E0"/>
    <w:rsid w:val="00B62696"/>
    <w:rsid w:val="00B6394A"/>
    <w:rsid w:val="00B64B11"/>
    <w:rsid w:val="00B64C91"/>
    <w:rsid w:val="00B65409"/>
    <w:rsid w:val="00B6577E"/>
    <w:rsid w:val="00B67185"/>
    <w:rsid w:val="00B673DC"/>
    <w:rsid w:val="00B70210"/>
    <w:rsid w:val="00B7061F"/>
    <w:rsid w:val="00B70AB7"/>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171"/>
    <w:rsid w:val="00B773BD"/>
    <w:rsid w:val="00B77659"/>
    <w:rsid w:val="00B801F2"/>
    <w:rsid w:val="00B803C2"/>
    <w:rsid w:val="00B80430"/>
    <w:rsid w:val="00B805F2"/>
    <w:rsid w:val="00B80B69"/>
    <w:rsid w:val="00B812BD"/>
    <w:rsid w:val="00B817F4"/>
    <w:rsid w:val="00B81A28"/>
    <w:rsid w:val="00B82675"/>
    <w:rsid w:val="00B82777"/>
    <w:rsid w:val="00B8286A"/>
    <w:rsid w:val="00B832A6"/>
    <w:rsid w:val="00B8368F"/>
    <w:rsid w:val="00B83F32"/>
    <w:rsid w:val="00B8453F"/>
    <w:rsid w:val="00B84697"/>
    <w:rsid w:val="00B84F9C"/>
    <w:rsid w:val="00B8584F"/>
    <w:rsid w:val="00B8595A"/>
    <w:rsid w:val="00B85A03"/>
    <w:rsid w:val="00B85CB9"/>
    <w:rsid w:val="00B8628F"/>
    <w:rsid w:val="00B8664D"/>
    <w:rsid w:val="00B8666D"/>
    <w:rsid w:val="00B8726D"/>
    <w:rsid w:val="00B873E6"/>
    <w:rsid w:val="00B874E9"/>
    <w:rsid w:val="00B87B49"/>
    <w:rsid w:val="00B904B5"/>
    <w:rsid w:val="00B91294"/>
    <w:rsid w:val="00B91419"/>
    <w:rsid w:val="00B91C60"/>
    <w:rsid w:val="00B92975"/>
    <w:rsid w:val="00B92DAF"/>
    <w:rsid w:val="00B93256"/>
    <w:rsid w:val="00B93ECA"/>
    <w:rsid w:val="00B94348"/>
    <w:rsid w:val="00B945D7"/>
    <w:rsid w:val="00B948FD"/>
    <w:rsid w:val="00B95670"/>
    <w:rsid w:val="00B95C05"/>
    <w:rsid w:val="00B9683F"/>
    <w:rsid w:val="00B96DBE"/>
    <w:rsid w:val="00BA005B"/>
    <w:rsid w:val="00BA011B"/>
    <w:rsid w:val="00BA02DD"/>
    <w:rsid w:val="00BA09CB"/>
    <w:rsid w:val="00BA1060"/>
    <w:rsid w:val="00BA258A"/>
    <w:rsid w:val="00BA278A"/>
    <w:rsid w:val="00BA299B"/>
    <w:rsid w:val="00BA2D80"/>
    <w:rsid w:val="00BA31CC"/>
    <w:rsid w:val="00BA35CA"/>
    <w:rsid w:val="00BA3F99"/>
    <w:rsid w:val="00BA458E"/>
    <w:rsid w:val="00BA461C"/>
    <w:rsid w:val="00BA4774"/>
    <w:rsid w:val="00BA4F29"/>
    <w:rsid w:val="00BA4F33"/>
    <w:rsid w:val="00BA51A1"/>
    <w:rsid w:val="00BA51DE"/>
    <w:rsid w:val="00BA5C8F"/>
    <w:rsid w:val="00BA67F1"/>
    <w:rsid w:val="00BA7065"/>
    <w:rsid w:val="00BA7428"/>
    <w:rsid w:val="00BA7902"/>
    <w:rsid w:val="00BA7B72"/>
    <w:rsid w:val="00BA7E2F"/>
    <w:rsid w:val="00BB0010"/>
    <w:rsid w:val="00BB01B4"/>
    <w:rsid w:val="00BB079B"/>
    <w:rsid w:val="00BB154C"/>
    <w:rsid w:val="00BB1A94"/>
    <w:rsid w:val="00BB1F6A"/>
    <w:rsid w:val="00BB246E"/>
    <w:rsid w:val="00BB2500"/>
    <w:rsid w:val="00BB291D"/>
    <w:rsid w:val="00BB2BD9"/>
    <w:rsid w:val="00BB38EB"/>
    <w:rsid w:val="00BB3E0F"/>
    <w:rsid w:val="00BB45A1"/>
    <w:rsid w:val="00BB4BD0"/>
    <w:rsid w:val="00BB4E61"/>
    <w:rsid w:val="00BB4FD2"/>
    <w:rsid w:val="00BB5194"/>
    <w:rsid w:val="00BB60EC"/>
    <w:rsid w:val="00BB63E4"/>
    <w:rsid w:val="00BB64D2"/>
    <w:rsid w:val="00BB6BE5"/>
    <w:rsid w:val="00BB6D5A"/>
    <w:rsid w:val="00BB70B8"/>
    <w:rsid w:val="00BC0515"/>
    <w:rsid w:val="00BC07E0"/>
    <w:rsid w:val="00BC08D6"/>
    <w:rsid w:val="00BC152A"/>
    <w:rsid w:val="00BC17AA"/>
    <w:rsid w:val="00BC21AF"/>
    <w:rsid w:val="00BC22CE"/>
    <w:rsid w:val="00BC2559"/>
    <w:rsid w:val="00BC257E"/>
    <w:rsid w:val="00BC25D5"/>
    <w:rsid w:val="00BC2FFE"/>
    <w:rsid w:val="00BC46E8"/>
    <w:rsid w:val="00BC4EE7"/>
    <w:rsid w:val="00BC5898"/>
    <w:rsid w:val="00BC5C7B"/>
    <w:rsid w:val="00BC690E"/>
    <w:rsid w:val="00BC72EC"/>
    <w:rsid w:val="00BD006C"/>
    <w:rsid w:val="00BD016D"/>
    <w:rsid w:val="00BD04F2"/>
    <w:rsid w:val="00BD2986"/>
    <w:rsid w:val="00BD2CF4"/>
    <w:rsid w:val="00BD308F"/>
    <w:rsid w:val="00BD3633"/>
    <w:rsid w:val="00BD3753"/>
    <w:rsid w:val="00BD3786"/>
    <w:rsid w:val="00BD3884"/>
    <w:rsid w:val="00BD38E1"/>
    <w:rsid w:val="00BD3C43"/>
    <w:rsid w:val="00BD4102"/>
    <w:rsid w:val="00BD4853"/>
    <w:rsid w:val="00BD48D9"/>
    <w:rsid w:val="00BD4A80"/>
    <w:rsid w:val="00BD53DA"/>
    <w:rsid w:val="00BD579E"/>
    <w:rsid w:val="00BD5A0E"/>
    <w:rsid w:val="00BD5E0E"/>
    <w:rsid w:val="00BD694E"/>
    <w:rsid w:val="00BD6E62"/>
    <w:rsid w:val="00BD7041"/>
    <w:rsid w:val="00BD73BF"/>
    <w:rsid w:val="00BD7B84"/>
    <w:rsid w:val="00BE0AA5"/>
    <w:rsid w:val="00BE0C84"/>
    <w:rsid w:val="00BE12A5"/>
    <w:rsid w:val="00BE1965"/>
    <w:rsid w:val="00BE1BFA"/>
    <w:rsid w:val="00BE2667"/>
    <w:rsid w:val="00BE315B"/>
    <w:rsid w:val="00BE38BE"/>
    <w:rsid w:val="00BE3B4F"/>
    <w:rsid w:val="00BE4652"/>
    <w:rsid w:val="00BE4BD5"/>
    <w:rsid w:val="00BE5B56"/>
    <w:rsid w:val="00BE64C5"/>
    <w:rsid w:val="00BE6531"/>
    <w:rsid w:val="00BE67B9"/>
    <w:rsid w:val="00BE698C"/>
    <w:rsid w:val="00BE6B6F"/>
    <w:rsid w:val="00BE6E4E"/>
    <w:rsid w:val="00BE7B28"/>
    <w:rsid w:val="00BE7CE0"/>
    <w:rsid w:val="00BE7E63"/>
    <w:rsid w:val="00BE7F03"/>
    <w:rsid w:val="00BF0000"/>
    <w:rsid w:val="00BF0AAA"/>
    <w:rsid w:val="00BF0EF4"/>
    <w:rsid w:val="00BF0F01"/>
    <w:rsid w:val="00BF17C6"/>
    <w:rsid w:val="00BF2748"/>
    <w:rsid w:val="00BF2EDF"/>
    <w:rsid w:val="00BF33FA"/>
    <w:rsid w:val="00BF34CB"/>
    <w:rsid w:val="00BF360C"/>
    <w:rsid w:val="00BF37DB"/>
    <w:rsid w:val="00BF40F7"/>
    <w:rsid w:val="00BF4156"/>
    <w:rsid w:val="00BF44FC"/>
    <w:rsid w:val="00BF48ED"/>
    <w:rsid w:val="00BF4C3D"/>
    <w:rsid w:val="00BF52C8"/>
    <w:rsid w:val="00BF547F"/>
    <w:rsid w:val="00BF5513"/>
    <w:rsid w:val="00BF5F50"/>
    <w:rsid w:val="00BF5FE7"/>
    <w:rsid w:val="00BF65AE"/>
    <w:rsid w:val="00BF66F9"/>
    <w:rsid w:val="00BF6A0A"/>
    <w:rsid w:val="00BF7A37"/>
    <w:rsid w:val="00BF7B3C"/>
    <w:rsid w:val="00C00301"/>
    <w:rsid w:val="00C00371"/>
    <w:rsid w:val="00C003E3"/>
    <w:rsid w:val="00C00515"/>
    <w:rsid w:val="00C007D9"/>
    <w:rsid w:val="00C009C8"/>
    <w:rsid w:val="00C00B5A"/>
    <w:rsid w:val="00C01620"/>
    <w:rsid w:val="00C01893"/>
    <w:rsid w:val="00C01BC9"/>
    <w:rsid w:val="00C02B0E"/>
    <w:rsid w:val="00C02F50"/>
    <w:rsid w:val="00C04009"/>
    <w:rsid w:val="00C054C5"/>
    <w:rsid w:val="00C054D4"/>
    <w:rsid w:val="00C059E0"/>
    <w:rsid w:val="00C0649A"/>
    <w:rsid w:val="00C07B44"/>
    <w:rsid w:val="00C07BC8"/>
    <w:rsid w:val="00C100A2"/>
    <w:rsid w:val="00C100C0"/>
    <w:rsid w:val="00C1023B"/>
    <w:rsid w:val="00C1070E"/>
    <w:rsid w:val="00C10817"/>
    <w:rsid w:val="00C10975"/>
    <w:rsid w:val="00C111EF"/>
    <w:rsid w:val="00C11C1B"/>
    <w:rsid w:val="00C1250D"/>
    <w:rsid w:val="00C125B0"/>
    <w:rsid w:val="00C12AEE"/>
    <w:rsid w:val="00C12BFA"/>
    <w:rsid w:val="00C12EC8"/>
    <w:rsid w:val="00C13531"/>
    <w:rsid w:val="00C1354C"/>
    <w:rsid w:val="00C136B9"/>
    <w:rsid w:val="00C14025"/>
    <w:rsid w:val="00C146F7"/>
    <w:rsid w:val="00C14B6D"/>
    <w:rsid w:val="00C14D1A"/>
    <w:rsid w:val="00C14FED"/>
    <w:rsid w:val="00C15ADD"/>
    <w:rsid w:val="00C15F5C"/>
    <w:rsid w:val="00C16869"/>
    <w:rsid w:val="00C20192"/>
    <w:rsid w:val="00C202C7"/>
    <w:rsid w:val="00C209FC"/>
    <w:rsid w:val="00C22041"/>
    <w:rsid w:val="00C22343"/>
    <w:rsid w:val="00C23643"/>
    <w:rsid w:val="00C23B67"/>
    <w:rsid w:val="00C23F0E"/>
    <w:rsid w:val="00C2444E"/>
    <w:rsid w:val="00C24792"/>
    <w:rsid w:val="00C24AD1"/>
    <w:rsid w:val="00C24FFF"/>
    <w:rsid w:val="00C255C6"/>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220"/>
    <w:rsid w:val="00C363D9"/>
    <w:rsid w:val="00C367DD"/>
    <w:rsid w:val="00C36D77"/>
    <w:rsid w:val="00C372CC"/>
    <w:rsid w:val="00C37968"/>
    <w:rsid w:val="00C37EA4"/>
    <w:rsid w:val="00C403DC"/>
    <w:rsid w:val="00C4066D"/>
    <w:rsid w:val="00C40C50"/>
    <w:rsid w:val="00C410B3"/>
    <w:rsid w:val="00C41452"/>
    <w:rsid w:val="00C41825"/>
    <w:rsid w:val="00C418AE"/>
    <w:rsid w:val="00C41A27"/>
    <w:rsid w:val="00C41BD5"/>
    <w:rsid w:val="00C41EE9"/>
    <w:rsid w:val="00C423B1"/>
    <w:rsid w:val="00C4246E"/>
    <w:rsid w:val="00C426E0"/>
    <w:rsid w:val="00C429F7"/>
    <w:rsid w:val="00C4306E"/>
    <w:rsid w:val="00C4318A"/>
    <w:rsid w:val="00C434DC"/>
    <w:rsid w:val="00C435AD"/>
    <w:rsid w:val="00C43F52"/>
    <w:rsid w:val="00C44669"/>
    <w:rsid w:val="00C44794"/>
    <w:rsid w:val="00C45DE1"/>
    <w:rsid w:val="00C46405"/>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0F2"/>
    <w:rsid w:val="00C5283D"/>
    <w:rsid w:val="00C52A77"/>
    <w:rsid w:val="00C52F76"/>
    <w:rsid w:val="00C5325D"/>
    <w:rsid w:val="00C53859"/>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BC0"/>
    <w:rsid w:val="00C615AA"/>
    <w:rsid w:val="00C62CE9"/>
    <w:rsid w:val="00C636AF"/>
    <w:rsid w:val="00C63B0B"/>
    <w:rsid w:val="00C63C32"/>
    <w:rsid w:val="00C64226"/>
    <w:rsid w:val="00C64269"/>
    <w:rsid w:val="00C65CDF"/>
    <w:rsid w:val="00C6640E"/>
    <w:rsid w:val="00C66475"/>
    <w:rsid w:val="00C67AEC"/>
    <w:rsid w:val="00C67C59"/>
    <w:rsid w:val="00C67E04"/>
    <w:rsid w:val="00C70002"/>
    <w:rsid w:val="00C70055"/>
    <w:rsid w:val="00C70129"/>
    <w:rsid w:val="00C70257"/>
    <w:rsid w:val="00C70929"/>
    <w:rsid w:val="00C70BC9"/>
    <w:rsid w:val="00C71C31"/>
    <w:rsid w:val="00C71E00"/>
    <w:rsid w:val="00C7298F"/>
    <w:rsid w:val="00C72B84"/>
    <w:rsid w:val="00C732FA"/>
    <w:rsid w:val="00C73366"/>
    <w:rsid w:val="00C73B91"/>
    <w:rsid w:val="00C73B94"/>
    <w:rsid w:val="00C73E78"/>
    <w:rsid w:val="00C74DC7"/>
    <w:rsid w:val="00C74E80"/>
    <w:rsid w:val="00C74F96"/>
    <w:rsid w:val="00C75560"/>
    <w:rsid w:val="00C75B61"/>
    <w:rsid w:val="00C77223"/>
    <w:rsid w:val="00C80038"/>
    <w:rsid w:val="00C803D1"/>
    <w:rsid w:val="00C8106A"/>
    <w:rsid w:val="00C81961"/>
    <w:rsid w:val="00C819A6"/>
    <w:rsid w:val="00C82125"/>
    <w:rsid w:val="00C82295"/>
    <w:rsid w:val="00C8340B"/>
    <w:rsid w:val="00C83450"/>
    <w:rsid w:val="00C8368A"/>
    <w:rsid w:val="00C8387F"/>
    <w:rsid w:val="00C8485B"/>
    <w:rsid w:val="00C848EE"/>
    <w:rsid w:val="00C84E46"/>
    <w:rsid w:val="00C85A03"/>
    <w:rsid w:val="00C86391"/>
    <w:rsid w:val="00C869DD"/>
    <w:rsid w:val="00C869EC"/>
    <w:rsid w:val="00C869F7"/>
    <w:rsid w:val="00C86A53"/>
    <w:rsid w:val="00C86E29"/>
    <w:rsid w:val="00C86E7D"/>
    <w:rsid w:val="00C871B1"/>
    <w:rsid w:val="00C8766B"/>
    <w:rsid w:val="00C87AB3"/>
    <w:rsid w:val="00C90955"/>
    <w:rsid w:val="00C90D5F"/>
    <w:rsid w:val="00C9108B"/>
    <w:rsid w:val="00C91320"/>
    <w:rsid w:val="00C91A10"/>
    <w:rsid w:val="00C91ABB"/>
    <w:rsid w:val="00C92448"/>
    <w:rsid w:val="00C929D7"/>
    <w:rsid w:val="00C9419D"/>
    <w:rsid w:val="00C9446E"/>
    <w:rsid w:val="00C94867"/>
    <w:rsid w:val="00C94A45"/>
    <w:rsid w:val="00C94AB8"/>
    <w:rsid w:val="00C9536C"/>
    <w:rsid w:val="00C95BE3"/>
    <w:rsid w:val="00C96489"/>
    <w:rsid w:val="00C96B18"/>
    <w:rsid w:val="00C96D67"/>
    <w:rsid w:val="00C9788B"/>
    <w:rsid w:val="00CA0541"/>
    <w:rsid w:val="00CA1040"/>
    <w:rsid w:val="00CA10A0"/>
    <w:rsid w:val="00CA131A"/>
    <w:rsid w:val="00CA1C1F"/>
    <w:rsid w:val="00CA21CC"/>
    <w:rsid w:val="00CA237F"/>
    <w:rsid w:val="00CA252B"/>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2E96"/>
    <w:rsid w:val="00CB42B3"/>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8A0"/>
    <w:rsid w:val="00CC1901"/>
    <w:rsid w:val="00CC1AEC"/>
    <w:rsid w:val="00CC1F9D"/>
    <w:rsid w:val="00CC27B5"/>
    <w:rsid w:val="00CC2D5C"/>
    <w:rsid w:val="00CC2E37"/>
    <w:rsid w:val="00CC2FB8"/>
    <w:rsid w:val="00CC3753"/>
    <w:rsid w:val="00CC377A"/>
    <w:rsid w:val="00CC3CC1"/>
    <w:rsid w:val="00CC4020"/>
    <w:rsid w:val="00CC4119"/>
    <w:rsid w:val="00CC4164"/>
    <w:rsid w:val="00CC56C4"/>
    <w:rsid w:val="00CC5A9A"/>
    <w:rsid w:val="00CC5DDF"/>
    <w:rsid w:val="00CC60E8"/>
    <w:rsid w:val="00CC67EC"/>
    <w:rsid w:val="00CC6C62"/>
    <w:rsid w:val="00CC71AD"/>
    <w:rsid w:val="00CC7F3E"/>
    <w:rsid w:val="00CD09D9"/>
    <w:rsid w:val="00CD0C24"/>
    <w:rsid w:val="00CD0FAA"/>
    <w:rsid w:val="00CD1551"/>
    <w:rsid w:val="00CD1859"/>
    <w:rsid w:val="00CD1E20"/>
    <w:rsid w:val="00CD21B4"/>
    <w:rsid w:val="00CD3016"/>
    <w:rsid w:val="00CD3168"/>
    <w:rsid w:val="00CD3C1D"/>
    <w:rsid w:val="00CD3CF6"/>
    <w:rsid w:val="00CD4118"/>
    <w:rsid w:val="00CD41F2"/>
    <w:rsid w:val="00CD4389"/>
    <w:rsid w:val="00CD4555"/>
    <w:rsid w:val="00CD4563"/>
    <w:rsid w:val="00CD4667"/>
    <w:rsid w:val="00CD4EDE"/>
    <w:rsid w:val="00CD509B"/>
    <w:rsid w:val="00CD52DE"/>
    <w:rsid w:val="00CD6410"/>
    <w:rsid w:val="00CD6C3E"/>
    <w:rsid w:val="00CD6CB2"/>
    <w:rsid w:val="00CD7054"/>
    <w:rsid w:val="00CD710F"/>
    <w:rsid w:val="00CD71AB"/>
    <w:rsid w:val="00CD749A"/>
    <w:rsid w:val="00CD7ABF"/>
    <w:rsid w:val="00CD7BED"/>
    <w:rsid w:val="00CD7EA7"/>
    <w:rsid w:val="00CE04E4"/>
    <w:rsid w:val="00CE0FBE"/>
    <w:rsid w:val="00CE2D46"/>
    <w:rsid w:val="00CE3179"/>
    <w:rsid w:val="00CE337A"/>
    <w:rsid w:val="00CE354A"/>
    <w:rsid w:val="00CE38B5"/>
    <w:rsid w:val="00CE3E99"/>
    <w:rsid w:val="00CE441D"/>
    <w:rsid w:val="00CE4891"/>
    <w:rsid w:val="00CE49FB"/>
    <w:rsid w:val="00CE4A7A"/>
    <w:rsid w:val="00CE520E"/>
    <w:rsid w:val="00CE5377"/>
    <w:rsid w:val="00CE5D81"/>
    <w:rsid w:val="00CE5E1D"/>
    <w:rsid w:val="00CE5EF5"/>
    <w:rsid w:val="00CE5EFD"/>
    <w:rsid w:val="00CE6558"/>
    <w:rsid w:val="00CE6A82"/>
    <w:rsid w:val="00CE7DA8"/>
    <w:rsid w:val="00CF16E2"/>
    <w:rsid w:val="00CF1DC0"/>
    <w:rsid w:val="00CF22B8"/>
    <w:rsid w:val="00CF24B8"/>
    <w:rsid w:val="00CF259E"/>
    <w:rsid w:val="00CF2DF6"/>
    <w:rsid w:val="00CF38B1"/>
    <w:rsid w:val="00CF3976"/>
    <w:rsid w:val="00CF43F1"/>
    <w:rsid w:val="00CF4886"/>
    <w:rsid w:val="00CF4CFC"/>
    <w:rsid w:val="00CF5C42"/>
    <w:rsid w:val="00CF62C8"/>
    <w:rsid w:val="00CF7492"/>
    <w:rsid w:val="00D0065D"/>
    <w:rsid w:val="00D0149D"/>
    <w:rsid w:val="00D01669"/>
    <w:rsid w:val="00D01D90"/>
    <w:rsid w:val="00D02044"/>
    <w:rsid w:val="00D022B9"/>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C91"/>
    <w:rsid w:val="00D12F6D"/>
    <w:rsid w:val="00D13850"/>
    <w:rsid w:val="00D13894"/>
    <w:rsid w:val="00D13A20"/>
    <w:rsid w:val="00D13FE1"/>
    <w:rsid w:val="00D1434B"/>
    <w:rsid w:val="00D14434"/>
    <w:rsid w:val="00D15671"/>
    <w:rsid w:val="00D15A8C"/>
    <w:rsid w:val="00D16484"/>
    <w:rsid w:val="00D16F83"/>
    <w:rsid w:val="00D17C7C"/>
    <w:rsid w:val="00D20540"/>
    <w:rsid w:val="00D20814"/>
    <w:rsid w:val="00D210EE"/>
    <w:rsid w:val="00D214F7"/>
    <w:rsid w:val="00D2167F"/>
    <w:rsid w:val="00D21874"/>
    <w:rsid w:val="00D21DEE"/>
    <w:rsid w:val="00D21EE0"/>
    <w:rsid w:val="00D21F8A"/>
    <w:rsid w:val="00D229AF"/>
    <w:rsid w:val="00D22EFD"/>
    <w:rsid w:val="00D23A33"/>
    <w:rsid w:val="00D23AD9"/>
    <w:rsid w:val="00D243BC"/>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181"/>
    <w:rsid w:val="00D332FF"/>
    <w:rsid w:val="00D33736"/>
    <w:rsid w:val="00D3385F"/>
    <w:rsid w:val="00D33E0E"/>
    <w:rsid w:val="00D34642"/>
    <w:rsid w:val="00D346A6"/>
    <w:rsid w:val="00D350F7"/>
    <w:rsid w:val="00D356BB"/>
    <w:rsid w:val="00D357AC"/>
    <w:rsid w:val="00D361EF"/>
    <w:rsid w:val="00D36B69"/>
    <w:rsid w:val="00D36FCE"/>
    <w:rsid w:val="00D379FE"/>
    <w:rsid w:val="00D37FB6"/>
    <w:rsid w:val="00D402EF"/>
    <w:rsid w:val="00D40476"/>
    <w:rsid w:val="00D404D3"/>
    <w:rsid w:val="00D408D7"/>
    <w:rsid w:val="00D40F70"/>
    <w:rsid w:val="00D4115A"/>
    <w:rsid w:val="00D412F2"/>
    <w:rsid w:val="00D41D11"/>
    <w:rsid w:val="00D42FBC"/>
    <w:rsid w:val="00D432F4"/>
    <w:rsid w:val="00D43CFA"/>
    <w:rsid w:val="00D43EC3"/>
    <w:rsid w:val="00D44700"/>
    <w:rsid w:val="00D44FD8"/>
    <w:rsid w:val="00D45473"/>
    <w:rsid w:val="00D45C35"/>
    <w:rsid w:val="00D460A1"/>
    <w:rsid w:val="00D461A9"/>
    <w:rsid w:val="00D46BC4"/>
    <w:rsid w:val="00D471B9"/>
    <w:rsid w:val="00D47580"/>
    <w:rsid w:val="00D47895"/>
    <w:rsid w:val="00D47912"/>
    <w:rsid w:val="00D47C8C"/>
    <w:rsid w:val="00D506B3"/>
    <w:rsid w:val="00D50860"/>
    <w:rsid w:val="00D5170D"/>
    <w:rsid w:val="00D51C21"/>
    <w:rsid w:val="00D523D7"/>
    <w:rsid w:val="00D5259D"/>
    <w:rsid w:val="00D528E9"/>
    <w:rsid w:val="00D52A43"/>
    <w:rsid w:val="00D53AD3"/>
    <w:rsid w:val="00D53D20"/>
    <w:rsid w:val="00D5548F"/>
    <w:rsid w:val="00D55CC6"/>
    <w:rsid w:val="00D5631E"/>
    <w:rsid w:val="00D56501"/>
    <w:rsid w:val="00D565D3"/>
    <w:rsid w:val="00D56DF2"/>
    <w:rsid w:val="00D5738B"/>
    <w:rsid w:val="00D574E3"/>
    <w:rsid w:val="00D5768A"/>
    <w:rsid w:val="00D578C0"/>
    <w:rsid w:val="00D57BDE"/>
    <w:rsid w:val="00D60315"/>
    <w:rsid w:val="00D606E5"/>
    <w:rsid w:val="00D6091E"/>
    <w:rsid w:val="00D60AF7"/>
    <w:rsid w:val="00D6139B"/>
    <w:rsid w:val="00D63668"/>
    <w:rsid w:val="00D63CE7"/>
    <w:rsid w:val="00D64824"/>
    <w:rsid w:val="00D64CE0"/>
    <w:rsid w:val="00D64FFD"/>
    <w:rsid w:val="00D650CE"/>
    <w:rsid w:val="00D65C58"/>
    <w:rsid w:val="00D66CF7"/>
    <w:rsid w:val="00D6719F"/>
    <w:rsid w:val="00D70505"/>
    <w:rsid w:val="00D71022"/>
    <w:rsid w:val="00D71A7E"/>
    <w:rsid w:val="00D71F2E"/>
    <w:rsid w:val="00D72437"/>
    <w:rsid w:val="00D72D37"/>
    <w:rsid w:val="00D72F15"/>
    <w:rsid w:val="00D73F3F"/>
    <w:rsid w:val="00D741ED"/>
    <w:rsid w:val="00D7528C"/>
    <w:rsid w:val="00D755C9"/>
    <w:rsid w:val="00D75A1E"/>
    <w:rsid w:val="00D75C5F"/>
    <w:rsid w:val="00D75CF4"/>
    <w:rsid w:val="00D7619E"/>
    <w:rsid w:val="00D76BC7"/>
    <w:rsid w:val="00D76BD0"/>
    <w:rsid w:val="00D76C54"/>
    <w:rsid w:val="00D77D72"/>
    <w:rsid w:val="00D77DBA"/>
    <w:rsid w:val="00D8015C"/>
    <w:rsid w:val="00D80708"/>
    <w:rsid w:val="00D8084F"/>
    <w:rsid w:val="00D80F6F"/>
    <w:rsid w:val="00D80FA7"/>
    <w:rsid w:val="00D81081"/>
    <w:rsid w:val="00D81115"/>
    <w:rsid w:val="00D81231"/>
    <w:rsid w:val="00D813B4"/>
    <w:rsid w:val="00D81694"/>
    <w:rsid w:val="00D81B3E"/>
    <w:rsid w:val="00D8232E"/>
    <w:rsid w:val="00D8245B"/>
    <w:rsid w:val="00D8287D"/>
    <w:rsid w:val="00D8291A"/>
    <w:rsid w:val="00D829F6"/>
    <w:rsid w:val="00D82E65"/>
    <w:rsid w:val="00D83344"/>
    <w:rsid w:val="00D834DC"/>
    <w:rsid w:val="00D83638"/>
    <w:rsid w:val="00D84B73"/>
    <w:rsid w:val="00D84F17"/>
    <w:rsid w:val="00D85525"/>
    <w:rsid w:val="00D8591F"/>
    <w:rsid w:val="00D86246"/>
    <w:rsid w:val="00D865AF"/>
    <w:rsid w:val="00D8675C"/>
    <w:rsid w:val="00D86916"/>
    <w:rsid w:val="00D86BC4"/>
    <w:rsid w:val="00D86D53"/>
    <w:rsid w:val="00D86EE0"/>
    <w:rsid w:val="00D87012"/>
    <w:rsid w:val="00D874FF"/>
    <w:rsid w:val="00D87644"/>
    <w:rsid w:val="00D878C2"/>
    <w:rsid w:val="00D87D01"/>
    <w:rsid w:val="00D87EE8"/>
    <w:rsid w:val="00D91ED6"/>
    <w:rsid w:val="00D92140"/>
    <w:rsid w:val="00D92176"/>
    <w:rsid w:val="00D92187"/>
    <w:rsid w:val="00D922EB"/>
    <w:rsid w:val="00D92540"/>
    <w:rsid w:val="00D92B6C"/>
    <w:rsid w:val="00D92DD2"/>
    <w:rsid w:val="00D9329E"/>
    <w:rsid w:val="00D9399C"/>
    <w:rsid w:val="00D939BE"/>
    <w:rsid w:val="00D93A92"/>
    <w:rsid w:val="00D93BD9"/>
    <w:rsid w:val="00D93D90"/>
    <w:rsid w:val="00D93DDB"/>
    <w:rsid w:val="00D94200"/>
    <w:rsid w:val="00D942B4"/>
    <w:rsid w:val="00D9442D"/>
    <w:rsid w:val="00D94DD5"/>
    <w:rsid w:val="00D95DD1"/>
    <w:rsid w:val="00D95FDD"/>
    <w:rsid w:val="00D9621B"/>
    <w:rsid w:val="00D967E7"/>
    <w:rsid w:val="00D96E8C"/>
    <w:rsid w:val="00D970D1"/>
    <w:rsid w:val="00D9746D"/>
    <w:rsid w:val="00D97C1B"/>
    <w:rsid w:val="00DA0B80"/>
    <w:rsid w:val="00DA0D01"/>
    <w:rsid w:val="00DA1310"/>
    <w:rsid w:val="00DA16F4"/>
    <w:rsid w:val="00DA1EB8"/>
    <w:rsid w:val="00DA1FBD"/>
    <w:rsid w:val="00DA20B6"/>
    <w:rsid w:val="00DA2A39"/>
    <w:rsid w:val="00DA2B6C"/>
    <w:rsid w:val="00DA2EFF"/>
    <w:rsid w:val="00DA32AA"/>
    <w:rsid w:val="00DA3318"/>
    <w:rsid w:val="00DA4BCA"/>
    <w:rsid w:val="00DA52AE"/>
    <w:rsid w:val="00DA5484"/>
    <w:rsid w:val="00DA570E"/>
    <w:rsid w:val="00DA59AD"/>
    <w:rsid w:val="00DA5A03"/>
    <w:rsid w:val="00DA60E9"/>
    <w:rsid w:val="00DA634A"/>
    <w:rsid w:val="00DA6B58"/>
    <w:rsid w:val="00DA6DE7"/>
    <w:rsid w:val="00DA6EDC"/>
    <w:rsid w:val="00DA7460"/>
    <w:rsid w:val="00DB0936"/>
    <w:rsid w:val="00DB0DAF"/>
    <w:rsid w:val="00DB0F50"/>
    <w:rsid w:val="00DB0F8C"/>
    <w:rsid w:val="00DB19E8"/>
    <w:rsid w:val="00DB27E4"/>
    <w:rsid w:val="00DB3251"/>
    <w:rsid w:val="00DB393D"/>
    <w:rsid w:val="00DB3A6C"/>
    <w:rsid w:val="00DB3B2C"/>
    <w:rsid w:val="00DB3ECC"/>
    <w:rsid w:val="00DB43A5"/>
    <w:rsid w:val="00DB4663"/>
    <w:rsid w:val="00DB4A72"/>
    <w:rsid w:val="00DB4DDA"/>
    <w:rsid w:val="00DB4F00"/>
    <w:rsid w:val="00DB58C0"/>
    <w:rsid w:val="00DB62D2"/>
    <w:rsid w:val="00DB6DD7"/>
    <w:rsid w:val="00DB7084"/>
    <w:rsid w:val="00DB7548"/>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11E"/>
    <w:rsid w:val="00DC5844"/>
    <w:rsid w:val="00DC5F71"/>
    <w:rsid w:val="00DC60E8"/>
    <w:rsid w:val="00DC685C"/>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570B"/>
    <w:rsid w:val="00DD6550"/>
    <w:rsid w:val="00DD6940"/>
    <w:rsid w:val="00DD7041"/>
    <w:rsid w:val="00DD7730"/>
    <w:rsid w:val="00DD7EB2"/>
    <w:rsid w:val="00DE01A3"/>
    <w:rsid w:val="00DE0229"/>
    <w:rsid w:val="00DE0B7C"/>
    <w:rsid w:val="00DE119F"/>
    <w:rsid w:val="00DE12EB"/>
    <w:rsid w:val="00DE170F"/>
    <w:rsid w:val="00DE1CD1"/>
    <w:rsid w:val="00DE1F01"/>
    <w:rsid w:val="00DE20FA"/>
    <w:rsid w:val="00DE2D57"/>
    <w:rsid w:val="00DE2DD8"/>
    <w:rsid w:val="00DE37D5"/>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E71"/>
    <w:rsid w:val="00DF050C"/>
    <w:rsid w:val="00DF0E5D"/>
    <w:rsid w:val="00DF1686"/>
    <w:rsid w:val="00DF1826"/>
    <w:rsid w:val="00DF1C78"/>
    <w:rsid w:val="00DF3112"/>
    <w:rsid w:val="00DF3391"/>
    <w:rsid w:val="00DF3B6B"/>
    <w:rsid w:val="00DF4360"/>
    <w:rsid w:val="00DF43EA"/>
    <w:rsid w:val="00DF45B4"/>
    <w:rsid w:val="00DF4915"/>
    <w:rsid w:val="00DF4D4E"/>
    <w:rsid w:val="00DF5CB1"/>
    <w:rsid w:val="00DF5EA0"/>
    <w:rsid w:val="00DF6036"/>
    <w:rsid w:val="00DF61A7"/>
    <w:rsid w:val="00DF690C"/>
    <w:rsid w:val="00DF69C8"/>
    <w:rsid w:val="00DF6DB5"/>
    <w:rsid w:val="00DF729D"/>
    <w:rsid w:val="00DF79F3"/>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4ED4"/>
    <w:rsid w:val="00E05537"/>
    <w:rsid w:val="00E056E1"/>
    <w:rsid w:val="00E06114"/>
    <w:rsid w:val="00E06E68"/>
    <w:rsid w:val="00E07111"/>
    <w:rsid w:val="00E10CA1"/>
    <w:rsid w:val="00E11746"/>
    <w:rsid w:val="00E11FD4"/>
    <w:rsid w:val="00E121F1"/>
    <w:rsid w:val="00E124CF"/>
    <w:rsid w:val="00E125B5"/>
    <w:rsid w:val="00E12E7F"/>
    <w:rsid w:val="00E1354E"/>
    <w:rsid w:val="00E137B3"/>
    <w:rsid w:val="00E13E93"/>
    <w:rsid w:val="00E14310"/>
    <w:rsid w:val="00E14E8C"/>
    <w:rsid w:val="00E15911"/>
    <w:rsid w:val="00E15C1B"/>
    <w:rsid w:val="00E15D27"/>
    <w:rsid w:val="00E160EB"/>
    <w:rsid w:val="00E170E7"/>
    <w:rsid w:val="00E175D3"/>
    <w:rsid w:val="00E20013"/>
    <w:rsid w:val="00E20B48"/>
    <w:rsid w:val="00E20BC3"/>
    <w:rsid w:val="00E20D4F"/>
    <w:rsid w:val="00E21052"/>
    <w:rsid w:val="00E21349"/>
    <w:rsid w:val="00E219CF"/>
    <w:rsid w:val="00E21A24"/>
    <w:rsid w:val="00E23D8F"/>
    <w:rsid w:val="00E23ED7"/>
    <w:rsid w:val="00E24B64"/>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AB4"/>
    <w:rsid w:val="00E31C94"/>
    <w:rsid w:val="00E31CFA"/>
    <w:rsid w:val="00E31FED"/>
    <w:rsid w:val="00E32071"/>
    <w:rsid w:val="00E32F2B"/>
    <w:rsid w:val="00E334DD"/>
    <w:rsid w:val="00E33901"/>
    <w:rsid w:val="00E33D76"/>
    <w:rsid w:val="00E33ECF"/>
    <w:rsid w:val="00E35156"/>
    <w:rsid w:val="00E356B1"/>
    <w:rsid w:val="00E35AD6"/>
    <w:rsid w:val="00E35F7A"/>
    <w:rsid w:val="00E36AFE"/>
    <w:rsid w:val="00E3772E"/>
    <w:rsid w:val="00E40125"/>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B3"/>
    <w:rsid w:val="00E43DD7"/>
    <w:rsid w:val="00E44004"/>
    <w:rsid w:val="00E4425D"/>
    <w:rsid w:val="00E447D2"/>
    <w:rsid w:val="00E44908"/>
    <w:rsid w:val="00E44EE2"/>
    <w:rsid w:val="00E45CE7"/>
    <w:rsid w:val="00E45CF4"/>
    <w:rsid w:val="00E45D90"/>
    <w:rsid w:val="00E465EA"/>
    <w:rsid w:val="00E470A9"/>
    <w:rsid w:val="00E475A0"/>
    <w:rsid w:val="00E47663"/>
    <w:rsid w:val="00E47771"/>
    <w:rsid w:val="00E479B9"/>
    <w:rsid w:val="00E47A81"/>
    <w:rsid w:val="00E47BF6"/>
    <w:rsid w:val="00E47C7A"/>
    <w:rsid w:val="00E509E5"/>
    <w:rsid w:val="00E5112D"/>
    <w:rsid w:val="00E512D2"/>
    <w:rsid w:val="00E5162A"/>
    <w:rsid w:val="00E517CF"/>
    <w:rsid w:val="00E518AF"/>
    <w:rsid w:val="00E51984"/>
    <w:rsid w:val="00E5221A"/>
    <w:rsid w:val="00E524C4"/>
    <w:rsid w:val="00E52526"/>
    <w:rsid w:val="00E530F7"/>
    <w:rsid w:val="00E53512"/>
    <w:rsid w:val="00E53571"/>
    <w:rsid w:val="00E54DEE"/>
    <w:rsid w:val="00E562B3"/>
    <w:rsid w:val="00E56304"/>
    <w:rsid w:val="00E56440"/>
    <w:rsid w:val="00E5685A"/>
    <w:rsid w:val="00E57265"/>
    <w:rsid w:val="00E57A67"/>
    <w:rsid w:val="00E57D4A"/>
    <w:rsid w:val="00E60294"/>
    <w:rsid w:val="00E60D97"/>
    <w:rsid w:val="00E614B4"/>
    <w:rsid w:val="00E61D4D"/>
    <w:rsid w:val="00E620C4"/>
    <w:rsid w:val="00E62159"/>
    <w:rsid w:val="00E62204"/>
    <w:rsid w:val="00E62615"/>
    <w:rsid w:val="00E62ABD"/>
    <w:rsid w:val="00E62CA0"/>
    <w:rsid w:val="00E634F8"/>
    <w:rsid w:val="00E63FD7"/>
    <w:rsid w:val="00E64520"/>
    <w:rsid w:val="00E6479E"/>
    <w:rsid w:val="00E64947"/>
    <w:rsid w:val="00E652C4"/>
    <w:rsid w:val="00E6604E"/>
    <w:rsid w:val="00E666A9"/>
    <w:rsid w:val="00E66849"/>
    <w:rsid w:val="00E67564"/>
    <w:rsid w:val="00E703F4"/>
    <w:rsid w:val="00E70499"/>
    <w:rsid w:val="00E709F0"/>
    <w:rsid w:val="00E70C56"/>
    <w:rsid w:val="00E71016"/>
    <w:rsid w:val="00E714FC"/>
    <w:rsid w:val="00E721C2"/>
    <w:rsid w:val="00E7296E"/>
    <w:rsid w:val="00E72F8B"/>
    <w:rsid w:val="00E734F7"/>
    <w:rsid w:val="00E7366B"/>
    <w:rsid w:val="00E7422D"/>
    <w:rsid w:val="00E74366"/>
    <w:rsid w:val="00E74BB3"/>
    <w:rsid w:val="00E751DD"/>
    <w:rsid w:val="00E760AA"/>
    <w:rsid w:val="00E76359"/>
    <w:rsid w:val="00E770CF"/>
    <w:rsid w:val="00E77270"/>
    <w:rsid w:val="00E77952"/>
    <w:rsid w:val="00E80752"/>
    <w:rsid w:val="00E80E89"/>
    <w:rsid w:val="00E810C4"/>
    <w:rsid w:val="00E810DF"/>
    <w:rsid w:val="00E81435"/>
    <w:rsid w:val="00E815FE"/>
    <w:rsid w:val="00E81727"/>
    <w:rsid w:val="00E817A9"/>
    <w:rsid w:val="00E81811"/>
    <w:rsid w:val="00E81CCD"/>
    <w:rsid w:val="00E8207A"/>
    <w:rsid w:val="00E82152"/>
    <w:rsid w:val="00E82E90"/>
    <w:rsid w:val="00E83AB8"/>
    <w:rsid w:val="00E83BA8"/>
    <w:rsid w:val="00E85035"/>
    <w:rsid w:val="00E86852"/>
    <w:rsid w:val="00E86CAF"/>
    <w:rsid w:val="00E87A2D"/>
    <w:rsid w:val="00E87A41"/>
    <w:rsid w:val="00E87D85"/>
    <w:rsid w:val="00E90067"/>
    <w:rsid w:val="00E900C2"/>
    <w:rsid w:val="00E90DE4"/>
    <w:rsid w:val="00E91360"/>
    <w:rsid w:val="00E91693"/>
    <w:rsid w:val="00E91750"/>
    <w:rsid w:val="00E91E20"/>
    <w:rsid w:val="00E9205C"/>
    <w:rsid w:val="00E9262C"/>
    <w:rsid w:val="00E92846"/>
    <w:rsid w:val="00E92CC2"/>
    <w:rsid w:val="00E92E9C"/>
    <w:rsid w:val="00E93BF4"/>
    <w:rsid w:val="00E94E6C"/>
    <w:rsid w:val="00E95308"/>
    <w:rsid w:val="00E9542C"/>
    <w:rsid w:val="00E95F2F"/>
    <w:rsid w:val="00E96357"/>
    <w:rsid w:val="00E96993"/>
    <w:rsid w:val="00EA07C2"/>
    <w:rsid w:val="00EA08AB"/>
    <w:rsid w:val="00EA0D32"/>
    <w:rsid w:val="00EA12CA"/>
    <w:rsid w:val="00EA159C"/>
    <w:rsid w:val="00EA16B9"/>
    <w:rsid w:val="00EA16CF"/>
    <w:rsid w:val="00EA1847"/>
    <w:rsid w:val="00EA1A79"/>
    <w:rsid w:val="00EA3358"/>
    <w:rsid w:val="00EA33BF"/>
    <w:rsid w:val="00EA35D8"/>
    <w:rsid w:val="00EA36BA"/>
    <w:rsid w:val="00EA3A7B"/>
    <w:rsid w:val="00EA47C7"/>
    <w:rsid w:val="00EA4A10"/>
    <w:rsid w:val="00EA5617"/>
    <w:rsid w:val="00EA5B9F"/>
    <w:rsid w:val="00EA696A"/>
    <w:rsid w:val="00EA7759"/>
    <w:rsid w:val="00EA7A06"/>
    <w:rsid w:val="00EA7E7A"/>
    <w:rsid w:val="00EB1C89"/>
    <w:rsid w:val="00EB2CD5"/>
    <w:rsid w:val="00EB3392"/>
    <w:rsid w:val="00EB3842"/>
    <w:rsid w:val="00EB386A"/>
    <w:rsid w:val="00EB4F6B"/>
    <w:rsid w:val="00EB555C"/>
    <w:rsid w:val="00EB6248"/>
    <w:rsid w:val="00EB6E06"/>
    <w:rsid w:val="00EB6EDE"/>
    <w:rsid w:val="00EB7BC6"/>
    <w:rsid w:val="00EC1124"/>
    <w:rsid w:val="00EC1185"/>
    <w:rsid w:val="00EC16DF"/>
    <w:rsid w:val="00EC188E"/>
    <w:rsid w:val="00EC20AF"/>
    <w:rsid w:val="00EC22CF"/>
    <w:rsid w:val="00EC22E5"/>
    <w:rsid w:val="00EC2355"/>
    <w:rsid w:val="00EC2853"/>
    <w:rsid w:val="00EC2BD3"/>
    <w:rsid w:val="00EC2FDF"/>
    <w:rsid w:val="00EC3CC9"/>
    <w:rsid w:val="00EC40EC"/>
    <w:rsid w:val="00EC485C"/>
    <w:rsid w:val="00EC49FB"/>
    <w:rsid w:val="00EC525B"/>
    <w:rsid w:val="00EC58A8"/>
    <w:rsid w:val="00EC6FBB"/>
    <w:rsid w:val="00EC6FC2"/>
    <w:rsid w:val="00EC7222"/>
    <w:rsid w:val="00EC7793"/>
    <w:rsid w:val="00EC78B0"/>
    <w:rsid w:val="00EC7903"/>
    <w:rsid w:val="00EC7985"/>
    <w:rsid w:val="00ED0200"/>
    <w:rsid w:val="00ED0AC1"/>
    <w:rsid w:val="00ED0C6B"/>
    <w:rsid w:val="00ED13A8"/>
    <w:rsid w:val="00ED1444"/>
    <w:rsid w:val="00ED1B1C"/>
    <w:rsid w:val="00ED1BF1"/>
    <w:rsid w:val="00ED1D72"/>
    <w:rsid w:val="00ED35EA"/>
    <w:rsid w:val="00ED3B82"/>
    <w:rsid w:val="00ED3C3F"/>
    <w:rsid w:val="00ED3CBA"/>
    <w:rsid w:val="00ED4045"/>
    <w:rsid w:val="00ED4A29"/>
    <w:rsid w:val="00ED4B4D"/>
    <w:rsid w:val="00ED4F4D"/>
    <w:rsid w:val="00ED542C"/>
    <w:rsid w:val="00ED567B"/>
    <w:rsid w:val="00ED69EB"/>
    <w:rsid w:val="00ED72D3"/>
    <w:rsid w:val="00ED7BB7"/>
    <w:rsid w:val="00EE0278"/>
    <w:rsid w:val="00EE0DC3"/>
    <w:rsid w:val="00EE0DD3"/>
    <w:rsid w:val="00EE1D6A"/>
    <w:rsid w:val="00EE1D9A"/>
    <w:rsid w:val="00EE2247"/>
    <w:rsid w:val="00EE2DD3"/>
    <w:rsid w:val="00EE2EE4"/>
    <w:rsid w:val="00EE3D2B"/>
    <w:rsid w:val="00EE3EF8"/>
    <w:rsid w:val="00EE4071"/>
    <w:rsid w:val="00EE4AA0"/>
    <w:rsid w:val="00EE4B26"/>
    <w:rsid w:val="00EE4BF4"/>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2732"/>
    <w:rsid w:val="00EF2C28"/>
    <w:rsid w:val="00EF2D4D"/>
    <w:rsid w:val="00EF2F13"/>
    <w:rsid w:val="00EF325D"/>
    <w:rsid w:val="00EF3984"/>
    <w:rsid w:val="00EF3CDC"/>
    <w:rsid w:val="00EF4115"/>
    <w:rsid w:val="00EF4BE8"/>
    <w:rsid w:val="00EF53D2"/>
    <w:rsid w:val="00EF70E6"/>
    <w:rsid w:val="00EF744F"/>
    <w:rsid w:val="00F00B86"/>
    <w:rsid w:val="00F00E16"/>
    <w:rsid w:val="00F010A1"/>
    <w:rsid w:val="00F01199"/>
    <w:rsid w:val="00F011B9"/>
    <w:rsid w:val="00F01234"/>
    <w:rsid w:val="00F0194F"/>
    <w:rsid w:val="00F01EBB"/>
    <w:rsid w:val="00F023A8"/>
    <w:rsid w:val="00F024FD"/>
    <w:rsid w:val="00F0293D"/>
    <w:rsid w:val="00F02ACD"/>
    <w:rsid w:val="00F02CD8"/>
    <w:rsid w:val="00F036D1"/>
    <w:rsid w:val="00F0394D"/>
    <w:rsid w:val="00F03A5E"/>
    <w:rsid w:val="00F03C7A"/>
    <w:rsid w:val="00F042C9"/>
    <w:rsid w:val="00F045AC"/>
    <w:rsid w:val="00F045B4"/>
    <w:rsid w:val="00F0471F"/>
    <w:rsid w:val="00F04AEA"/>
    <w:rsid w:val="00F04F81"/>
    <w:rsid w:val="00F056BE"/>
    <w:rsid w:val="00F05DF3"/>
    <w:rsid w:val="00F0608E"/>
    <w:rsid w:val="00F06BDA"/>
    <w:rsid w:val="00F0711A"/>
    <w:rsid w:val="00F0756B"/>
    <w:rsid w:val="00F07BFC"/>
    <w:rsid w:val="00F103B3"/>
    <w:rsid w:val="00F104C0"/>
    <w:rsid w:val="00F10A46"/>
    <w:rsid w:val="00F10EAA"/>
    <w:rsid w:val="00F1122D"/>
    <w:rsid w:val="00F11C41"/>
    <w:rsid w:val="00F11F7F"/>
    <w:rsid w:val="00F123A9"/>
    <w:rsid w:val="00F127AD"/>
    <w:rsid w:val="00F12FB0"/>
    <w:rsid w:val="00F1301C"/>
    <w:rsid w:val="00F13256"/>
    <w:rsid w:val="00F138DF"/>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343"/>
    <w:rsid w:val="00F2365B"/>
    <w:rsid w:val="00F2399F"/>
    <w:rsid w:val="00F23AD6"/>
    <w:rsid w:val="00F23C78"/>
    <w:rsid w:val="00F2425E"/>
    <w:rsid w:val="00F2445C"/>
    <w:rsid w:val="00F2465F"/>
    <w:rsid w:val="00F24891"/>
    <w:rsid w:val="00F24F70"/>
    <w:rsid w:val="00F250C3"/>
    <w:rsid w:val="00F25504"/>
    <w:rsid w:val="00F2597A"/>
    <w:rsid w:val="00F26021"/>
    <w:rsid w:val="00F264A1"/>
    <w:rsid w:val="00F269D4"/>
    <w:rsid w:val="00F26D35"/>
    <w:rsid w:val="00F26E33"/>
    <w:rsid w:val="00F270F8"/>
    <w:rsid w:val="00F2783C"/>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2D0"/>
    <w:rsid w:val="00F44682"/>
    <w:rsid w:val="00F45D06"/>
    <w:rsid w:val="00F465F1"/>
    <w:rsid w:val="00F470A0"/>
    <w:rsid w:val="00F47DA6"/>
    <w:rsid w:val="00F47F69"/>
    <w:rsid w:val="00F5057B"/>
    <w:rsid w:val="00F507D0"/>
    <w:rsid w:val="00F50822"/>
    <w:rsid w:val="00F50884"/>
    <w:rsid w:val="00F50D97"/>
    <w:rsid w:val="00F5102C"/>
    <w:rsid w:val="00F5117E"/>
    <w:rsid w:val="00F516D9"/>
    <w:rsid w:val="00F51782"/>
    <w:rsid w:val="00F52134"/>
    <w:rsid w:val="00F52C9A"/>
    <w:rsid w:val="00F544E4"/>
    <w:rsid w:val="00F546EC"/>
    <w:rsid w:val="00F550AA"/>
    <w:rsid w:val="00F550AF"/>
    <w:rsid w:val="00F55118"/>
    <w:rsid w:val="00F552A4"/>
    <w:rsid w:val="00F55319"/>
    <w:rsid w:val="00F55539"/>
    <w:rsid w:val="00F558D1"/>
    <w:rsid w:val="00F563BD"/>
    <w:rsid w:val="00F56BEE"/>
    <w:rsid w:val="00F56D90"/>
    <w:rsid w:val="00F57032"/>
    <w:rsid w:val="00F572EF"/>
    <w:rsid w:val="00F57536"/>
    <w:rsid w:val="00F5793C"/>
    <w:rsid w:val="00F60724"/>
    <w:rsid w:val="00F609B1"/>
    <w:rsid w:val="00F60C19"/>
    <w:rsid w:val="00F6231D"/>
    <w:rsid w:val="00F628E4"/>
    <w:rsid w:val="00F62C1A"/>
    <w:rsid w:val="00F6312F"/>
    <w:rsid w:val="00F6346B"/>
    <w:rsid w:val="00F64812"/>
    <w:rsid w:val="00F64A57"/>
    <w:rsid w:val="00F64CB9"/>
    <w:rsid w:val="00F6541B"/>
    <w:rsid w:val="00F65645"/>
    <w:rsid w:val="00F65720"/>
    <w:rsid w:val="00F65947"/>
    <w:rsid w:val="00F65A00"/>
    <w:rsid w:val="00F66188"/>
    <w:rsid w:val="00F66BB9"/>
    <w:rsid w:val="00F67440"/>
    <w:rsid w:val="00F6753E"/>
    <w:rsid w:val="00F6779C"/>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954"/>
    <w:rsid w:val="00F75DE1"/>
    <w:rsid w:val="00F75E7F"/>
    <w:rsid w:val="00F776F3"/>
    <w:rsid w:val="00F77A80"/>
    <w:rsid w:val="00F77C29"/>
    <w:rsid w:val="00F77C7A"/>
    <w:rsid w:val="00F77E57"/>
    <w:rsid w:val="00F8042E"/>
    <w:rsid w:val="00F80DFC"/>
    <w:rsid w:val="00F81028"/>
    <w:rsid w:val="00F8127A"/>
    <w:rsid w:val="00F81A1F"/>
    <w:rsid w:val="00F81C9B"/>
    <w:rsid w:val="00F830D3"/>
    <w:rsid w:val="00F8341A"/>
    <w:rsid w:val="00F83A11"/>
    <w:rsid w:val="00F84613"/>
    <w:rsid w:val="00F85696"/>
    <w:rsid w:val="00F85D0A"/>
    <w:rsid w:val="00F85FAF"/>
    <w:rsid w:val="00F86450"/>
    <w:rsid w:val="00F87299"/>
    <w:rsid w:val="00F87B98"/>
    <w:rsid w:val="00F90345"/>
    <w:rsid w:val="00F90EA0"/>
    <w:rsid w:val="00F915D6"/>
    <w:rsid w:val="00F915FB"/>
    <w:rsid w:val="00F91A99"/>
    <w:rsid w:val="00F926F7"/>
    <w:rsid w:val="00F9283B"/>
    <w:rsid w:val="00F92A75"/>
    <w:rsid w:val="00F92BFC"/>
    <w:rsid w:val="00F92D4A"/>
    <w:rsid w:val="00F93492"/>
    <w:rsid w:val="00F9429D"/>
    <w:rsid w:val="00F94641"/>
    <w:rsid w:val="00F95897"/>
    <w:rsid w:val="00F96032"/>
    <w:rsid w:val="00F966D2"/>
    <w:rsid w:val="00F968CD"/>
    <w:rsid w:val="00F96F07"/>
    <w:rsid w:val="00F97002"/>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142"/>
    <w:rsid w:val="00FA44FE"/>
    <w:rsid w:val="00FA47A3"/>
    <w:rsid w:val="00FA52C1"/>
    <w:rsid w:val="00FA56CB"/>
    <w:rsid w:val="00FA595E"/>
    <w:rsid w:val="00FA6E7C"/>
    <w:rsid w:val="00FA76A7"/>
    <w:rsid w:val="00FA7D7E"/>
    <w:rsid w:val="00FB0675"/>
    <w:rsid w:val="00FB08D7"/>
    <w:rsid w:val="00FB0C22"/>
    <w:rsid w:val="00FB1129"/>
    <w:rsid w:val="00FB1647"/>
    <w:rsid w:val="00FB1695"/>
    <w:rsid w:val="00FB18C5"/>
    <w:rsid w:val="00FB1B87"/>
    <w:rsid w:val="00FB1CAD"/>
    <w:rsid w:val="00FB1F8E"/>
    <w:rsid w:val="00FB30DC"/>
    <w:rsid w:val="00FB3C48"/>
    <w:rsid w:val="00FB3FD0"/>
    <w:rsid w:val="00FB410F"/>
    <w:rsid w:val="00FB4871"/>
    <w:rsid w:val="00FB4CE1"/>
    <w:rsid w:val="00FB560D"/>
    <w:rsid w:val="00FB5B23"/>
    <w:rsid w:val="00FB6B03"/>
    <w:rsid w:val="00FB7AFB"/>
    <w:rsid w:val="00FB7D50"/>
    <w:rsid w:val="00FC0531"/>
    <w:rsid w:val="00FC0B4F"/>
    <w:rsid w:val="00FC116D"/>
    <w:rsid w:val="00FC1367"/>
    <w:rsid w:val="00FC1436"/>
    <w:rsid w:val="00FC1815"/>
    <w:rsid w:val="00FC186B"/>
    <w:rsid w:val="00FC1E2B"/>
    <w:rsid w:val="00FC2608"/>
    <w:rsid w:val="00FC29FC"/>
    <w:rsid w:val="00FC4274"/>
    <w:rsid w:val="00FC44C1"/>
    <w:rsid w:val="00FC54C1"/>
    <w:rsid w:val="00FC58AE"/>
    <w:rsid w:val="00FC6309"/>
    <w:rsid w:val="00FC7650"/>
    <w:rsid w:val="00FC7B2A"/>
    <w:rsid w:val="00FD0522"/>
    <w:rsid w:val="00FD08DB"/>
    <w:rsid w:val="00FD11AD"/>
    <w:rsid w:val="00FD194D"/>
    <w:rsid w:val="00FD2194"/>
    <w:rsid w:val="00FD2DD3"/>
    <w:rsid w:val="00FD2EF5"/>
    <w:rsid w:val="00FD3E8B"/>
    <w:rsid w:val="00FD4CB2"/>
    <w:rsid w:val="00FD5701"/>
    <w:rsid w:val="00FD5FB0"/>
    <w:rsid w:val="00FD61AC"/>
    <w:rsid w:val="00FD6FBB"/>
    <w:rsid w:val="00FD71EF"/>
    <w:rsid w:val="00FD7330"/>
    <w:rsid w:val="00FD7D98"/>
    <w:rsid w:val="00FE087A"/>
    <w:rsid w:val="00FE0BA1"/>
    <w:rsid w:val="00FE10D1"/>
    <w:rsid w:val="00FE1F60"/>
    <w:rsid w:val="00FE207D"/>
    <w:rsid w:val="00FE20BD"/>
    <w:rsid w:val="00FE2CB3"/>
    <w:rsid w:val="00FE3181"/>
    <w:rsid w:val="00FE34B0"/>
    <w:rsid w:val="00FE3AC3"/>
    <w:rsid w:val="00FE3BC2"/>
    <w:rsid w:val="00FE43A7"/>
    <w:rsid w:val="00FE4D1E"/>
    <w:rsid w:val="00FE4D8B"/>
    <w:rsid w:val="00FE5525"/>
    <w:rsid w:val="00FE5726"/>
    <w:rsid w:val="00FE5D8A"/>
    <w:rsid w:val="00FE63A4"/>
    <w:rsid w:val="00FE6C9E"/>
    <w:rsid w:val="00FE70B0"/>
    <w:rsid w:val="00FE7C15"/>
    <w:rsid w:val="00FE7C27"/>
    <w:rsid w:val="00FE7C57"/>
    <w:rsid w:val="00FF04AD"/>
    <w:rsid w:val="00FF0A4B"/>
    <w:rsid w:val="00FF0C23"/>
    <w:rsid w:val="00FF13F6"/>
    <w:rsid w:val="00FF3701"/>
    <w:rsid w:val="00FF3DBA"/>
    <w:rsid w:val="00FF48D6"/>
    <w:rsid w:val="00FF4E2D"/>
    <w:rsid w:val="00FF546D"/>
    <w:rsid w:val="00FF5FFB"/>
    <w:rsid w:val="00FF68CA"/>
    <w:rsid w:val="00FF70C0"/>
    <w:rsid w:val="00FF7829"/>
    <w:rsid w:val="00FF7830"/>
    <w:rsid w:val="00FF78A2"/>
    <w:rsid w:val="00FF7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62D7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62D77"/>
    <w:pPr>
      <w:keepNext/>
      <w:numPr>
        <w:numId w:val="1"/>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semiHidden/>
    <w:unhideWhenUsed/>
    <w:qFormat/>
    <w:rsid w:val="00662D77"/>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662D77"/>
    <w:pPr>
      <w:keepNext/>
      <w:numPr>
        <w:ilvl w:val="2"/>
        <w:numId w:val="3"/>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662D77"/>
    <w:pPr>
      <w:keepNext/>
      <w:numPr>
        <w:ilvl w:val="3"/>
        <w:numId w:val="3"/>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662D7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662D77"/>
    <w:pPr>
      <w:spacing w:before="240" w:after="60"/>
      <w:outlineLvl w:val="5"/>
    </w:pPr>
    <w:rPr>
      <w:b/>
      <w:bCs/>
      <w:sz w:val="22"/>
      <w:szCs w:val="22"/>
    </w:rPr>
  </w:style>
  <w:style w:type="paragraph" w:styleId="7">
    <w:name w:val="heading 7"/>
    <w:basedOn w:val="a3"/>
    <w:next w:val="a3"/>
    <w:link w:val="70"/>
    <w:semiHidden/>
    <w:unhideWhenUsed/>
    <w:qFormat/>
    <w:rsid w:val="00662D77"/>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662D7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662D7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rsid w:val="00662D77"/>
    <w:rPr>
      <w:rFonts w:ascii="Times New Roman" w:eastAsia="Times New Roman" w:hAnsi="Times New Roman" w:cs="Times New Roman"/>
      <w:iCs/>
      <w:sz w:val="24"/>
      <w:szCs w:val="24"/>
      <w:lang w:eastAsia="ru-RU"/>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1"/>
    <w:semiHidden/>
    <w:rsid w:val="00662D77"/>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662D77"/>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662D7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662D7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662D77"/>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662D77"/>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662D77"/>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662D77"/>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662D77"/>
    <w:rPr>
      <w:color w:val="0000FF"/>
      <w:u w:val="single"/>
    </w:rPr>
  </w:style>
  <w:style w:type="character" w:styleId="a8">
    <w:name w:val="FollowedHyperlink"/>
    <w:semiHidden/>
    <w:unhideWhenUsed/>
    <w:rsid w:val="00662D77"/>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662D77"/>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662D77"/>
    <w:rPr>
      <w:b/>
      <w:bCs w:val="0"/>
      <w:snapToGrid w:val="0"/>
      <w:sz w:val="28"/>
      <w:lang w:val="ru-RU" w:eastAsia="ru-RU" w:bidi="ar-SA"/>
    </w:rPr>
  </w:style>
  <w:style w:type="character" w:customStyle="1" w:styleId="310">
    <w:name w:val="Заголовок 3 Знак1"/>
    <w:aliases w:val="H3 Знак"/>
    <w:basedOn w:val="a4"/>
    <w:semiHidden/>
    <w:rsid w:val="00662D77"/>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semiHidden/>
    <w:unhideWhenUsed/>
    <w:rsid w:val="00662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semiHidden/>
    <w:rsid w:val="00662D77"/>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662D77"/>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662D77"/>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uiPriority w:val="99"/>
    <w:semiHidden/>
    <w:locked/>
    <w:rsid w:val="00662D77"/>
    <w:rPr>
      <w:snapToGrid w:val="0"/>
      <w:sz w:val="24"/>
    </w:rPr>
  </w:style>
  <w:style w:type="character" w:customStyle="1" w:styleId="ad">
    <w:name w:val="Текст примечания Знак"/>
    <w:basedOn w:val="a4"/>
    <w:link w:val="ae"/>
    <w:uiPriority w:val="99"/>
    <w:semiHidden/>
    <w:locked/>
    <w:rsid w:val="00662D77"/>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semiHidden/>
    <w:locked/>
    <w:rsid w:val="00662D77"/>
    <w:rPr>
      <w:rFonts w:ascii="Courier New" w:hAnsi="Courier New" w:cs="Courier New"/>
    </w:rPr>
  </w:style>
  <w:style w:type="paragraph" w:styleId="af0">
    <w:name w:val="header"/>
    <w:aliases w:val="Heder,Titul"/>
    <w:basedOn w:val="a3"/>
    <w:link w:val="af"/>
    <w:semiHidden/>
    <w:unhideWhenUsed/>
    <w:qFormat/>
    <w:rsid w:val="00662D77"/>
    <w:pPr>
      <w:tabs>
        <w:tab w:val="center" w:pos="4153"/>
        <w:tab w:val="right" w:pos="8306"/>
      </w:tabs>
    </w:pPr>
    <w:rPr>
      <w:rFonts w:ascii="Courier New" w:eastAsiaTheme="minorHAnsi" w:hAnsi="Courier New" w:cs="Courier New"/>
      <w:sz w:val="22"/>
      <w:szCs w:val="22"/>
      <w:lang w:eastAsia="en-US"/>
    </w:rPr>
  </w:style>
  <w:style w:type="character" w:customStyle="1" w:styleId="13">
    <w:name w:val="Верхний колонтитул Знак1"/>
    <w:aliases w:val="Heder Знак1,Titul Знак1"/>
    <w:basedOn w:val="a4"/>
    <w:link w:val="af0"/>
    <w:semiHidden/>
    <w:rsid w:val="00662D77"/>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662D77"/>
    <w:rPr>
      <w:rFonts w:ascii="Courier New" w:hAnsi="Courier New" w:cs="Courier New"/>
    </w:rPr>
  </w:style>
  <w:style w:type="character" w:customStyle="1" w:styleId="af3">
    <w:name w:val="Текст концевой сноски Знак"/>
    <w:basedOn w:val="a4"/>
    <w:link w:val="af4"/>
    <w:semiHidden/>
    <w:locked/>
    <w:rsid w:val="00662D77"/>
    <w:rPr>
      <w:rFonts w:ascii="Times New Roman" w:eastAsia="Times New Roman" w:hAnsi="Times New Roman" w:cs="Times New Roman"/>
      <w:sz w:val="20"/>
      <w:szCs w:val="20"/>
      <w:lang w:eastAsia="ru-RU"/>
    </w:rPr>
  </w:style>
  <w:style w:type="character" w:customStyle="1" w:styleId="af5">
    <w:name w:val="Название Знак"/>
    <w:basedOn w:val="a4"/>
    <w:link w:val="af6"/>
    <w:locked/>
    <w:rsid w:val="00662D77"/>
    <w:rPr>
      <w:b/>
      <w:bCs/>
      <w:sz w:val="24"/>
      <w:szCs w:val="24"/>
    </w:rPr>
  </w:style>
  <w:style w:type="character" w:customStyle="1" w:styleId="14">
    <w:name w:val="Основной текст Знак1"/>
    <w:aliases w:val="Основной-Центр Знак1"/>
    <w:basedOn w:val="a4"/>
    <w:link w:val="af7"/>
    <w:semiHidden/>
    <w:locked/>
    <w:rsid w:val="00662D77"/>
    <w:rPr>
      <w:sz w:val="24"/>
      <w:szCs w:val="24"/>
    </w:rPr>
  </w:style>
  <w:style w:type="paragraph" w:styleId="af7">
    <w:name w:val="Body Text"/>
    <w:aliases w:val="Основной-Центр"/>
    <w:basedOn w:val="a3"/>
    <w:link w:val="14"/>
    <w:semiHidden/>
    <w:unhideWhenUsed/>
    <w:qFormat/>
    <w:rsid w:val="00662D77"/>
    <w:pPr>
      <w:spacing w:after="120"/>
    </w:pPr>
    <w:rPr>
      <w:rFonts w:asciiTheme="minorHAnsi" w:eastAsiaTheme="minorHAnsi" w:hAnsiTheme="minorHAnsi" w:cstheme="minorBidi"/>
      <w:lang w:eastAsia="en-US"/>
    </w:rPr>
  </w:style>
  <w:style w:type="character" w:customStyle="1" w:styleId="af8">
    <w:name w:val="Основной текст Знак"/>
    <w:aliases w:val="Основной-Центр Знак"/>
    <w:basedOn w:val="a4"/>
    <w:link w:val="af7"/>
    <w:uiPriority w:val="99"/>
    <w:semiHidden/>
    <w:rsid w:val="00662D77"/>
    <w:rPr>
      <w:rFonts w:ascii="Times New Roman" w:eastAsia="Times New Roman" w:hAnsi="Times New Roman" w:cs="Times New Roman"/>
      <w:sz w:val="24"/>
      <w:szCs w:val="24"/>
      <w:lang w:eastAsia="ru-RU"/>
    </w:rPr>
  </w:style>
  <w:style w:type="character" w:customStyle="1" w:styleId="af9">
    <w:name w:val="Основной текст с отступом Знак"/>
    <w:basedOn w:val="a4"/>
    <w:link w:val="afa"/>
    <w:semiHidden/>
    <w:locked/>
    <w:rsid w:val="00662D77"/>
    <w:rPr>
      <w:color w:val="000000"/>
      <w:sz w:val="24"/>
      <w:szCs w:val="24"/>
    </w:rPr>
  </w:style>
  <w:style w:type="character" w:customStyle="1" w:styleId="24">
    <w:name w:val="Основной текст 2 Знак"/>
    <w:basedOn w:val="a4"/>
    <w:link w:val="25"/>
    <w:semiHidden/>
    <w:locked/>
    <w:rsid w:val="00662D77"/>
    <w:rPr>
      <w:sz w:val="24"/>
      <w:szCs w:val="24"/>
    </w:rPr>
  </w:style>
  <w:style w:type="character" w:customStyle="1" w:styleId="34">
    <w:name w:val="Основной текст 3 Знак"/>
    <w:basedOn w:val="a4"/>
    <w:link w:val="35"/>
    <w:semiHidden/>
    <w:locked/>
    <w:rsid w:val="00662D77"/>
    <w:rPr>
      <w:sz w:val="16"/>
      <w:szCs w:val="16"/>
    </w:rPr>
  </w:style>
  <w:style w:type="character" w:customStyle="1" w:styleId="26">
    <w:name w:val="Основной текст с отступом 2 Знак"/>
    <w:basedOn w:val="a4"/>
    <w:link w:val="27"/>
    <w:semiHidden/>
    <w:locked/>
    <w:rsid w:val="00662D77"/>
    <w:rPr>
      <w:sz w:val="24"/>
      <w:szCs w:val="24"/>
    </w:rPr>
  </w:style>
  <w:style w:type="character" w:customStyle="1" w:styleId="36">
    <w:name w:val="Основной текст с отступом 3 Знак"/>
    <w:basedOn w:val="a4"/>
    <w:link w:val="37"/>
    <w:uiPriority w:val="99"/>
    <w:semiHidden/>
    <w:locked/>
    <w:rsid w:val="00662D77"/>
    <w:rPr>
      <w:color w:val="0000FF"/>
      <w:sz w:val="24"/>
      <w:szCs w:val="24"/>
      <w:u w:val="single"/>
    </w:rPr>
  </w:style>
  <w:style w:type="character" w:customStyle="1" w:styleId="afb">
    <w:name w:val="Схема документа Знак"/>
    <w:basedOn w:val="a4"/>
    <w:link w:val="afc"/>
    <w:semiHidden/>
    <w:locked/>
    <w:rsid w:val="00662D77"/>
    <w:rPr>
      <w:rFonts w:ascii="Tahoma" w:hAnsi="Tahoma" w:cs="Tahoma"/>
      <w:sz w:val="24"/>
    </w:rPr>
  </w:style>
  <w:style w:type="character" w:customStyle="1" w:styleId="afd">
    <w:name w:val="Текст Знак"/>
    <w:basedOn w:val="a4"/>
    <w:link w:val="afe"/>
    <w:semiHidden/>
    <w:locked/>
    <w:rsid w:val="00662D77"/>
    <w:rPr>
      <w:rFonts w:ascii="Courier New" w:hAnsi="Courier New" w:cs="Courier New"/>
      <w:snapToGrid w:val="0"/>
    </w:rPr>
  </w:style>
  <w:style w:type="paragraph" w:styleId="ae">
    <w:name w:val="annotation text"/>
    <w:basedOn w:val="a3"/>
    <w:link w:val="ad"/>
    <w:uiPriority w:val="99"/>
    <w:semiHidden/>
    <w:unhideWhenUsed/>
    <w:rsid w:val="00662D77"/>
    <w:rPr>
      <w:sz w:val="20"/>
      <w:szCs w:val="20"/>
    </w:rPr>
  </w:style>
  <w:style w:type="character" w:customStyle="1" w:styleId="15">
    <w:name w:val="Текст примечания Знак1"/>
    <w:basedOn w:val="a4"/>
    <w:link w:val="ae"/>
    <w:uiPriority w:val="99"/>
    <w:semiHidden/>
    <w:rsid w:val="00662D77"/>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uiPriority w:val="99"/>
    <w:semiHidden/>
    <w:locked/>
    <w:rsid w:val="00662D77"/>
    <w:rPr>
      <w:b/>
      <w:bCs/>
    </w:rPr>
  </w:style>
  <w:style w:type="character" w:customStyle="1" w:styleId="16">
    <w:name w:val="Текст выноски Знак1"/>
    <w:basedOn w:val="a4"/>
    <w:link w:val="aff1"/>
    <w:uiPriority w:val="99"/>
    <w:semiHidden/>
    <w:locked/>
    <w:rsid w:val="00662D77"/>
    <w:rPr>
      <w:rFonts w:ascii="Tahoma" w:hAnsi="Tahoma" w:cs="Tahoma"/>
      <w:sz w:val="16"/>
      <w:szCs w:val="16"/>
    </w:rPr>
  </w:style>
  <w:style w:type="paragraph" w:customStyle="1" w:styleId="ConsNormal">
    <w:name w:val="ConsNormal"/>
    <w:uiPriority w:val="99"/>
    <w:qFormat/>
    <w:rsid w:val="00662D7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99"/>
    <w:qFormat/>
    <w:rsid w:val="00662D77"/>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customStyle="1" w:styleId="17">
    <w:name w:val="Обычный1 Знак"/>
    <w:link w:val="18"/>
    <w:locked/>
    <w:rsid w:val="00662D77"/>
    <w:rPr>
      <w:sz w:val="24"/>
    </w:rPr>
  </w:style>
  <w:style w:type="paragraph" w:customStyle="1" w:styleId="18">
    <w:name w:val="Обычный1"/>
    <w:link w:val="17"/>
    <w:qFormat/>
    <w:rsid w:val="00662D77"/>
    <w:pPr>
      <w:spacing w:after="0" w:line="240" w:lineRule="auto"/>
    </w:pPr>
    <w:rPr>
      <w:sz w:val="24"/>
    </w:rPr>
  </w:style>
  <w:style w:type="paragraph" w:customStyle="1" w:styleId="aff2">
    <w:name w:val="Знак"/>
    <w:basedOn w:val="a3"/>
    <w:uiPriority w:val="99"/>
    <w:qFormat/>
    <w:rsid w:val="00662D77"/>
    <w:pPr>
      <w:tabs>
        <w:tab w:val="num" w:pos="360"/>
      </w:tabs>
      <w:spacing w:after="160" w:line="240" w:lineRule="exact"/>
    </w:pPr>
    <w:rPr>
      <w:rFonts w:ascii="Verdana" w:hAnsi="Verdana" w:cs="Verdana"/>
      <w:sz w:val="20"/>
      <w:szCs w:val="20"/>
      <w:lang w:val="en-US" w:eastAsia="en-US"/>
    </w:rPr>
  </w:style>
  <w:style w:type="paragraph" w:customStyle="1" w:styleId="aff3">
    <w:name w:val="Знак Знак Знак Знак"/>
    <w:basedOn w:val="a3"/>
    <w:uiPriority w:val="99"/>
    <w:qFormat/>
    <w:rsid w:val="00662D7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qFormat/>
    <w:rsid w:val="00662D77"/>
    <w:pPr>
      <w:keepNext/>
      <w:snapToGrid w:val="0"/>
      <w:jc w:val="center"/>
    </w:pPr>
    <w:rPr>
      <w:szCs w:val="20"/>
    </w:rPr>
  </w:style>
  <w:style w:type="paragraph" w:customStyle="1" w:styleId="19">
    <w:name w:val="заголовок 1"/>
    <w:basedOn w:val="a3"/>
    <w:next w:val="a3"/>
    <w:uiPriority w:val="99"/>
    <w:qFormat/>
    <w:rsid w:val="00662D77"/>
    <w:pPr>
      <w:keepNext/>
      <w:widowControl w:val="0"/>
      <w:snapToGrid w:val="0"/>
      <w:jc w:val="center"/>
    </w:pPr>
    <w:rPr>
      <w:b/>
      <w:sz w:val="22"/>
      <w:szCs w:val="20"/>
    </w:rPr>
  </w:style>
  <w:style w:type="paragraph" w:customStyle="1" w:styleId="28">
    <w:name w:val="çàãîëîâîê 2"/>
    <w:basedOn w:val="a3"/>
    <w:next w:val="a3"/>
    <w:uiPriority w:val="99"/>
    <w:qFormat/>
    <w:rsid w:val="00662D77"/>
    <w:pPr>
      <w:keepNext/>
      <w:jc w:val="both"/>
    </w:pPr>
    <w:rPr>
      <w:szCs w:val="20"/>
      <w:lang w:val="en-GB"/>
    </w:rPr>
  </w:style>
  <w:style w:type="paragraph" w:customStyle="1" w:styleId="aff4">
    <w:name w:val="Таблица шапка"/>
    <w:basedOn w:val="a3"/>
    <w:uiPriority w:val="99"/>
    <w:qFormat/>
    <w:rsid w:val="00662D77"/>
    <w:pPr>
      <w:keepNext/>
      <w:snapToGrid w:val="0"/>
      <w:spacing w:before="40" w:after="40"/>
      <w:ind w:left="57" w:right="57"/>
    </w:pPr>
    <w:rPr>
      <w:sz w:val="22"/>
      <w:szCs w:val="20"/>
    </w:rPr>
  </w:style>
  <w:style w:type="paragraph" w:customStyle="1" w:styleId="aff5">
    <w:name w:val="Таблица текст"/>
    <w:basedOn w:val="a3"/>
    <w:uiPriority w:val="99"/>
    <w:qFormat/>
    <w:rsid w:val="00662D77"/>
    <w:pPr>
      <w:snapToGrid w:val="0"/>
      <w:spacing w:before="40" w:after="40"/>
      <w:ind w:left="57" w:right="57"/>
    </w:pPr>
    <w:rPr>
      <w:szCs w:val="20"/>
    </w:rPr>
  </w:style>
  <w:style w:type="paragraph" w:customStyle="1" w:styleId="a1">
    <w:name w:val="Пункт"/>
    <w:basedOn w:val="a3"/>
    <w:uiPriority w:val="99"/>
    <w:qFormat/>
    <w:rsid w:val="00662D77"/>
    <w:pPr>
      <w:numPr>
        <w:ilvl w:val="2"/>
        <w:numId w:val="1"/>
      </w:numPr>
      <w:snapToGrid w:val="0"/>
      <w:spacing w:line="360" w:lineRule="auto"/>
      <w:jc w:val="both"/>
    </w:pPr>
    <w:rPr>
      <w:sz w:val="28"/>
      <w:szCs w:val="28"/>
    </w:rPr>
  </w:style>
  <w:style w:type="paragraph" w:customStyle="1" w:styleId="29">
    <w:name w:val="Уровень2"/>
    <w:basedOn w:val="a3"/>
    <w:uiPriority w:val="99"/>
    <w:qFormat/>
    <w:rsid w:val="00662D7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qFormat/>
    <w:rsid w:val="00662D77"/>
    <w:pPr>
      <w:tabs>
        <w:tab w:val="clear" w:pos="927"/>
        <w:tab w:val="num" w:pos="360"/>
        <w:tab w:val="num" w:pos="2160"/>
      </w:tabs>
      <w:ind w:left="2160" w:hanging="180"/>
    </w:pPr>
  </w:style>
  <w:style w:type="paragraph" w:customStyle="1" w:styleId="aff6">
    <w:name w:val="Заголовок статьи"/>
    <w:basedOn w:val="a3"/>
    <w:next w:val="a3"/>
    <w:uiPriority w:val="99"/>
    <w:qFormat/>
    <w:rsid w:val="00662D7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qFormat/>
    <w:rsid w:val="00662D77"/>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qFormat/>
    <w:rsid w:val="00662D77"/>
    <w:pPr>
      <w:numPr>
        <w:numId w:val="13"/>
      </w:numPr>
      <w:jc w:val="both"/>
    </w:pPr>
  </w:style>
  <w:style w:type="paragraph" w:styleId="27">
    <w:name w:val="Body Text Indent 2"/>
    <w:basedOn w:val="a3"/>
    <w:link w:val="26"/>
    <w:semiHidden/>
    <w:unhideWhenUsed/>
    <w:rsid w:val="00662D77"/>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7"/>
    <w:semiHidden/>
    <w:rsid w:val="00662D77"/>
    <w:rPr>
      <w:rFonts w:ascii="Times New Roman" w:eastAsia="Times New Roman" w:hAnsi="Times New Roman" w:cs="Times New Roman"/>
      <w:sz w:val="24"/>
      <w:szCs w:val="24"/>
      <w:lang w:eastAsia="ru-RU"/>
    </w:rPr>
  </w:style>
  <w:style w:type="paragraph" w:customStyle="1" w:styleId="39">
    <w:name w:val="Стиль3"/>
    <w:basedOn w:val="27"/>
    <w:uiPriority w:val="99"/>
    <w:qFormat/>
    <w:rsid w:val="00662D77"/>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99"/>
    <w:qFormat/>
    <w:rsid w:val="00662D77"/>
    <w:pPr>
      <w:spacing w:after="60" w:line="288" w:lineRule="auto"/>
      <w:jc w:val="both"/>
    </w:pPr>
    <w:rPr>
      <w:szCs w:val="20"/>
    </w:rPr>
  </w:style>
  <w:style w:type="paragraph" w:customStyle="1" w:styleId="aHeader">
    <w:name w:val="a_Header"/>
    <w:basedOn w:val="a3"/>
    <w:uiPriority w:val="99"/>
    <w:qFormat/>
    <w:rsid w:val="00662D77"/>
    <w:pPr>
      <w:tabs>
        <w:tab w:val="left" w:pos="1985"/>
      </w:tabs>
      <w:spacing w:after="60"/>
      <w:jc w:val="center"/>
    </w:pPr>
    <w:rPr>
      <w:rFonts w:ascii="Courier New" w:hAnsi="Courier New"/>
    </w:rPr>
  </w:style>
  <w:style w:type="paragraph" w:customStyle="1" w:styleId="aff7">
    <w:name w:val="Подраздел"/>
    <w:basedOn w:val="a3"/>
    <w:uiPriority w:val="99"/>
    <w:qFormat/>
    <w:rsid w:val="00662D77"/>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qFormat/>
    <w:rsid w:val="00662D7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99"/>
    <w:qFormat/>
    <w:rsid w:val="00662D77"/>
    <w:pPr>
      <w:overflowPunct w:val="0"/>
      <w:autoSpaceDE w:val="0"/>
      <w:autoSpaceDN w:val="0"/>
      <w:adjustRightInd w:val="0"/>
      <w:ind w:firstLine="567"/>
      <w:jc w:val="both"/>
    </w:pPr>
    <w:rPr>
      <w:bCs/>
      <w:szCs w:val="22"/>
    </w:rPr>
  </w:style>
  <w:style w:type="paragraph" w:customStyle="1" w:styleId="2a">
    <w:name w:val="Пункт_2"/>
    <w:basedOn w:val="a3"/>
    <w:uiPriority w:val="99"/>
    <w:qFormat/>
    <w:rsid w:val="00662D77"/>
    <w:pPr>
      <w:tabs>
        <w:tab w:val="num" w:pos="643"/>
        <w:tab w:val="num" w:pos="1701"/>
      </w:tabs>
      <w:ind w:left="643" w:hanging="360"/>
      <w:jc w:val="both"/>
    </w:pPr>
    <w:rPr>
      <w:sz w:val="28"/>
      <w:szCs w:val="20"/>
    </w:rPr>
  </w:style>
  <w:style w:type="paragraph" w:customStyle="1" w:styleId="32">
    <w:name w:val="Пункт_3"/>
    <w:basedOn w:val="a3"/>
    <w:uiPriority w:val="99"/>
    <w:qFormat/>
    <w:rsid w:val="00662D77"/>
    <w:pPr>
      <w:numPr>
        <w:ilvl w:val="2"/>
        <w:numId w:val="16"/>
      </w:numPr>
      <w:ind w:left="2302"/>
      <w:jc w:val="both"/>
    </w:pPr>
    <w:rPr>
      <w:sz w:val="28"/>
      <w:szCs w:val="28"/>
    </w:rPr>
  </w:style>
  <w:style w:type="paragraph" w:customStyle="1" w:styleId="ConsNonformat">
    <w:name w:val="ConsNonformat"/>
    <w:uiPriority w:val="99"/>
    <w:qFormat/>
    <w:rsid w:val="00662D77"/>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uiPriority w:val="99"/>
    <w:qFormat/>
    <w:rsid w:val="00662D77"/>
    <w:pPr>
      <w:spacing w:before="120" w:line="320" w:lineRule="atLeast"/>
      <w:ind w:left="2020" w:hanging="880"/>
      <w:jc w:val="both"/>
    </w:pPr>
    <w:rPr>
      <w:rFonts w:ascii="GaramondNarrowC" w:hAnsi="GaramondNarrowC"/>
      <w:color w:val="000000"/>
      <w:sz w:val="21"/>
      <w:szCs w:val="21"/>
    </w:rPr>
  </w:style>
  <w:style w:type="paragraph" w:customStyle="1" w:styleId="aff9">
    <w:name w:val="Подпункт"/>
    <w:basedOn w:val="a1"/>
    <w:uiPriority w:val="99"/>
    <w:qFormat/>
    <w:rsid w:val="00662D77"/>
    <w:pPr>
      <w:numPr>
        <w:ilvl w:val="0"/>
        <w:numId w:val="0"/>
      </w:numPr>
      <w:tabs>
        <w:tab w:val="num" w:pos="1134"/>
      </w:tabs>
      <w:ind w:left="1134" w:hanging="1134"/>
    </w:pPr>
    <w:rPr>
      <w:bCs/>
      <w:sz w:val="22"/>
      <w:szCs w:val="22"/>
    </w:rPr>
  </w:style>
  <w:style w:type="paragraph" w:customStyle="1" w:styleId="a0">
    <w:name w:val="Подподпункт"/>
    <w:basedOn w:val="aff9"/>
    <w:uiPriority w:val="99"/>
    <w:qFormat/>
    <w:rsid w:val="00662D77"/>
    <w:pPr>
      <w:numPr>
        <w:numId w:val="17"/>
      </w:numPr>
    </w:pPr>
  </w:style>
  <w:style w:type="paragraph" w:customStyle="1" w:styleId="affa">
    <w:name w:val="маркированный"/>
    <w:basedOn w:val="a3"/>
    <w:uiPriority w:val="99"/>
    <w:semiHidden/>
    <w:qFormat/>
    <w:rsid w:val="00662D77"/>
    <w:pPr>
      <w:tabs>
        <w:tab w:val="num" w:pos="1701"/>
      </w:tabs>
      <w:snapToGrid w:val="0"/>
      <w:spacing w:line="360" w:lineRule="auto"/>
      <w:ind w:left="1701" w:hanging="567"/>
      <w:jc w:val="both"/>
    </w:pPr>
    <w:rPr>
      <w:bCs/>
      <w:sz w:val="22"/>
      <w:szCs w:val="22"/>
    </w:rPr>
  </w:style>
  <w:style w:type="character" w:customStyle="1" w:styleId="1a">
    <w:name w:val="Ариал Знак1"/>
    <w:link w:val="affb"/>
    <w:locked/>
    <w:rsid w:val="00662D77"/>
    <w:rPr>
      <w:rFonts w:ascii="Arial" w:hAnsi="Arial" w:cs="Arial"/>
      <w:sz w:val="24"/>
      <w:szCs w:val="24"/>
    </w:rPr>
  </w:style>
  <w:style w:type="paragraph" w:customStyle="1" w:styleId="affb">
    <w:name w:val="Ариал"/>
    <w:basedOn w:val="a3"/>
    <w:link w:val="1a"/>
    <w:qFormat/>
    <w:rsid w:val="00662D77"/>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uiPriority w:val="99"/>
    <w:qFormat/>
    <w:rsid w:val="00662D7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c">
    <w:name w:val="Пункт б/н"/>
    <w:basedOn w:val="a3"/>
    <w:uiPriority w:val="99"/>
    <w:qFormat/>
    <w:rsid w:val="00662D77"/>
    <w:pPr>
      <w:tabs>
        <w:tab w:val="left" w:pos="1134"/>
      </w:tabs>
      <w:snapToGrid w:val="0"/>
      <w:spacing w:line="360" w:lineRule="auto"/>
      <w:ind w:firstLine="567"/>
      <w:jc w:val="both"/>
    </w:pPr>
    <w:rPr>
      <w:bCs/>
      <w:sz w:val="22"/>
      <w:szCs w:val="22"/>
    </w:rPr>
  </w:style>
  <w:style w:type="character" w:customStyle="1" w:styleId="affd">
    <w:name w:val="Ариал Таблица Знак"/>
    <w:link w:val="affe"/>
    <w:locked/>
    <w:rsid w:val="00662D77"/>
    <w:rPr>
      <w:rFonts w:ascii="Arial" w:hAnsi="Arial" w:cs="Arial"/>
      <w:sz w:val="24"/>
    </w:rPr>
  </w:style>
  <w:style w:type="paragraph" w:customStyle="1" w:styleId="affe">
    <w:name w:val="Ариал Таблица"/>
    <w:basedOn w:val="affb"/>
    <w:link w:val="affd"/>
    <w:qFormat/>
    <w:rsid w:val="00662D77"/>
    <w:pPr>
      <w:widowControl w:val="0"/>
      <w:adjustRightInd w:val="0"/>
      <w:spacing w:before="0" w:after="0" w:line="240" w:lineRule="auto"/>
      <w:ind w:firstLine="0"/>
    </w:pPr>
    <w:rPr>
      <w:szCs w:val="22"/>
    </w:rPr>
  </w:style>
  <w:style w:type="paragraph" w:customStyle="1" w:styleId="afff">
    <w:name w:val="АриалТабл"/>
    <w:basedOn w:val="affb"/>
    <w:uiPriority w:val="99"/>
    <w:qFormat/>
    <w:rsid w:val="00662D77"/>
    <w:pPr>
      <w:widowControl w:val="0"/>
      <w:adjustRightInd w:val="0"/>
      <w:spacing w:before="0" w:after="0" w:line="240" w:lineRule="auto"/>
      <w:ind w:firstLine="0"/>
    </w:pPr>
  </w:style>
  <w:style w:type="paragraph" w:customStyle="1" w:styleId="afff0">
    <w:name w:val="Стиль начало"/>
    <w:basedOn w:val="a3"/>
    <w:uiPriority w:val="99"/>
    <w:qFormat/>
    <w:rsid w:val="00662D77"/>
    <w:pPr>
      <w:spacing w:line="264" w:lineRule="auto"/>
    </w:pPr>
    <w:rPr>
      <w:sz w:val="28"/>
      <w:szCs w:val="20"/>
    </w:rPr>
  </w:style>
  <w:style w:type="paragraph" w:customStyle="1" w:styleId="Noeeu14">
    <w:name w:val="Noeeu14"/>
    <w:basedOn w:val="a3"/>
    <w:uiPriority w:val="99"/>
    <w:qFormat/>
    <w:rsid w:val="00662D7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qFormat/>
    <w:rsid w:val="00662D77"/>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662D77"/>
    <w:rPr>
      <w:sz w:val="28"/>
      <w:szCs w:val="28"/>
    </w:rPr>
  </w:style>
  <w:style w:type="paragraph" w:customStyle="1" w:styleId="40">
    <w:name w:val="Пункт_4"/>
    <w:basedOn w:val="a3"/>
    <w:link w:val="42"/>
    <w:uiPriority w:val="99"/>
    <w:qFormat/>
    <w:rsid w:val="00662D77"/>
    <w:pPr>
      <w:numPr>
        <w:ilvl w:val="3"/>
        <w:numId w:val="20"/>
      </w:numPr>
      <w:jc w:val="both"/>
    </w:pPr>
    <w:rPr>
      <w:rFonts w:asciiTheme="minorHAnsi" w:eastAsiaTheme="minorHAnsi" w:hAnsiTheme="minorHAnsi" w:cstheme="minorBidi"/>
      <w:sz w:val="28"/>
      <w:szCs w:val="28"/>
      <w:lang w:eastAsia="en-US"/>
    </w:rPr>
  </w:style>
  <w:style w:type="character" w:customStyle="1" w:styleId="afff1">
    <w:name w:val="Примечание Знак"/>
    <w:link w:val="afff2"/>
    <w:locked/>
    <w:rsid w:val="00662D77"/>
    <w:rPr>
      <w:spacing w:val="20"/>
      <w:sz w:val="24"/>
      <w:szCs w:val="28"/>
    </w:rPr>
  </w:style>
  <w:style w:type="paragraph" w:customStyle="1" w:styleId="afff2">
    <w:name w:val="Примечание"/>
    <w:basedOn w:val="a3"/>
    <w:link w:val="afff1"/>
    <w:qFormat/>
    <w:rsid w:val="00662D77"/>
    <w:pPr>
      <w:spacing w:before="240" w:after="240" w:line="288" w:lineRule="auto"/>
      <w:ind w:left="1134" w:right="1134"/>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662D77"/>
    <w:pPr>
      <w:tabs>
        <w:tab w:val="left" w:pos="1701"/>
      </w:tabs>
      <w:spacing w:line="288" w:lineRule="auto"/>
      <w:ind w:firstLine="567"/>
      <w:jc w:val="both"/>
    </w:pPr>
    <w:rPr>
      <w:sz w:val="28"/>
    </w:rPr>
  </w:style>
  <w:style w:type="paragraph" w:customStyle="1" w:styleId="-4">
    <w:name w:val="Пункт-4"/>
    <w:basedOn w:val="a3"/>
    <w:uiPriority w:val="99"/>
    <w:qFormat/>
    <w:rsid w:val="00662D77"/>
    <w:pPr>
      <w:tabs>
        <w:tab w:val="num" w:pos="1701"/>
      </w:tabs>
      <w:spacing w:line="288" w:lineRule="auto"/>
      <w:ind w:firstLine="567"/>
      <w:jc w:val="both"/>
    </w:pPr>
    <w:rPr>
      <w:sz w:val="28"/>
    </w:rPr>
  </w:style>
  <w:style w:type="paragraph" w:customStyle="1" w:styleId="-5">
    <w:name w:val="Пункт-5"/>
    <w:basedOn w:val="a3"/>
    <w:uiPriority w:val="99"/>
    <w:qFormat/>
    <w:rsid w:val="00662D77"/>
    <w:pPr>
      <w:tabs>
        <w:tab w:val="num" w:pos="1701"/>
      </w:tabs>
      <w:spacing w:line="288" w:lineRule="auto"/>
      <w:ind w:firstLine="567"/>
      <w:jc w:val="both"/>
    </w:pPr>
    <w:rPr>
      <w:sz w:val="28"/>
    </w:rPr>
  </w:style>
  <w:style w:type="paragraph" w:customStyle="1" w:styleId="-6">
    <w:name w:val="Пункт-6"/>
    <w:basedOn w:val="a3"/>
    <w:uiPriority w:val="99"/>
    <w:qFormat/>
    <w:rsid w:val="00662D77"/>
    <w:pPr>
      <w:tabs>
        <w:tab w:val="num" w:pos="1701"/>
      </w:tabs>
      <w:spacing w:line="288" w:lineRule="auto"/>
      <w:ind w:firstLine="567"/>
      <w:jc w:val="both"/>
    </w:pPr>
    <w:rPr>
      <w:sz w:val="28"/>
    </w:rPr>
  </w:style>
  <w:style w:type="paragraph" w:customStyle="1" w:styleId="-7">
    <w:name w:val="Пункт-7"/>
    <w:basedOn w:val="a3"/>
    <w:uiPriority w:val="99"/>
    <w:qFormat/>
    <w:rsid w:val="00662D77"/>
    <w:pPr>
      <w:tabs>
        <w:tab w:val="num" w:pos="1701"/>
      </w:tabs>
      <w:spacing w:line="288" w:lineRule="auto"/>
      <w:ind w:firstLine="567"/>
      <w:jc w:val="both"/>
    </w:pPr>
    <w:rPr>
      <w:sz w:val="28"/>
    </w:rPr>
  </w:style>
  <w:style w:type="paragraph" w:customStyle="1" w:styleId="afff3">
    <w:name w:val="Обычный текст с отступом"/>
    <w:basedOn w:val="a3"/>
    <w:uiPriority w:val="99"/>
    <w:qFormat/>
    <w:rsid w:val="00662D77"/>
    <w:pPr>
      <w:spacing w:line="360" w:lineRule="auto"/>
      <w:ind w:firstLine="720"/>
      <w:jc w:val="both"/>
    </w:pPr>
    <w:rPr>
      <w:sz w:val="28"/>
    </w:rPr>
  </w:style>
  <w:style w:type="paragraph" w:customStyle="1" w:styleId="Default">
    <w:name w:val="Default"/>
    <w:uiPriority w:val="99"/>
    <w:qFormat/>
    <w:rsid w:val="00662D7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4">
    <w:name w:val="....... (...)"/>
    <w:basedOn w:val="Default"/>
    <w:next w:val="Default"/>
    <w:uiPriority w:val="99"/>
    <w:qFormat/>
    <w:rsid w:val="00662D77"/>
    <w:rPr>
      <w:color w:val="auto"/>
    </w:rPr>
  </w:style>
  <w:style w:type="character" w:customStyle="1" w:styleId="51">
    <w:name w:val="Основной текст (5)_"/>
    <w:basedOn w:val="a4"/>
    <w:link w:val="52"/>
    <w:locked/>
    <w:rsid w:val="00662D77"/>
    <w:rPr>
      <w:rFonts w:ascii="Tahoma" w:eastAsia="Tahoma" w:hAnsi="Tahoma" w:cs="Tahoma"/>
      <w:shd w:val="clear" w:color="auto" w:fill="FFFFFF"/>
    </w:rPr>
  </w:style>
  <w:style w:type="paragraph" w:customStyle="1" w:styleId="52">
    <w:name w:val="Основной текст (5)"/>
    <w:basedOn w:val="a3"/>
    <w:link w:val="51"/>
    <w:qFormat/>
    <w:rsid w:val="00662D77"/>
    <w:pPr>
      <w:shd w:val="clear" w:color="auto" w:fill="FFFFFF"/>
      <w:spacing w:line="0" w:lineRule="atLeast"/>
    </w:pPr>
    <w:rPr>
      <w:rFonts w:ascii="Tahoma" w:eastAsia="Tahoma" w:hAnsi="Tahoma" w:cs="Tahoma"/>
      <w:sz w:val="22"/>
      <w:szCs w:val="22"/>
      <w:lang w:eastAsia="en-US"/>
    </w:rPr>
  </w:style>
  <w:style w:type="character" w:customStyle="1" w:styleId="2b">
    <w:name w:val="Основной текст (2)_"/>
    <w:basedOn w:val="a4"/>
    <w:link w:val="2c"/>
    <w:uiPriority w:val="99"/>
    <w:locked/>
    <w:rsid w:val="00662D77"/>
    <w:rPr>
      <w:sz w:val="23"/>
      <w:szCs w:val="23"/>
      <w:shd w:val="clear" w:color="auto" w:fill="FFFFFF"/>
    </w:rPr>
  </w:style>
  <w:style w:type="paragraph" w:customStyle="1" w:styleId="2c">
    <w:name w:val="Основной текст (2)"/>
    <w:basedOn w:val="a3"/>
    <w:link w:val="2b"/>
    <w:uiPriority w:val="99"/>
    <w:qFormat/>
    <w:rsid w:val="00662D77"/>
    <w:pPr>
      <w:shd w:val="clear" w:color="auto" w:fill="FFFFFF"/>
      <w:spacing w:line="0" w:lineRule="atLeast"/>
    </w:pPr>
    <w:rPr>
      <w:rFonts w:asciiTheme="minorHAnsi" w:eastAsiaTheme="minorHAnsi" w:hAnsiTheme="minorHAnsi" w:cstheme="minorBidi"/>
      <w:sz w:val="23"/>
      <w:szCs w:val="23"/>
      <w:lang w:eastAsia="en-US"/>
    </w:rPr>
  </w:style>
  <w:style w:type="paragraph" w:customStyle="1" w:styleId="subtitle">
    <w:name w:val="subtitle"/>
    <w:basedOn w:val="a3"/>
    <w:uiPriority w:val="99"/>
    <w:qFormat/>
    <w:rsid w:val="00662D77"/>
    <w:pPr>
      <w:spacing w:before="100" w:beforeAutospacing="1" w:after="100" w:afterAutospacing="1"/>
    </w:pPr>
  </w:style>
  <w:style w:type="character" w:customStyle="1" w:styleId="1b">
    <w:name w:val="Текст1 Знак"/>
    <w:link w:val="1c"/>
    <w:locked/>
    <w:rsid w:val="00662D77"/>
    <w:rPr>
      <w:rFonts w:ascii="Courier New" w:hAnsi="Courier New" w:cs="Courier New"/>
      <w:lang w:eastAsia="ar-SA"/>
    </w:rPr>
  </w:style>
  <w:style w:type="paragraph" w:customStyle="1" w:styleId="1c">
    <w:name w:val="Текст1"/>
    <w:basedOn w:val="a3"/>
    <w:link w:val="1b"/>
    <w:qFormat/>
    <w:rsid w:val="00662D77"/>
    <w:pPr>
      <w:suppressAutoHyphens/>
    </w:pPr>
    <w:rPr>
      <w:rFonts w:ascii="Courier New" w:eastAsiaTheme="minorHAnsi" w:hAnsi="Courier New" w:cs="Courier New"/>
      <w:sz w:val="22"/>
      <w:szCs w:val="22"/>
      <w:lang w:eastAsia="ar-SA"/>
    </w:rPr>
  </w:style>
  <w:style w:type="character" w:customStyle="1" w:styleId="1d">
    <w:name w:val="Заголовок №1_"/>
    <w:basedOn w:val="a4"/>
    <w:link w:val="112"/>
    <w:uiPriority w:val="99"/>
    <w:locked/>
    <w:rsid w:val="00662D77"/>
    <w:rPr>
      <w:b/>
      <w:bCs/>
      <w:spacing w:val="3"/>
    </w:rPr>
  </w:style>
  <w:style w:type="paragraph" w:customStyle="1" w:styleId="112">
    <w:name w:val="Заголовок №11"/>
    <w:basedOn w:val="a3"/>
    <w:link w:val="1d"/>
    <w:uiPriority w:val="99"/>
    <w:qFormat/>
    <w:rsid w:val="00662D77"/>
    <w:pPr>
      <w:spacing w:after="60" w:line="240" w:lineRule="atLeast"/>
      <w:ind w:hanging="300"/>
      <w:outlineLvl w:val="0"/>
    </w:pPr>
    <w:rPr>
      <w:rFonts w:asciiTheme="minorHAnsi" w:eastAsiaTheme="minorHAnsi" w:hAnsiTheme="minorHAnsi" w:cstheme="minorBidi"/>
      <w:b/>
      <w:bCs/>
      <w:spacing w:val="3"/>
      <w:sz w:val="22"/>
      <w:szCs w:val="22"/>
      <w:lang w:eastAsia="en-US"/>
    </w:rPr>
  </w:style>
  <w:style w:type="paragraph" w:customStyle="1" w:styleId="213">
    <w:name w:val="Основной текст (2)1"/>
    <w:basedOn w:val="a3"/>
    <w:uiPriority w:val="99"/>
    <w:qFormat/>
    <w:rsid w:val="00662D77"/>
    <w:pPr>
      <w:spacing w:line="293" w:lineRule="exact"/>
      <w:ind w:hanging="340"/>
    </w:pPr>
    <w:rPr>
      <w:rFonts w:eastAsia="Calibri"/>
      <w:b/>
      <w:bCs/>
      <w:spacing w:val="3"/>
      <w:sz w:val="22"/>
      <w:szCs w:val="22"/>
    </w:rPr>
  </w:style>
  <w:style w:type="paragraph" w:customStyle="1" w:styleId="1e">
    <w:name w:val="Абзац списка1"/>
    <w:uiPriority w:val="99"/>
    <w:qFormat/>
    <w:rsid w:val="00662D77"/>
    <w:pPr>
      <w:widowControl w:val="0"/>
      <w:suppressAutoHyphens/>
      <w:ind w:left="720"/>
    </w:pPr>
    <w:rPr>
      <w:rFonts w:ascii="Calibri" w:eastAsia="Arial Unicode MS" w:hAnsi="Calibri" w:cs="font294"/>
      <w:kern w:val="2"/>
      <w:lang w:eastAsia="ar-SA"/>
    </w:rPr>
  </w:style>
  <w:style w:type="paragraph" w:customStyle="1" w:styleId="Style11">
    <w:name w:val="Style11"/>
    <w:basedOn w:val="a3"/>
    <w:uiPriority w:val="99"/>
    <w:qFormat/>
    <w:rsid w:val="00662D77"/>
    <w:pPr>
      <w:widowControl w:val="0"/>
      <w:autoSpaceDE w:val="0"/>
      <w:autoSpaceDN w:val="0"/>
      <w:adjustRightInd w:val="0"/>
    </w:pPr>
  </w:style>
  <w:style w:type="paragraph" w:customStyle="1" w:styleId="Style7">
    <w:name w:val="Style7"/>
    <w:basedOn w:val="a3"/>
    <w:uiPriority w:val="99"/>
    <w:qFormat/>
    <w:rsid w:val="00662D77"/>
    <w:pPr>
      <w:widowControl w:val="0"/>
      <w:autoSpaceDE w:val="0"/>
      <w:autoSpaceDN w:val="0"/>
      <w:adjustRightInd w:val="0"/>
      <w:spacing w:line="278" w:lineRule="exact"/>
      <w:ind w:hanging="413"/>
      <w:jc w:val="both"/>
    </w:pPr>
  </w:style>
  <w:style w:type="paragraph" w:customStyle="1" w:styleId="Style10">
    <w:name w:val="Style10"/>
    <w:basedOn w:val="a3"/>
    <w:uiPriority w:val="99"/>
    <w:qFormat/>
    <w:rsid w:val="00662D77"/>
    <w:pPr>
      <w:widowControl w:val="0"/>
      <w:autoSpaceDE w:val="0"/>
      <w:autoSpaceDN w:val="0"/>
      <w:adjustRightInd w:val="0"/>
    </w:pPr>
  </w:style>
  <w:style w:type="paragraph" w:customStyle="1" w:styleId="100">
    <w:name w:val="Табл_центр_10"/>
    <w:basedOn w:val="a3"/>
    <w:uiPriority w:val="99"/>
    <w:qFormat/>
    <w:rsid w:val="00662D77"/>
    <w:pPr>
      <w:jc w:val="center"/>
    </w:pPr>
    <w:rPr>
      <w:kern w:val="20"/>
      <w:sz w:val="20"/>
      <w:szCs w:val="20"/>
    </w:rPr>
  </w:style>
  <w:style w:type="character" w:customStyle="1" w:styleId="afff5">
    <w:name w:val="Основной Знак"/>
    <w:link w:val="afff6"/>
    <w:locked/>
    <w:rsid w:val="00662D77"/>
    <w:rPr>
      <w:rFonts w:ascii="Arial Narrow" w:hAnsi="Arial Narrow"/>
      <w:kern w:val="20"/>
    </w:rPr>
  </w:style>
  <w:style w:type="paragraph" w:customStyle="1" w:styleId="afff6">
    <w:name w:val="Основной"/>
    <w:basedOn w:val="a3"/>
    <w:link w:val="afff5"/>
    <w:autoRedefine/>
    <w:qFormat/>
    <w:rsid w:val="00662D77"/>
    <w:pPr>
      <w:widowControl w:val="0"/>
      <w:tabs>
        <w:tab w:val="left" w:pos="0"/>
        <w:tab w:val="left" w:pos="7640"/>
      </w:tabs>
      <w:spacing w:before="120"/>
      <w:jc w:val="both"/>
    </w:pPr>
    <w:rPr>
      <w:rFonts w:ascii="Arial Narrow" w:eastAsiaTheme="minorHAnsi" w:hAnsi="Arial Narrow" w:cstheme="minorBidi"/>
      <w:kern w:val="20"/>
      <w:sz w:val="22"/>
      <w:szCs w:val="22"/>
      <w:lang w:eastAsia="en-US"/>
    </w:rPr>
  </w:style>
  <w:style w:type="character" w:customStyle="1" w:styleId="1f">
    <w:name w:val="Заг1 Знак Знак"/>
    <w:link w:val="1"/>
    <w:locked/>
    <w:rsid w:val="00662D77"/>
    <w:rPr>
      <w:b/>
      <w:kern w:val="20"/>
      <w:sz w:val="28"/>
    </w:rPr>
  </w:style>
  <w:style w:type="paragraph" w:customStyle="1" w:styleId="1">
    <w:name w:val="Заг1"/>
    <w:link w:val="1f"/>
    <w:qFormat/>
    <w:rsid w:val="00662D77"/>
    <w:pPr>
      <w:numPr>
        <w:numId w:val="21"/>
      </w:numPr>
      <w:spacing w:before="480" w:after="480" w:line="240" w:lineRule="auto"/>
      <w:jc w:val="center"/>
    </w:pPr>
    <w:rPr>
      <w:b/>
      <w:kern w:val="20"/>
      <w:sz w:val="28"/>
    </w:rPr>
  </w:style>
  <w:style w:type="paragraph" w:customStyle="1" w:styleId="3-">
    <w:name w:val="3-й уровень"/>
    <w:autoRedefine/>
    <w:uiPriority w:val="99"/>
    <w:qFormat/>
    <w:rsid w:val="00662D77"/>
    <w:pPr>
      <w:widowControl w:val="0"/>
      <w:tabs>
        <w:tab w:val="left" w:pos="284"/>
      </w:tabs>
      <w:spacing w:after="0" w:line="240" w:lineRule="auto"/>
      <w:jc w:val="both"/>
    </w:pPr>
    <w:rPr>
      <w:rFonts w:ascii="Times New Roman" w:eastAsia="Times New Roman" w:hAnsi="Times New Roman" w:cs="Times New Roman"/>
      <w:color w:val="000000"/>
      <w:spacing w:val="-1"/>
      <w:kern w:val="20"/>
      <w:sz w:val="24"/>
      <w:szCs w:val="24"/>
      <w:lang w:eastAsia="ru-RU"/>
    </w:rPr>
  </w:style>
  <w:style w:type="paragraph" w:customStyle="1" w:styleId="1f0">
    <w:name w:val="список1"/>
    <w:uiPriority w:val="99"/>
    <w:qFormat/>
    <w:rsid w:val="00662D77"/>
    <w:pPr>
      <w:spacing w:before="120" w:after="120" w:line="240" w:lineRule="auto"/>
      <w:jc w:val="both"/>
    </w:pPr>
    <w:rPr>
      <w:rFonts w:ascii="Times New Roman" w:eastAsia="Times New Roman" w:hAnsi="Times New Roman" w:cs="Times New Roman"/>
      <w:kern w:val="20"/>
      <w:sz w:val="24"/>
      <w:szCs w:val="24"/>
      <w:lang w:eastAsia="ru-RU"/>
    </w:rPr>
  </w:style>
  <w:style w:type="paragraph" w:customStyle="1" w:styleId="20">
    <w:name w:val="Список2"/>
    <w:uiPriority w:val="99"/>
    <w:qFormat/>
    <w:rsid w:val="00662D77"/>
    <w:pPr>
      <w:numPr>
        <w:numId w:val="23"/>
      </w:numPr>
      <w:spacing w:after="0" w:line="240" w:lineRule="auto"/>
    </w:pPr>
    <w:rPr>
      <w:rFonts w:ascii="Times New Roman" w:eastAsia="Times New Roman" w:hAnsi="Times New Roman" w:cs="Times New Roman"/>
      <w:kern w:val="20"/>
      <w:sz w:val="24"/>
      <w:szCs w:val="20"/>
      <w:lang w:eastAsia="ru-RU"/>
    </w:rPr>
  </w:style>
  <w:style w:type="paragraph" w:customStyle="1" w:styleId="afff7">
    <w:name w:val="Стиль Название таблицы"/>
    <w:uiPriority w:val="99"/>
    <w:qFormat/>
    <w:rsid w:val="00662D77"/>
    <w:pPr>
      <w:spacing w:after="120" w:line="240" w:lineRule="auto"/>
    </w:pPr>
    <w:rPr>
      <w:rFonts w:ascii="Times New Roman" w:eastAsia="Times New Roman" w:hAnsi="Times New Roman" w:cs="Times New Roman"/>
      <w:b/>
      <w:bCs/>
      <w:sz w:val="24"/>
      <w:szCs w:val="20"/>
      <w:lang w:eastAsia="ru-RU"/>
    </w:rPr>
  </w:style>
  <w:style w:type="paragraph" w:customStyle="1" w:styleId="afff8">
    <w:name w:val="Название документа"/>
    <w:uiPriority w:val="99"/>
    <w:qFormat/>
    <w:rsid w:val="00662D77"/>
    <w:pPr>
      <w:spacing w:after="0" w:line="240" w:lineRule="auto"/>
      <w:jc w:val="center"/>
    </w:pPr>
    <w:rPr>
      <w:rFonts w:ascii="Times New Roman" w:eastAsia="Times New Roman" w:hAnsi="Times New Roman" w:cs="Times New Roman"/>
      <w:b/>
      <w:bCs/>
      <w:kern w:val="20"/>
      <w:sz w:val="28"/>
      <w:szCs w:val="20"/>
      <w:lang w:eastAsia="ru-RU"/>
    </w:rPr>
  </w:style>
  <w:style w:type="paragraph" w:customStyle="1" w:styleId="113">
    <w:name w:val="Заг табл 11"/>
    <w:uiPriority w:val="99"/>
    <w:qFormat/>
    <w:rsid w:val="00662D77"/>
    <w:pPr>
      <w:snapToGrid w:val="0"/>
      <w:spacing w:after="0" w:line="240" w:lineRule="auto"/>
      <w:jc w:val="center"/>
    </w:pPr>
    <w:rPr>
      <w:rFonts w:ascii="Times New Roman" w:eastAsia="Times New Roman" w:hAnsi="Times New Roman" w:cs="Times New Roman"/>
      <w:b/>
      <w:bCs/>
      <w:szCs w:val="20"/>
      <w:lang w:eastAsia="ru-RU"/>
    </w:rPr>
  </w:style>
  <w:style w:type="paragraph" w:customStyle="1" w:styleId="afff9">
    <w:name w:val="Согласовано"/>
    <w:aliases w:val="Утверждаю"/>
    <w:uiPriority w:val="99"/>
    <w:qFormat/>
    <w:rsid w:val="00662D77"/>
    <w:pPr>
      <w:spacing w:after="0" w:line="240" w:lineRule="auto"/>
    </w:pPr>
    <w:rPr>
      <w:rFonts w:ascii="Times New Roman" w:eastAsia="Times New Roman" w:hAnsi="Times New Roman" w:cs="Times New Roman"/>
      <w:b/>
      <w:sz w:val="24"/>
      <w:szCs w:val="20"/>
      <w:lang w:eastAsia="ru-RU"/>
    </w:rPr>
  </w:style>
  <w:style w:type="paragraph" w:customStyle="1" w:styleId="2d">
    <w:name w:val="Абзац списка2"/>
    <w:uiPriority w:val="99"/>
    <w:qFormat/>
    <w:rsid w:val="00662D77"/>
    <w:pPr>
      <w:widowControl w:val="0"/>
      <w:suppressAutoHyphens/>
      <w:ind w:left="720"/>
    </w:pPr>
    <w:rPr>
      <w:rFonts w:ascii="Calibri" w:eastAsia="Arial Unicode MS" w:hAnsi="Calibri" w:cs="font295"/>
      <w:kern w:val="2"/>
      <w:lang w:eastAsia="ar-SA"/>
    </w:rPr>
  </w:style>
  <w:style w:type="character" w:styleId="afffa">
    <w:name w:val="footnote reference"/>
    <w:basedOn w:val="a4"/>
    <w:uiPriority w:val="99"/>
    <w:semiHidden/>
    <w:unhideWhenUsed/>
    <w:rsid w:val="00662D77"/>
    <w:rPr>
      <w:vertAlign w:val="superscript"/>
    </w:rPr>
  </w:style>
  <w:style w:type="character" w:styleId="afffb">
    <w:name w:val="annotation reference"/>
    <w:uiPriority w:val="99"/>
    <w:semiHidden/>
    <w:unhideWhenUsed/>
    <w:rsid w:val="00662D77"/>
    <w:rPr>
      <w:sz w:val="16"/>
      <w:szCs w:val="16"/>
    </w:rPr>
  </w:style>
  <w:style w:type="character" w:customStyle="1" w:styleId="71">
    <w:name w:val="Заголовок 7 Знак1"/>
    <w:basedOn w:val="a4"/>
    <w:semiHidden/>
    <w:rsid w:val="00662D77"/>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662D77"/>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662D77"/>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662D77"/>
    <w:pPr>
      <w:tabs>
        <w:tab w:val="center" w:pos="4677"/>
        <w:tab w:val="right" w:pos="9355"/>
      </w:tabs>
    </w:pPr>
    <w:rPr>
      <w:rFonts w:ascii="Courier New" w:eastAsiaTheme="minorHAnsi" w:hAnsi="Courier New" w:cs="Courier New"/>
      <w:sz w:val="22"/>
      <w:szCs w:val="22"/>
      <w:lang w:eastAsia="en-US"/>
    </w:rPr>
  </w:style>
  <w:style w:type="character" w:customStyle="1" w:styleId="1f1">
    <w:name w:val="Нижний колонтитул Знак1"/>
    <w:basedOn w:val="a4"/>
    <w:link w:val="af2"/>
    <w:uiPriority w:val="99"/>
    <w:semiHidden/>
    <w:rsid w:val="00662D77"/>
    <w:rPr>
      <w:rFonts w:ascii="Times New Roman" w:eastAsia="Times New Roman" w:hAnsi="Times New Roman" w:cs="Times New Roman"/>
      <w:sz w:val="24"/>
      <w:szCs w:val="24"/>
      <w:lang w:eastAsia="ru-RU"/>
    </w:rPr>
  </w:style>
  <w:style w:type="paragraph" w:styleId="afa">
    <w:name w:val="Body Text Indent"/>
    <w:basedOn w:val="a3"/>
    <w:link w:val="af9"/>
    <w:semiHidden/>
    <w:unhideWhenUsed/>
    <w:rsid w:val="00662D77"/>
    <w:pPr>
      <w:spacing w:after="120"/>
      <w:ind w:left="283"/>
    </w:pPr>
    <w:rPr>
      <w:rFonts w:asciiTheme="minorHAnsi" w:eastAsiaTheme="minorHAnsi" w:hAnsiTheme="minorHAnsi" w:cstheme="minorBidi"/>
      <w:color w:val="000000"/>
      <w:lang w:eastAsia="en-US"/>
    </w:rPr>
  </w:style>
  <w:style w:type="character" w:customStyle="1" w:styleId="1f2">
    <w:name w:val="Основной текст с отступом Знак1"/>
    <w:basedOn w:val="a4"/>
    <w:link w:val="afa"/>
    <w:semiHidden/>
    <w:rsid w:val="00662D77"/>
    <w:rPr>
      <w:rFonts w:ascii="Times New Roman" w:eastAsia="Times New Roman" w:hAnsi="Times New Roman" w:cs="Times New Roman"/>
      <w:sz w:val="24"/>
      <w:szCs w:val="24"/>
      <w:lang w:eastAsia="ru-RU"/>
    </w:rPr>
  </w:style>
  <w:style w:type="paragraph" w:styleId="aff0">
    <w:name w:val="annotation subject"/>
    <w:basedOn w:val="ae"/>
    <w:next w:val="ae"/>
    <w:link w:val="aff"/>
    <w:uiPriority w:val="99"/>
    <w:semiHidden/>
    <w:unhideWhenUsed/>
    <w:rsid w:val="00662D77"/>
    <w:rPr>
      <w:b/>
      <w:bCs/>
    </w:rPr>
  </w:style>
  <w:style w:type="character" w:customStyle="1" w:styleId="1f3">
    <w:name w:val="Тема примечания Знак1"/>
    <w:basedOn w:val="15"/>
    <w:link w:val="aff0"/>
    <w:uiPriority w:val="99"/>
    <w:semiHidden/>
    <w:rsid w:val="00662D77"/>
    <w:rPr>
      <w:b/>
      <w:bCs/>
    </w:rPr>
  </w:style>
  <w:style w:type="paragraph" w:styleId="aff1">
    <w:name w:val="Balloon Text"/>
    <w:basedOn w:val="a3"/>
    <w:link w:val="16"/>
    <w:uiPriority w:val="99"/>
    <w:semiHidden/>
    <w:unhideWhenUsed/>
    <w:rsid w:val="00662D77"/>
    <w:rPr>
      <w:rFonts w:ascii="Tahoma" w:eastAsiaTheme="minorHAnsi" w:hAnsi="Tahoma" w:cs="Tahoma"/>
      <w:sz w:val="16"/>
      <w:szCs w:val="16"/>
      <w:lang w:eastAsia="en-US"/>
    </w:rPr>
  </w:style>
  <w:style w:type="character" w:customStyle="1" w:styleId="afffc">
    <w:name w:val="Текст выноски Знак"/>
    <w:basedOn w:val="a4"/>
    <w:link w:val="aff1"/>
    <w:uiPriority w:val="99"/>
    <w:semiHidden/>
    <w:rsid w:val="00662D77"/>
    <w:rPr>
      <w:rFonts w:ascii="Tahoma" w:eastAsia="Times New Roman" w:hAnsi="Tahoma" w:cs="Tahoma"/>
      <w:sz w:val="16"/>
      <w:szCs w:val="16"/>
      <w:lang w:eastAsia="ru-RU"/>
    </w:rPr>
  </w:style>
  <w:style w:type="paragraph" w:styleId="37">
    <w:name w:val="Body Text Indent 3"/>
    <w:basedOn w:val="a3"/>
    <w:link w:val="36"/>
    <w:uiPriority w:val="99"/>
    <w:semiHidden/>
    <w:unhideWhenUsed/>
    <w:rsid w:val="00662D77"/>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7"/>
    <w:uiPriority w:val="99"/>
    <w:semiHidden/>
    <w:rsid w:val="00662D77"/>
    <w:rPr>
      <w:rFonts w:ascii="Times New Roman" w:eastAsia="Times New Roman" w:hAnsi="Times New Roman" w:cs="Times New Roman"/>
      <w:sz w:val="16"/>
      <w:szCs w:val="16"/>
      <w:lang w:eastAsia="ru-RU"/>
    </w:rPr>
  </w:style>
  <w:style w:type="character" w:customStyle="1" w:styleId="labelheaderlevel21">
    <w:name w:val="label_header_level_21"/>
    <w:rsid w:val="00662D77"/>
    <w:rPr>
      <w:b/>
      <w:bCs/>
      <w:color w:val="0000FF"/>
      <w:sz w:val="20"/>
      <w:szCs w:val="20"/>
    </w:rPr>
  </w:style>
  <w:style w:type="paragraph" w:styleId="25">
    <w:name w:val="Body Text 2"/>
    <w:basedOn w:val="a3"/>
    <w:link w:val="24"/>
    <w:semiHidden/>
    <w:unhideWhenUsed/>
    <w:rsid w:val="00662D77"/>
    <w:pPr>
      <w:spacing w:after="120" w:line="480" w:lineRule="auto"/>
    </w:pPr>
    <w:rPr>
      <w:rFonts w:asciiTheme="minorHAnsi" w:eastAsiaTheme="minorHAnsi" w:hAnsiTheme="minorHAnsi" w:cstheme="minorBidi"/>
      <w:lang w:eastAsia="en-US"/>
    </w:rPr>
  </w:style>
  <w:style w:type="character" w:customStyle="1" w:styleId="214">
    <w:name w:val="Основной текст 2 Знак1"/>
    <w:basedOn w:val="a4"/>
    <w:link w:val="25"/>
    <w:semiHidden/>
    <w:rsid w:val="00662D77"/>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662D77"/>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5"/>
    <w:semiHidden/>
    <w:rsid w:val="00662D77"/>
    <w:rPr>
      <w:rFonts w:ascii="Times New Roman" w:eastAsia="Times New Roman" w:hAnsi="Times New Roman" w:cs="Times New Roman"/>
      <w:sz w:val="16"/>
      <w:szCs w:val="16"/>
      <w:lang w:eastAsia="ru-RU"/>
    </w:rPr>
  </w:style>
  <w:style w:type="paragraph" w:styleId="ac">
    <w:name w:val="footnote text"/>
    <w:basedOn w:val="a3"/>
    <w:link w:val="ab"/>
    <w:uiPriority w:val="99"/>
    <w:semiHidden/>
    <w:unhideWhenUsed/>
    <w:rsid w:val="00662D77"/>
    <w:rPr>
      <w:rFonts w:asciiTheme="minorHAnsi" w:eastAsiaTheme="minorHAnsi" w:hAnsiTheme="minorHAnsi" w:cstheme="minorBidi"/>
      <w:snapToGrid w:val="0"/>
      <w:szCs w:val="22"/>
      <w:lang w:eastAsia="en-US"/>
    </w:rPr>
  </w:style>
  <w:style w:type="character" w:customStyle="1" w:styleId="1f4">
    <w:name w:val="Текст сноски Знак1"/>
    <w:basedOn w:val="a4"/>
    <w:link w:val="ac"/>
    <w:uiPriority w:val="99"/>
    <w:semiHidden/>
    <w:rsid w:val="00662D77"/>
    <w:rPr>
      <w:rFonts w:ascii="Times New Roman" w:eastAsia="Times New Roman" w:hAnsi="Times New Roman" w:cs="Times New Roman"/>
      <w:sz w:val="20"/>
      <w:szCs w:val="20"/>
      <w:lang w:eastAsia="ru-RU"/>
    </w:rPr>
  </w:style>
  <w:style w:type="character" w:customStyle="1" w:styleId="FontStyle15">
    <w:name w:val="Font Style15"/>
    <w:rsid w:val="00662D77"/>
    <w:rPr>
      <w:rFonts w:ascii="Times New Roman" w:hAnsi="Times New Roman" w:cs="Times New Roman" w:hint="default"/>
      <w:sz w:val="26"/>
      <w:szCs w:val="26"/>
    </w:rPr>
  </w:style>
  <w:style w:type="paragraph" w:styleId="afe">
    <w:name w:val="Plain Text"/>
    <w:basedOn w:val="a3"/>
    <w:link w:val="afd"/>
    <w:semiHidden/>
    <w:unhideWhenUsed/>
    <w:rsid w:val="00662D77"/>
    <w:rPr>
      <w:rFonts w:ascii="Courier New" w:eastAsiaTheme="minorHAnsi" w:hAnsi="Courier New" w:cs="Courier New"/>
      <w:snapToGrid w:val="0"/>
      <w:sz w:val="22"/>
      <w:szCs w:val="22"/>
      <w:lang w:eastAsia="en-US"/>
    </w:rPr>
  </w:style>
  <w:style w:type="character" w:customStyle="1" w:styleId="1f5">
    <w:name w:val="Текст Знак1"/>
    <w:basedOn w:val="a4"/>
    <w:link w:val="afe"/>
    <w:semiHidden/>
    <w:rsid w:val="00662D77"/>
    <w:rPr>
      <w:rFonts w:ascii="Consolas" w:eastAsia="Times New Roman" w:hAnsi="Consolas" w:cs="Times New Roman"/>
      <w:sz w:val="21"/>
      <w:szCs w:val="21"/>
      <w:lang w:eastAsia="ru-RU"/>
    </w:rPr>
  </w:style>
  <w:style w:type="paragraph" w:styleId="afc">
    <w:name w:val="Document Map"/>
    <w:basedOn w:val="a3"/>
    <w:link w:val="afb"/>
    <w:semiHidden/>
    <w:unhideWhenUsed/>
    <w:rsid w:val="00662D77"/>
    <w:rPr>
      <w:rFonts w:ascii="Tahoma" w:eastAsiaTheme="minorHAnsi" w:hAnsi="Tahoma" w:cs="Tahoma"/>
      <w:szCs w:val="22"/>
      <w:lang w:eastAsia="en-US"/>
    </w:rPr>
  </w:style>
  <w:style w:type="character" w:customStyle="1" w:styleId="1f6">
    <w:name w:val="Схема документа Знак1"/>
    <w:basedOn w:val="a4"/>
    <w:link w:val="afc"/>
    <w:semiHidden/>
    <w:rsid w:val="00662D77"/>
    <w:rPr>
      <w:rFonts w:ascii="Tahoma" w:eastAsia="Times New Roman" w:hAnsi="Tahoma" w:cs="Tahoma"/>
      <w:sz w:val="16"/>
      <w:szCs w:val="16"/>
      <w:lang w:eastAsia="ru-RU"/>
    </w:rPr>
  </w:style>
  <w:style w:type="character" w:customStyle="1" w:styleId="afffd">
    <w:name w:val="комментарий"/>
    <w:rsid w:val="00662D77"/>
    <w:rPr>
      <w:b/>
      <w:bCs w:val="0"/>
      <w:i/>
      <w:iCs w:val="0"/>
      <w:shd w:val="clear" w:color="auto" w:fill="FFFF99"/>
    </w:rPr>
  </w:style>
  <w:style w:type="paragraph" w:styleId="af4">
    <w:name w:val="endnote text"/>
    <w:basedOn w:val="a3"/>
    <w:link w:val="af3"/>
    <w:semiHidden/>
    <w:unhideWhenUsed/>
    <w:rsid w:val="00662D77"/>
    <w:rPr>
      <w:sz w:val="20"/>
      <w:szCs w:val="20"/>
    </w:rPr>
  </w:style>
  <w:style w:type="character" w:customStyle="1" w:styleId="1f7">
    <w:name w:val="Текст концевой сноски Знак1"/>
    <w:basedOn w:val="a4"/>
    <w:link w:val="af4"/>
    <w:semiHidden/>
    <w:rsid w:val="00662D77"/>
    <w:rPr>
      <w:rFonts w:ascii="Times New Roman" w:eastAsia="Times New Roman" w:hAnsi="Times New Roman" w:cs="Times New Roman"/>
      <w:sz w:val="20"/>
      <w:szCs w:val="20"/>
      <w:lang w:eastAsia="ru-RU"/>
    </w:rPr>
  </w:style>
  <w:style w:type="character" w:customStyle="1" w:styleId="afffe">
    <w:name w:val="Основной шрифт"/>
    <w:semiHidden/>
    <w:rsid w:val="00662D77"/>
  </w:style>
  <w:style w:type="character" w:customStyle="1" w:styleId="affff">
    <w:name w:val="Подпункт Знак"/>
    <w:rsid w:val="00662D77"/>
    <w:rPr>
      <w:sz w:val="28"/>
      <w:lang w:val="ru-RU" w:eastAsia="ru-RU" w:bidi="ar-SA"/>
    </w:rPr>
  </w:style>
  <w:style w:type="character" w:customStyle="1" w:styleId="FontStyle11">
    <w:name w:val="Font Style11"/>
    <w:rsid w:val="00662D77"/>
    <w:rPr>
      <w:rFonts w:ascii="Times New Roman" w:hAnsi="Times New Roman" w:cs="Times New Roman" w:hint="default"/>
      <w:sz w:val="26"/>
      <w:szCs w:val="26"/>
    </w:rPr>
  </w:style>
  <w:style w:type="character" w:customStyle="1" w:styleId="Sp1">
    <w:name w:val="Sp1 Знак Знак"/>
    <w:rsid w:val="00662D77"/>
    <w:rPr>
      <w:b/>
      <w:bCs/>
      <w:kern w:val="24"/>
      <w:sz w:val="24"/>
      <w:szCs w:val="24"/>
      <w:lang w:val="ru-RU" w:eastAsia="ru-RU" w:bidi="ar-SA"/>
    </w:rPr>
  </w:style>
  <w:style w:type="character" w:customStyle="1" w:styleId="FontStyle33">
    <w:name w:val="Font Style33"/>
    <w:rsid w:val="00662D77"/>
    <w:rPr>
      <w:rFonts w:ascii="Times New Roman" w:hAnsi="Times New Roman" w:cs="Times New Roman" w:hint="default"/>
      <w:sz w:val="26"/>
      <w:szCs w:val="26"/>
    </w:rPr>
  </w:style>
  <w:style w:type="character" w:customStyle="1" w:styleId="FontStyle57">
    <w:name w:val="Font Style57"/>
    <w:rsid w:val="00662D77"/>
    <w:rPr>
      <w:rFonts w:ascii="Times New Roman" w:hAnsi="Times New Roman" w:cs="Times New Roman" w:hint="default"/>
      <w:b/>
      <w:bCs/>
      <w:sz w:val="20"/>
      <w:szCs w:val="20"/>
    </w:rPr>
  </w:style>
  <w:style w:type="character" w:customStyle="1" w:styleId="rvts30">
    <w:name w:val="rvts30"/>
    <w:rsid w:val="00662D77"/>
    <w:rPr>
      <w:rFonts w:ascii="Times New Roman" w:hAnsi="Times New Roman" w:cs="Times New Roman" w:hint="default"/>
      <w:sz w:val="22"/>
      <w:szCs w:val="22"/>
    </w:rPr>
  </w:style>
  <w:style w:type="character" w:customStyle="1" w:styleId="FontStyle12">
    <w:name w:val="Font Style12"/>
    <w:rsid w:val="00662D77"/>
    <w:rPr>
      <w:rFonts w:ascii="Arial" w:hAnsi="Arial" w:cs="Arial" w:hint="default"/>
      <w:sz w:val="22"/>
      <w:szCs w:val="22"/>
    </w:rPr>
  </w:style>
  <w:style w:type="character" w:customStyle="1" w:styleId="rvts8">
    <w:name w:val="rvts8"/>
    <w:basedOn w:val="a4"/>
    <w:rsid w:val="00662D77"/>
    <w:rPr>
      <w:rFonts w:ascii="Times New Roman" w:hAnsi="Times New Roman" w:cs="Times New Roman" w:hint="default"/>
      <w:b/>
      <w:bCs/>
      <w:sz w:val="24"/>
      <w:szCs w:val="24"/>
    </w:rPr>
  </w:style>
  <w:style w:type="character" w:customStyle="1" w:styleId="rvts11">
    <w:name w:val="rvts11"/>
    <w:basedOn w:val="a4"/>
    <w:rsid w:val="00662D77"/>
    <w:rPr>
      <w:rFonts w:ascii="Times New Roman" w:hAnsi="Times New Roman" w:cs="Times New Roman" w:hint="default"/>
      <w:b/>
      <w:bCs/>
      <w:sz w:val="22"/>
      <w:szCs w:val="22"/>
    </w:rPr>
  </w:style>
  <w:style w:type="character" w:customStyle="1" w:styleId="1f8">
    <w:name w:val="Основной текст1"/>
    <w:basedOn w:val="a4"/>
    <w:rsid w:val="00662D77"/>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rPr>
  </w:style>
  <w:style w:type="character" w:customStyle="1" w:styleId="1f9">
    <w:name w:val="Заголовок №1"/>
    <w:basedOn w:val="1d"/>
    <w:uiPriority w:val="99"/>
    <w:rsid w:val="00662D77"/>
    <w:rPr>
      <w:spacing w:val="4"/>
    </w:rPr>
  </w:style>
  <w:style w:type="character" w:customStyle="1" w:styleId="2pt">
    <w:name w:val="Основной текст + Интервал 2 pt"/>
    <w:basedOn w:val="14"/>
    <w:uiPriority w:val="99"/>
    <w:rsid w:val="00662D77"/>
    <w:rPr>
      <w:rFonts w:ascii="Times New Roman" w:hAnsi="Times New Roman" w:cs="Times New Roman" w:hint="default"/>
      <w:spacing w:val="50"/>
      <w:sz w:val="22"/>
      <w:szCs w:val="22"/>
    </w:rPr>
  </w:style>
  <w:style w:type="paragraph" w:styleId="af6">
    <w:name w:val="Title"/>
    <w:basedOn w:val="a3"/>
    <w:next w:val="a3"/>
    <w:link w:val="af5"/>
    <w:qFormat/>
    <w:rsid w:val="00662D77"/>
    <w:pPr>
      <w:pBdr>
        <w:bottom w:val="single" w:sz="8" w:space="4" w:color="4F81BD" w:themeColor="accent1"/>
      </w:pBdr>
      <w:spacing w:after="300"/>
      <w:contextualSpacing/>
    </w:pPr>
    <w:rPr>
      <w:rFonts w:asciiTheme="minorHAnsi" w:eastAsiaTheme="minorHAnsi" w:hAnsiTheme="minorHAnsi" w:cstheme="minorBidi"/>
      <w:b/>
      <w:bCs/>
      <w:lang w:eastAsia="en-US"/>
    </w:rPr>
  </w:style>
  <w:style w:type="character" w:customStyle="1" w:styleId="1fa">
    <w:name w:val="Название Знак1"/>
    <w:basedOn w:val="a4"/>
    <w:link w:val="af6"/>
    <w:rsid w:val="00662D7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FontStyle87">
    <w:name w:val="Font Style87"/>
    <w:uiPriority w:val="99"/>
    <w:rsid w:val="00662D77"/>
    <w:rPr>
      <w:rFonts w:ascii="Times New Roman" w:hAnsi="Times New Roman" w:cs="Times New Roman" w:hint="default"/>
      <w:sz w:val="20"/>
      <w:szCs w:val="20"/>
    </w:rPr>
  </w:style>
  <w:style w:type="character" w:customStyle="1" w:styleId="FontStyle18">
    <w:name w:val="Font Style18"/>
    <w:basedOn w:val="a4"/>
    <w:rsid w:val="00662D77"/>
    <w:rPr>
      <w:rFonts w:ascii="Times New Roman" w:hAnsi="Times New Roman" w:cs="Times New Roman" w:hint="default"/>
      <w:sz w:val="22"/>
      <w:szCs w:val="22"/>
    </w:rPr>
  </w:style>
  <w:style w:type="character" w:customStyle="1" w:styleId="FontStyle19">
    <w:name w:val="Font Style19"/>
    <w:basedOn w:val="a4"/>
    <w:rsid w:val="00662D77"/>
    <w:rPr>
      <w:rFonts w:ascii="Times New Roman" w:hAnsi="Times New Roman" w:cs="Times New Roman" w:hint="default"/>
      <w:b/>
      <w:bCs/>
      <w:sz w:val="22"/>
      <w:szCs w:val="22"/>
    </w:rPr>
  </w:style>
  <w:style w:type="table" w:styleId="affff0">
    <w:name w:val="Table Grid"/>
    <w:basedOn w:val="a5"/>
    <w:rsid w:val="00662D7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662D77"/>
    <w:pPr>
      <w:numPr>
        <w:numId w:val="5"/>
      </w:numPr>
      <w:contextualSpacing/>
    </w:pPr>
  </w:style>
  <w:style w:type="paragraph" w:styleId="2">
    <w:name w:val="List Bullet 2"/>
    <w:basedOn w:val="a3"/>
    <w:semiHidden/>
    <w:unhideWhenUsed/>
    <w:rsid w:val="00662D77"/>
    <w:pPr>
      <w:numPr>
        <w:numId w:val="7"/>
      </w:numPr>
      <w:contextualSpacing/>
    </w:pPr>
  </w:style>
  <w:style w:type="paragraph" w:styleId="30">
    <w:name w:val="List Bullet 3"/>
    <w:basedOn w:val="a3"/>
    <w:semiHidden/>
    <w:unhideWhenUsed/>
    <w:rsid w:val="00662D77"/>
    <w:pPr>
      <w:numPr>
        <w:numId w:val="9"/>
      </w:numPr>
      <w:contextualSpacing/>
    </w:pPr>
  </w:style>
  <w:style w:type="paragraph" w:styleId="3">
    <w:name w:val="List Number 3"/>
    <w:basedOn w:val="a3"/>
    <w:semiHidden/>
    <w:unhideWhenUsed/>
    <w:rsid w:val="00662D77"/>
    <w:pPr>
      <w:numPr>
        <w:numId w:val="11"/>
      </w:numPr>
      <w:contextualSpacing/>
    </w:pPr>
  </w:style>
  <w:style w:type="numbering" w:customStyle="1" w:styleId="10">
    <w:name w:val="Стиль1"/>
    <w:uiPriority w:val="99"/>
    <w:rsid w:val="00662D77"/>
    <w:pPr>
      <w:numPr>
        <w:numId w:val="47"/>
      </w:numPr>
    </w:pPr>
  </w:style>
  <w:style w:type="numbering" w:customStyle="1" w:styleId="22">
    <w:name w:val="Стиль2"/>
    <w:uiPriority w:val="99"/>
    <w:rsid w:val="00662D77"/>
    <w:pPr>
      <w:numPr>
        <w:numId w:val="48"/>
      </w:numPr>
    </w:pPr>
  </w:style>
</w:styles>
</file>

<file path=word/webSettings.xml><?xml version="1.0" encoding="utf-8"?>
<w:webSettings xmlns:r="http://schemas.openxmlformats.org/officeDocument/2006/relationships" xmlns:w="http://schemas.openxmlformats.org/wordprocessingml/2006/main">
  <w:divs>
    <w:div w:id="70399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6855</Words>
  <Characters>39080</Characters>
  <Application>Microsoft Office Word</Application>
  <DocSecurity>0</DocSecurity>
  <Lines>325</Lines>
  <Paragraphs>91</Paragraphs>
  <ScaleCrop>false</ScaleCrop>
  <Company>ФГУП "Атомфлот"</Company>
  <LinksUpToDate>false</LinksUpToDate>
  <CharactersWithSpaces>45844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Сосунова</cp:lastModifiedBy>
  <cp:revision>3</cp:revision>
  <dcterms:created xsi:type="dcterms:W3CDTF">2014-02-12T05:28:00Z</dcterms:created>
  <dcterms:modified xsi:type="dcterms:W3CDTF">2014-02-12T06:32:00Z</dcterms:modified>
</cp:coreProperties>
</file>