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473133" w:rsidP="007D12C6">
      <w:pPr>
        <w:ind w:left="4253"/>
        <w:rPr>
          <w:b/>
        </w:rPr>
      </w:pPr>
      <w:r>
        <w:rPr>
          <w:b/>
        </w:rPr>
        <w:t xml:space="preserve">        </w:t>
      </w:r>
      <w:r w:rsidR="00D64FF0">
        <w:rPr>
          <w:b/>
        </w:rPr>
        <w:t xml:space="preserve">           </w:t>
      </w:r>
      <w:r>
        <w:rPr>
          <w:b/>
        </w:rPr>
        <w:t xml:space="preserve">  </w:t>
      </w:r>
      <w:r w:rsidR="00B54BB1">
        <w:rPr>
          <w:b/>
        </w:rPr>
        <w:t>«</w:t>
      </w:r>
      <w:r w:rsidR="006B5368" w:rsidRPr="00137D3A">
        <w:rPr>
          <w:b/>
        </w:rPr>
        <w:t>УТВЕРЖДАЮ</w:t>
      </w:r>
      <w:r w:rsidR="00B54BB1">
        <w:rPr>
          <w:b/>
        </w:rPr>
        <w:t>»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473133" w:rsidP="007D12C6">
      <w:pPr>
        <w:ind w:left="4253"/>
        <w:jc w:val="both"/>
        <w:rPr>
          <w:b/>
        </w:rPr>
      </w:pPr>
      <w:r>
        <w:rPr>
          <w:b/>
        </w:rPr>
        <w:t xml:space="preserve">          </w:t>
      </w:r>
      <w:r w:rsidR="0011370E">
        <w:rPr>
          <w:b/>
        </w:rPr>
        <w:t>И.о. д</w:t>
      </w:r>
      <w:r w:rsidR="007D12C6">
        <w:rPr>
          <w:b/>
        </w:rPr>
        <w:t>иректор</w:t>
      </w:r>
      <w:r w:rsidR="0011370E">
        <w:rPr>
          <w:b/>
        </w:rPr>
        <w:t>а</w:t>
      </w:r>
      <w:r w:rsidR="007D12C6">
        <w:rPr>
          <w:b/>
        </w:rPr>
        <w:t xml:space="preserve"> </w:t>
      </w:r>
      <w:r w:rsidR="004F3908">
        <w:rPr>
          <w:b/>
        </w:rPr>
        <w:t>по</w:t>
      </w:r>
      <w:r w:rsidR="007D12C6">
        <w:rPr>
          <w:b/>
        </w:rPr>
        <w:t xml:space="preserve"> закупк</w:t>
      </w:r>
      <w:r w:rsidR="004F3908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Pr="00137D3A" w:rsidRDefault="00473133" w:rsidP="007D12C6">
      <w:pPr>
        <w:ind w:left="4253"/>
        <w:jc w:val="both"/>
      </w:pPr>
      <w:r>
        <w:rPr>
          <w:b/>
        </w:rPr>
        <w:t xml:space="preserve">          </w:t>
      </w:r>
      <w:r w:rsidR="006B5368" w:rsidRPr="00137D3A">
        <w:rPr>
          <w:b/>
        </w:rPr>
        <w:t>председател</w:t>
      </w:r>
      <w:r w:rsidR="007D12C6">
        <w:rPr>
          <w:b/>
        </w:rPr>
        <w:t>ь</w:t>
      </w:r>
      <w:r w:rsidR="006B5368"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="006B5368" w:rsidRPr="00137D3A">
        <w:rPr>
          <w:b/>
        </w:rPr>
        <w:t>по размещению</w:t>
      </w:r>
      <w:r>
        <w:rPr>
          <w:b/>
        </w:rPr>
        <w:t xml:space="preserve"> </w:t>
      </w:r>
      <w:r w:rsidR="006B5368" w:rsidRPr="00137D3A">
        <w:rPr>
          <w:b/>
        </w:rPr>
        <w:t>заказа</w:t>
      </w:r>
    </w:p>
    <w:p w:rsidR="007D12C6" w:rsidRPr="00137D3A" w:rsidRDefault="006B5368" w:rsidP="00473133">
      <w:pPr>
        <w:snapToGrid w:val="0"/>
        <w:spacing w:line="360" w:lineRule="auto"/>
        <w:ind w:left="4820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="00473133">
        <w:t xml:space="preserve">                    </w:t>
      </w:r>
      <w:r w:rsidRPr="00695C8C">
        <w:t>_________________</w:t>
      </w:r>
      <w:r w:rsidR="001E4725">
        <w:t xml:space="preserve"> </w:t>
      </w:r>
      <w:r w:rsidR="0011370E">
        <w:t xml:space="preserve"> Н.Г. Артемьева</w:t>
      </w:r>
    </w:p>
    <w:p w:rsidR="006B5368" w:rsidRPr="00137D3A" w:rsidRDefault="006B5368" w:rsidP="00D572FF">
      <w:pPr>
        <w:jc w:val="both"/>
      </w:pPr>
      <w:r w:rsidRPr="00137D3A">
        <w:t xml:space="preserve">                                     </w:t>
      </w:r>
      <w:r w:rsidR="007D12C6">
        <w:t xml:space="preserve">                     </w:t>
      </w:r>
      <w:r w:rsidR="007D12C6">
        <w:tab/>
        <w:t xml:space="preserve">    </w:t>
      </w:r>
      <w:r w:rsidR="00D572FF">
        <w:t xml:space="preserve"> </w:t>
      </w:r>
      <w:r w:rsidR="00473133">
        <w:t xml:space="preserve">                </w:t>
      </w:r>
      <w:r w:rsidRPr="00137D3A">
        <w:t>«</w:t>
      </w:r>
      <w:r w:rsidR="00012519" w:rsidRPr="00C110EE">
        <w:t>27</w:t>
      </w:r>
      <w:r w:rsidRPr="00137D3A">
        <w:t>»</w:t>
      </w:r>
      <w:r w:rsidR="0005424E">
        <w:t xml:space="preserve"> </w:t>
      </w:r>
      <w:r w:rsidR="0011370E">
        <w:t>января</w:t>
      </w:r>
      <w:r w:rsidR="000E5E8B">
        <w:t xml:space="preserve"> </w:t>
      </w:r>
      <w:r w:rsidRPr="00137D3A">
        <w:t>201</w:t>
      </w:r>
      <w:r w:rsidR="0011370E">
        <w:t>2</w:t>
      </w:r>
      <w:r w:rsidR="0005424E" w:rsidRPr="00B54BB1">
        <w:t xml:space="preserve"> </w:t>
      </w:r>
      <w:r w:rsidR="0005424E">
        <w:t>года</w:t>
      </w:r>
      <w:r w:rsidRPr="00137D3A">
        <w:t>.</w:t>
      </w:r>
    </w:p>
    <w:p w:rsidR="006B5368" w:rsidRPr="00137D3A" w:rsidRDefault="006B5368" w:rsidP="007D12C6">
      <w:pPr>
        <w:ind w:left="4253"/>
        <w:jc w:val="both"/>
      </w:pPr>
    </w:p>
    <w:p w:rsidR="003F73F4" w:rsidRPr="00EF2F35" w:rsidRDefault="003F73F4" w:rsidP="003F73F4">
      <w:pPr>
        <w:jc w:val="center"/>
        <w:rPr>
          <w:b/>
        </w:rPr>
      </w:pPr>
      <w:r w:rsidRPr="00137D3A">
        <w:rPr>
          <w:b/>
        </w:rPr>
        <w:t>ПРОТОКОЛ</w:t>
      </w:r>
      <w:r w:rsidRPr="00475E30">
        <w:rPr>
          <w:b/>
        </w:rPr>
        <w:t xml:space="preserve"> </w:t>
      </w:r>
      <w:r>
        <w:rPr>
          <w:b/>
        </w:rPr>
        <w:t>ОЦЕНКИ</w:t>
      </w:r>
      <w:r w:rsidRPr="00EF2F35">
        <w:rPr>
          <w:b/>
        </w:rPr>
        <w:t xml:space="preserve"> </w:t>
      </w:r>
      <w:r>
        <w:rPr>
          <w:b/>
        </w:rPr>
        <w:t>И СОПОСТАВЛЕНИЯ</w:t>
      </w:r>
    </w:p>
    <w:p w:rsidR="003F73F4" w:rsidRPr="00137D3A" w:rsidRDefault="003F73F4" w:rsidP="003F73F4">
      <w:pPr>
        <w:jc w:val="both"/>
      </w:pPr>
    </w:p>
    <w:p w:rsidR="00DF1FD8" w:rsidRPr="00DF1FD8" w:rsidRDefault="003F73F4" w:rsidP="003F73F4">
      <w:pPr>
        <w:pStyle w:val="2"/>
        <w:jc w:val="both"/>
        <w:rPr>
          <w:rFonts w:ascii="Times New Roman" w:hAnsi="Times New Roman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з</w:t>
      </w:r>
      <w:r w:rsidRPr="003F73F4">
        <w:rPr>
          <w:rFonts w:ascii="Times New Roman" w:hAnsi="Times New Roman"/>
          <w:i w:val="0"/>
          <w:sz w:val="24"/>
          <w:szCs w:val="24"/>
        </w:rPr>
        <w:t xml:space="preserve">аявок </w:t>
      </w:r>
      <w:r w:rsidR="002E18A1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участие в открытом </w:t>
      </w:r>
      <w:r w:rsidR="00000E29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>запросе предложений</w:t>
      </w:r>
      <w:r w:rsidR="00665134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в электронной форме</w:t>
      </w:r>
      <w:r w:rsidR="001C2B9F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</w:t>
      </w:r>
      <w:r w:rsidR="00BF4D3F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</w:t>
      </w:r>
      <w:r w:rsidR="00BF4D3F" w:rsidRPr="00BF4D3F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право заключения договора </w:t>
      </w:r>
      <w:r w:rsidR="00D974E8" w:rsidRPr="00D974E8">
        <w:rPr>
          <w:rFonts w:ascii="Times New Roman" w:hAnsi="Times New Roman"/>
          <w:bCs w:val="0"/>
          <w:i w:val="0"/>
          <w:iCs w:val="0"/>
          <w:sz w:val="24"/>
          <w:szCs w:val="24"/>
        </w:rPr>
        <w:t>«</w:t>
      </w:r>
      <w:r w:rsidR="00C110EE">
        <w:rPr>
          <w:rFonts w:ascii="Times New Roman" w:hAnsi="Times New Roman"/>
          <w:bCs w:val="0"/>
          <w:i w:val="0"/>
          <w:iCs w:val="0"/>
          <w:sz w:val="24"/>
          <w:szCs w:val="24"/>
        </w:rPr>
        <w:t>С</w:t>
      </w:r>
      <w:r w:rsidR="00012519" w:rsidRPr="00012519">
        <w:rPr>
          <w:rFonts w:ascii="Times New Roman" w:hAnsi="Times New Roman"/>
          <w:bCs w:val="0"/>
          <w:i w:val="0"/>
          <w:iCs w:val="0"/>
          <w:sz w:val="24"/>
          <w:szCs w:val="24"/>
        </w:rPr>
        <w:t>троительно-монтажные работы на объекте Заказчика «</w:t>
      </w:r>
      <w:proofErr w:type="spellStart"/>
      <w:r w:rsidR="00012519" w:rsidRPr="00012519">
        <w:rPr>
          <w:rFonts w:ascii="Times New Roman" w:hAnsi="Times New Roman"/>
          <w:bCs w:val="0"/>
          <w:i w:val="0"/>
          <w:iCs w:val="0"/>
          <w:sz w:val="24"/>
          <w:szCs w:val="24"/>
        </w:rPr>
        <w:t>Далматовское</w:t>
      </w:r>
      <w:proofErr w:type="spellEnd"/>
      <w:r w:rsidR="00012519" w:rsidRPr="00012519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месторождение. </w:t>
      </w:r>
      <w:proofErr w:type="spellStart"/>
      <w:r w:rsidR="00012519" w:rsidRPr="00012519">
        <w:rPr>
          <w:rFonts w:ascii="Times New Roman" w:hAnsi="Times New Roman"/>
          <w:bCs w:val="0"/>
          <w:i w:val="0"/>
          <w:iCs w:val="0"/>
          <w:sz w:val="24"/>
          <w:szCs w:val="24"/>
        </w:rPr>
        <w:t>Усть-Уксянский</w:t>
      </w:r>
      <w:proofErr w:type="spellEnd"/>
      <w:r w:rsidR="00012519" w:rsidRPr="00012519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участок. </w:t>
      </w:r>
      <w:proofErr w:type="gramStart"/>
      <w:r w:rsidR="00012519" w:rsidRPr="00012519">
        <w:rPr>
          <w:rFonts w:ascii="Times New Roman" w:hAnsi="Times New Roman"/>
          <w:bCs w:val="0"/>
          <w:i w:val="0"/>
          <w:iCs w:val="0"/>
          <w:sz w:val="24"/>
          <w:szCs w:val="24"/>
        </w:rPr>
        <w:t>Добычной</w:t>
      </w:r>
      <w:proofErr w:type="gramEnd"/>
      <w:r w:rsidR="00012519" w:rsidRPr="00012519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полигон. Достройка эксплуатационного блока У-2</w:t>
      </w:r>
      <w:r w:rsidR="000750A6" w:rsidRPr="000750A6">
        <w:rPr>
          <w:rFonts w:ascii="Times New Roman" w:hAnsi="Times New Roman"/>
          <w:bCs w:val="0"/>
          <w:i w:val="0"/>
          <w:iCs w:val="0"/>
          <w:sz w:val="24"/>
          <w:szCs w:val="24"/>
        </w:rPr>
        <w:t>»</w:t>
      </w:r>
    </w:p>
    <w:p w:rsidR="008E727A" w:rsidRPr="008E727A" w:rsidRDefault="008E727A" w:rsidP="002E18A1">
      <w:pPr>
        <w:shd w:val="clear" w:color="auto" w:fill="FFFFFF"/>
        <w:jc w:val="center"/>
        <w:rPr>
          <w:b/>
        </w:rPr>
      </w:pPr>
    </w:p>
    <w:p w:rsidR="00305EB2" w:rsidRPr="00FD6A33" w:rsidRDefault="00305EB2" w:rsidP="00FF15CB">
      <w:pPr>
        <w:jc w:val="both"/>
      </w:pPr>
      <w:r w:rsidRPr="00FD6A33">
        <w:t xml:space="preserve">г. Москва                                                                          </w:t>
      </w:r>
      <w:r w:rsidR="00F87DF0">
        <w:t xml:space="preserve">     </w:t>
      </w:r>
      <w:r w:rsidR="00D572FF">
        <w:t xml:space="preserve">          </w:t>
      </w:r>
      <w:r w:rsidR="001C7F69">
        <w:t xml:space="preserve">               </w:t>
      </w:r>
      <w:r w:rsidR="00470F8F">
        <w:t xml:space="preserve">     </w:t>
      </w:r>
      <w:r w:rsidR="00665134" w:rsidRPr="00137D3A">
        <w:t>«</w:t>
      </w:r>
      <w:r w:rsidR="00012519" w:rsidRPr="00C110EE">
        <w:t>27</w:t>
      </w:r>
      <w:r w:rsidR="00665134" w:rsidRPr="00137D3A">
        <w:t>»</w:t>
      </w:r>
      <w:r w:rsidR="00665134">
        <w:t xml:space="preserve"> </w:t>
      </w:r>
      <w:r w:rsidR="0011370E">
        <w:t>января</w:t>
      </w:r>
      <w:r w:rsidR="00665134">
        <w:t xml:space="preserve"> </w:t>
      </w:r>
      <w:r w:rsidR="00665134" w:rsidRPr="00137D3A">
        <w:t>201</w:t>
      </w:r>
      <w:r w:rsidR="0011370E">
        <w:t>2</w:t>
      </w:r>
      <w:r w:rsidR="00665134" w:rsidRPr="00B54BB1">
        <w:t xml:space="preserve"> </w:t>
      </w:r>
      <w:r w:rsidR="00665134">
        <w:t>года</w:t>
      </w:r>
      <w:r w:rsidR="00F87DF0">
        <w:t xml:space="preserve">                </w:t>
      </w:r>
    </w:p>
    <w:p w:rsidR="00EC0379" w:rsidRDefault="006E790A" w:rsidP="0095656D">
      <w:pPr>
        <w:jc w:val="both"/>
        <w:rPr>
          <w:color w:val="000000"/>
        </w:rPr>
      </w:pPr>
      <w:r>
        <w:rPr>
          <w:b/>
        </w:rPr>
        <w:t>1. Заказчик</w:t>
      </w:r>
      <w:r w:rsidR="00EA4975" w:rsidRPr="00C85B25">
        <w:rPr>
          <w:color w:val="000000"/>
        </w:rPr>
        <w:t xml:space="preserve">: </w:t>
      </w:r>
      <w:r w:rsidR="00BF4D3F">
        <w:rPr>
          <w:b/>
          <w:color w:val="000000"/>
        </w:rPr>
        <w:t>З</w:t>
      </w:r>
      <w:r w:rsidR="00952EF6" w:rsidRPr="00FD6A33">
        <w:rPr>
          <w:b/>
          <w:color w:val="000000"/>
        </w:rPr>
        <w:t>АО «</w:t>
      </w:r>
      <w:proofErr w:type="spellStart"/>
      <w:r w:rsidR="00BF4D3F">
        <w:rPr>
          <w:b/>
          <w:color w:val="000000"/>
        </w:rPr>
        <w:t>Далур</w:t>
      </w:r>
      <w:proofErr w:type="spellEnd"/>
      <w:r w:rsidR="00952EF6" w:rsidRPr="00FD6A33">
        <w:rPr>
          <w:b/>
          <w:color w:val="000000"/>
        </w:rPr>
        <w:t>»</w:t>
      </w:r>
      <w:r w:rsidR="00952EF6" w:rsidRPr="00FD6A33">
        <w:rPr>
          <w:color w:val="000000"/>
        </w:rPr>
        <w:t xml:space="preserve"> (</w:t>
      </w:r>
      <w:r w:rsidR="00BF4D3F" w:rsidRPr="00353053">
        <w:rPr>
          <w:color w:val="000000"/>
          <w:spacing w:val="-1"/>
        </w:rPr>
        <w:t xml:space="preserve">Курганская обл., </w:t>
      </w:r>
      <w:proofErr w:type="spellStart"/>
      <w:r w:rsidR="00BF4D3F" w:rsidRPr="00353053">
        <w:rPr>
          <w:color w:val="000000"/>
          <w:spacing w:val="-4"/>
        </w:rPr>
        <w:t>Далматовский</w:t>
      </w:r>
      <w:proofErr w:type="spellEnd"/>
      <w:r w:rsidR="00BF4D3F" w:rsidRPr="00353053">
        <w:rPr>
          <w:color w:val="000000"/>
          <w:spacing w:val="-4"/>
        </w:rPr>
        <w:t xml:space="preserve"> район, с. У</w:t>
      </w:r>
      <w:r w:rsidR="00BF4D3F">
        <w:rPr>
          <w:color w:val="000000"/>
          <w:spacing w:val="-4"/>
        </w:rPr>
        <w:t>ксянское</w:t>
      </w:r>
      <w:r w:rsidR="00BF4D3F" w:rsidRPr="00353053">
        <w:rPr>
          <w:color w:val="000000"/>
          <w:spacing w:val="-4"/>
        </w:rPr>
        <w:t>,</w:t>
      </w:r>
      <w:r w:rsidR="00BF4D3F">
        <w:rPr>
          <w:color w:val="000000"/>
          <w:spacing w:val="-4"/>
        </w:rPr>
        <w:t xml:space="preserve"> </w:t>
      </w:r>
      <w:r w:rsidR="00BF4D3F" w:rsidRPr="00353053">
        <w:rPr>
          <w:color w:val="000000"/>
          <w:spacing w:val="-2"/>
        </w:rPr>
        <w:t>ул. Ленина дом 42</w:t>
      </w:r>
      <w:r w:rsidR="00952EF6" w:rsidRPr="00FD6A33">
        <w:rPr>
          <w:color w:val="000000"/>
        </w:rPr>
        <w:t>)</w:t>
      </w:r>
      <w:r w:rsidR="00952EF6">
        <w:rPr>
          <w:color w:val="000000"/>
        </w:rPr>
        <w:t>.</w:t>
      </w:r>
    </w:p>
    <w:p w:rsidR="00404930" w:rsidRPr="00D92C26" w:rsidRDefault="00404930" w:rsidP="0095656D"/>
    <w:p w:rsidR="00305EB2" w:rsidRDefault="00305EB2" w:rsidP="0095656D">
      <w:pPr>
        <w:jc w:val="both"/>
        <w:rPr>
          <w:color w:val="000000"/>
        </w:rPr>
      </w:pPr>
      <w:r w:rsidRPr="00FD6A33">
        <w:rPr>
          <w:b/>
          <w:color w:val="000000"/>
        </w:rPr>
        <w:t>2. Уполномоченный орган: ОАО «</w:t>
      </w:r>
      <w:proofErr w:type="spellStart"/>
      <w:r w:rsidRPr="00FD6A33">
        <w:rPr>
          <w:b/>
          <w:color w:val="000000"/>
        </w:rPr>
        <w:t>Атомредметзолото</w:t>
      </w:r>
      <w:proofErr w:type="spellEnd"/>
      <w:r w:rsidRPr="00FD6A33">
        <w:rPr>
          <w:b/>
          <w:color w:val="000000"/>
        </w:rPr>
        <w:t>»</w:t>
      </w:r>
      <w:r w:rsidRPr="00FD6A33">
        <w:rPr>
          <w:color w:val="000000"/>
        </w:rPr>
        <w:t xml:space="preserve"> (Москва, Большой Дровяной переулок, д. 22)</w:t>
      </w:r>
      <w:r w:rsidR="001C7F69">
        <w:rPr>
          <w:color w:val="000000"/>
        </w:rPr>
        <w:t>.</w:t>
      </w:r>
    </w:p>
    <w:p w:rsidR="000E5E8B" w:rsidRPr="00DF1FD8" w:rsidRDefault="00305EB2" w:rsidP="0095656D">
      <w:pPr>
        <w:pStyle w:val="2"/>
        <w:jc w:val="both"/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3. </w:t>
      </w:r>
      <w:r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>Наименование конкурентной процедуры:</w:t>
      </w:r>
      <w:r w:rsidR="00C87ECA"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 xml:space="preserve"> </w:t>
      </w:r>
      <w:r w:rsidR="00D42DBA"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Запрос предложений </w:t>
      </w:r>
      <w:r w:rsidR="00BF4D3F" w:rsidRPr="00BF4D3F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на право заключения договора </w:t>
      </w:r>
      <w:r w:rsidR="00D974E8" w:rsidRPr="00D974E8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«</w:t>
      </w:r>
      <w:r w:rsidR="00C110EE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С</w:t>
      </w:r>
      <w:r w:rsidR="00012519" w:rsidRPr="00012519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троительно-монтажные работы на объекте Заказчика «</w:t>
      </w:r>
      <w:proofErr w:type="spellStart"/>
      <w:r w:rsidR="00012519" w:rsidRPr="00012519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Далматовское</w:t>
      </w:r>
      <w:proofErr w:type="spellEnd"/>
      <w:r w:rsidR="00012519" w:rsidRPr="00012519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месторождение. </w:t>
      </w:r>
      <w:proofErr w:type="spellStart"/>
      <w:r w:rsidR="00012519" w:rsidRPr="00012519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Усть-Уксянский</w:t>
      </w:r>
      <w:proofErr w:type="spellEnd"/>
      <w:r w:rsidR="00012519" w:rsidRPr="00012519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участок. </w:t>
      </w:r>
      <w:proofErr w:type="gramStart"/>
      <w:r w:rsidR="00012519" w:rsidRPr="00012519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Добычной</w:t>
      </w:r>
      <w:proofErr w:type="gramEnd"/>
      <w:r w:rsidR="00012519" w:rsidRPr="00012519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полигон. Достройка эксплуатационного блока У-2</w:t>
      </w:r>
      <w:r w:rsidR="000750A6" w:rsidRPr="000750A6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»</w:t>
      </w:r>
      <w:r w:rsidR="00D42DBA" w:rsidRPr="00DF1FD8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</w:p>
    <w:p w:rsidR="00D42DBA" w:rsidRPr="00D04691" w:rsidRDefault="00D42DBA" w:rsidP="0095656D">
      <w:pPr>
        <w:pStyle w:val="a8"/>
        <w:tabs>
          <w:tab w:val="left" w:pos="3845"/>
        </w:tabs>
        <w:spacing w:after="0"/>
        <w:jc w:val="both"/>
      </w:pPr>
      <w:r w:rsidRPr="00D04691">
        <w:t xml:space="preserve">Извещение о проведении </w:t>
      </w:r>
      <w:r w:rsidRPr="00D04691">
        <w:rPr>
          <w:bCs/>
        </w:rPr>
        <w:t>запроса предложений</w:t>
      </w:r>
      <w:r w:rsidRPr="00D04691">
        <w:rPr>
          <w:b/>
          <w:bCs/>
        </w:rPr>
        <w:t xml:space="preserve"> </w:t>
      </w:r>
      <w:r w:rsidRPr="00D04691">
        <w:t>было размещено на сайте:</w:t>
      </w:r>
    </w:p>
    <w:p w:rsidR="00F7515F" w:rsidRDefault="006F6F05" w:rsidP="0095656D">
      <w:pPr>
        <w:shd w:val="clear" w:color="auto" w:fill="FFFFFF"/>
        <w:jc w:val="both"/>
        <w:rPr>
          <w:bCs/>
        </w:rPr>
      </w:pPr>
      <w:hyperlink r:id="rId8" w:history="1">
        <w:proofErr w:type="gramStart"/>
        <w:r w:rsidR="00BF4D3F" w:rsidRPr="0035391F">
          <w:rPr>
            <w:rStyle w:val="a3"/>
            <w:lang w:val="en-US"/>
          </w:rPr>
          <w:t>www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zakupki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rosatom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ru</w:t>
        </w:r>
      </w:hyperlink>
      <w:r w:rsidR="00BF4D3F">
        <w:t xml:space="preserve"> </w:t>
      </w:r>
      <w:r w:rsidR="0011370E">
        <w:t>1</w:t>
      </w:r>
      <w:r w:rsidR="00012519" w:rsidRPr="00012519">
        <w:t>6</w:t>
      </w:r>
      <w:r w:rsidR="00D42DBA" w:rsidRPr="00D04691">
        <w:rPr>
          <w:color w:val="000000"/>
        </w:rPr>
        <w:t>.</w:t>
      </w:r>
      <w:r w:rsidR="0011370E">
        <w:rPr>
          <w:color w:val="000000"/>
        </w:rPr>
        <w:t>0</w:t>
      </w:r>
      <w:r w:rsidR="00C67E22">
        <w:rPr>
          <w:color w:val="000000"/>
        </w:rPr>
        <w:t>1</w:t>
      </w:r>
      <w:r w:rsidR="00D42DBA" w:rsidRPr="00D04691">
        <w:rPr>
          <w:color w:val="000000"/>
        </w:rPr>
        <w:t>.201</w:t>
      </w:r>
      <w:r w:rsidR="0011370E">
        <w:rPr>
          <w:color w:val="000000"/>
        </w:rPr>
        <w:t>2</w:t>
      </w:r>
      <w:r w:rsidR="00D42DBA" w:rsidRPr="00D04691">
        <w:rPr>
          <w:color w:val="000000"/>
        </w:rPr>
        <w:t xml:space="preserve">, </w:t>
      </w:r>
      <w:r w:rsidR="00D42DBA" w:rsidRPr="00F85E60">
        <w:rPr>
          <w:bCs/>
        </w:rPr>
        <w:t xml:space="preserve">закупка </w:t>
      </w:r>
      <w:r w:rsidR="00D42DBA" w:rsidRPr="005A1AB1">
        <w:rPr>
          <w:b/>
          <w:bCs/>
        </w:rPr>
        <w:t xml:space="preserve">№ </w:t>
      </w:r>
      <w:r w:rsidR="00012519" w:rsidRPr="00012519">
        <w:rPr>
          <w:b/>
          <w:bCs/>
        </w:rPr>
        <w:t xml:space="preserve">120116/0619/017 </w:t>
      </w:r>
      <w:r w:rsidR="00665134">
        <w:rPr>
          <w:bCs/>
        </w:rPr>
        <w:t xml:space="preserve">и на сайте </w:t>
      </w:r>
      <w:hyperlink r:id="rId9" w:history="1">
        <w:r w:rsidR="00BF4D3F" w:rsidRPr="0035391F">
          <w:rPr>
            <w:rStyle w:val="a3"/>
            <w:bCs/>
          </w:rPr>
          <w:t>www.a-k-d.ru</w:t>
        </w:r>
      </w:hyperlink>
      <w:r w:rsidR="00665134">
        <w:rPr>
          <w:bCs/>
        </w:rPr>
        <w:t xml:space="preserve"> </w:t>
      </w:r>
      <w:r w:rsidR="00012519" w:rsidRPr="00012519">
        <w:rPr>
          <w:b/>
          <w:bCs/>
          <w:lang w:val="en-US"/>
        </w:rPr>
        <w:t>R</w:t>
      </w:r>
      <w:r w:rsidR="00012519" w:rsidRPr="00012519">
        <w:rPr>
          <w:b/>
          <w:bCs/>
        </w:rPr>
        <w:t>001788</w:t>
      </w:r>
      <w:r w:rsidR="00D42DBA" w:rsidRPr="005A1AB1">
        <w:rPr>
          <w:b/>
          <w:bCs/>
        </w:rPr>
        <w:t>.</w:t>
      </w:r>
      <w:proofErr w:type="gramEnd"/>
    </w:p>
    <w:p w:rsidR="00404930" w:rsidRDefault="00404930" w:rsidP="0095656D">
      <w:pPr>
        <w:shd w:val="clear" w:color="auto" w:fill="FFFFFF"/>
        <w:jc w:val="both"/>
        <w:rPr>
          <w:b/>
        </w:rPr>
      </w:pPr>
    </w:p>
    <w:p w:rsidR="00F7515F" w:rsidRDefault="00F7515F" w:rsidP="0095656D">
      <w:pPr>
        <w:jc w:val="both"/>
      </w:pPr>
      <w:r w:rsidRPr="00F7515F">
        <w:rPr>
          <w:b/>
        </w:rPr>
        <w:t xml:space="preserve">4. Начальная (максимальная) цена договора, включая НДС </w:t>
      </w:r>
      <w:r w:rsidRPr="008E727A">
        <w:rPr>
          <w:b/>
        </w:rPr>
        <w:t>(18%)</w:t>
      </w:r>
      <w:r w:rsidR="00C87ECA" w:rsidRPr="008E727A">
        <w:rPr>
          <w:b/>
        </w:rPr>
        <w:t>:</w:t>
      </w:r>
      <w:r w:rsidR="00C87ECA" w:rsidRPr="008E727A">
        <w:t xml:space="preserve"> </w:t>
      </w:r>
      <w:r w:rsidR="00012519" w:rsidRPr="00083432">
        <w:rPr>
          <w:b/>
        </w:rPr>
        <w:t>4 217 088,48</w:t>
      </w:r>
      <w:r w:rsidR="00012519" w:rsidRPr="00083432">
        <w:t xml:space="preserve"> (четыре миллиона двести семнадцать тысяч восемьдесят восемь) рублей 48 копеек</w:t>
      </w:r>
      <w:r w:rsidR="00BF4D3F">
        <w:rPr>
          <w:color w:val="000000"/>
        </w:rPr>
        <w:t>, включая НДС 18 %</w:t>
      </w:r>
      <w:r w:rsidR="000E5E8B" w:rsidRPr="006F72B3">
        <w:t>.</w:t>
      </w:r>
    </w:p>
    <w:p w:rsidR="00404930" w:rsidRDefault="00404930" w:rsidP="0095656D">
      <w:pPr>
        <w:jc w:val="both"/>
        <w:rPr>
          <w:kern w:val="0"/>
          <w:lang w:eastAsia="ru-RU"/>
        </w:rPr>
      </w:pPr>
    </w:p>
    <w:p w:rsidR="0050431D" w:rsidRDefault="00F7515F" w:rsidP="0095656D">
      <w:pPr>
        <w:jc w:val="both"/>
        <w:rPr>
          <w:b/>
        </w:rPr>
      </w:pPr>
      <w:r>
        <w:rPr>
          <w:b/>
        </w:rPr>
        <w:t>5</w:t>
      </w:r>
      <w:r w:rsidR="006B5368" w:rsidRPr="00B4647A">
        <w:rPr>
          <w:b/>
        </w:rPr>
        <w:t>.</w:t>
      </w:r>
      <w:r w:rsidR="00727AB5" w:rsidRPr="00B4647A">
        <w:rPr>
          <w:b/>
        </w:rPr>
        <w:t xml:space="preserve"> </w:t>
      </w:r>
      <w:r w:rsidR="003F73F4">
        <w:rPr>
          <w:b/>
        </w:rPr>
        <w:t>О</w:t>
      </w:r>
      <w:r w:rsidR="003F73F4" w:rsidRPr="00B4647A">
        <w:rPr>
          <w:b/>
        </w:rPr>
        <w:t>ценку</w:t>
      </w:r>
      <w:r w:rsidR="003F73F4">
        <w:rPr>
          <w:b/>
        </w:rPr>
        <w:t xml:space="preserve"> и сопоставление</w:t>
      </w:r>
      <w:r w:rsidR="006B5368" w:rsidRPr="00B4647A">
        <w:rPr>
          <w:b/>
        </w:rPr>
        <w:t xml:space="preserve"> заявок на участие в </w:t>
      </w:r>
      <w:r w:rsidR="003A36FB">
        <w:rPr>
          <w:b/>
        </w:rPr>
        <w:t xml:space="preserve">открытом </w:t>
      </w:r>
      <w:r w:rsidR="00000E29">
        <w:rPr>
          <w:b/>
        </w:rPr>
        <w:t>запросе предложений</w:t>
      </w:r>
      <w:r w:rsidR="0039280E" w:rsidRPr="00B4647A">
        <w:rPr>
          <w:b/>
          <w:bCs/>
        </w:rPr>
        <w:t xml:space="preserve"> </w:t>
      </w:r>
      <w:r w:rsidR="006B5368" w:rsidRPr="00B4647A">
        <w:rPr>
          <w:b/>
        </w:rPr>
        <w:t>для нужд</w:t>
      </w:r>
      <w:r w:rsidR="00F31E04">
        <w:rPr>
          <w:b/>
        </w:rPr>
        <w:t xml:space="preserve"> </w:t>
      </w:r>
      <w:r w:rsidR="00BF4D3F">
        <w:rPr>
          <w:b/>
        </w:rPr>
        <w:t>З</w:t>
      </w:r>
      <w:r w:rsidR="00952EF6" w:rsidRPr="00B4647A">
        <w:rPr>
          <w:b/>
        </w:rPr>
        <w:t>АО «</w:t>
      </w:r>
      <w:proofErr w:type="spellStart"/>
      <w:r w:rsidR="00BF4D3F">
        <w:rPr>
          <w:b/>
        </w:rPr>
        <w:t>Далур</w:t>
      </w:r>
      <w:proofErr w:type="spellEnd"/>
      <w:r w:rsidR="00952EF6" w:rsidRPr="00B4647A">
        <w:rPr>
          <w:b/>
        </w:rPr>
        <w:t>»</w:t>
      </w:r>
      <w:r w:rsidR="005F5606" w:rsidRPr="00B4647A">
        <w:t xml:space="preserve"> </w:t>
      </w:r>
      <w:r w:rsidR="006B5368" w:rsidRPr="00B4647A">
        <w:rPr>
          <w:b/>
        </w:rPr>
        <w:t>осуществляет</w:t>
      </w:r>
      <w:r w:rsidR="006B5368" w:rsidRPr="00B4647A">
        <w:t xml:space="preserve"> </w:t>
      </w:r>
      <w:r w:rsidR="001E3229" w:rsidRPr="00B4647A">
        <w:rPr>
          <w:b/>
        </w:rPr>
        <w:t xml:space="preserve">конкурсная </w:t>
      </w:r>
      <w:r w:rsidR="006B5368" w:rsidRPr="00B4647A">
        <w:rPr>
          <w:b/>
        </w:rPr>
        <w:t>комиссия</w:t>
      </w:r>
      <w:r w:rsidR="00984F35" w:rsidRPr="00984F35">
        <w:t xml:space="preserve"> </w:t>
      </w:r>
      <w:r w:rsidR="005B5DE7" w:rsidRPr="00B4647A">
        <w:rPr>
          <w:b/>
        </w:rPr>
        <w:t>ОАО «</w:t>
      </w:r>
      <w:proofErr w:type="spellStart"/>
      <w:r w:rsidR="005B5DE7" w:rsidRPr="00B4647A">
        <w:rPr>
          <w:b/>
        </w:rPr>
        <w:t>Атомредметзолото</w:t>
      </w:r>
      <w:proofErr w:type="spellEnd"/>
      <w:r w:rsidR="006B5368" w:rsidRPr="00B4647A">
        <w:rPr>
          <w:b/>
        </w:rPr>
        <w:t>»</w:t>
      </w:r>
      <w:r w:rsidR="0050431D">
        <w:rPr>
          <w:b/>
        </w:rPr>
        <w:t>:</w:t>
      </w:r>
    </w:p>
    <w:p w:rsidR="00FE0C5C" w:rsidRDefault="00FE0C5C" w:rsidP="0095656D">
      <w:pPr>
        <w:jc w:val="both"/>
      </w:pPr>
    </w:p>
    <w:p w:rsidR="0050431D" w:rsidRPr="00D04691" w:rsidRDefault="0050431D" w:rsidP="0095656D">
      <w:pPr>
        <w:jc w:val="both"/>
      </w:pPr>
      <w:r w:rsidRPr="00D04691">
        <w:t>На заседании комиссии присутствовали:</w:t>
      </w:r>
    </w:p>
    <w:p w:rsidR="0050431D" w:rsidRPr="00D04691" w:rsidRDefault="0050431D" w:rsidP="0095656D">
      <w:pPr>
        <w:jc w:val="both"/>
      </w:pPr>
    </w:p>
    <w:p w:rsidR="0050431D" w:rsidRDefault="0050431D" w:rsidP="0095656D">
      <w:pPr>
        <w:jc w:val="both"/>
        <w:rPr>
          <w:b/>
          <w:bCs/>
        </w:rPr>
      </w:pPr>
      <w:r w:rsidRPr="00D04691">
        <w:rPr>
          <w:b/>
          <w:bCs/>
        </w:rPr>
        <w:t xml:space="preserve">Председатель комиссии по размещению заказа: </w:t>
      </w:r>
      <w:r>
        <w:rPr>
          <w:b/>
          <w:bCs/>
        </w:rPr>
        <w:t xml:space="preserve">                                                                    </w:t>
      </w:r>
    </w:p>
    <w:p w:rsidR="0050431D" w:rsidRDefault="0050431D" w:rsidP="0095656D">
      <w:pPr>
        <w:jc w:val="both"/>
        <w:rPr>
          <w:b/>
          <w:bCs/>
        </w:rPr>
      </w:pPr>
    </w:p>
    <w:p w:rsidR="0050431D" w:rsidRPr="00D04691" w:rsidRDefault="0011370E" w:rsidP="0095656D">
      <w:pPr>
        <w:jc w:val="both"/>
      </w:pPr>
      <w:r>
        <w:rPr>
          <w:kern w:val="0"/>
          <w:lang w:eastAsia="ru-RU"/>
        </w:rPr>
        <w:t>Артемьева Н</w:t>
      </w:r>
      <w:r w:rsidR="0050431D" w:rsidRPr="00264F8C">
        <w:rPr>
          <w:kern w:val="0"/>
          <w:lang w:eastAsia="ru-RU"/>
        </w:rPr>
        <w:t>.</w:t>
      </w:r>
      <w:r>
        <w:rPr>
          <w:kern w:val="0"/>
          <w:lang w:eastAsia="ru-RU"/>
        </w:rPr>
        <w:t>Г.</w:t>
      </w:r>
      <w:r w:rsidR="0050431D">
        <w:t xml:space="preserve"> – </w:t>
      </w:r>
      <w:r>
        <w:t xml:space="preserve"> И.о. д</w:t>
      </w:r>
      <w:r w:rsidR="0050431D">
        <w:t>иректор</w:t>
      </w:r>
      <w:r>
        <w:t>а</w:t>
      </w:r>
      <w:r w:rsidR="0050431D">
        <w:t xml:space="preserve"> по з</w:t>
      </w:r>
      <w:r w:rsidR="0050431D" w:rsidRPr="00D04691">
        <w:t>акупк</w:t>
      </w:r>
      <w:r w:rsidR="0050431D">
        <w:t>ам</w:t>
      </w:r>
      <w:r w:rsidR="0050431D" w:rsidRPr="00D13CC4">
        <w:rPr>
          <w:kern w:val="0"/>
          <w:lang w:eastAsia="ru-RU"/>
        </w:rPr>
        <w:t xml:space="preserve"> </w:t>
      </w:r>
      <w:r w:rsidR="0050431D">
        <w:rPr>
          <w:kern w:val="0"/>
          <w:lang w:eastAsia="ru-RU"/>
        </w:rPr>
        <w:t>ОАО «</w:t>
      </w:r>
      <w:proofErr w:type="spellStart"/>
      <w:r w:rsidR="0050431D">
        <w:rPr>
          <w:kern w:val="0"/>
          <w:lang w:eastAsia="ru-RU"/>
        </w:rPr>
        <w:t>Атомредметзолото</w:t>
      </w:r>
      <w:proofErr w:type="spellEnd"/>
      <w:r w:rsidR="0050431D">
        <w:rPr>
          <w:kern w:val="0"/>
          <w:lang w:eastAsia="ru-RU"/>
        </w:rPr>
        <w:t>»</w:t>
      </w:r>
      <w:r w:rsidR="0050431D">
        <w:t>.</w:t>
      </w:r>
    </w:p>
    <w:p w:rsidR="00A61BC2" w:rsidRDefault="00A61BC2" w:rsidP="0095656D">
      <w:pPr>
        <w:jc w:val="both"/>
        <w:rPr>
          <w:b/>
        </w:rPr>
      </w:pPr>
      <w:r>
        <w:rPr>
          <w:b/>
        </w:rPr>
        <w:t>Секретарь комиссии:</w:t>
      </w:r>
    </w:p>
    <w:p w:rsidR="00A61BC2" w:rsidRPr="00A61BC2" w:rsidRDefault="00A61BC2" w:rsidP="0095656D">
      <w:pPr>
        <w:jc w:val="both"/>
      </w:pPr>
      <w:r>
        <w:t xml:space="preserve">Страмнов В.Н. </w:t>
      </w:r>
      <w:r w:rsidRPr="00264F8C">
        <w:rPr>
          <w:kern w:val="0"/>
          <w:lang w:eastAsia="ru-RU"/>
        </w:rPr>
        <w:t>– сотрудник группы закупок ОАО «</w:t>
      </w:r>
      <w:proofErr w:type="spellStart"/>
      <w:r w:rsidRPr="00264F8C">
        <w:rPr>
          <w:kern w:val="0"/>
          <w:lang w:eastAsia="ru-RU"/>
        </w:rPr>
        <w:t>Атомредметзолото</w:t>
      </w:r>
      <w:proofErr w:type="spellEnd"/>
      <w:r>
        <w:rPr>
          <w:kern w:val="0"/>
          <w:lang w:eastAsia="ru-RU"/>
        </w:rPr>
        <w:t>»</w:t>
      </w:r>
      <w:r w:rsidRPr="00264F8C">
        <w:rPr>
          <w:kern w:val="0"/>
          <w:lang w:eastAsia="ru-RU"/>
        </w:rPr>
        <w:t>.</w:t>
      </w:r>
    </w:p>
    <w:p w:rsidR="0050431D" w:rsidRPr="00D04691" w:rsidRDefault="0050431D" w:rsidP="0095656D">
      <w:pPr>
        <w:jc w:val="both"/>
        <w:rPr>
          <w:b/>
        </w:rPr>
      </w:pPr>
      <w:r w:rsidRPr="00D04691">
        <w:rPr>
          <w:b/>
        </w:rPr>
        <w:t>Члены комиссии:</w:t>
      </w:r>
    </w:p>
    <w:p w:rsidR="0050431D" w:rsidRDefault="0050431D" w:rsidP="0095656D">
      <w:pPr>
        <w:jc w:val="both"/>
      </w:pPr>
    </w:p>
    <w:p w:rsidR="00952EF6" w:rsidRPr="00274E67" w:rsidRDefault="00C67E2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Старчикова Е.С.</w:t>
      </w:r>
      <w:r w:rsidR="00A61BC2">
        <w:rPr>
          <w:kern w:val="0"/>
          <w:lang w:eastAsia="ru-RU"/>
        </w:rPr>
        <w:t xml:space="preserve"> </w:t>
      </w:r>
      <w:r w:rsidR="00952EF6">
        <w:rPr>
          <w:kern w:val="0"/>
          <w:lang w:eastAsia="ru-RU"/>
        </w:rPr>
        <w:t xml:space="preserve"> </w:t>
      </w:r>
      <w:r w:rsidR="00A61BC2" w:rsidRPr="00264F8C">
        <w:rPr>
          <w:kern w:val="0"/>
          <w:lang w:eastAsia="ru-RU"/>
        </w:rPr>
        <w:t>– сотрудник групп</w:t>
      </w:r>
      <w:r w:rsidR="00A61BC2">
        <w:rPr>
          <w:kern w:val="0"/>
          <w:lang w:eastAsia="ru-RU"/>
        </w:rPr>
        <w:t>ы закупок ОАО «</w:t>
      </w:r>
      <w:proofErr w:type="spellStart"/>
      <w:r w:rsidR="00A61BC2">
        <w:rPr>
          <w:kern w:val="0"/>
          <w:lang w:eastAsia="ru-RU"/>
        </w:rPr>
        <w:t>Атомредметзолото</w:t>
      </w:r>
      <w:proofErr w:type="spellEnd"/>
      <w:r w:rsidR="00A61BC2">
        <w:rPr>
          <w:kern w:val="0"/>
          <w:lang w:eastAsia="ru-RU"/>
        </w:rPr>
        <w:t>»</w:t>
      </w:r>
      <w:r w:rsidR="00952EF6" w:rsidRPr="0045302D">
        <w:rPr>
          <w:kern w:val="0"/>
          <w:lang w:eastAsia="ru-RU"/>
        </w:rPr>
        <w:t>;</w:t>
      </w:r>
    </w:p>
    <w:p w:rsidR="00952EF6" w:rsidRPr="0045302D" w:rsidRDefault="00A61BC2" w:rsidP="0095656D">
      <w:pPr>
        <w:pStyle w:val="af2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Бондарь И.А. – </w:t>
      </w:r>
      <w:r w:rsidRPr="00A61BC2">
        <w:rPr>
          <w:rFonts w:ascii="Times New Roman" w:eastAsia="Times New Roman" w:hAnsi="Times New Roman"/>
          <w:sz w:val="24"/>
          <w:szCs w:val="24"/>
          <w:lang w:eastAsia="ru-RU"/>
        </w:rPr>
        <w:t>сотрудник групп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 закупок ОАО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Атомредметзолото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952EF6" w:rsidRPr="0045302D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952EF6" w:rsidRPr="00D04691" w:rsidRDefault="00A61BC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proofErr w:type="spellStart"/>
      <w:r>
        <w:rPr>
          <w:kern w:val="0"/>
          <w:lang w:eastAsia="ru-RU"/>
        </w:rPr>
        <w:t>Турков</w:t>
      </w:r>
      <w:proofErr w:type="spellEnd"/>
      <w:r>
        <w:rPr>
          <w:kern w:val="0"/>
          <w:lang w:eastAsia="ru-RU"/>
        </w:rPr>
        <w:t xml:space="preserve"> В.П. </w:t>
      </w:r>
      <w:r w:rsidR="00952EF6">
        <w:rPr>
          <w:kern w:val="0"/>
          <w:lang w:eastAsia="ru-RU"/>
        </w:rPr>
        <w:t xml:space="preserve">  </w:t>
      </w:r>
      <w:r w:rsidRPr="00264F8C">
        <w:rPr>
          <w:kern w:val="0"/>
          <w:lang w:eastAsia="ru-RU"/>
        </w:rPr>
        <w:t>– сотрудник групп</w:t>
      </w:r>
      <w:r>
        <w:rPr>
          <w:kern w:val="0"/>
          <w:lang w:eastAsia="ru-RU"/>
        </w:rPr>
        <w:t>ы закупок ОАО «</w:t>
      </w:r>
      <w:proofErr w:type="spellStart"/>
      <w:r>
        <w:rPr>
          <w:kern w:val="0"/>
          <w:lang w:eastAsia="ru-RU"/>
        </w:rPr>
        <w:t>Атомредметзолото</w:t>
      </w:r>
      <w:proofErr w:type="spellEnd"/>
      <w:r>
        <w:rPr>
          <w:kern w:val="0"/>
          <w:lang w:eastAsia="ru-RU"/>
        </w:rPr>
        <w:t>»</w:t>
      </w:r>
      <w:r w:rsidR="00952EF6">
        <w:rPr>
          <w:kern w:val="0"/>
          <w:lang w:eastAsia="ru-RU"/>
        </w:rPr>
        <w:t>;</w:t>
      </w:r>
    </w:p>
    <w:p w:rsidR="0050431D" w:rsidRDefault="00A61BC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Галатов А.С</w:t>
      </w:r>
      <w:r w:rsidR="0050431D" w:rsidRPr="00264F8C">
        <w:rPr>
          <w:kern w:val="0"/>
          <w:lang w:eastAsia="ru-RU"/>
        </w:rPr>
        <w:t>. – сотрудник группы закупок ОАО «</w:t>
      </w:r>
      <w:proofErr w:type="spellStart"/>
      <w:r w:rsidR="0050431D" w:rsidRPr="00264F8C">
        <w:rPr>
          <w:kern w:val="0"/>
          <w:lang w:eastAsia="ru-RU"/>
        </w:rPr>
        <w:t>Атомредметзолото</w:t>
      </w:r>
      <w:proofErr w:type="spellEnd"/>
      <w:r>
        <w:rPr>
          <w:kern w:val="0"/>
          <w:lang w:eastAsia="ru-RU"/>
        </w:rPr>
        <w:t>»</w:t>
      </w:r>
      <w:r w:rsidR="0050431D" w:rsidRPr="00264F8C">
        <w:rPr>
          <w:kern w:val="0"/>
          <w:lang w:eastAsia="ru-RU"/>
        </w:rPr>
        <w:t>.</w:t>
      </w:r>
    </w:p>
    <w:p w:rsidR="00404930" w:rsidRPr="00264F8C" w:rsidRDefault="00404930" w:rsidP="0095656D">
      <w:pPr>
        <w:suppressAutoHyphens w:val="0"/>
        <w:ind w:left="357"/>
        <w:jc w:val="both"/>
        <w:rPr>
          <w:kern w:val="0"/>
          <w:lang w:eastAsia="ru-RU"/>
        </w:rPr>
      </w:pPr>
    </w:p>
    <w:p w:rsidR="006B5368" w:rsidRDefault="00404930" w:rsidP="0095656D">
      <w:pPr>
        <w:jc w:val="both"/>
      </w:pPr>
      <w:r w:rsidRPr="00D04691">
        <w:lastRenderedPageBreak/>
        <w:t xml:space="preserve">Из </w:t>
      </w:r>
      <w:r>
        <w:t>5</w:t>
      </w:r>
      <w:r w:rsidRPr="00D04691">
        <w:t xml:space="preserve"> представителей конкурсной комиссии на заседании присутствовали </w:t>
      </w:r>
      <w:r>
        <w:t>5</w:t>
      </w:r>
      <w:r w:rsidRPr="00D04691">
        <w:t>.</w:t>
      </w:r>
      <w:r>
        <w:t xml:space="preserve"> Кворум </w:t>
      </w:r>
      <w:r w:rsidR="00A61BC2">
        <w:t>состоялся</w:t>
      </w:r>
      <w:r w:rsidRPr="00D04691">
        <w:t>.</w:t>
      </w:r>
    </w:p>
    <w:p w:rsidR="00404930" w:rsidRPr="00B4647A" w:rsidRDefault="00404930" w:rsidP="0095656D">
      <w:pPr>
        <w:jc w:val="both"/>
        <w:rPr>
          <w:b/>
        </w:rPr>
      </w:pPr>
    </w:p>
    <w:p w:rsidR="006A17AC" w:rsidRDefault="00952EF6" w:rsidP="0095656D">
      <w:pPr>
        <w:jc w:val="both"/>
      </w:pPr>
      <w:r>
        <w:rPr>
          <w:b/>
        </w:rPr>
        <w:t>6. </w:t>
      </w:r>
      <w:r w:rsidR="006F5155" w:rsidRPr="00952EF6">
        <w:rPr>
          <w:b/>
        </w:rPr>
        <w:t xml:space="preserve">До окончания указанного в извещении срока подачи заявок на участие в </w:t>
      </w:r>
      <w:r w:rsidR="006F5155" w:rsidRPr="00952EF6">
        <w:rPr>
          <w:b/>
          <w:bCs/>
        </w:rPr>
        <w:t>запросе предложений</w:t>
      </w:r>
      <w:r w:rsidR="006F5155" w:rsidRPr="00952EF6">
        <w:rPr>
          <w:b/>
        </w:rPr>
        <w:t xml:space="preserve">: </w:t>
      </w:r>
      <w:r w:rsidR="006F5155" w:rsidRPr="00D04691">
        <w:t>«</w:t>
      </w:r>
      <w:r w:rsidR="0011370E">
        <w:t>2</w:t>
      </w:r>
      <w:r w:rsidR="00012519" w:rsidRPr="00012519">
        <w:t>7</w:t>
      </w:r>
      <w:r w:rsidR="006F5155" w:rsidRPr="00D04691">
        <w:t xml:space="preserve">» </w:t>
      </w:r>
      <w:r w:rsidR="0011370E">
        <w:t>января</w:t>
      </w:r>
      <w:r w:rsidR="006F5155" w:rsidRPr="00D04691">
        <w:t xml:space="preserve"> 201</w:t>
      </w:r>
      <w:r w:rsidR="0011370E">
        <w:t>2</w:t>
      </w:r>
      <w:r w:rsidR="006F5155" w:rsidRPr="00D04691">
        <w:t xml:space="preserve"> г</w:t>
      </w:r>
      <w:r w:rsidR="006F5155">
        <w:t>ода</w:t>
      </w:r>
      <w:r w:rsidR="006F5155" w:rsidRPr="00D04691">
        <w:t>, 1</w:t>
      </w:r>
      <w:r w:rsidR="0050431D">
        <w:t>2</w:t>
      </w:r>
      <w:r w:rsidR="006F5155" w:rsidRPr="00D04691">
        <w:t xml:space="preserve"> час. 00 мин. (</w:t>
      </w:r>
      <w:proofErr w:type="spellStart"/>
      <w:r w:rsidR="006F5155" w:rsidRPr="00D04691">
        <w:t>мск</w:t>
      </w:r>
      <w:proofErr w:type="spellEnd"/>
      <w:r w:rsidR="006F5155" w:rsidRPr="00D04691">
        <w:t>.), поступил</w:t>
      </w:r>
      <w:r w:rsidR="00D974E8">
        <w:t>а 1(одна)</w:t>
      </w:r>
      <w:r w:rsidR="006F5155" w:rsidRPr="00D04691">
        <w:t xml:space="preserve"> заявк</w:t>
      </w:r>
      <w:r w:rsidR="00D974E8">
        <w:t>а:</w:t>
      </w:r>
    </w:p>
    <w:p w:rsidR="00C67E22" w:rsidRDefault="00C67E22" w:rsidP="0095656D">
      <w:pPr>
        <w:jc w:val="both"/>
      </w:pPr>
    </w:p>
    <w:tbl>
      <w:tblPr>
        <w:tblW w:w="10595" w:type="dxa"/>
        <w:tblInd w:w="-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3"/>
        <w:gridCol w:w="2495"/>
        <w:gridCol w:w="1936"/>
        <w:gridCol w:w="1913"/>
        <w:gridCol w:w="3688"/>
      </w:tblGrid>
      <w:tr w:rsidR="00C67E22" w:rsidTr="00C67E22">
        <w:tc>
          <w:tcPr>
            <w:tcW w:w="563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257DC7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257DC7">
              <w:rPr>
                <w:b/>
                <w:bCs/>
                <w:color w:val="000000"/>
              </w:rPr>
              <w:t>/</w:t>
            </w:r>
            <w:proofErr w:type="spellStart"/>
            <w:r w:rsidRPr="00257DC7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495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>Наименование участника размещения заказа</w:t>
            </w:r>
          </w:p>
        </w:tc>
        <w:tc>
          <w:tcPr>
            <w:tcW w:w="1936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</w:rPr>
            </w:pPr>
            <w:r>
              <w:rPr>
                <w:b/>
              </w:rPr>
              <w:t>Соответствие предложения</w:t>
            </w:r>
            <w:r w:rsidRPr="00724CF2">
              <w:rPr>
                <w:b/>
              </w:rPr>
              <w:t xml:space="preserve"> требованиям </w:t>
            </w:r>
            <w:r>
              <w:rPr>
                <w:b/>
              </w:rPr>
              <w:t>документации и Технического задания</w:t>
            </w:r>
          </w:p>
        </w:tc>
        <w:tc>
          <w:tcPr>
            <w:tcW w:w="1913" w:type="dxa"/>
            <w:vAlign w:val="center"/>
          </w:tcPr>
          <w:p w:rsidR="00C67E22" w:rsidRPr="00286706" w:rsidRDefault="00C67E22" w:rsidP="0095656D">
            <w:pPr>
              <w:jc w:val="center"/>
              <w:rPr>
                <w:b/>
              </w:rPr>
            </w:pPr>
            <w:r w:rsidRPr="0010266C">
              <w:rPr>
                <w:b/>
              </w:rPr>
              <w:t>Предложенная цена контракта</w:t>
            </w:r>
            <w:r>
              <w:rPr>
                <w:b/>
              </w:rPr>
              <w:t xml:space="preserve"> с НДС (18%)</w:t>
            </w:r>
            <w:r w:rsidRPr="0010266C">
              <w:rPr>
                <w:b/>
              </w:rPr>
              <w:t>, руб.</w:t>
            </w:r>
          </w:p>
        </w:tc>
        <w:tc>
          <w:tcPr>
            <w:tcW w:w="3688" w:type="dxa"/>
            <w:vAlign w:val="center"/>
          </w:tcPr>
          <w:p w:rsidR="00C67E22" w:rsidRPr="00286706" w:rsidRDefault="00C67E22" w:rsidP="0095656D">
            <w:pPr>
              <w:jc w:val="center"/>
              <w:rPr>
                <w:b/>
              </w:rPr>
            </w:pPr>
            <w:r w:rsidRPr="00D04691">
              <w:rPr>
                <w:b/>
              </w:rPr>
              <w:t>Адрес участника Запроса предложений</w:t>
            </w:r>
          </w:p>
        </w:tc>
      </w:tr>
      <w:tr w:rsidR="00C67E22" w:rsidTr="00C67E22">
        <w:trPr>
          <w:trHeight w:val="793"/>
        </w:trPr>
        <w:tc>
          <w:tcPr>
            <w:tcW w:w="563" w:type="dxa"/>
            <w:vAlign w:val="center"/>
          </w:tcPr>
          <w:p w:rsidR="00C67E22" w:rsidRPr="00257DC7" w:rsidRDefault="00C67E22" w:rsidP="0095656D">
            <w:pPr>
              <w:jc w:val="center"/>
              <w:rPr>
                <w:color w:val="000000"/>
              </w:rPr>
            </w:pPr>
            <w:r w:rsidRPr="00257DC7">
              <w:rPr>
                <w:color w:val="000000"/>
              </w:rPr>
              <w:t>1</w:t>
            </w:r>
          </w:p>
        </w:tc>
        <w:tc>
          <w:tcPr>
            <w:tcW w:w="2495" w:type="dxa"/>
            <w:vAlign w:val="center"/>
          </w:tcPr>
          <w:p w:rsidR="00C67E22" w:rsidRPr="00012519" w:rsidRDefault="00012519" w:rsidP="0095656D">
            <w:pPr>
              <w:jc w:val="center"/>
              <w:rPr>
                <w:color w:val="000000"/>
                <w:lang w:val="en-US"/>
              </w:rPr>
            </w:pPr>
            <w:r>
              <w:t>ЗАО «ИНТЕРТЕСТ»</w:t>
            </w:r>
            <w:r>
              <w:br/>
            </w:r>
            <w:r>
              <w:rPr>
                <w:lang w:val="en-US"/>
              </w:rPr>
              <w:t>(</w:t>
            </w:r>
            <w:r>
              <w:t>ИНН 7709595230</w:t>
            </w:r>
            <w:r>
              <w:rPr>
                <w:lang w:val="en-US"/>
              </w:rPr>
              <w:t>)</w:t>
            </w:r>
          </w:p>
        </w:tc>
        <w:tc>
          <w:tcPr>
            <w:tcW w:w="1936" w:type="dxa"/>
            <w:vAlign w:val="center"/>
          </w:tcPr>
          <w:p w:rsidR="00C67E22" w:rsidRPr="00257DC7" w:rsidRDefault="00C67E22" w:rsidP="0095656D">
            <w:pPr>
              <w:jc w:val="center"/>
            </w:pPr>
            <w:r>
              <w:t>С</w:t>
            </w:r>
            <w:r w:rsidRPr="00257DC7">
              <w:t>оответствует</w:t>
            </w:r>
          </w:p>
        </w:tc>
        <w:tc>
          <w:tcPr>
            <w:tcW w:w="1913" w:type="dxa"/>
            <w:vAlign w:val="center"/>
          </w:tcPr>
          <w:p w:rsidR="00C67E22" w:rsidRPr="00D75101" w:rsidRDefault="00012519" w:rsidP="0095656D">
            <w:pPr>
              <w:jc w:val="center"/>
            </w:pPr>
            <w:r>
              <w:rPr>
                <w:b/>
              </w:rPr>
              <w:t>4 090 575</w:t>
            </w:r>
            <w:r w:rsidRPr="00012519">
              <w:rPr>
                <w:b/>
              </w:rPr>
              <w:t xml:space="preserve">,83 </w:t>
            </w:r>
            <w:r w:rsidRPr="00012519">
              <w:t>(четыре миллиона девяносто тысяч пятьсот семьдесят пять) рублей 83 копейки</w:t>
            </w:r>
          </w:p>
        </w:tc>
        <w:tc>
          <w:tcPr>
            <w:tcW w:w="3688" w:type="dxa"/>
          </w:tcPr>
          <w:p w:rsidR="00C67E22" w:rsidRPr="002E0228" w:rsidRDefault="00012519" w:rsidP="0095656D">
            <w:pPr>
              <w:jc w:val="both"/>
            </w:pPr>
            <w:r>
              <w:t>109147, г. Москва, ул. Марксистская, д. 34, корп. 10</w:t>
            </w:r>
          </w:p>
        </w:tc>
      </w:tr>
    </w:tbl>
    <w:p w:rsidR="00C67E22" w:rsidRDefault="00C67E22" w:rsidP="0095656D">
      <w:pPr>
        <w:jc w:val="both"/>
        <w:rPr>
          <w:b/>
        </w:rPr>
      </w:pPr>
    </w:p>
    <w:p w:rsidR="00D974E8" w:rsidRDefault="00D974E8" w:rsidP="00D974E8">
      <w:pPr>
        <w:jc w:val="both"/>
        <w:rPr>
          <w:b/>
        </w:rPr>
      </w:pPr>
      <w:r>
        <w:rPr>
          <w:b/>
        </w:rPr>
        <w:t>7</w:t>
      </w:r>
      <w:r w:rsidRPr="0047695A">
        <w:rPr>
          <w:b/>
        </w:rPr>
        <w:t xml:space="preserve">. </w:t>
      </w:r>
      <w:r w:rsidRPr="00CB7465">
        <w:rPr>
          <w:b/>
        </w:rPr>
        <w:t>На основании п.1</w:t>
      </w:r>
      <w:r w:rsidRPr="00403763">
        <w:rPr>
          <w:b/>
        </w:rPr>
        <w:t xml:space="preserve"> </w:t>
      </w:r>
      <w:r>
        <w:rPr>
          <w:b/>
        </w:rPr>
        <w:t>ч. 10</w:t>
      </w:r>
      <w:r w:rsidRPr="00CB7465">
        <w:rPr>
          <w:b/>
        </w:rPr>
        <w:t xml:space="preserve"> ст. 56 гл.10 Единого отраслевого стандарта закупок </w:t>
      </w:r>
      <w:r>
        <w:rPr>
          <w:b/>
        </w:rPr>
        <w:t>ГК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>» З</w:t>
      </w:r>
      <w:r w:rsidRPr="00CB7465">
        <w:rPr>
          <w:b/>
        </w:rPr>
        <w:t>апрос предложений признан несостоявшимся.</w:t>
      </w:r>
      <w:r>
        <w:rPr>
          <w:b/>
        </w:rPr>
        <w:t xml:space="preserve"> </w:t>
      </w:r>
      <w:r w:rsidRPr="00EE780C">
        <w:rPr>
          <w:b/>
        </w:rPr>
        <w:t>На основании п.</w:t>
      </w:r>
      <w:r>
        <w:rPr>
          <w:b/>
        </w:rPr>
        <w:t>1 ч.</w:t>
      </w:r>
      <w:r w:rsidRPr="00EE780C">
        <w:rPr>
          <w:b/>
        </w:rPr>
        <w:t xml:space="preserve">10 ст.56 </w:t>
      </w:r>
      <w:r>
        <w:rPr>
          <w:b/>
        </w:rPr>
        <w:t xml:space="preserve">гл. 10 </w:t>
      </w:r>
      <w:r w:rsidRPr="00EE780C">
        <w:rPr>
          <w:b/>
        </w:rPr>
        <w:t>Единого отраслевого стандарта закупок Заказчик вправе заключить договор с единствен</w:t>
      </w:r>
      <w:r>
        <w:rPr>
          <w:b/>
        </w:rPr>
        <w:t>ным Участником Запроса предложений</w:t>
      </w:r>
      <w:r w:rsidRPr="00EE780C">
        <w:rPr>
          <w:b/>
        </w:rPr>
        <w:t>.</w:t>
      </w:r>
    </w:p>
    <w:p w:rsidR="00D974E8" w:rsidRDefault="00D974E8" w:rsidP="00D974E8">
      <w:pPr>
        <w:jc w:val="both"/>
        <w:rPr>
          <w:b/>
        </w:rPr>
      </w:pPr>
    </w:p>
    <w:p w:rsidR="00D974E8" w:rsidRPr="0009268B" w:rsidRDefault="00D974E8" w:rsidP="00D974E8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8</w:t>
      </w:r>
      <w:r w:rsidRPr="006276F5">
        <w:rPr>
          <w:b/>
        </w:rPr>
        <w:t>.</w:t>
      </w:r>
      <w:r>
        <w:rPr>
          <w:b/>
        </w:rPr>
        <w:t xml:space="preserve"> В случае принятия ЗАО «</w:t>
      </w:r>
      <w:proofErr w:type="spellStart"/>
      <w:r>
        <w:rPr>
          <w:b/>
        </w:rPr>
        <w:t>Далур</w:t>
      </w:r>
      <w:proofErr w:type="spellEnd"/>
      <w:r>
        <w:rPr>
          <w:b/>
        </w:rPr>
        <w:t xml:space="preserve">» </w:t>
      </w:r>
      <w:r w:rsidRPr="006276F5">
        <w:rPr>
          <w:b/>
        </w:rPr>
        <w:t xml:space="preserve">решения о заключении договора с  </w:t>
      </w:r>
      <w:r w:rsidR="00012519">
        <w:rPr>
          <w:b/>
        </w:rPr>
        <w:t>З</w:t>
      </w:r>
      <w:r w:rsidR="0011370E" w:rsidRPr="0011370E">
        <w:rPr>
          <w:b/>
        </w:rPr>
        <w:t>АО «</w:t>
      </w:r>
      <w:proofErr w:type="spellStart"/>
      <w:r w:rsidR="00012519">
        <w:rPr>
          <w:b/>
        </w:rPr>
        <w:t>Интертест</w:t>
      </w:r>
      <w:proofErr w:type="spellEnd"/>
      <w:r w:rsidR="0011370E" w:rsidRPr="0011370E">
        <w:rPr>
          <w:b/>
        </w:rPr>
        <w:t>»</w:t>
      </w:r>
      <w:r>
        <w:rPr>
          <w:b/>
        </w:rPr>
        <w:t>, рекомендуется З</w:t>
      </w:r>
      <w:r w:rsidRPr="006276F5">
        <w:rPr>
          <w:b/>
        </w:rPr>
        <w:t>АО «</w:t>
      </w:r>
      <w:proofErr w:type="spellStart"/>
      <w:r>
        <w:rPr>
          <w:b/>
        </w:rPr>
        <w:t>Далур</w:t>
      </w:r>
      <w:proofErr w:type="spellEnd"/>
      <w:r>
        <w:rPr>
          <w:b/>
        </w:rPr>
        <w:t xml:space="preserve">» провести с </w:t>
      </w:r>
      <w:r w:rsidR="00012519">
        <w:rPr>
          <w:b/>
        </w:rPr>
        <w:t>ЗАО «</w:t>
      </w:r>
      <w:proofErr w:type="spellStart"/>
      <w:r w:rsidR="00012519">
        <w:rPr>
          <w:b/>
        </w:rPr>
        <w:t>Интертест</w:t>
      </w:r>
      <w:proofErr w:type="spellEnd"/>
      <w:r w:rsidR="0011370E" w:rsidRPr="0011370E">
        <w:rPr>
          <w:b/>
        </w:rPr>
        <w:t>»</w:t>
      </w:r>
      <w:r w:rsidR="0011370E">
        <w:rPr>
          <w:b/>
        </w:rPr>
        <w:t xml:space="preserve"> </w:t>
      </w:r>
      <w:r w:rsidRPr="006276F5">
        <w:rPr>
          <w:b/>
        </w:rPr>
        <w:t>преддоговорные переговоры по снижению цены».</w:t>
      </w:r>
      <w:r w:rsidRPr="00BD228B">
        <w:rPr>
          <w:b/>
        </w:rPr>
        <w:t xml:space="preserve"> </w:t>
      </w:r>
      <w:r w:rsidRPr="003E7FEC">
        <w:rPr>
          <w:b/>
        </w:rPr>
        <w:t xml:space="preserve">По результатам проведенных переговоров, согласовать закупку у единственного поставщика </w:t>
      </w:r>
      <w:r w:rsidR="00012519">
        <w:rPr>
          <w:b/>
        </w:rPr>
        <w:t>З</w:t>
      </w:r>
      <w:r w:rsidR="0011370E" w:rsidRPr="0011370E">
        <w:rPr>
          <w:b/>
        </w:rPr>
        <w:t>АО «</w:t>
      </w:r>
      <w:proofErr w:type="spellStart"/>
      <w:r w:rsidR="00012519">
        <w:rPr>
          <w:b/>
        </w:rPr>
        <w:t>Интертест</w:t>
      </w:r>
      <w:proofErr w:type="spellEnd"/>
      <w:r w:rsidR="0011370E" w:rsidRPr="0011370E">
        <w:rPr>
          <w:b/>
        </w:rPr>
        <w:t>»</w:t>
      </w:r>
      <w:r>
        <w:t xml:space="preserve"> </w:t>
      </w:r>
      <w:r w:rsidRPr="003E7FEC">
        <w:rPr>
          <w:b/>
        </w:rPr>
        <w:t>в установленном порядке.</w:t>
      </w:r>
    </w:p>
    <w:p w:rsidR="00D974E8" w:rsidRDefault="00D974E8" w:rsidP="00D974E8">
      <w:pPr>
        <w:jc w:val="both"/>
        <w:rPr>
          <w:b/>
        </w:rPr>
      </w:pPr>
    </w:p>
    <w:p w:rsidR="002F01CF" w:rsidRPr="002F01CF" w:rsidRDefault="00D974E8" w:rsidP="00D974E8">
      <w:pPr>
        <w:jc w:val="both"/>
        <w:rPr>
          <w:color w:val="FF0000"/>
        </w:rPr>
      </w:pPr>
      <w:r>
        <w:rPr>
          <w:b/>
        </w:rPr>
        <w:t>9</w:t>
      </w:r>
      <w:r w:rsidRPr="00B31F0B">
        <w:rPr>
          <w:b/>
        </w:rPr>
        <w:t xml:space="preserve">. Настоящий протокол разместить на сайте: </w:t>
      </w:r>
      <w:hyperlink r:id="rId10" w:history="1">
        <w:r w:rsidRPr="00EF6D25">
          <w:rPr>
            <w:rStyle w:val="a3"/>
            <w:lang w:val="en-US"/>
          </w:rPr>
          <w:t>http</w:t>
        </w:r>
        <w:r w:rsidRPr="00EF6D25">
          <w:rPr>
            <w:rStyle w:val="a3"/>
          </w:rPr>
          <w:t>://</w:t>
        </w:r>
        <w:r w:rsidRPr="00EF6D25">
          <w:rPr>
            <w:rStyle w:val="a3"/>
            <w:lang w:val="en-US"/>
          </w:rPr>
          <w:t>www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zakupki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rosatom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ru</w:t>
        </w:r>
      </w:hyperlink>
      <w:r w:rsidRPr="00B31F0B">
        <w:rPr>
          <w:color w:val="FF0000"/>
        </w:rPr>
        <w:t>.</w:t>
      </w:r>
      <w:r w:rsidRPr="002F01CF">
        <w:rPr>
          <w:color w:val="FF0000"/>
        </w:rPr>
        <w:t xml:space="preserve"> </w:t>
      </w:r>
      <w:r>
        <w:rPr>
          <w:bCs/>
        </w:rPr>
        <w:t xml:space="preserve">и на сайте </w:t>
      </w:r>
      <w:hyperlink r:id="rId11" w:history="1">
        <w:r w:rsidRPr="0035391F">
          <w:rPr>
            <w:rStyle w:val="a3"/>
            <w:bCs/>
          </w:rPr>
          <w:t>http://www.a-k-d.ru</w:t>
        </w:r>
      </w:hyperlink>
    </w:p>
    <w:tbl>
      <w:tblPr>
        <w:tblW w:w="0" w:type="auto"/>
        <w:tblLayout w:type="fixed"/>
        <w:tblLook w:val="0000"/>
      </w:tblPr>
      <w:tblGrid>
        <w:gridCol w:w="3603"/>
        <w:gridCol w:w="3275"/>
        <w:gridCol w:w="2992"/>
      </w:tblGrid>
      <w:tr w:rsidR="006F5155" w:rsidRPr="0009268B" w:rsidTr="0011370E">
        <w:trPr>
          <w:trHeight w:val="1172"/>
        </w:trPr>
        <w:tc>
          <w:tcPr>
            <w:tcW w:w="3603" w:type="dxa"/>
          </w:tcPr>
          <w:p w:rsidR="0026253E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</w:p>
          <w:p w:rsidR="006F5155" w:rsidRPr="0009268B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6F5155" w:rsidRPr="0009268B">
              <w:rPr>
                <w:b/>
              </w:rPr>
              <w:t>редседатель</w:t>
            </w:r>
            <w:r>
              <w:rPr>
                <w:b/>
              </w:rPr>
              <w:t xml:space="preserve"> комиссии</w:t>
            </w:r>
            <w:r w:rsidR="006F5155" w:rsidRPr="0009268B">
              <w:rPr>
                <w:b/>
              </w:rPr>
              <w:t>:</w:t>
            </w:r>
          </w:p>
        </w:tc>
        <w:tc>
          <w:tcPr>
            <w:tcW w:w="3275" w:type="dxa"/>
          </w:tcPr>
          <w:p w:rsidR="006F5155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  <w:r w:rsidRPr="0009268B">
              <w:t>______________________</w:t>
            </w:r>
          </w:p>
        </w:tc>
        <w:tc>
          <w:tcPr>
            <w:tcW w:w="2992" w:type="dxa"/>
          </w:tcPr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11370E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Н.Г. Артемьева</w:t>
            </w:r>
          </w:p>
          <w:p w:rsidR="006F5155" w:rsidRPr="0009268B" w:rsidRDefault="006F5155" w:rsidP="005F19E0">
            <w:pPr>
              <w:spacing w:line="360" w:lineRule="auto"/>
              <w:jc w:val="both"/>
            </w:pPr>
          </w:p>
        </w:tc>
      </w:tr>
      <w:tr w:rsidR="00A61BC2" w:rsidRPr="000E6641" w:rsidTr="0011370E">
        <w:trPr>
          <w:trHeight w:val="381"/>
        </w:trPr>
        <w:tc>
          <w:tcPr>
            <w:tcW w:w="3603" w:type="dxa"/>
          </w:tcPr>
          <w:p w:rsidR="00A61BC2" w:rsidRPr="0009268B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Секретарь комиссии:</w:t>
            </w:r>
          </w:p>
        </w:tc>
        <w:tc>
          <w:tcPr>
            <w:tcW w:w="3275" w:type="dxa"/>
          </w:tcPr>
          <w:p w:rsidR="00A61BC2" w:rsidRPr="0009268B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  <w:r>
              <w:t>______________________</w:t>
            </w:r>
          </w:p>
        </w:tc>
        <w:tc>
          <w:tcPr>
            <w:tcW w:w="2992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В.Н. Страмнов</w:t>
            </w:r>
          </w:p>
        </w:tc>
      </w:tr>
      <w:tr w:rsidR="006F5155" w:rsidRPr="000E6641" w:rsidTr="0011370E">
        <w:trPr>
          <w:trHeight w:val="2642"/>
        </w:trPr>
        <w:tc>
          <w:tcPr>
            <w:tcW w:w="3603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</w:p>
          <w:p w:rsidR="006F5155" w:rsidRPr="0009268B" w:rsidRDefault="006F5155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 w:rsidRPr="0009268B">
              <w:rPr>
                <w:b/>
                <w:bCs/>
              </w:rPr>
              <w:t>Члены комиссии:</w:t>
            </w:r>
          </w:p>
        </w:tc>
        <w:tc>
          <w:tcPr>
            <w:tcW w:w="3275" w:type="dxa"/>
          </w:tcPr>
          <w:p w:rsidR="00A61BC2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276" w:lineRule="auto"/>
            </w:pPr>
            <w:r w:rsidRPr="0009268B">
              <w:t xml:space="preserve">  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Default="006F5155" w:rsidP="005F19E0">
            <w:pPr>
              <w:spacing w:line="276" w:lineRule="auto"/>
            </w:pPr>
          </w:p>
          <w:p w:rsidR="006F5155" w:rsidRDefault="006F5155" w:rsidP="005F19E0">
            <w:pPr>
              <w:spacing w:line="276" w:lineRule="auto"/>
            </w:pPr>
            <w:r>
              <w:t>______________________</w:t>
            </w:r>
          </w:p>
          <w:p w:rsidR="006F5155" w:rsidRPr="0009268B" w:rsidRDefault="006F5155" w:rsidP="005F19E0">
            <w:pPr>
              <w:spacing w:line="276" w:lineRule="auto"/>
            </w:pPr>
          </w:p>
        </w:tc>
        <w:tc>
          <w:tcPr>
            <w:tcW w:w="2992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Pr="00730D92" w:rsidRDefault="00730D9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Е.С. Старчикова</w:t>
            </w:r>
          </w:p>
          <w:p w:rsidR="006F5155" w:rsidRDefault="006F5155" w:rsidP="005F19E0">
            <w:pPr>
              <w:snapToGrid w:val="0"/>
              <w:spacing w:line="276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lang w:eastAsia="ru-RU"/>
              </w:rPr>
              <w:t>И.А. Бондарь</w:t>
            </w:r>
          </w:p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 xml:space="preserve">В.П. </w:t>
            </w:r>
            <w:proofErr w:type="spellStart"/>
            <w:r>
              <w:rPr>
                <w:kern w:val="0"/>
                <w:lang w:eastAsia="ru-RU"/>
              </w:rPr>
              <w:t>Турков</w:t>
            </w:r>
            <w:proofErr w:type="spellEnd"/>
          </w:p>
          <w:p w:rsidR="006F5155" w:rsidRPr="000E6641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</w:tc>
      </w:tr>
      <w:tr w:rsidR="006F5155" w:rsidRPr="00AF60C5" w:rsidTr="0011370E">
        <w:trPr>
          <w:trHeight w:val="648"/>
        </w:trPr>
        <w:tc>
          <w:tcPr>
            <w:tcW w:w="3603" w:type="dxa"/>
          </w:tcPr>
          <w:p w:rsidR="006F5155" w:rsidRPr="004630B2" w:rsidRDefault="006F5155" w:rsidP="005F19E0">
            <w:pPr>
              <w:snapToGrid w:val="0"/>
              <w:spacing w:line="360" w:lineRule="auto"/>
              <w:rPr>
                <w:b/>
              </w:rPr>
            </w:pPr>
            <w:r w:rsidRPr="0009268B">
              <w:rPr>
                <w:b/>
              </w:rPr>
              <w:t xml:space="preserve">                                       </w:t>
            </w:r>
          </w:p>
        </w:tc>
        <w:tc>
          <w:tcPr>
            <w:tcW w:w="3275" w:type="dxa"/>
          </w:tcPr>
          <w:p w:rsidR="006F5155" w:rsidRPr="0009268B" w:rsidRDefault="006F5155" w:rsidP="005F19E0">
            <w:pPr>
              <w:widowControl w:val="0"/>
              <w:autoSpaceDE w:val="0"/>
              <w:snapToGrid w:val="0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 xml:space="preserve">         </w:t>
            </w:r>
          </w:p>
        </w:tc>
        <w:tc>
          <w:tcPr>
            <w:tcW w:w="2992" w:type="dxa"/>
          </w:tcPr>
          <w:p w:rsidR="006F5155" w:rsidRPr="00AF60C5" w:rsidRDefault="00A61BC2" w:rsidP="0026253E">
            <w:pPr>
              <w:snapToGrid w:val="0"/>
              <w:spacing w:line="360" w:lineRule="auto"/>
              <w:jc w:val="both"/>
            </w:pPr>
            <w:r>
              <w:rPr>
                <w:kern w:val="0"/>
                <w:lang w:eastAsia="ru-RU"/>
              </w:rPr>
              <w:t>А.С. Галатов</w:t>
            </w:r>
          </w:p>
        </w:tc>
      </w:tr>
    </w:tbl>
    <w:p w:rsidR="006F5155" w:rsidRPr="00B31F0B" w:rsidRDefault="006F5155" w:rsidP="00C23F59">
      <w:pPr>
        <w:jc w:val="both"/>
        <w:rPr>
          <w:b/>
        </w:rPr>
      </w:pPr>
    </w:p>
    <w:sectPr w:rsidR="006F5155" w:rsidRPr="00B31F0B" w:rsidSect="002F01CF">
      <w:footerReference w:type="default" r:id="rId12"/>
      <w:pgSz w:w="11905" w:h="16837"/>
      <w:pgMar w:top="1134" w:right="851" w:bottom="1134" w:left="1134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84D" w:rsidRDefault="00E9184D" w:rsidP="006B5368">
      <w:r>
        <w:separator/>
      </w:r>
    </w:p>
  </w:endnote>
  <w:endnote w:type="continuationSeparator" w:id="0">
    <w:p w:rsidR="00E9184D" w:rsidRDefault="00E9184D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D6D" w:rsidRDefault="006F6F05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EC5D6D" w:rsidRDefault="006F6F05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EC5D6D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C110EE">
                  <w:rPr>
                    <w:rStyle w:val="a6"/>
                    <w:noProof/>
                  </w:rPr>
                  <w:t>2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84D" w:rsidRDefault="00E9184D" w:rsidP="006B5368">
      <w:r>
        <w:separator/>
      </w:r>
    </w:p>
  </w:footnote>
  <w:footnote w:type="continuationSeparator" w:id="0">
    <w:p w:rsidR="00E9184D" w:rsidRDefault="00E9184D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661"/>
        </w:tabs>
        <w:ind w:left="775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9127F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7C7D9E"/>
    <w:multiLevelType w:val="hybridMultilevel"/>
    <w:tmpl w:val="9A66D80C"/>
    <w:lvl w:ilvl="0" w:tplc="5DB682F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D3780"/>
    <w:multiLevelType w:val="hybridMultilevel"/>
    <w:tmpl w:val="77BAAE80"/>
    <w:lvl w:ilvl="0" w:tplc="EE1EA9FC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13"/>
  </w:num>
  <w:num w:numId="9">
    <w:abstractNumId w:val="5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0E29"/>
    <w:rsid w:val="00007F0F"/>
    <w:rsid w:val="00010C25"/>
    <w:rsid w:val="00012519"/>
    <w:rsid w:val="000133C5"/>
    <w:rsid w:val="00016E61"/>
    <w:rsid w:val="00032FFA"/>
    <w:rsid w:val="00036476"/>
    <w:rsid w:val="000407F1"/>
    <w:rsid w:val="00046F81"/>
    <w:rsid w:val="0005424E"/>
    <w:rsid w:val="000554DA"/>
    <w:rsid w:val="00056FE0"/>
    <w:rsid w:val="00065373"/>
    <w:rsid w:val="00065FF4"/>
    <w:rsid w:val="00066112"/>
    <w:rsid w:val="00067E5A"/>
    <w:rsid w:val="00072B2B"/>
    <w:rsid w:val="000750A6"/>
    <w:rsid w:val="00080053"/>
    <w:rsid w:val="00083A15"/>
    <w:rsid w:val="00083B83"/>
    <w:rsid w:val="00090C03"/>
    <w:rsid w:val="00094CAD"/>
    <w:rsid w:val="000A78C9"/>
    <w:rsid w:val="000B172C"/>
    <w:rsid w:val="000B184D"/>
    <w:rsid w:val="000B45CC"/>
    <w:rsid w:val="000C0660"/>
    <w:rsid w:val="000C0AC1"/>
    <w:rsid w:val="000C15BB"/>
    <w:rsid w:val="000C4C02"/>
    <w:rsid w:val="000C5E44"/>
    <w:rsid w:val="000D3877"/>
    <w:rsid w:val="000D501D"/>
    <w:rsid w:val="000E506F"/>
    <w:rsid w:val="000E5E8B"/>
    <w:rsid w:val="000F6BB3"/>
    <w:rsid w:val="00110048"/>
    <w:rsid w:val="0011370E"/>
    <w:rsid w:val="001213B6"/>
    <w:rsid w:val="00130BB1"/>
    <w:rsid w:val="00133009"/>
    <w:rsid w:val="00137B47"/>
    <w:rsid w:val="00137D3A"/>
    <w:rsid w:val="00140A22"/>
    <w:rsid w:val="00146A04"/>
    <w:rsid w:val="00146AB6"/>
    <w:rsid w:val="001471D4"/>
    <w:rsid w:val="00153D25"/>
    <w:rsid w:val="00154DA0"/>
    <w:rsid w:val="00156CBB"/>
    <w:rsid w:val="00163620"/>
    <w:rsid w:val="00170939"/>
    <w:rsid w:val="00171D81"/>
    <w:rsid w:val="00176DC2"/>
    <w:rsid w:val="00180A38"/>
    <w:rsid w:val="00183B25"/>
    <w:rsid w:val="001A1588"/>
    <w:rsid w:val="001A537E"/>
    <w:rsid w:val="001B5EF0"/>
    <w:rsid w:val="001C2B9F"/>
    <w:rsid w:val="001C7F69"/>
    <w:rsid w:val="001E01E3"/>
    <w:rsid w:val="001E02E4"/>
    <w:rsid w:val="001E283F"/>
    <w:rsid w:val="001E3229"/>
    <w:rsid w:val="001E42D9"/>
    <w:rsid w:val="001E4725"/>
    <w:rsid w:val="001E721E"/>
    <w:rsid w:val="001F63CE"/>
    <w:rsid w:val="00201830"/>
    <w:rsid w:val="002038D9"/>
    <w:rsid w:val="002040F5"/>
    <w:rsid w:val="00216A55"/>
    <w:rsid w:val="00220113"/>
    <w:rsid w:val="00221D82"/>
    <w:rsid w:val="00222B99"/>
    <w:rsid w:val="00223593"/>
    <w:rsid w:val="00225852"/>
    <w:rsid w:val="00227871"/>
    <w:rsid w:val="00230B9A"/>
    <w:rsid w:val="0023208C"/>
    <w:rsid w:val="00235156"/>
    <w:rsid w:val="0024033C"/>
    <w:rsid w:val="00241038"/>
    <w:rsid w:val="002418DF"/>
    <w:rsid w:val="002500A8"/>
    <w:rsid w:val="002512A6"/>
    <w:rsid w:val="00255E81"/>
    <w:rsid w:val="00257DC7"/>
    <w:rsid w:val="0026253E"/>
    <w:rsid w:val="0026544C"/>
    <w:rsid w:val="00272A4C"/>
    <w:rsid w:val="00281654"/>
    <w:rsid w:val="00286706"/>
    <w:rsid w:val="00292E3D"/>
    <w:rsid w:val="00293620"/>
    <w:rsid w:val="002939FC"/>
    <w:rsid w:val="002A111A"/>
    <w:rsid w:val="002B1135"/>
    <w:rsid w:val="002B220A"/>
    <w:rsid w:val="002B763A"/>
    <w:rsid w:val="002C787D"/>
    <w:rsid w:val="002D2157"/>
    <w:rsid w:val="002D57F8"/>
    <w:rsid w:val="002E0228"/>
    <w:rsid w:val="002E1114"/>
    <w:rsid w:val="002E18A1"/>
    <w:rsid w:val="002E4379"/>
    <w:rsid w:val="002F01CF"/>
    <w:rsid w:val="002F505F"/>
    <w:rsid w:val="002F7B14"/>
    <w:rsid w:val="0030102D"/>
    <w:rsid w:val="00305683"/>
    <w:rsid w:val="00305EB2"/>
    <w:rsid w:val="00306D95"/>
    <w:rsid w:val="003074C4"/>
    <w:rsid w:val="00307A08"/>
    <w:rsid w:val="00307AD7"/>
    <w:rsid w:val="003133DB"/>
    <w:rsid w:val="00314297"/>
    <w:rsid w:val="00315DDA"/>
    <w:rsid w:val="00317016"/>
    <w:rsid w:val="0032033D"/>
    <w:rsid w:val="00322E5A"/>
    <w:rsid w:val="003279E8"/>
    <w:rsid w:val="00327D42"/>
    <w:rsid w:val="00330B55"/>
    <w:rsid w:val="00330F05"/>
    <w:rsid w:val="003353C8"/>
    <w:rsid w:val="003421B1"/>
    <w:rsid w:val="00346FBA"/>
    <w:rsid w:val="00355714"/>
    <w:rsid w:val="00356B59"/>
    <w:rsid w:val="003612B0"/>
    <w:rsid w:val="00361A52"/>
    <w:rsid w:val="00362710"/>
    <w:rsid w:val="00370A74"/>
    <w:rsid w:val="00371F25"/>
    <w:rsid w:val="003833E3"/>
    <w:rsid w:val="0039280E"/>
    <w:rsid w:val="00392A7D"/>
    <w:rsid w:val="003A0B38"/>
    <w:rsid w:val="003A36FB"/>
    <w:rsid w:val="003A77BC"/>
    <w:rsid w:val="003B2125"/>
    <w:rsid w:val="003B4B18"/>
    <w:rsid w:val="003B7A9F"/>
    <w:rsid w:val="003C0F56"/>
    <w:rsid w:val="003C3D7E"/>
    <w:rsid w:val="003D027B"/>
    <w:rsid w:val="003F100C"/>
    <w:rsid w:val="003F3A7B"/>
    <w:rsid w:val="003F6C17"/>
    <w:rsid w:val="003F73F4"/>
    <w:rsid w:val="00400C86"/>
    <w:rsid w:val="00403763"/>
    <w:rsid w:val="00404930"/>
    <w:rsid w:val="00420F3A"/>
    <w:rsid w:val="004223A5"/>
    <w:rsid w:val="00422D39"/>
    <w:rsid w:val="004244C5"/>
    <w:rsid w:val="00426A91"/>
    <w:rsid w:val="0044349F"/>
    <w:rsid w:val="00445561"/>
    <w:rsid w:val="0045429F"/>
    <w:rsid w:val="0047075D"/>
    <w:rsid w:val="00470F8F"/>
    <w:rsid w:val="004722A5"/>
    <w:rsid w:val="00473133"/>
    <w:rsid w:val="00473312"/>
    <w:rsid w:val="00474D4A"/>
    <w:rsid w:val="00475E30"/>
    <w:rsid w:val="004760F7"/>
    <w:rsid w:val="00480B0F"/>
    <w:rsid w:val="004914E0"/>
    <w:rsid w:val="00496B31"/>
    <w:rsid w:val="00496FEA"/>
    <w:rsid w:val="004A4E58"/>
    <w:rsid w:val="004A7A60"/>
    <w:rsid w:val="004B6752"/>
    <w:rsid w:val="004B79FB"/>
    <w:rsid w:val="004C2A37"/>
    <w:rsid w:val="004C51A1"/>
    <w:rsid w:val="004D1DC2"/>
    <w:rsid w:val="004D4EF3"/>
    <w:rsid w:val="004D5391"/>
    <w:rsid w:val="004D587B"/>
    <w:rsid w:val="004E0EB2"/>
    <w:rsid w:val="004E0FDA"/>
    <w:rsid w:val="004E2063"/>
    <w:rsid w:val="004E2E59"/>
    <w:rsid w:val="004E54FA"/>
    <w:rsid w:val="004E6832"/>
    <w:rsid w:val="004F1ABE"/>
    <w:rsid w:val="004F25BE"/>
    <w:rsid w:val="004F3908"/>
    <w:rsid w:val="0050431D"/>
    <w:rsid w:val="00506A37"/>
    <w:rsid w:val="00513FE3"/>
    <w:rsid w:val="005169BC"/>
    <w:rsid w:val="005520B1"/>
    <w:rsid w:val="0055626E"/>
    <w:rsid w:val="005622B8"/>
    <w:rsid w:val="00562ED0"/>
    <w:rsid w:val="00567181"/>
    <w:rsid w:val="00585642"/>
    <w:rsid w:val="00587FEE"/>
    <w:rsid w:val="00593545"/>
    <w:rsid w:val="00597173"/>
    <w:rsid w:val="00597BAE"/>
    <w:rsid w:val="005A1AB1"/>
    <w:rsid w:val="005A415C"/>
    <w:rsid w:val="005A41CD"/>
    <w:rsid w:val="005A581B"/>
    <w:rsid w:val="005B18B3"/>
    <w:rsid w:val="005B4DDF"/>
    <w:rsid w:val="005B5DE7"/>
    <w:rsid w:val="005C4357"/>
    <w:rsid w:val="005D767C"/>
    <w:rsid w:val="005F107B"/>
    <w:rsid w:val="005F5606"/>
    <w:rsid w:val="005F73DE"/>
    <w:rsid w:val="00600AA5"/>
    <w:rsid w:val="006069F5"/>
    <w:rsid w:val="006127FE"/>
    <w:rsid w:val="00613229"/>
    <w:rsid w:val="006134B8"/>
    <w:rsid w:val="0061454A"/>
    <w:rsid w:val="00620B1A"/>
    <w:rsid w:val="00621A11"/>
    <w:rsid w:val="00621BAC"/>
    <w:rsid w:val="0062278D"/>
    <w:rsid w:val="00626094"/>
    <w:rsid w:val="00627A66"/>
    <w:rsid w:val="00630959"/>
    <w:rsid w:val="00633C9E"/>
    <w:rsid w:val="00637594"/>
    <w:rsid w:val="00641F21"/>
    <w:rsid w:val="00643809"/>
    <w:rsid w:val="00644298"/>
    <w:rsid w:val="00644FDA"/>
    <w:rsid w:val="00651554"/>
    <w:rsid w:val="006553E2"/>
    <w:rsid w:val="00656094"/>
    <w:rsid w:val="00662F62"/>
    <w:rsid w:val="00664128"/>
    <w:rsid w:val="00664E20"/>
    <w:rsid w:val="00665134"/>
    <w:rsid w:val="00666B1C"/>
    <w:rsid w:val="00691A96"/>
    <w:rsid w:val="00692D01"/>
    <w:rsid w:val="006939F1"/>
    <w:rsid w:val="00695C8C"/>
    <w:rsid w:val="00697F7A"/>
    <w:rsid w:val="006A17AC"/>
    <w:rsid w:val="006A1AFE"/>
    <w:rsid w:val="006A2291"/>
    <w:rsid w:val="006A5459"/>
    <w:rsid w:val="006B092B"/>
    <w:rsid w:val="006B5368"/>
    <w:rsid w:val="006B5901"/>
    <w:rsid w:val="006B74C4"/>
    <w:rsid w:val="006C1D0E"/>
    <w:rsid w:val="006C47F6"/>
    <w:rsid w:val="006D02DE"/>
    <w:rsid w:val="006E0D49"/>
    <w:rsid w:val="006E4C88"/>
    <w:rsid w:val="006E790A"/>
    <w:rsid w:val="006F2D91"/>
    <w:rsid w:val="006F5155"/>
    <w:rsid w:val="006F6F05"/>
    <w:rsid w:val="006F6F63"/>
    <w:rsid w:val="006F72B3"/>
    <w:rsid w:val="006F7C1D"/>
    <w:rsid w:val="007029AA"/>
    <w:rsid w:val="00713B88"/>
    <w:rsid w:val="00727AB5"/>
    <w:rsid w:val="00730D92"/>
    <w:rsid w:val="00732687"/>
    <w:rsid w:val="00734F16"/>
    <w:rsid w:val="00736AED"/>
    <w:rsid w:val="00737682"/>
    <w:rsid w:val="007402D2"/>
    <w:rsid w:val="00740B78"/>
    <w:rsid w:val="0074153E"/>
    <w:rsid w:val="00746CA5"/>
    <w:rsid w:val="00750AD6"/>
    <w:rsid w:val="007608F4"/>
    <w:rsid w:val="007613CB"/>
    <w:rsid w:val="007727C8"/>
    <w:rsid w:val="00776385"/>
    <w:rsid w:val="00782306"/>
    <w:rsid w:val="00794178"/>
    <w:rsid w:val="007A25F2"/>
    <w:rsid w:val="007A5088"/>
    <w:rsid w:val="007B76DD"/>
    <w:rsid w:val="007C1CCD"/>
    <w:rsid w:val="007C290F"/>
    <w:rsid w:val="007D0A53"/>
    <w:rsid w:val="007D12C6"/>
    <w:rsid w:val="007D2D67"/>
    <w:rsid w:val="007D74E7"/>
    <w:rsid w:val="007E0325"/>
    <w:rsid w:val="007E0FF6"/>
    <w:rsid w:val="007E1A7A"/>
    <w:rsid w:val="007E2F1A"/>
    <w:rsid w:val="007E7014"/>
    <w:rsid w:val="007F32F5"/>
    <w:rsid w:val="00806E24"/>
    <w:rsid w:val="008152D4"/>
    <w:rsid w:val="00815A8B"/>
    <w:rsid w:val="0081753C"/>
    <w:rsid w:val="00824D7E"/>
    <w:rsid w:val="0082684F"/>
    <w:rsid w:val="00831A29"/>
    <w:rsid w:val="00831C6F"/>
    <w:rsid w:val="00840E1A"/>
    <w:rsid w:val="00844AC5"/>
    <w:rsid w:val="00846ADA"/>
    <w:rsid w:val="00851F67"/>
    <w:rsid w:val="00854423"/>
    <w:rsid w:val="00854F6D"/>
    <w:rsid w:val="00855E12"/>
    <w:rsid w:val="00864191"/>
    <w:rsid w:val="00865311"/>
    <w:rsid w:val="00865C95"/>
    <w:rsid w:val="0087048D"/>
    <w:rsid w:val="00877CA7"/>
    <w:rsid w:val="00887659"/>
    <w:rsid w:val="00890F82"/>
    <w:rsid w:val="008A32DF"/>
    <w:rsid w:val="008B1C8C"/>
    <w:rsid w:val="008B20E0"/>
    <w:rsid w:val="008B41BD"/>
    <w:rsid w:val="008B5059"/>
    <w:rsid w:val="008B5789"/>
    <w:rsid w:val="008B6DD1"/>
    <w:rsid w:val="008C0B29"/>
    <w:rsid w:val="008C116A"/>
    <w:rsid w:val="008C6DE8"/>
    <w:rsid w:val="008D3AD8"/>
    <w:rsid w:val="008D5E45"/>
    <w:rsid w:val="008E727A"/>
    <w:rsid w:val="008E7F1B"/>
    <w:rsid w:val="008F07B0"/>
    <w:rsid w:val="008F68BD"/>
    <w:rsid w:val="0090012C"/>
    <w:rsid w:val="00916949"/>
    <w:rsid w:val="00922198"/>
    <w:rsid w:val="009235B5"/>
    <w:rsid w:val="00926A34"/>
    <w:rsid w:val="00931B54"/>
    <w:rsid w:val="009320AC"/>
    <w:rsid w:val="00933B6D"/>
    <w:rsid w:val="00934D91"/>
    <w:rsid w:val="00952EF6"/>
    <w:rsid w:val="009530C2"/>
    <w:rsid w:val="00953785"/>
    <w:rsid w:val="0095656D"/>
    <w:rsid w:val="00967FDA"/>
    <w:rsid w:val="00970EF8"/>
    <w:rsid w:val="00971AB5"/>
    <w:rsid w:val="00984F35"/>
    <w:rsid w:val="0098692E"/>
    <w:rsid w:val="00991BC6"/>
    <w:rsid w:val="00992B30"/>
    <w:rsid w:val="009969D4"/>
    <w:rsid w:val="009A189D"/>
    <w:rsid w:val="009A25A2"/>
    <w:rsid w:val="009B0A50"/>
    <w:rsid w:val="009B62F5"/>
    <w:rsid w:val="009B7DD3"/>
    <w:rsid w:val="009C6024"/>
    <w:rsid w:val="009C68DF"/>
    <w:rsid w:val="009D2F06"/>
    <w:rsid w:val="009E0A6C"/>
    <w:rsid w:val="009E0E52"/>
    <w:rsid w:val="009E54DE"/>
    <w:rsid w:val="009E69AE"/>
    <w:rsid w:val="009F2D6C"/>
    <w:rsid w:val="009F6343"/>
    <w:rsid w:val="00A01CC5"/>
    <w:rsid w:val="00A05097"/>
    <w:rsid w:val="00A051C0"/>
    <w:rsid w:val="00A0632C"/>
    <w:rsid w:val="00A369CC"/>
    <w:rsid w:val="00A40CCF"/>
    <w:rsid w:val="00A446B8"/>
    <w:rsid w:val="00A453E4"/>
    <w:rsid w:val="00A52919"/>
    <w:rsid w:val="00A531BC"/>
    <w:rsid w:val="00A5346B"/>
    <w:rsid w:val="00A56444"/>
    <w:rsid w:val="00A61BC2"/>
    <w:rsid w:val="00A62D07"/>
    <w:rsid w:val="00A65986"/>
    <w:rsid w:val="00A65AFF"/>
    <w:rsid w:val="00A71A3B"/>
    <w:rsid w:val="00A7556B"/>
    <w:rsid w:val="00A7599F"/>
    <w:rsid w:val="00A776A1"/>
    <w:rsid w:val="00A813D4"/>
    <w:rsid w:val="00A92F99"/>
    <w:rsid w:val="00A9357D"/>
    <w:rsid w:val="00A969AD"/>
    <w:rsid w:val="00A976F5"/>
    <w:rsid w:val="00AA1615"/>
    <w:rsid w:val="00AA2EE9"/>
    <w:rsid w:val="00AA5DFB"/>
    <w:rsid w:val="00AB5A06"/>
    <w:rsid w:val="00AB65C2"/>
    <w:rsid w:val="00AC3CF0"/>
    <w:rsid w:val="00AC4F60"/>
    <w:rsid w:val="00AC749B"/>
    <w:rsid w:val="00AC7FDC"/>
    <w:rsid w:val="00AD5E2E"/>
    <w:rsid w:val="00AE6C82"/>
    <w:rsid w:val="00AE6EA4"/>
    <w:rsid w:val="00AF302D"/>
    <w:rsid w:val="00AF7FF7"/>
    <w:rsid w:val="00B01D7E"/>
    <w:rsid w:val="00B04F61"/>
    <w:rsid w:val="00B12BCA"/>
    <w:rsid w:val="00B2599E"/>
    <w:rsid w:val="00B25E1A"/>
    <w:rsid w:val="00B260A5"/>
    <w:rsid w:val="00B31F0B"/>
    <w:rsid w:val="00B32282"/>
    <w:rsid w:val="00B35834"/>
    <w:rsid w:val="00B367C7"/>
    <w:rsid w:val="00B4647A"/>
    <w:rsid w:val="00B546B4"/>
    <w:rsid w:val="00B54BB1"/>
    <w:rsid w:val="00B55B0B"/>
    <w:rsid w:val="00B60045"/>
    <w:rsid w:val="00B6243D"/>
    <w:rsid w:val="00B632D6"/>
    <w:rsid w:val="00B73E92"/>
    <w:rsid w:val="00B83282"/>
    <w:rsid w:val="00B86BC4"/>
    <w:rsid w:val="00B9185D"/>
    <w:rsid w:val="00B950B2"/>
    <w:rsid w:val="00B952CE"/>
    <w:rsid w:val="00B95D0A"/>
    <w:rsid w:val="00BA0D5B"/>
    <w:rsid w:val="00BA2878"/>
    <w:rsid w:val="00BA65B6"/>
    <w:rsid w:val="00BA79F9"/>
    <w:rsid w:val="00BB635C"/>
    <w:rsid w:val="00BB764F"/>
    <w:rsid w:val="00BC0AEF"/>
    <w:rsid w:val="00BD53CE"/>
    <w:rsid w:val="00BE40F7"/>
    <w:rsid w:val="00BE70AB"/>
    <w:rsid w:val="00BF00A0"/>
    <w:rsid w:val="00BF02C7"/>
    <w:rsid w:val="00BF0AD4"/>
    <w:rsid w:val="00BF1023"/>
    <w:rsid w:val="00BF17C4"/>
    <w:rsid w:val="00BF3543"/>
    <w:rsid w:val="00BF4D3F"/>
    <w:rsid w:val="00C00F98"/>
    <w:rsid w:val="00C01F0C"/>
    <w:rsid w:val="00C110EE"/>
    <w:rsid w:val="00C13915"/>
    <w:rsid w:val="00C1512B"/>
    <w:rsid w:val="00C16735"/>
    <w:rsid w:val="00C17F1F"/>
    <w:rsid w:val="00C23F59"/>
    <w:rsid w:val="00C24B64"/>
    <w:rsid w:val="00C3156B"/>
    <w:rsid w:val="00C50E0E"/>
    <w:rsid w:val="00C52267"/>
    <w:rsid w:val="00C524AC"/>
    <w:rsid w:val="00C63A14"/>
    <w:rsid w:val="00C673EE"/>
    <w:rsid w:val="00C67E22"/>
    <w:rsid w:val="00C7280A"/>
    <w:rsid w:val="00C76921"/>
    <w:rsid w:val="00C8012B"/>
    <w:rsid w:val="00C83A30"/>
    <w:rsid w:val="00C83AC0"/>
    <w:rsid w:val="00C85B25"/>
    <w:rsid w:val="00C87ECA"/>
    <w:rsid w:val="00C90498"/>
    <w:rsid w:val="00CA54F1"/>
    <w:rsid w:val="00CB269E"/>
    <w:rsid w:val="00CB2910"/>
    <w:rsid w:val="00CB775C"/>
    <w:rsid w:val="00CB778E"/>
    <w:rsid w:val="00CC02DB"/>
    <w:rsid w:val="00CC067C"/>
    <w:rsid w:val="00CC1701"/>
    <w:rsid w:val="00CC6F6C"/>
    <w:rsid w:val="00CD0343"/>
    <w:rsid w:val="00CD3CB3"/>
    <w:rsid w:val="00CD725D"/>
    <w:rsid w:val="00CF2D17"/>
    <w:rsid w:val="00D00EEB"/>
    <w:rsid w:val="00D0105C"/>
    <w:rsid w:val="00D04767"/>
    <w:rsid w:val="00D0783E"/>
    <w:rsid w:val="00D15FA3"/>
    <w:rsid w:val="00D241FD"/>
    <w:rsid w:val="00D30D5A"/>
    <w:rsid w:val="00D31889"/>
    <w:rsid w:val="00D32583"/>
    <w:rsid w:val="00D326DB"/>
    <w:rsid w:val="00D34D4B"/>
    <w:rsid w:val="00D353FF"/>
    <w:rsid w:val="00D3704B"/>
    <w:rsid w:val="00D405FF"/>
    <w:rsid w:val="00D40B7A"/>
    <w:rsid w:val="00D429B1"/>
    <w:rsid w:val="00D42DBA"/>
    <w:rsid w:val="00D43A7B"/>
    <w:rsid w:val="00D5095D"/>
    <w:rsid w:val="00D5304A"/>
    <w:rsid w:val="00D54B92"/>
    <w:rsid w:val="00D56009"/>
    <w:rsid w:val="00D572FF"/>
    <w:rsid w:val="00D6092B"/>
    <w:rsid w:val="00D64FF0"/>
    <w:rsid w:val="00D66D71"/>
    <w:rsid w:val="00D73145"/>
    <w:rsid w:val="00D7512E"/>
    <w:rsid w:val="00D75C8E"/>
    <w:rsid w:val="00D7682B"/>
    <w:rsid w:val="00D77DE5"/>
    <w:rsid w:val="00D81591"/>
    <w:rsid w:val="00D81DD3"/>
    <w:rsid w:val="00D854B5"/>
    <w:rsid w:val="00D90A1C"/>
    <w:rsid w:val="00D921C9"/>
    <w:rsid w:val="00D946F1"/>
    <w:rsid w:val="00D9707A"/>
    <w:rsid w:val="00D971BD"/>
    <w:rsid w:val="00D974E8"/>
    <w:rsid w:val="00DA74AD"/>
    <w:rsid w:val="00DB1C5D"/>
    <w:rsid w:val="00DB6FD0"/>
    <w:rsid w:val="00DB74A4"/>
    <w:rsid w:val="00DC6672"/>
    <w:rsid w:val="00DD735D"/>
    <w:rsid w:val="00DE0178"/>
    <w:rsid w:val="00DE3166"/>
    <w:rsid w:val="00DE33BD"/>
    <w:rsid w:val="00DF1FD8"/>
    <w:rsid w:val="00DF2595"/>
    <w:rsid w:val="00DF33FC"/>
    <w:rsid w:val="00DF5A62"/>
    <w:rsid w:val="00DF7F54"/>
    <w:rsid w:val="00E02BEF"/>
    <w:rsid w:val="00E059B6"/>
    <w:rsid w:val="00E07A84"/>
    <w:rsid w:val="00E144BA"/>
    <w:rsid w:val="00E16C16"/>
    <w:rsid w:val="00E21085"/>
    <w:rsid w:val="00E222A2"/>
    <w:rsid w:val="00E253BA"/>
    <w:rsid w:val="00E25C25"/>
    <w:rsid w:val="00E32A40"/>
    <w:rsid w:val="00E37C41"/>
    <w:rsid w:val="00E431A4"/>
    <w:rsid w:val="00E443B6"/>
    <w:rsid w:val="00E469E7"/>
    <w:rsid w:val="00E53445"/>
    <w:rsid w:val="00E57408"/>
    <w:rsid w:val="00E6007C"/>
    <w:rsid w:val="00E60D99"/>
    <w:rsid w:val="00E678C8"/>
    <w:rsid w:val="00E71249"/>
    <w:rsid w:val="00E77A36"/>
    <w:rsid w:val="00E80374"/>
    <w:rsid w:val="00E81E9E"/>
    <w:rsid w:val="00E835D7"/>
    <w:rsid w:val="00E9184D"/>
    <w:rsid w:val="00E920AF"/>
    <w:rsid w:val="00E9280D"/>
    <w:rsid w:val="00E93093"/>
    <w:rsid w:val="00E93B2B"/>
    <w:rsid w:val="00EA3C08"/>
    <w:rsid w:val="00EA4739"/>
    <w:rsid w:val="00EA4975"/>
    <w:rsid w:val="00EB2878"/>
    <w:rsid w:val="00EB63BA"/>
    <w:rsid w:val="00EB6505"/>
    <w:rsid w:val="00EB654E"/>
    <w:rsid w:val="00EC0379"/>
    <w:rsid w:val="00EC095F"/>
    <w:rsid w:val="00EC3C11"/>
    <w:rsid w:val="00EC55DF"/>
    <w:rsid w:val="00EC5D6D"/>
    <w:rsid w:val="00EC704E"/>
    <w:rsid w:val="00ED10CF"/>
    <w:rsid w:val="00ED167F"/>
    <w:rsid w:val="00EE1CD8"/>
    <w:rsid w:val="00EE2FAB"/>
    <w:rsid w:val="00EE40A2"/>
    <w:rsid w:val="00F00365"/>
    <w:rsid w:val="00F10945"/>
    <w:rsid w:val="00F14B81"/>
    <w:rsid w:val="00F16180"/>
    <w:rsid w:val="00F2393E"/>
    <w:rsid w:val="00F2395A"/>
    <w:rsid w:val="00F23F4D"/>
    <w:rsid w:val="00F27D0E"/>
    <w:rsid w:val="00F31E04"/>
    <w:rsid w:val="00F331BB"/>
    <w:rsid w:val="00F33372"/>
    <w:rsid w:val="00F36073"/>
    <w:rsid w:val="00F45CF1"/>
    <w:rsid w:val="00F4649C"/>
    <w:rsid w:val="00F51F87"/>
    <w:rsid w:val="00F52FCD"/>
    <w:rsid w:val="00F53D83"/>
    <w:rsid w:val="00F547A6"/>
    <w:rsid w:val="00F7063E"/>
    <w:rsid w:val="00F7515F"/>
    <w:rsid w:val="00F772FB"/>
    <w:rsid w:val="00F87DF0"/>
    <w:rsid w:val="00F9405E"/>
    <w:rsid w:val="00F94D4A"/>
    <w:rsid w:val="00F9686A"/>
    <w:rsid w:val="00FC0CC2"/>
    <w:rsid w:val="00FC31C9"/>
    <w:rsid w:val="00FC6AA3"/>
    <w:rsid w:val="00FC7637"/>
    <w:rsid w:val="00FC76BA"/>
    <w:rsid w:val="00FD4993"/>
    <w:rsid w:val="00FD6571"/>
    <w:rsid w:val="00FD67E6"/>
    <w:rsid w:val="00FD6A33"/>
    <w:rsid w:val="00FE0C5C"/>
    <w:rsid w:val="00FE3810"/>
    <w:rsid w:val="00FE45DC"/>
    <w:rsid w:val="00FF15CB"/>
    <w:rsid w:val="00FF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7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54BB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0D3877"/>
  </w:style>
  <w:style w:type="character" w:customStyle="1" w:styleId="Absatz-Standardschriftart">
    <w:name w:val="Absatz-Standardschriftart"/>
    <w:rsid w:val="000D3877"/>
  </w:style>
  <w:style w:type="character" w:customStyle="1" w:styleId="WW-Absatz-Standardschriftart">
    <w:name w:val="WW-Absatz-Standardschriftart"/>
    <w:rsid w:val="000D3877"/>
  </w:style>
  <w:style w:type="character" w:customStyle="1" w:styleId="WW-Absatz-Standardschriftart1">
    <w:name w:val="WW-Absatz-Standardschriftart1"/>
    <w:rsid w:val="000D3877"/>
  </w:style>
  <w:style w:type="character" w:customStyle="1" w:styleId="WW-Absatz-Standardschriftart11">
    <w:name w:val="WW-Absatz-Standardschriftart11"/>
    <w:rsid w:val="000D3877"/>
  </w:style>
  <w:style w:type="character" w:customStyle="1" w:styleId="WW-Absatz-Standardschriftart111">
    <w:name w:val="WW-Absatz-Standardschriftart111"/>
    <w:rsid w:val="000D3877"/>
  </w:style>
  <w:style w:type="character" w:customStyle="1" w:styleId="WW-Absatz-Standardschriftart1111">
    <w:name w:val="WW-Absatz-Standardschriftart1111"/>
    <w:rsid w:val="000D3877"/>
  </w:style>
  <w:style w:type="character" w:customStyle="1" w:styleId="WW-Absatz-Standardschriftart11111">
    <w:name w:val="WW-Absatz-Standardschriftart11111"/>
    <w:rsid w:val="000D3877"/>
  </w:style>
  <w:style w:type="character" w:customStyle="1" w:styleId="WW-Absatz-Standardschriftart111111">
    <w:name w:val="WW-Absatz-Standardschriftart111111"/>
    <w:rsid w:val="000D3877"/>
  </w:style>
  <w:style w:type="character" w:customStyle="1" w:styleId="WW-Absatz-Standardschriftart1111111">
    <w:name w:val="WW-Absatz-Standardschriftart1111111"/>
    <w:rsid w:val="000D3877"/>
  </w:style>
  <w:style w:type="character" w:customStyle="1" w:styleId="WW-Absatz-Standardschriftart11111111">
    <w:name w:val="WW-Absatz-Standardschriftart11111111"/>
    <w:rsid w:val="000D3877"/>
  </w:style>
  <w:style w:type="character" w:customStyle="1" w:styleId="WW8Num3z0">
    <w:name w:val="WW8Num3z0"/>
    <w:rsid w:val="000D3877"/>
    <w:rPr>
      <w:rFonts w:ascii="Symbol" w:hAnsi="Symbol" w:cs="OpenSymbol"/>
    </w:rPr>
  </w:style>
  <w:style w:type="character" w:customStyle="1" w:styleId="WW8Num3z1">
    <w:name w:val="WW8Num3z1"/>
    <w:rsid w:val="000D3877"/>
    <w:rPr>
      <w:rFonts w:ascii="OpenSymbol" w:hAnsi="OpenSymbol" w:cs="OpenSymbol"/>
    </w:rPr>
  </w:style>
  <w:style w:type="character" w:customStyle="1" w:styleId="3">
    <w:name w:val="Основной шрифт абзаца3"/>
    <w:rsid w:val="000D3877"/>
  </w:style>
  <w:style w:type="character" w:customStyle="1" w:styleId="WW-Absatz-Standardschriftart111111111">
    <w:name w:val="WW-Absatz-Standardschriftart111111111"/>
    <w:rsid w:val="000D3877"/>
  </w:style>
  <w:style w:type="character" w:customStyle="1" w:styleId="WW-Absatz-Standardschriftart1111111111">
    <w:name w:val="WW-Absatz-Standardschriftart1111111111"/>
    <w:rsid w:val="000D3877"/>
  </w:style>
  <w:style w:type="character" w:customStyle="1" w:styleId="WW-Absatz-Standardschriftart11111111111">
    <w:name w:val="WW-Absatz-Standardschriftart11111111111"/>
    <w:rsid w:val="000D3877"/>
  </w:style>
  <w:style w:type="character" w:customStyle="1" w:styleId="WW-Absatz-Standardschriftart111111111111">
    <w:name w:val="WW-Absatz-Standardschriftart111111111111"/>
    <w:rsid w:val="000D3877"/>
  </w:style>
  <w:style w:type="character" w:customStyle="1" w:styleId="WW-Absatz-Standardschriftart1111111111111">
    <w:name w:val="WW-Absatz-Standardschriftart1111111111111"/>
    <w:rsid w:val="000D3877"/>
  </w:style>
  <w:style w:type="character" w:customStyle="1" w:styleId="WW-Absatz-Standardschriftart11111111111111">
    <w:name w:val="WW-Absatz-Standardschriftart11111111111111"/>
    <w:rsid w:val="000D3877"/>
  </w:style>
  <w:style w:type="character" w:customStyle="1" w:styleId="21">
    <w:name w:val="Основной шрифт абзаца2"/>
    <w:rsid w:val="000D3877"/>
  </w:style>
  <w:style w:type="character" w:customStyle="1" w:styleId="WW-Absatz-Standardschriftart111111111111111">
    <w:name w:val="WW-Absatz-Standardschriftart111111111111111"/>
    <w:rsid w:val="000D3877"/>
  </w:style>
  <w:style w:type="character" w:customStyle="1" w:styleId="11">
    <w:name w:val="Основной шрифт абзаца1"/>
    <w:rsid w:val="000D3877"/>
  </w:style>
  <w:style w:type="character" w:styleId="a3">
    <w:name w:val="Hyperlink"/>
    <w:basedOn w:val="11"/>
    <w:rsid w:val="000D3877"/>
    <w:rPr>
      <w:color w:val="0000FF"/>
      <w:u w:val="single"/>
    </w:rPr>
  </w:style>
  <w:style w:type="character" w:customStyle="1" w:styleId="a4">
    <w:name w:val="Символ нумерации"/>
    <w:rsid w:val="000D3877"/>
  </w:style>
  <w:style w:type="character" w:customStyle="1" w:styleId="a5">
    <w:name w:val="Маркеры списка"/>
    <w:rsid w:val="000D3877"/>
    <w:rPr>
      <w:rFonts w:ascii="OpenSymbol" w:eastAsia="OpenSymbol" w:hAnsi="OpenSymbol" w:cs="OpenSymbol"/>
    </w:rPr>
  </w:style>
  <w:style w:type="character" w:styleId="a6">
    <w:name w:val="page number"/>
    <w:basedOn w:val="4"/>
    <w:rsid w:val="000D3877"/>
  </w:style>
  <w:style w:type="paragraph" w:customStyle="1" w:styleId="a7">
    <w:name w:val="Заголовок"/>
    <w:basedOn w:val="a"/>
    <w:next w:val="a8"/>
    <w:rsid w:val="000D387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0D3877"/>
    <w:pPr>
      <w:spacing w:after="120"/>
    </w:pPr>
  </w:style>
  <w:style w:type="paragraph" w:styleId="a9">
    <w:name w:val="List"/>
    <w:basedOn w:val="a8"/>
    <w:rsid w:val="000D3877"/>
    <w:rPr>
      <w:rFonts w:ascii="Arial" w:hAnsi="Arial" w:cs="Tahoma"/>
    </w:rPr>
  </w:style>
  <w:style w:type="paragraph" w:customStyle="1" w:styleId="40">
    <w:name w:val="Название4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0D3877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0D3877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0D3877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0D3877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0D3877"/>
    <w:pPr>
      <w:suppressLineNumbers/>
    </w:pPr>
  </w:style>
  <w:style w:type="paragraph" w:customStyle="1" w:styleId="ab">
    <w:name w:val="Заголовок таблицы"/>
    <w:basedOn w:val="aa"/>
    <w:rsid w:val="000D3877"/>
    <w:pPr>
      <w:jc w:val="center"/>
    </w:pPr>
    <w:rPr>
      <w:b/>
      <w:bCs/>
    </w:rPr>
  </w:style>
  <w:style w:type="paragraph" w:customStyle="1" w:styleId="14">
    <w:name w:val="Цитата1"/>
    <w:basedOn w:val="a"/>
    <w:rsid w:val="000D3877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0D3877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0D3877"/>
  </w:style>
  <w:style w:type="paragraph" w:styleId="ae">
    <w:name w:val="header"/>
    <w:basedOn w:val="a"/>
    <w:rsid w:val="000D3877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B54BB1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ar-SA"/>
    </w:rPr>
  </w:style>
  <w:style w:type="paragraph" w:styleId="af5">
    <w:name w:val="No Spacing"/>
    <w:link w:val="af6"/>
    <w:uiPriority w:val="1"/>
    <w:qFormat/>
    <w:rsid w:val="006A2291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6A2291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15">
    <w:name w:val="Абзац списка1"/>
    <w:basedOn w:val="a"/>
    <w:rsid w:val="006A2291"/>
    <w:pPr>
      <w:suppressAutoHyphens w:val="0"/>
      <w:spacing w:after="200" w:line="276" w:lineRule="auto"/>
      <w:ind w:left="720"/>
    </w:pPr>
    <w:rPr>
      <w:rFonts w:ascii="Calibri" w:hAnsi="Calibri"/>
      <w:kern w:val="0"/>
      <w:sz w:val="22"/>
      <w:szCs w:val="22"/>
      <w:lang w:eastAsia="ru-RU"/>
    </w:rPr>
  </w:style>
  <w:style w:type="paragraph" w:customStyle="1" w:styleId="af7">
    <w:name w:val="Òàáëèöà òåêñò"/>
    <w:basedOn w:val="a"/>
    <w:rsid w:val="00EE1CD8"/>
    <w:pPr>
      <w:suppressAutoHyphens w:val="0"/>
      <w:spacing w:before="40" w:after="40"/>
      <w:ind w:left="57" w:right="57"/>
    </w:pPr>
    <w:rPr>
      <w:kern w:val="0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2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0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D8077-032C-4E2E-9A2A-04714156B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cp:lastModifiedBy> </cp:lastModifiedBy>
  <cp:revision>28</cp:revision>
  <cp:lastPrinted>2011-06-03T06:12:00Z</cp:lastPrinted>
  <dcterms:created xsi:type="dcterms:W3CDTF">2011-07-14T06:19:00Z</dcterms:created>
  <dcterms:modified xsi:type="dcterms:W3CDTF">2012-01-27T10:50:00Z</dcterms:modified>
</cp:coreProperties>
</file>