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НА ПОСТАВКУ</w:t>
      </w:r>
      <w:r w:rsidR="008C0846" w:rsidRPr="00185CED">
        <w:rPr>
          <w:rFonts w:ascii="Times New Roman" w:hAnsi="Times New Roman" w:cs="Times New Roman"/>
          <w:sz w:val="16"/>
          <w:szCs w:val="16"/>
        </w:rPr>
        <w:t xml:space="preserve"> </w:t>
      </w:r>
      <w:r w:rsidR="008E7362">
        <w:rPr>
          <w:rFonts w:ascii="Times New Roman" w:hAnsi="Times New Roman" w:cs="Times New Roman"/>
          <w:b/>
          <w:sz w:val="24"/>
          <w:szCs w:val="24"/>
        </w:rPr>
        <w:t xml:space="preserve">ШИРОКОФОРМАТНОГО СКАНЕРА </w:t>
      </w:r>
      <w:r w:rsidR="00EB31BE">
        <w:rPr>
          <w:rFonts w:ascii="Times New Roman" w:hAnsi="Times New Roman" w:cs="Times New Roman"/>
          <w:b/>
          <w:sz w:val="24"/>
          <w:szCs w:val="24"/>
        </w:rPr>
        <w:t xml:space="preserve">ФОРМАТА </w:t>
      </w:r>
      <w:r w:rsidR="008E7362" w:rsidRPr="008E7362">
        <w:rPr>
          <w:rFonts w:ascii="Times New Roman" w:hAnsi="Times New Roman" w:cs="Times New Roman"/>
          <w:b/>
          <w:sz w:val="24"/>
          <w:szCs w:val="24"/>
        </w:rPr>
        <w:t>А1-А0</w:t>
      </w:r>
      <w:r w:rsidR="008E7362">
        <w:rPr>
          <w:rFonts w:ascii="Times New Roman" w:hAnsi="Times New Roman" w:cs="Times New Roman"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Pr="00E902D0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D47F19">
      <w:pPr>
        <w:spacing w:after="0" w:line="240" w:lineRule="auto"/>
        <w:ind w:right="-2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D47F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75EA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r w:rsidR="00D47F19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r w:rsidR="00D47F19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="00D47F1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обеспечения, исполнения договора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</w:t>
      </w:r>
      <w:r w:rsidR="00673414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F16D98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r w:rsidR="00673414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F16D98">
      <w:pPr>
        <w:numPr>
          <w:ilvl w:val="1"/>
          <w:numId w:val="7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 Извещение об отказе от проведения запроса котир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овок цен размещается Заказчиком,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Котировочная заявка действительна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срока,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оведения процедуры рассмотрения,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</w:t>
      </w:r>
      <w:r w:rsidR="006D483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 (при уклонении от заключения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</w:t>
      </w:r>
      <w:r w:rsidR="00434E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 участника размещения заказа,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</w:t>
      </w:r>
      <w:r w:rsidR="00434E33">
        <w:rPr>
          <w:rFonts w:ascii="Times New Roman" w:eastAsia="Calibri" w:hAnsi="Times New Roman" w:cs="Times New Roman"/>
          <w:color w:val="000000"/>
          <w:sz w:val="24"/>
          <w:szCs w:val="24"/>
        </w:rPr>
        <w:t>ия котировочных заявок, которое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r w:rsidR="009D7751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Заказчик вправе отказаться от заключения договора, если победитель запроса котировок цен, либо участник с которым заключается договор, не предоставит Заказчику документы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E7C3D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E7C3D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66769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Золин Дмитрий Эдуардович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8C0846" w:rsidRDefault="00A43BAE" w:rsidP="008E73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446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C0846" w:rsidRPr="00D64464">
              <w:rPr>
                <w:rFonts w:ascii="Times New Roman" w:hAnsi="Times New Roman" w:cs="Times New Roman"/>
                <w:sz w:val="24"/>
                <w:szCs w:val="24"/>
              </w:rPr>
              <w:t xml:space="preserve">оставка </w:t>
            </w:r>
            <w:r w:rsidR="008E7362">
              <w:rPr>
                <w:rFonts w:ascii="Times New Roman" w:hAnsi="Times New Roman" w:cs="Times New Roman"/>
                <w:sz w:val="24"/>
                <w:szCs w:val="24"/>
              </w:rPr>
              <w:t xml:space="preserve">широкоформатного сканера </w:t>
            </w:r>
            <w:r w:rsidR="00EB31BE">
              <w:rPr>
                <w:rFonts w:ascii="Times New Roman" w:hAnsi="Times New Roman" w:cs="Times New Roman"/>
                <w:sz w:val="24"/>
                <w:szCs w:val="24"/>
              </w:rPr>
              <w:t xml:space="preserve">формата </w:t>
            </w:r>
            <w:r w:rsidR="008E7362">
              <w:rPr>
                <w:rFonts w:ascii="Times New Roman" w:hAnsi="Times New Roman" w:cs="Times New Roman"/>
                <w:sz w:val="24"/>
                <w:szCs w:val="24"/>
              </w:rPr>
              <w:t>А1-А0</w:t>
            </w:r>
            <w:r w:rsidR="00D644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8C0846" w:rsidRPr="008C0846" w:rsidRDefault="008E7362" w:rsidP="00D644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188 800,00</w:t>
            </w:r>
            <w:r w:rsidR="008C0846" w:rsidRPr="008C08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C0846" w:rsidRPr="008C084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 восемьдесят восемь тысяч восемьсот) </w:t>
            </w:r>
            <w:r w:rsidR="008C0846" w:rsidRPr="008C0846">
              <w:rPr>
                <w:rFonts w:ascii="Times New Roman" w:hAnsi="Times New Roman" w:cs="Times New Roman"/>
                <w:sz w:val="24"/>
                <w:szCs w:val="24"/>
              </w:rPr>
              <w:t xml:space="preserve">рублей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8C0846" w:rsidRPr="008C0846">
              <w:rPr>
                <w:rFonts w:ascii="Times New Roman" w:hAnsi="Times New Roman" w:cs="Times New Roman"/>
                <w:sz w:val="24"/>
                <w:szCs w:val="24"/>
              </w:rPr>
              <w:t xml:space="preserve"> копе</w:t>
            </w:r>
            <w:r w:rsidR="00D6446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8C0846" w:rsidRPr="008C084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644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C0846" w:rsidRPr="008C0846">
              <w:rPr>
                <w:rFonts w:ascii="Times New Roman" w:hAnsi="Times New Roman" w:cs="Times New Roman"/>
                <w:sz w:val="24"/>
                <w:szCs w:val="24"/>
              </w:rPr>
              <w:t>, с учетом НДС (18%).</w:t>
            </w:r>
          </w:p>
          <w:p w:rsidR="00E902D0" w:rsidRPr="008C0846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платежей, доставки до адреса Заказчика, погрузочно-разгрузочных работ,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669D" w:rsidRDefault="008E7362" w:rsidP="008E7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</w:t>
            </w:r>
          </w:p>
          <w:p w:rsidR="008E7362" w:rsidRPr="00E902D0" w:rsidRDefault="008E7362" w:rsidP="008E7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E736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8C0846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8E7362">
              <w:rPr>
                <w:rFonts w:ascii="Times New Roman" w:hAnsi="Times New Roman" w:cs="Times New Roman"/>
                <w:sz w:val="24"/>
                <w:szCs w:val="24"/>
              </w:rPr>
              <w:t>10 (Десяти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22669D" w:rsidRPr="0022669D">
              <w:rPr>
                <w:rFonts w:ascii="Times New Roman" w:hAnsi="Times New Roman" w:cs="Times New Roman"/>
                <w:sz w:val="24"/>
                <w:szCs w:val="24"/>
              </w:rPr>
              <w:t>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8E7362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 месяцев, но не меньше гарантийного срока, установленного заводом-изготовителем. 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A016C2" w:rsidRDefault="00E902D0" w:rsidP="007332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7332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016C2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октября </w:t>
            </w:r>
            <w:r w:rsidR="004F555B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A016C2" w:rsidRDefault="00E902D0" w:rsidP="007332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73328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A016C2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A016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A016C2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начала предоставления </w:t>
            </w:r>
            <w:r w:rsidRPr="001F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разъяснений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33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8E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016C2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октября </w:t>
            </w:r>
            <w:r w:rsidR="004F555B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73328E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33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07 </w:t>
            </w:r>
            <w:r w:rsidR="008E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ноября </w:t>
            </w:r>
            <w:r w:rsidR="004F555B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8C0846" w:rsidRPr="008C0846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</w:t>
            </w:r>
          </w:p>
          <w:p w:rsidR="00E902D0" w:rsidRPr="00E902D0" w:rsidRDefault="00E902D0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332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3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01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3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40F85" w:rsidRPr="00A01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 w:rsidRPr="00A01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783EAB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783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</w:t>
            </w:r>
            <w:r w:rsidR="00935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чную заявку по форме и в объеме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казенным предприятием «Приволжский государственный боеприпасный испытательный полигон» договора на</w:t>
      </w:r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57EF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9357EF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p w:rsidR="009357EF" w:rsidRPr="00EB2073" w:rsidRDefault="009357EF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783EA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</w:t>
            </w:r>
          </w:p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9357EF">
        <w:trPr>
          <w:trHeight w:val="20"/>
          <w:jc w:val="center"/>
        </w:trPr>
        <w:tc>
          <w:tcPr>
            <w:tcW w:w="8937" w:type="dxa"/>
            <w:gridSpan w:val="2"/>
          </w:tcPr>
          <w:p w:rsidR="005C18D2" w:rsidRPr="00A0357D" w:rsidRDefault="005C18D2" w:rsidP="00935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руководителе Участника</w:t>
            </w: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783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83EA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9357EF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4F555B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783EAB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№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783EAB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4B0C3D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№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9357E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F16D98" w:rsidRPr="00F16D98" w:rsidRDefault="00F16D98" w:rsidP="00F16D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на поставку  широкоформатного сканера</w:t>
      </w:r>
    </w:p>
    <w:p w:rsid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proofErr w:type="spellStart"/>
      <w:r w:rsidRPr="00F16D98">
        <w:rPr>
          <w:rFonts w:ascii="Times New Roman" w:hAnsi="Times New Roman" w:cs="Times New Roman"/>
          <w:sz w:val="24"/>
          <w:szCs w:val="24"/>
        </w:rPr>
        <w:t>Маруженков</w:t>
      </w:r>
      <w:proofErr w:type="spellEnd"/>
      <w:r w:rsidRPr="00F16D98">
        <w:rPr>
          <w:rFonts w:ascii="Times New Roman" w:hAnsi="Times New Roman" w:cs="Times New Roman"/>
          <w:sz w:val="24"/>
          <w:szCs w:val="24"/>
        </w:rPr>
        <w:t xml:space="preserve"> Константин Иванович, тел.: 8 (84639)61043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F16D98">
        <w:rPr>
          <w:rFonts w:ascii="Times New Roman" w:hAnsi="Times New Roman" w:cs="Times New Roman"/>
          <w:sz w:val="24"/>
          <w:szCs w:val="24"/>
        </w:rPr>
        <w:t>поставка широкоформатного сканера формата А</w:t>
      </w:r>
      <w:proofErr w:type="gramStart"/>
      <w:r w:rsidRPr="00F16D9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16D98">
        <w:rPr>
          <w:rFonts w:ascii="Times New Roman" w:hAnsi="Times New Roman" w:cs="Times New Roman"/>
          <w:sz w:val="24"/>
          <w:szCs w:val="24"/>
        </w:rPr>
        <w:t xml:space="preserve"> - А0 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 188 800,00 (</w:t>
      </w:r>
      <w:proofErr w:type="gramStart"/>
      <w:r w:rsidRPr="00F16D98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proofErr w:type="gramEnd"/>
      <w:r w:rsidRPr="00F16D98">
        <w:rPr>
          <w:rFonts w:ascii="Times New Roman" w:hAnsi="Times New Roman" w:cs="Times New Roman"/>
          <w:b/>
          <w:bCs/>
          <w:sz w:val="24"/>
          <w:szCs w:val="24"/>
        </w:rPr>
        <w:t>то восемьдесят восемь тысяч восемьсот)  рублей 00 копейки  с учетом НДС — 18%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F16D98">
        <w:rPr>
          <w:rFonts w:ascii="Times New Roman" w:hAnsi="Times New Roman" w:cs="Times New Roman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F16D98" w:rsidRPr="00F16D98" w:rsidRDefault="00F16D98" w:rsidP="00F16D9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F16D98">
        <w:rPr>
          <w:rFonts w:ascii="Times New Roman" w:hAnsi="Times New Roman" w:cs="Times New Roman"/>
          <w:sz w:val="24"/>
          <w:szCs w:val="24"/>
        </w:rPr>
        <w:t xml:space="preserve"> о</w:t>
      </w:r>
      <w:r w:rsidRPr="00F16D98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F16D9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F16D98">
        <w:rPr>
          <w:rFonts w:ascii="Times New Roman" w:eastAsia="Times New Roman" w:hAnsi="Times New Roman" w:cs="Times New Roman"/>
          <w:sz w:val="24"/>
          <w:szCs w:val="24"/>
        </w:rPr>
        <w:t xml:space="preserve"> 5 (пяти) банковских дней от даты подписания договора обоими сторонами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F16D98">
        <w:rPr>
          <w:rFonts w:ascii="Times New Roman" w:hAnsi="Times New Roman" w:cs="Times New Roman"/>
          <w:sz w:val="24"/>
          <w:szCs w:val="24"/>
        </w:rPr>
        <w:t xml:space="preserve"> 10-ть календарных дней с момента подписания Договора.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F16D98">
        <w:rPr>
          <w:rFonts w:ascii="Times New Roman" w:hAnsi="Times New Roman" w:cs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F16D98">
        <w:rPr>
          <w:rFonts w:ascii="Times New Roman" w:hAnsi="Times New Roman" w:cs="Times New Roman"/>
          <w:sz w:val="24"/>
          <w:szCs w:val="24"/>
        </w:rPr>
        <w:t xml:space="preserve"> счет-фактура, товарная накладная ТОРГ-12.</w:t>
      </w:r>
    </w:p>
    <w:p w:rsidR="00F16D98" w:rsidRPr="00F16D98" w:rsidRDefault="00F16D98" w:rsidP="00F16D9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 xml:space="preserve">Сопроводительные документы: </w:t>
      </w:r>
      <w:r w:rsidRPr="00F16D98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F16D98">
        <w:rPr>
          <w:rFonts w:ascii="Times New Roman" w:hAnsi="Times New Roman" w:cs="Times New Roman"/>
          <w:sz w:val="24"/>
          <w:szCs w:val="24"/>
        </w:rPr>
        <w:t xml:space="preserve">стоимость доставки включена в цену товара и поставляется транспортом Поставщика по адресу поставки или до терминала ТК (Транспортной Компании) в городе Самара. 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F16D98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F16D98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F16D98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sz w:val="24"/>
          <w:szCs w:val="24"/>
        </w:rPr>
        <w:tab/>
      </w: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F16D98" w:rsidRPr="00F16D98" w:rsidRDefault="00F16D98" w:rsidP="00F16D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широкоформатного сканера </w:t>
      </w:r>
    </w:p>
    <w:p w:rsidR="00F16D98" w:rsidRPr="00F16D98" w:rsidRDefault="00F16D98" w:rsidP="00F16D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16D98">
        <w:rPr>
          <w:rFonts w:ascii="Times New Roman" w:hAnsi="Times New Roman" w:cs="Times New Roman"/>
          <w:b/>
          <w:bCs/>
          <w:sz w:val="24"/>
          <w:szCs w:val="24"/>
        </w:rPr>
        <w:t>Условия и комплект поставки:</w:t>
      </w:r>
      <w:r w:rsidRPr="00F16D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F16D98">
        <w:rPr>
          <w:rFonts w:ascii="Times New Roman" w:hAnsi="Times New Roman" w:cs="Times New Roman"/>
          <w:bCs/>
          <w:sz w:val="24"/>
          <w:szCs w:val="24"/>
        </w:rPr>
        <w:t xml:space="preserve">Широкоформатный </w:t>
      </w:r>
      <w:r w:rsidRPr="00F16D98">
        <w:rPr>
          <w:rFonts w:ascii="Times New Roman" w:hAnsi="Times New Roman" w:cs="Times New Roman"/>
          <w:sz w:val="24"/>
          <w:szCs w:val="24"/>
        </w:rPr>
        <w:t xml:space="preserve">сканер  </w:t>
      </w:r>
      <w:r w:rsidRPr="00F16D98">
        <w:rPr>
          <w:rFonts w:ascii="Times New Roman" w:hAnsi="Times New Roman" w:cs="Times New Roman"/>
          <w:color w:val="000000"/>
          <w:sz w:val="24"/>
          <w:szCs w:val="24"/>
        </w:rPr>
        <w:t xml:space="preserve">24" / 36"  </w:t>
      </w:r>
      <w:r w:rsidRPr="00F16D98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16D98" w:rsidRPr="00F16D98" w:rsidRDefault="00F16D98" w:rsidP="00F16D98">
      <w:pPr>
        <w:pStyle w:val="30"/>
        <w:widowControl w:val="0"/>
        <w:suppressAutoHyphens/>
        <w:spacing w:before="140" w:after="0" w:line="276" w:lineRule="auto"/>
        <w:ind w:left="720" w:firstLine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pStyle w:val="30"/>
        <w:widowControl w:val="0"/>
        <w:suppressAutoHyphens/>
        <w:spacing w:before="14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Технические данные </w:t>
      </w: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19" w:name="td1"/>
      <w:bookmarkEnd w:id="19"/>
    </w:p>
    <w:tbl>
      <w:tblPr>
        <w:tblW w:w="0" w:type="auto"/>
        <w:tblInd w:w="1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"/>
        <w:gridCol w:w="5245"/>
        <w:gridCol w:w="80"/>
        <w:gridCol w:w="108"/>
        <w:gridCol w:w="3639"/>
        <w:gridCol w:w="108"/>
      </w:tblGrid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6"/>
              <w:spacing w:line="276" w:lineRule="auto"/>
            </w:pPr>
            <w:r w:rsidRPr="00F16D98">
              <w:t>Параметры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6"/>
              <w:spacing w:line="276" w:lineRule="auto"/>
            </w:pPr>
            <w:r w:rsidRPr="00F16D98">
              <w:t>Значения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Функции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Сканирование полноцветных  документов шириной до 36</w:t>
            </w:r>
            <w:r w:rsidRPr="00F16D98">
              <w:rPr>
                <w:color w:val="000000"/>
              </w:rPr>
              <w:t>"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Тип 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Протяжной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  <w:rPr>
                <w:lang w:val="en-US"/>
              </w:rPr>
            </w:pPr>
            <w:r w:rsidRPr="00F16D98">
              <w:t xml:space="preserve">Технология                                                                      </w:t>
            </w:r>
            <w:r w:rsidRPr="00F16D98">
              <w:rPr>
                <w:lang w:val="en-US"/>
              </w:rPr>
              <w:t>CIS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Источник света                                                              </w:t>
            </w:r>
            <w:r w:rsidRPr="00F16D98">
              <w:rPr>
                <w:lang w:val="en-US"/>
              </w:rPr>
              <w:t>LED</w:t>
            </w:r>
            <w:r w:rsidRPr="00F16D98">
              <w:t xml:space="preserve"> в </w:t>
            </w:r>
            <w:r w:rsidRPr="00F16D98">
              <w:rPr>
                <w:lang w:val="en-US"/>
              </w:rPr>
              <w:t>CIS</w:t>
            </w:r>
            <w:r w:rsidRPr="00F16D98">
              <w:t xml:space="preserve"> датчике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Разрешение сканирования,</w:t>
            </w:r>
            <w:r w:rsidRPr="00F16D98">
              <w:rPr>
                <w:lang w:val="en-US"/>
              </w:rPr>
              <w:t xml:space="preserve"> dpi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   600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Максимальная толщина оригинала, </w:t>
            </w:r>
            <w:proofErr w:type="gramStart"/>
            <w:r w:rsidRPr="00F16D98">
              <w:t>мм</w:t>
            </w:r>
            <w:proofErr w:type="gramEnd"/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   1,0 ÷ 2,0 мм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Максимальная ширина сканирования 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rPr>
                <w:lang w:val="en-US"/>
              </w:rPr>
              <w:t xml:space="preserve"> </w:t>
            </w:r>
            <w:r w:rsidRPr="00F16D98">
              <w:t xml:space="preserve"> 932 мм  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Ширина оригинала 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257 -965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Длина оригинала 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</w:t>
            </w:r>
            <w:proofErr w:type="spellStart"/>
            <w:r w:rsidRPr="00F16D98">
              <w:t>Неограничена</w:t>
            </w:r>
            <w:proofErr w:type="spellEnd"/>
          </w:p>
        </w:tc>
      </w:tr>
      <w:tr w:rsidR="00F16D98" w:rsidRPr="00F16D98" w:rsidTr="00964C25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After w:val="1"/>
          <w:wAfter w:w="108" w:type="dxa"/>
        </w:trPr>
        <w:tc>
          <w:tcPr>
            <w:tcW w:w="5448" w:type="dxa"/>
            <w:gridSpan w:val="4"/>
            <w:vAlign w:val="center"/>
            <w:hideMark/>
          </w:tcPr>
          <w:p w:rsidR="00F16D98" w:rsidRPr="00F16D98" w:rsidRDefault="00F16D98" w:rsidP="00F16D98">
            <w:pPr>
              <w:spacing w:before="75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D98">
              <w:rPr>
                <w:rFonts w:ascii="Times New Roman" w:hAnsi="Times New Roman" w:cs="Times New Roman"/>
                <w:sz w:val="24"/>
                <w:szCs w:val="24"/>
              </w:rPr>
              <w:t>Точность сканирования</w:t>
            </w:r>
          </w:p>
        </w:tc>
        <w:tc>
          <w:tcPr>
            <w:tcW w:w="3639" w:type="dxa"/>
            <w:vAlign w:val="center"/>
            <w:hideMark/>
          </w:tcPr>
          <w:p w:rsidR="00F16D98" w:rsidRPr="00F16D98" w:rsidRDefault="00F16D98" w:rsidP="00F16D98">
            <w:pPr>
              <w:spacing w:before="75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D98">
              <w:rPr>
                <w:rFonts w:ascii="Times New Roman" w:hAnsi="Times New Roman" w:cs="Times New Roman"/>
                <w:sz w:val="24"/>
                <w:szCs w:val="24"/>
              </w:rPr>
              <w:t>0.2 % +/-1 пиксель</w:t>
            </w:r>
          </w:p>
        </w:tc>
      </w:tr>
      <w:tr w:rsidR="00F16D98" w:rsidRPr="00F16D98" w:rsidTr="00964C25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After w:val="1"/>
          <w:wAfter w:w="108" w:type="dxa"/>
        </w:trPr>
        <w:tc>
          <w:tcPr>
            <w:tcW w:w="5448" w:type="dxa"/>
            <w:gridSpan w:val="4"/>
            <w:vAlign w:val="center"/>
          </w:tcPr>
          <w:p w:rsidR="00F16D98" w:rsidRPr="00F16D98" w:rsidRDefault="00F16D98" w:rsidP="00F16D98">
            <w:pPr>
              <w:spacing w:before="75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D98">
              <w:rPr>
                <w:rFonts w:ascii="Times New Roman" w:hAnsi="Times New Roman" w:cs="Times New Roman"/>
                <w:sz w:val="24"/>
                <w:szCs w:val="24"/>
              </w:rPr>
              <w:t xml:space="preserve"> Скорость сканирования в цвете</w:t>
            </w:r>
          </w:p>
        </w:tc>
        <w:tc>
          <w:tcPr>
            <w:tcW w:w="3639" w:type="dxa"/>
            <w:vAlign w:val="center"/>
          </w:tcPr>
          <w:p w:rsidR="00F16D98" w:rsidRPr="00F16D98" w:rsidRDefault="00F16D98" w:rsidP="00F16D98">
            <w:pPr>
              <w:spacing w:before="75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6D98">
              <w:rPr>
                <w:rFonts w:ascii="Times New Roman" w:hAnsi="Times New Roman" w:cs="Times New Roman"/>
                <w:sz w:val="24"/>
                <w:szCs w:val="24"/>
              </w:rPr>
              <w:t xml:space="preserve"> 30,5 мм/</w:t>
            </w:r>
            <w:proofErr w:type="gramStart"/>
            <w:r w:rsidRPr="00F16D9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  <w:rPr>
                <w:lang w:val="en-US"/>
              </w:rPr>
            </w:pPr>
            <w:r w:rsidRPr="00F16D98">
              <w:t>Интерфейс подключения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</w:t>
            </w:r>
            <w:r w:rsidRPr="00F16D98">
              <w:rPr>
                <w:lang w:val="en-US"/>
              </w:rPr>
              <w:t>USB</w:t>
            </w:r>
            <w:r w:rsidRPr="00F16D98">
              <w:t xml:space="preserve">  2.0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  <w:rPr>
                <w:color w:val="FF0000"/>
                <w:lang w:val="en-US"/>
              </w:rPr>
            </w:pPr>
            <w:r w:rsidRPr="00F16D98">
              <w:t>Расположение бумаги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Лицом вверх, вход спереди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325" w:type="dxa"/>
            <w:gridSpan w:val="2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Форматы данных</w:t>
            </w:r>
          </w:p>
        </w:tc>
        <w:tc>
          <w:tcPr>
            <w:tcW w:w="3855" w:type="dxa"/>
            <w:gridSpan w:val="3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  <w:rPr>
                <w:lang w:val="en-US"/>
              </w:rPr>
            </w:pPr>
            <w:r w:rsidRPr="00F16D98">
              <w:rPr>
                <w:lang w:val="en-US"/>
              </w:rPr>
              <w:t xml:space="preserve"> BMP, TIFF, JPEG, PDF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9180" w:type="dxa"/>
            <w:gridSpan w:val="5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Масса                                                                                           до 25 кг (без подставки)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245" w:type="dxa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Коррекция изображения при сканировании                            </w:t>
            </w:r>
          </w:p>
        </w:tc>
        <w:tc>
          <w:tcPr>
            <w:tcW w:w="3935" w:type="dxa"/>
            <w:gridSpan w:val="4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Удаление фона, удаление мусора,                               устранение перекоса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245" w:type="dxa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Редактирование </w:t>
            </w:r>
          </w:p>
        </w:tc>
        <w:tc>
          <w:tcPr>
            <w:tcW w:w="3935" w:type="dxa"/>
            <w:gridSpan w:val="4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Удаление/добавление областей, ластик, карандаш, линия</w:t>
            </w:r>
          </w:p>
        </w:tc>
      </w:tr>
      <w:tr w:rsidR="00F16D98" w:rsidRPr="00F16D98" w:rsidTr="00964C25">
        <w:trPr>
          <w:gridBefore w:val="1"/>
          <w:wBefore w:w="15" w:type="dxa"/>
        </w:trPr>
        <w:tc>
          <w:tcPr>
            <w:tcW w:w="5245" w:type="dxa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>Комплект поставки</w:t>
            </w:r>
          </w:p>
        </w:tc>
        <w:tc>
          <w:tcPr>
            <w:tcW w:w="3935" w:type="dxa"/>
            <w:gridSpan w:val="4"/>
            <w:shd w:val="clear" w:color="auto" w:fill="auto"/>
            <w:vAlign w:val="center"/>
          </w:tcPr>
          <w:p w:rsidR="00F16D98" w:rsidRPr="00F16D98" w:rsidRDefault="00F16D98" w:rsidP="00F16D98">
            <w:pPr>
              <w:pStyle w:val="afff5"/>
              <w:spacing w:line="276" w:lineRule="auto"/>
            </w:pPr>
            <w:r w:rsidRPr="00F16D98">
              <w:t xml:space="preserve"> Диск </w:t>
            </w:r>
            <w:proofErr w:type="gramStart"/>
            <w:r w:rsidRPr="00F16D98">
              <w:t>с</w:t>
            </w:r>
            <w:proofErr w:type="gramEnd"/>
            <w:r w:rsidRPr="00F16D98">
              <w:t xml:space="preserve"> </w:t>
            </w:r>
            <w:proofErr w:type="gramStart"/>
            <w:r w:rsidRPr="00F16D98">
              <w:t>ПО</w:t>
            </w:r>
            <w:proofErr w:type="gramEnd"/>
            <w:r w:rsidRPr="00F16D98">
              <w:t xml:space="preserve">, кабель питания, кабель для подключения по </w:t>
            </w:r>
            <w:r w:rsidRPr="00F16D98">
              <w:rPr>
                <w:lang w:val="en-US"/>
              </w:rPr>
              <w:t>USB</w:t>
            </w:r>
            <w:r w:rsidRPr="00F16D98">
              <w:t>, калибровочный лист, поддерживающие направляющие для оригиналов</w:t>
            </w:r>
          </w:p>
        </w:tc>
      </w:tr>
    </w:tbl>
    <w:p w:rsidR="00F16D98" w:rsidRPr="00F16D98" w:rsidRDefault="00F16D98" w:rsidP="00F16D98">
      <w:pPr>
        <w:pStyle w:val="a7"/>
        <w:spacing w:after="0" w:line="276" w:lineRule="auto"/>
        <w:rPr>
          <w:sz w:val="24"/>
          <w:szCs w:val="24"/>
        </w:rPr>
      </w:pP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16D98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F16D98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F16D98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</w:t>
      </w:r>
      <w:r w:rsidRPr="00F16D98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</w:t>
      </w:r>
    </w:p>
    <w:p w:rsidR="00F16D98" w:rsidRPr="00F16D98" w:rsidRDefault="00F16D98" w:rsidP="00F16D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Техническое задание на программное обеспечение сканирования</w:t>
      </w: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обеспечение, поставляемое со сканером должно удовлетворять следующим требованиям: </w:t>
      </w: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 должно иметь русскоязычный интерфейс </w:t>
      </w: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 должно поддерживать следующие функции управления сканированием: 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Сканирование в файл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Сканирование на принтер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Сканирование на экран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Пакетное сканирование с функцией автоматического именования файлов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Форматы файлов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TIFF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Multi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TIF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JPEG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CALS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4, </w:t>
      </w:r>
      <w:r w:rsidRPr="00F16D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BMP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Автоматическое выравнивание оригинала при сканировании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Автоматическое удаление муара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Автоматическое удаление мусора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Автоматическое подавление фона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уменьшения скорости протяжки оригинала </w:t>
      </w:r>
    </w:p>
    <w:p w:rsidR="00F16D98" w:rsidRPr="00F16D98" w:rsidRDefault="00F16D98" w:rsidP="00F16D98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сканирования при помощи TWAIN-совместимых устройств.</w:t>
      </w: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 должно поддерживать следующие функции редактирования полученного документа: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Обрезка по контуру и заданной области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Стирание элементов изображения при помощи функции “Ластик”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Нанесение надписей и линий при помощи функции “Карандаш”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Коррекция по 2 точкам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Коррекция по 4 точкам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Преобразование в однобитное изображение после сканирования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Преобразование в монохромное изображение после сканирования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Преобразование в полноцветного изображения в индексные цвета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Уменьшение количества цветов в полученном файле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Замена цвета в полученном файле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Уменьшение разрешения файла после сканирования </w:t>
      </w:r>
    </w:p>
    <w:p w:rsidR="00F16D98" w:rsidRPr="00F16D98" w:rsidRDefault="00F16D98" w:rsidP="00F16D98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надписей по контурам изображения </w:t>
      </w:r>
    </w:p>
    <w:p w:rsidR="00F16D98" w:rsidRPr="00F16D98" w:rsidRDefault="00F16D98" w:rsidP="00F16D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D98" w:rsidRDefault="00F16D98" w:rsidP="00F16D98"/>
    <w:p w:rsidR="00F16D98" w:rsidRPr="00E902D0" w:rsidRDefault="00F16D98" w:rsidP="00F16D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EB31BE">
        <w:rPr>
          <w:rFonts w:ascii="Times New Roman" w:hAnsi="Times New Roman" w:cs="Times New Roman"/>
          <w:sz w:val="24"/>
          <w:szCs w:val="24"/>
        </w:rPr>
        <w:t>ш</w:t>
      </w:r>
      <w:r w:rsidR="00EF1251">
        <w:rPr>
          <w:rFonts w:ascii="Times New Roman" w:hAnsi="Times New Roman" w:cs="Times New Roman"/>
          <w:sz w:val="24"/>
          <w:szCs w:val="24"/>
        </w:rPr>
        <w:t xml:space="preserve">ирокоформатный сканер </w:t>
      </w:r>
      <w:r w:rsidR="00EB31BE">
        <w:rPr>
          <w:rFonts w:ascii="Times New Roman" w:hAnsi="Times New Roman" w:cs="Times New Roman"/>
          <w:sz w:val="24"/>
          <w:szCs w:val="24"/>
        </w:rPr>
        <w:t xml:space="preserve">формата </w:t>
      </w:r>
      <w:r w:rsidR="00EF1251">
        <w:rPr>
          <w:rFonts w:ascii="Times New Roman" w:hAnsi="Times New Roman" w:cs="Times New Roman"/>
          <w:sz w:val="24"/>
          <w:szCs w:val="24"/>
        </w:rPr>
        <w:t>А1-А0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="00F9032D">
        <w:rPr>
          <w:rFonts w:ascii="Times New Roman" w:eastAsia="Times New Roman" w:hAnsi="Times New Roman" w:cs="Times New Roman"/>
          <w:sz w:val="24"/>
          <w:szCs w:val="24"/>
          <w:lang w:eastAsia="zh-CN"/>
        </w:rPr>
        <w:t>, в соответствии с техническим з</w:t>
      </w:r>
      <w:r w:rsidR="00066769">
        <w:rPr>
          <w:rFonts w:ascii="Times New Roman" w:eastAsia="Times New Roman" w:hAnsi="Times New Roman" w:cs="Times New Roman"/>
          <w:sz w:val="24"/>
          <w:szCs w:val="24"/>
          <w:lang w:eastAsia="zh-CN"/>
        </w:rPr>
        <w:t>аданием (Приложение №2), которые являются</w:t>
      </w:r>
      <w:r w:rsidR="00F9032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неотъемлемой частью настоящего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1.3. Право собственности на Товар переходит к Покупателю с момента передачи Товара </w:t>
      </w:r>
      <w:r w:rsidR="00DB1C5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подписания товарной накладной </w:t>
      </w:r>
      <w:r w:rsidR="00DB1C56" w:rsidRPr="00C572F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ТОРГ-12.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56D11" w:rsidRPr="00B56D11" w:rsidRDefault="00B56D11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</w:t>
      </w:r>
      <w:proofErr w:type="gramStart"/>
      <w:r w:rsidR="00A47719">
        <w:rPr>
          <w:rFonts w:ascii="Times New Roman" w:eastAsia="Times New Roman" w:hAnsi="Times New Roman" w:cs="Times New Roman"/>
          <w:sz w:val="24"/>
          <w:szCs w:val="24"/>
        </w:rPr>
        <w:t>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в т</w:t>
      </w:r>
      <w:proofErr w:type="gramEnd"/>
      <w:r w:rsidRPr="0022669D">
        <w:rPr>
          <w:rFonts w:ascii="Times New Roman" w:eastAsia="Times New Roman" w:hAnsi="Times New Roman" w:cs="Times New Roman"/>
          <w:sz w:val="24"/>
          <w:szCs w:val="24"/>
        </w:rPr>
        <w:t>ечени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1251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(</w:t>
      </w:r>
      <w:r w:rsidR="00EF1251">
        <w:rPr>
          <w:rFonts w:ascii="Times New Roman" w:eastAsia="Times New Roman" w:hAnsi="Times New Roman" w:cs="Times New Roman"/>
          <w:sz w:val="24"/>
          <w:szCs w:val="24"/>
        </w:rPr>
        <w:t>Пят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EF1251">
        <w:rPr>
          <w:rFonts w:ascii="Times New Roman" w:eastAsia="Times New Roman" w:hAnsi="Times New Roman" w:cs="Times New Roman"/>
          <w:sz w:val="24"/>
          <w:szCs w:val="24"/>
        </w:rPr>
        <w:t xml:space="preserve">банковских дней с момента заключения договора.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EF125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EF125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C572F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</w:t>
      </w:r>
      <w:r w:rsidR="00DB1C56" w:rsidRPr="00C572F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C572F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заключения</w:t>
      </w:r>
      <w:r w:rsidR="00DB1C5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</w:t>
      </w:r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40450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 своему качеству ГОСТ</w:t>
      </w:r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F16D98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F16D98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F555B" w:rsidRDefault="004F555B" w:rsidP="00F16D98">
      <w:pPr>
        <w:pStyle w:val="text0"/>
        <w:numPr>
          <w:ilvl w:val="0"/>
          <w:numId w:val="11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r w:rsidR="00566CE7">
        <w:t>был</w:t>
      </w:r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593129" w:rsidRDefault="00593129" w:rsidP="00F16D98">
      <w:pPr>
        <w:pStyle w:val="text0"/>
        <w:numPr>
          <w:ilvl w:val="0"/>
          <w:numId w:val="11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593129" w:rsidRDefault="00593129" w:rsidP="00593129">
      <w:pPr>
        <w:pStyle w:val="text0"/>
        <w:tabs>
          <w:tab w:val="left" w:pos="567"/>
        </w:tabs>
        <w:spacing w:after="0"/>
        <w:jc w:val="both"/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F16D98">
      <w:pPr>
        <w:widowControl w:val="0"/>
        <w:numPr>
          <w:ilvl w:val="0"/>
          <w:numId w:val="12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F16D98">
      <w:pPr>
        <w:widowControl w:val="0"/>
        <w:numPr>
          <w:ilvl w:val="0"/>
          <w:numId w:val="12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r w:rsidR="00566CE7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</w:t>
      </w:r>
      <w:r w:rsidR="00566CE7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быть,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F16D98">
      <w:pPr>
        <w:pStyle w:val="aff8"/>
        <w:widowControl w:val="0"/>
        <w:numPr>
          <w:ilvl w:val="0"/>
          <w:numId w:val="1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F16D98">
      <w:pPr>
        <w:pStyle w:val="aff8"/>
        <w:widowControl w:val="0"/>
        <w:numPr>
          <w:ilvl w:val="1"/>
          <w:numId w:val="1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</w:t>
      </w:r>
      <w:r w:rsidRPr="008D1B4F">
        <w:rPr>
          <w:rFonts w:ascii="Times New Roman" w:hAnsi="Times New Roman"/>
          <w:sz w:val="24"/>
          <w:szCs w:val="24"/>
        </w:rPr>
        <w:t>до __.__.201</w:t>
      </w:r>
      <w:r w:rsidR="00804F27" w:rsidRPr="008D1B4F">
        <w:rPr>
          <w:rFonts w:ascii="Times New Roman" w:hAnsi="Times New Roman"/>
          <w:sz w:val="24"/>
          <w:szCs w:val="24"/>
        </w:rPr>
        <w:t>6</w:t>
      </w:r>
      <w:r w:rsidRPr="008D1B4F">
        <w:rPr>
          <w:rFonts w:ascii="Times New Roman" w:hAnsi="Times New Roman"/>
          <w:sz w:val="24"/>
          <w:szCs w:val="24"/>
        </w:rPr>
        <w:t>г.</w:t>
      </w:r>
      <w:bookmarkStart w:id="20" w:name="_GoBack"/>
      <w:bookmarkEnd w:id="20"/>
    </w:p>
    <w:p w:rsidR="00956E81" w:rsidRPr="00E902D0" w:rsidRDefault="00956E81" w:rsidP="008D1B4F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F16D98">
      <w:pPr>
        <w:pStyle w:val="aff8"/>
        <w:widowControl w:val="0"/>
        <w:numPr>
          <w:ilvl w:val="1"/>
          <w:numId w:val="1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F16D98">
      <w:pPr>
        <w:pStyle w:val="aff8"/>
        <w:widowControl w:val="0"/>
        <w:numPr>
          <w:ilvl w:val="1"/>
          <w:numId w:val="1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Филиал АО АКБ «НОВИКОМБАНК» в г. Тольятти</w:t>
            </w:r>
            <w:r w:rsidR="00003B0E">
              <w:rPr>
                <w:rFonts w:ascii="Times New Roman" w:hAnsi="Times New Roman" w:cs="Times New Roman"/>
                <w:sz w:val="24"/>
                <w:szCs w:val="24"/>
              </w:rPr>
              <w:t xml:space="preserve"> г. Тольятти 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 xml:space="preserve"> 405 028 107 040 100 000 03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 xml:space="preserve"> 301 018 108 000 000 00 944</w:t>
            </w:r>
          </w:p>
          <w:p w:rsidR="00C951A1" w:rsidRPr="00660BC4" w:rsidRDefault="00806E8F" w:rsidP="00806E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БИК: 043 678 944</w:t>
            </w: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003B0E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</w:t>
            </w:r>
            <w:r w:rsidR="004F555B"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003B0E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003B0E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p w:rsidR="00F9032D" w:rsidRDefault="00F9032D"/>
    <w:p w:rsidR="00F9032D" w:rsidRDefault="00F9032D"/>
    <w:p w:rsidR="00F9032D" w:rsidRDefault="00F9032D"/>
    <w:p w:rsidR="00F9032D" w:rsidRDefault="00F9032D"/>
    <w:p w:rsidR="00F9032D" w:rsidRPr="00F9032D" w:rsidRDefault="00F9032D" w:rsidP="00F903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№2</w:t>
      </w:r>
    </w:p>
    <w:p w:rsidR="00F9032D" w:rsidRDefault="00F9032D" w:rsidP="00F903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032D">
        <w:rPr>
          <w:rFonts w:ascii="Times New Roman" w:hAnsi="Times New Roman" w:cs="Times New Roman"/>
          <w:b/>
          <w:sz w:val="24"/>
          <w:szCs w:val="24"/>
        </w:rPr>
        <w:t>к договору №_____ от ___.__.2016 г.</w:t>
      </w: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6D98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6D98"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</w:t>
      </w:r>
      <w:r w:rsidR="00EF1251" w:rsidRPr="00F16D98">
        <w:rPr>
          <w:rFonts w:ascii="Times New Roman" w:eastAsia="Calibri" w:hAnsi="Times New Roman" w:cs="Times New Roman"/>
          <w:b/>
          <w:sz w:val="24"/>
          <w:szCs w:val="24"/>
        </w:rPr>
        <w:t>широкоформатн</w:t>
      </w:r>
      <w:r w:rsidR="00F16D98" w:rsidRPr="00F16D98">
        <w:rPr>
          <w:rFonts w:ascii="Times New Roman" w:eastAsia="Calibri" w:hAnsi="Times New Roman" w:cs="Times New Roman"/>
          <w:b/>
          <w:sz w:val="24"/>
          <w:szCs w:val="24"/>
        </w:rPr>
        <w:t xml:space="preserve">ого сканера формата </w:t>
      </w:r>
      <w:r w:rsidR="00EF1251" w:rsidRPr="00F16D98">
        <w:rPr>
          <w:rFonts w:ascii="Times New Roman" w:eastAsia="Calibri" w:hAnsi="Times New Roman" w:cs="Times New Roman"/>
          <w:b/>
          <w:sz w:val="24"/>
          <w:szCs w:val="24"/>
        </w:rPr>
        <w:t>А1-А0</w:t>
      </w: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F9032D" w:rsidRPr="00E902D0" w:rsidTr="00066769">
        <w:tc>
          <w:tcPr>
            <w:tcW w:w="4926" w:type="dxa"/>
            <w:shd w:val="clear" w:color="auto" w:fill="auto"/>
          </w:tcPr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F9032D" w:rsidRPr="00E902D0" w:rsidRDefault="00F9032D" w:rsidP="00066769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F9032D" w:rsidRPr="00A016C2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Pr="00A016C2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F9032D" w:rsidRPr="00A016C2" w:rsidSect="00F9032D">
      <w:footerReference w:type="even" r:id="rId29"/>
      <w:footerReference w:type="default" r:id="rId30"/>
      <w:pgSz w:w="11906" w:h="16838"/>
      <w:pgMar w:top="851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362" w:rsidRDefault="008E7362">
      <w:pPr>
        <w:spacing w:after="0" w:line="240" w:lineRule="auto"/>
      </w:pPr>
      <w:r>
        <w:separator/>
      </w:r>
    </w:p>
  </w:endnote>
  <w:endnote w:type="continuationSeparator" w:id="0">
    <w:p w:rsidR="008E7362" w:rsidRDefault="008E7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362" w:rsidRDefault="008E736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E7362" w:rsidRDefault="008E736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362" w:rsidRDefault="008E736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E7C3D">
      <w:rPr>
        <w:rStyle w:val="af4"/>
        <w:noProof/>
      </w:rPr>
      <w:t>23</w:t>
    </w:r>
    <w:r>
      <w:rPr>
        <w:rStyle w:val="af4"/>
      </w:rPr>
      <w:fldChar w:fldCharType="end"/>
    </w:r>
  </w:p>
  <w:p w:rsidR="008E7362" w:rsidRDefault="008E736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362" w:rsidRDefault="008E7362">
      <w:pPr>
        <w:spacing w:after="0" w:line="240" w:lineRule="auto"/>
      </w:pPr>
      <w:r>
        <w:separator/>
      </w:r>
    </w:p>
  </w:footnote>
  <w:footnote w:type="continuationSeparator" w:id="0">
    <w:p w:rsidR="008E7362" w:rsidRDefault="008E7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6C45E69"/>
    <w:multiLevelType w:val="hybridMultilevel"/>
    <w:tmpl w:val="435C8290"/>
    <w:lvl w:ilvl="0" w:tplc="909081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24128CD"/>
    <w:multiLevelType w:val="hybridMultilevel"/>
    <w:tmpl w:val="EDBAB036"/>
    <w:lvl w:ilvl="0" w:tplc="909081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8"/>
  </w:num>
  <w:num w:numId="4">
    <w:abstractNumId w:val="16"/>
  </w:num>
  <w:num w:numId="5">
    <w:abstractNumId w:val="17"/>
  </w:num>
  <w:num w:numId="6">
    <w:abstractNumId w:val="19"/>
  </w:num>
  <w:num w:numId="7">
    <w:abstractNumId w:val="13"/>
  </w:num>
  <w:num w:numId="8">
    <w:abstractNumId w:val="9"/>
  </w:num>
  <w:num w:numId="9">
    <w:abstractNumId w:val="7"/>
  </w:num>
  <w:num w:numId="10">
    <w:abstractNumId w:val="1"/>
    <w:lvlOverride w:ilvl="0">
      <w:startOverride w:val="2"/>
    </w:lvlOverride>
  </w:num>
  <w:num w:numId="11">
    <w:abstractNumId w:val="5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4"/>
    <w:lvlOverride w:ilvl="0">
      <w:startOverride w:val="4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3B0E"/>
    <w:rsid w:val="00052DCC"/>
    <w:rsid w:val="000649ED"/>
    <w:rsid w:val="00066769"/>
    <w:rsid w:val="00087EC4"/>
    <w:rsid w:val="000A35EA"/>
    <w:rsid w:val="000A381C"/>
    <w:rsid w:val="000B6344"/>
    <w:rsid w:val="000F0972"/>
    <w:rsid w:val="00131049"/>
    <w:rsid w:val="00143341"/>
    <w:rsid w:val="001525A2"/>
    <w:rsid w:val="00152F96"/>
    <w:rsid w:val="001A3D77"/>
    <w:rsid w:val="001B0BCE"/>
    <w:rsid w:val="001B1CC2"/>
    <w:rsid w:val="001E18F4"/>
    <w:rsid w:val="001E5DB9"/>
    <w:rsid w:val="001F731C"/>
    <w:rsid w:val="0020510D"/>
    <w:rsid w:val="0022669D"/>
    <w:rsid w:val="00242E44"/>
    <w:rsid w:val="00244AF0"/>
    <w:rsid w:val="002568A4"/>
    <w:rsid w:val="002A2865"/>
    <w:rsid w:val="002E7C3D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0450D"/>
    <w:rsid w:val="00413A63"/>
    <w:rsid w:val="00414284"/>
    <w:rsid w:val="0042620C"/>
    <w:rsid w:val="00432405"/>
    <w:rsid w:val="00434E33"/>
    <w:rsid w:val="00453EED"/>
    <w:rsid w:val="00461625"/>
    <w:rsid w:val="00474AE5"/>
    <w:rsid w:val="00474E31"/>
    <w:rsid w:val="0047617B"/>
    <w:rsid w:val="00484C9C"/>
    <w:rsid w:val="00485939"/>
    <w:rsid w:val="004A28B3"/>
    <w:rsid w:val="004B0C3D"/>
    <w:rsid w:val="004D6076"/>
    <w:rsid w:val="004F555B"/>
    <w:rsid w:val="0051287B"/>
    <w:rsid w:val="00520920"/>
    <w:rsid w:val="005224FF"/>
    <w:rsid w:val="00534A66"/>
    <w:rsid w:val="0054061E"/>
    <w:rsid w:val="005417DE"/>
    <w:rsid w:val="00541A53"/>
    <w:rsid w:val="0054451A"/>
    <w:rsid w:val="00551BFC"/>
    <w:rsid w:val="0056549F"/>
    <w:rsid w:val="00566CE7"/>
    <w:rsid w:val="005821E9"/>
    <w:rsid w:val="00593129"/>
    <w:rsid w:val="005964C8"/>
    <w:rsid w:val="00596E64"/>
    <w:rsid w:val="005A03F1"/>
    <w:rsid w:val="005A69AB"/>
    <w:rsid w:val="005C18D2"/>
    <w:rsid w:val="005C36B7"/>
    <w:rsid w:val="005D50FE"/>
    <w:rsid w:val="005F7A76"/>
    <w:rsid w:val="0060084F"/>
    <w:rsid w:val="00603CC0"/>
    <w:rsid w:val="006300BA"/>
    <w:rsid w:val="0064313D"/>
    <w:rsid w:val="006535D8"/>
    <w:rsid w:val="00657DBF"/>
    <w:rsid w:val="00673414"/>
    <w:rsid w:val="00685936"/>
    <w:rsid w:val="00691395"/>
    <w:rsid w:val="00691C65"/>
    <w:rsid w:val="006D20BB"/>
    <w:rsid w:val="006D2471"/>
    <w:rsid w:val="006D4832"/>
    <w:rsid w:val="0073328E"/>
    <w:rsid w:val="00755B41"/>
    <w:rsid w:val="00783EAB"/>
    <w:rsid w:val="00785D28"/>
    <w:rsid w:val="00787943"/>
    <w:rsid w:val="007D282E"/>
    <w:rsid w:val="007D546C"/>
    <w:rsid w:val="007E55FE"/>
    <w:rsid w:val="00804F27"/>
    <w:rsid w:val="00806E8F"/>
    <w:rsid w:val="00855D4A"/>
    <w:rsid w:val="008676ED"/>
    <w:rsid w:val="008700A3"/>
    <w:rsid w:val="0089347E"/>
    <w:rsid w:val="008C0846"/>
    <w:rsid w:val="008D1B4F"/>
    <w:rsid w:val="008D74AB"/>
    <w:rsid w:val="008E7362"/>
    <w:rsid w:val="0090511F"/>
    <w:rsid w:val="00917713"/>
    <w:rsid w:val="0092564F"/>
    <w:rsid w:val="00927324"/>
    <w:rsid w:val="009357EF"/>
    <w:rsid w:val="00956E81"/>
    <w:rsid w:val="00993DEE"/>
    <w:rsid w:val="009A5B96"/>
    <w:rsid w:val="009B5DE5"/>
    <w:rsid w:val="009C3CE0"/>
    <w:rsid w:val="009D7751"/>
    <w:rsid w:val="00A016C2"/>
    <w:rsid w:val="00A079B7"/>
    <w:rsid w:val="00A10E6E"/>
    <w:rsid w:val="00A10FD4"/>
    <w:rsid w:val="00A14347"/>
    <w:rsid w:val="00A32060"/>
    <w:rsid w:val="00A326C6"/>
    <w:rsid w:val="00A43BAE"/>
    <w:rsid w:val="00A47719"/>
    <w:rsid w:val="00A81727"/>
    <w:rsid w:val="00AA49B3"/>
    <w:rsid w:val="00AA7EEA"/>
    <w:rsid w:val="00AB4AA2"/>
    <w:rsid w:val="00AC749A"/>
    <w:rsid w:val="00AD47FE"/>
    <w:rsid w:val="00B133B7"/>
    <w:rsid w:val="00B20F3E"/>
    <w:rsid w:val="00B420E9"/>
    <w:rsid w:val="00B56C03"/>
    <w:rsid w:val="00B56D11"/>
    <w:rsid w:val="00B653A9"/>
    <w:rsid w:val="00B83C60"/>
    <w:rsid w:val="00B91B36"/>
    <w:rsid w:val="00B968C2"/>
    <w:rsid w:val="00BA1822"/>
    <w:rsid w:val="00BC54A4"/>
    <w:rsid w:val="00BF1CAB"/>
    <w:rsid w:val="00BF5ADE"/>
    <w:rsid w:val="00C43AC3"/>
    <w:rsid w:val="00C572FA"/>
    <w:rsid w:val="00C625D0"/>
    <w:rsid w:val="00C746BA"/>
    <w:rsid w:val="00C77DA6"/>
    <w:rsid w:val="00C951A1"/>
    <w:rsid w:val="00CB7230"/>
    <w:rsid w:val="00CE747A"/>
    <w:rsid w:val="00CF206D"/>
    <w:rsid w:val="00D13AFE"/>
    <w:rsid w:val="00D428B8"/>
    <w:rsid w:val="00D46FAB"/>
    <w:rsid w:val="00D47BB7"/>
    <w:rsid w:val="00D47F19"/>
    <w:rsid w:val="00D620F1"/>
    <w:rsid w:val="00D64464"/>
    <w:rsid w:val="00D8010D"/>
    <w:rsid w:val="00DB14B4"/>
    <w:rsid w:val="00DB1C56"/>
    <w:rsid w:val="00DB2893"/>
    <w:rsid w:val="00DB290F"/>
    <w:rsid w:val="00DF3258"/>
    <w:rsid w:val="00E12543"/>
    <w:rsid w:val="00E14CE3"/>
    <w:rsid w:val="00E37AF4"/>
    <w:rsid w:val="00E458C5"/>
    <w:rsid w:val="00E67976"/>
    <w:rsid w:val="00E71126"/>
    <w:rsid w:val="00E77111"/>
    <w:rsid w:val="00E902D0"/>
    <w:rsid w:val="00EA6FA1"/>
    <w:rsid w:val="00EB31BE"/>
    <w:rsid w:val="00EB4BF6"/>
    <w:rsid w:val="00EC3034"/>
    <w:rsid w:val="00EC3677"/>
    <w:rsid w:val="00EC4F32"/>
    <w:rsid w:val="00ED6128"/>
    <w:rsid w:val="00EF1251"/>
    <w:rsid w:val="00F113C9"/>
    <w:rsid w:val="00F118A1"/>
    <w:rsid w:val="00F1402A"/>
    <w:rsid w:val="00F162FB"/>
    <w:rsid w:val="00F16D98"/>
    <w:rsid w:val="00F173DF"/>
    <w:rsid w:val="00F210AA"/>
    <w:rsid w:val="00F31BAE"/>
    <w:rsid w:val="00F40F85"/>
    <w:rsid w:val="00F459AE"/>
    <w:rsid w:val="00F64A4C"/>
    <w:rsid w:val="00F75EAA"/>
    <w:rsid w:val="00F9032D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F16D98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F16D9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FC301-52D8-4E1D-BA40-E6096D4D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25</Pages>
  <Words>8557</Words>
  <Characters>48779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34</cp:revision>
  <cp:lastPrinted>2016-10-20T11:47:00Z</cp:lastPrinted>
  <dcterms:created xsi:type="dcterms:W3CDTF">2016-03-29T07:49:00Z</dcterms:created>
  <dcterms:modified xsi:type="dcterms:W3CDTF">2016-10-31T11:28:00Z</dcterms:modified>
</cp:coreProperties>
</file>