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DF6" w:rsidRDefault="00107DF6" w:rsidP="00107DF6">
      <w:pPr>
        <w:pStyle w:val="11"/>
        <w:numPr>
          <w:ilvl w:val="0"/>
          <w:numId w:val="0"/>
        </w:numPr>
        <w:spacing w:before="240" w:after="120"/>
        <w:ind w:left="1134" w:hanging="1134"/>
        <w:jc w:val="both"/>
        <w:rPr>
          <w:rFonts w:ascii="Arial Narrow" w:hAnsi="Arial Narrow"/>
          <w:b/>
          <w:sz w:val="22"/>
          <w:szCs w:val="22"/>
        </w:rPr>
      </w:pPr>
      <w:bookmarkStart w:id="0" w:name="_Ref333219193"/>
      <w:bookmarkStart w:id="1" w:name="_Toc381714822"/>
      <w:r>
        <w:rPr>
          <w:rFonts w:ascii="Arial Narrow" w:hAnsi="Arial Narrow"/>
          <w:b/>
          <w:sz w:val="22"/>
          <w:szCs w:val="22"/>
        </w:rPr>
        <w:t>8.</w:t>
      </w:r>
      <w:r w:rsidRPr="002C2F00">
        <w:rPr>
          <w:rFonts w:ascii="Arial Narrow" w:hAnsi="Arial Narrow"/>
          <w:b/>
          <w:sz w:val="22"/>
          <w:szCs w:val="22"/>
        </w:rPr>
        <w:t>ПРОЕКТ ДОГОВОРА</w:t>
      </w:r>
      <w:bookmarkEnd w:id="0"/>
      <w:bookmarkEnd w:id="1"/>
    </w:p>
    <w:p w:rsidR="00107DF6" w:rsidRDefault="00107DF6" w:rsidP="00107DF6"/>
    <w:p w:rsidR="00107DF6" w:rsidRPr="00055DD9" w:rsidRDefault="00107DF6" w:rsidP="00107DF6">
      <w:pPr>
        <w:shd w:val="clear" w:color="auto" w:fill="FFFFFF"/>
        <w:autoSpaceDE w:val="0"/>
        <w:autoSpaceDN w:val="0"/>
        <w:adjustRightInd w:val="0"/>
        <w:spacing w:before="120"/>
        <w:jc w:val="center"/>
        <w:rPr>
          <w:rFonts w:ascii="Arial Narrow" w:hAnsi="Arial Narrow"/>
          <w:b/>
          <w:color w:val="000000"/>
          <w:sz w:val="22"/>
          <w:szCs w:val="22"/>
        </w:rPr>
      </w:pPr>
      <w:r w:rsidRPr="00055DD9">
        <w:rPr>
          <w:rFonts w:ascii="Arial Narrow" w:hAnsi="Arial Narrow"/>
          <w:b/>
          <w:color w:val="000000"/>
          <w:sz w:val="22"/>
          <w:szCs w:val="22"/>
        </w:rPr>
        <w:t>Договор № ________</w:t>
      </w:r>
    </w:p>
    <w:p w:rsidR="00107DF6" w:rsidRPr="00055DD9" w:rsidRDefault="00107DF6" w:rsidP="00107DF6">
      <w:pPr>
        <w:shd w:val="clear" w:color="auto" w:fill="FFFFFF"/>
        <w:autoSpaceDE w:val="0"/>
        <w:autoSpaceDN w:val="0"/>
        <w:adjustRightInd w:val="0"/>
        <w:spacing w:before="120"/>
        <w:rPr>
          <w:rFonts w:ascii="Arial Narrow" w:hAnsi="Arial Narrow"/>
          <w:color w:val="000000"/>
          <w:sz w:val="22"/>
          <w:szCs w:val="22"/>
        </w:rPr>
      </w:pPr>
      <w:r w:rsidRPr="00055DD9">
        <w:rPr>
          <w:rFonts w:ascii="Arial Narrow" w:hAnsi="Arial Narrow"/>
          <w:color w:val="000000"/>
          <w:sz w:val="22"/>
          <w:szCs w:val="22"/>
        </w:rPr>
        <w:t xml:space="preserve">г. Мурманск </w:t>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055DD9">
        <w:rPr>
          <w:rFonts w:ascii="Arial Narrow" w:hAnsi="Arial Narrow"/>
          <w:color w:val="000000"/>
          <w:sz w:val="22"/>
          <w:szCs w:val="22"/>
        </w:rPr>
        <w:t>«_____» __________ 20___ г.</w:t>
      </w:r>
    </w:p>
    <w:p w:rsidR="00107DF6" w:rsidRPr="00055DD9" w:rsidRDefault="00107DF6" w:rsidP="00107DF6">
      <w:pPr>
        <w:shd w:val="clear" w:color="auto" w:fill="FFFFFF"/>
        <w:autoSpaceDE w:val="0"/>
        <w:autoSpaceDN w:val="0"/>
        <w:adjustRightInd w:val="0"/>
        <w:spacing w:before="120"/>
        <w:rPr>
          <w:rFonts w:ascii="Arial Narrow" w:hAnsi="Arial Narrow"/>
          <w:color w:val="000000"/>
          <w:sz w:val="22"/>
          <w:szCs w:val="22"/>
        </w:rPr>
      </w:pPr>
    </w:p>
    <w:p w:rsidR="00107DF6" w:rsidRPr="00055DD9" w:rsidRDefault="00107DF6" w:rsidP="00107DF6">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r w:rsidRPr="00055DD9">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именуемое в дальнейшем Исполнитель, в </w:t>
      </w:r>
      <w:proofErr w:type="gramStart"/>
      <w:r w:rsidRPr="00055DD9">
        <w:rPr>
          <w:rFonts w:ascii="Arial Narrow" w:hAnsi="Arial Narrow"/>
          <w:color w:val="000000"/>
          <w:sz w:val="22"/>
          <w:szCs w:val="22"/>
        </w:rPr>
        <w:t>лице</w:t>
      </w:r>
      <w:r w:rsidRPr="00055DD9">
        <w:rPr>
          <w:rStyle w:val="FontStyle13"/>
          <w:rFonts w:ascii="Arial Narrow" w:hAnsi="Arial Narrow"/>
          <w:color w:val="000000"/>
        </w:rPr>
        <w:t xml:space="preserve"> </w:t>
      </w:r>
      <w:r w:rsidRPr="00055DD9">
        <w:rPr>
          <w:rFonts w:ascii="Arial Narrow" w:hAnsi="Arial Narrow"/>
          <w:color w:val="000000"/>
          <w:sz w:val="22"/>
          <w:szCs w:val="22"/>
        </w:rPr>
        <w:t>,</w:t>
      </w:r>
      <w:proofErr w:type="gramEnd"/>
      <w:r w:rsidRPr="00055DD9">
        <w:rPr>
          <w:rFonts w:ascii="Arial Narrow" w:hAnsi="Arial Narrow"/>
          <w:color w:val="000000"/>
          <w:sz w:val="22"/>
          <w:szCs w:val="22"/>
        </w:rPr>
        <w:t xml:space="preserve"> действующего на основании </w:t>
      </w:r>
      <w:r w:rsidRPr="00055DD9">
        <w:rPr>
          <w:rStyle w:val="FontStyle13"/>
          <w:rFonts w:ascii="Arial Narrow" w:hAnsi="Arial Narrow"/>
          <w:color w:val="000000"/>
        </w:rPr>
        <w:t xml:space="preserve">                         .</w:t>
      </w:r>
      <w:r w:rsidRPr="00055DD9">
        <w:rPr>
          <w:rFonts w:ascii="Arial Narrow" w:hAnsi="Arial Narrow"/>
          <w:color w:val="000000"/>
          <w:sz w:val="22"/>
          <w:szCs w:val="22"/>
        </w:rPr>
        <w:t>, с другой стороны, именуемые в дальнейшем Стороны, заключили настоящий Договор о нижеследующем:</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ПРЕДМЕТ ДОГОВОРА</w:t>
      </w:r>
    </w:p>
    <w:p w:rsidR="00107DF6" w:rsidRPr="00055DD9" w:rsidRDefault="00107DF6" w:rsidP="00107DF6">
      <w:pPr>
        <w:numPr>
          <w:ilvl w:val="1"/>
          <w:numId w:val="17"/>
        </w:numPr>
        <w:shd w:val="clear" w:color="auto" w:fill="FFFFFF"/>
        <w:tabs>
          <w:tab w:val="left" w:pos="540"/>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Исполнитель обязуется на условиях, предусмотренных настоящим Договором, выполнить и сдать Заказчику, а Заказчик обязуется принять и оплатить работы по ремонту пожарной </w:t>
      </w:r>
      <w:proofErr w:type="gramStart"/>
      <w:r w:rsidRPr="00055DD9">
        <w:rPr>
          <w:rFonts w:ascii="Arial Narrow" w:hAnsi="Arial Narrow"/>
          <w:color w:val="000000"/>
          <w:sz w:val="22"/>
          <w:szCs w:val="22"/>
        </w:rPr>
        <w:t>сигнализации</w:t>
      </w:r>
      <w:proofErr w:type="gramEnd"/>
      <w:r w:rsidRPr="00055DD9">
        <w:rPr>
          <w:rFonts w:ascii="Arial Narrow" w:hAnsi="Arial Narrow"/>
          <w:color w:val="000000"/>
          <w:sz w:val="22"/>
          <w:szCs w:val="22"/>
        </w:rPr>
        <w:t xml:space="preserve"> а/л «Ямал» (номенклатурная группа № 2.47 – Освидетельствование и ремонт пожарно-технических средств).</w:t>
      </w:r>
    </w:p>
    <w:p w:rsidR="00107DF6" w:rsidRPr="00055DD9" w:rsidRDefault="00107DF6" w:rsidP="00107DF6">
      <w:pPr>
        <w:numPr>
          <w:ilvl w:val="1"/>
          <w:numId w:val="17"/>
        </w:numPr>
        <w:shd w:val="clear" w:color="auto" w:fill="FFFFFF"/>
        <w:tabs>
          <w:tab w:val="left" w:pos="54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Работы по настоящему Договору Исполнитель выполняет в два этапа согласно техническому </w:t>
      </w:r>
      <w:proofErr w:type="gramStart"/>
      <w:r w:rsidRPr="00055DD9">
        <w:rPr>
          <w:rFonts w:ascii="Arial Narrow" w:hAnsi="Arial Narrow"/>
          <w:color w:val="000000"/>
          <w:sz w:val="22"/>
          <w:szCs w:val="22"/>
        </w:rPr>
        <w:t>заданию  (</w:t>
      </w:r>
      <w:proofErr w:type="gramEnd"/>
      <w:r w:rsidRPr="00055DD9">
        <w:rPr>
          <w:rFonts w:ascii="Arial Narrow" w:hAnsi="Arial Narrow"/>
          <w:color w:val="000000"/>
          <w:sz w:val="22"/>
          <w:szCs w:val="22"/>
        </w:rPr>
        <w:t>Приложение № 7 к настоящему договору), своими силами, из своих материалов, в соответствии с согласованными Заказчиком Технологическими указаниями (ТУ) Исполнителя, согласованной Сторонами Ведомостью исполнения (Приложение № 1 к настоящему договору), и под наблюдением Российского морского регистра судоходства.</w:t>
      </w:r>
    </w:p>
    <w:p w:rsidR="00107DF6" w:rsidRPr="00055DD9" w:rsidRDefault="00107DF6" w:rsidP="00107DF6">
      <w:pPr>
        <w:shd w:val="clear" w:color="auto" w:fill="FFFFFF"/>
        <w:tabs>
          <w:tab w:val="left" w:pos="540"/>
        </w:tabs>
        <w:autoSpaceDE w:val="0"/>
        <w:autoSpaceDN w:val="0"/>
        <w:adjustRightInd w:val="0"/>
        <w:spacing w:before="120"/>
        <w:ind w:left="283"/>
        <w:jc w:val="both"/>
        <w:rPr>
          <w:rFonts w:ascii="Arial Narrow" w:hAnsi="Arial Narrow"/>
          <w:color w:val="000000"/>
          <w:sz w:val="22"/>
          <w:szCs w:val="22"/>
        </w:rPr>
      </w:pP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ОБЯЗАННОСТИ СТОРОН</w:t>
      </w:r>
    </w:p>
    <w:p w:rsidR="00107DF6" w:rsidRPr="00055DD9" w:rsidRDefault="00107DF6" w:rsidP="00107DF6">
      <w:pPr>
        <w:numPr>
          <w:ilvl w:val="1"/>
          <w:numId w:val="17"/>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b/>
          <w:color w:val="000000"/>
          <w:sz w:val="22"/>
          <w:szCs w:val="22"/>
        </w:rPr>
      </w:pPr>
      <w:r w:rsidRPr="00055DD9">
        <w:rPr>
          <w:rFonts w:ascii="Arial Narrow" w:hAnsi="Arial Narrow"/>
          <w:b/>
          <w:color w:val="000000"/>
          <w:sz w:val="22"/>
          <w:szCs w:val="22"/>
        </w:rPr>
        <w:t>Исполнитель обязуется:</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Выполнить все Работы (этапы работ), предусмотренные настоящим Договором надлежащего качества в соответствии с действующими нормами и техническими условиями и сдать Работу (этапы работы) Заказчику в срок.</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Предоставить акт сдачи-приемки выполненных работ (этапа работ) и счет-фактуру в течение 3 (трёх) рабочих дней с даты завершения работ (этапа работ). Исполнитель имеет право в течение 1 (одного) рабочего дня с даты завершения работ (этапа работ) предоставить по факсу факсимильные копии указанных выше документов с последующим предоставлением оригиналов.</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Перед началом выполнения работ заполнить и предоставить Заказчику (передать в службу охраны труда ФГУП "Атомфлот") анкету по охране труда, утвержденную Приказом Генерального директора ФГУП «Атомфлот» от 01.10.10г. № 1286 (Приложение № 3 к настоящему Договору).</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Заблаговременно, в срок не менее,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4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055DD9">
        <w:rPr>
          <w:rFonts w:ascii="Arial Narrow" w:hAnsi="Arial Narrow"/>
          <w:color w:val="000000"/>
          <w:sz w:val="22"/>
          <w:szCs w:val="22"/>
        </w:rPr>
        <w:t>режимно</w:t>
      </w:r>
      <w:proofErr w:type="spellEnd"/>
      <w:r w:rsidRPr="00055DD9">
        <w:rPr>
          <w:rFonts w:ascii="Arial Narrow" w:hAnsi="Arial Narrow"/>
          <w:color w:val="000000"/>
          <w:sz w:val="22"/>
          <w:szCs w:val="22"/>
        </w:rPr>
        <w:t>-секретного подразделения вместе со списком в службу безопасности ФГУП «Атомфлот» предоставляется анкета, оформленная в соответствии с Приложением № 5 к настоящему Договору. Анкета предоставляется один раз при первичном обращении для оформления пропуска.</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Соблюдать правила безопасности и пропускного режима, установленные на территории Заказчика.</w:t>
      </w:r>
    </w:p>
    <w:p w:rsidR="00107DF6" w:rsidRPr="00055DD9" w:rsidRDefault="00107DF6" w:rsidP="00107DF6">
      <w:pPr>
        <w:numPr>
          <w:ilvl w:val="1"/>
          <w:numId w:val="17"/>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b/>
          <w:color w:val="000000"/>
          <w:sz w:val="22"/>
          <w:szCs w:val="22"/>
        </w:rPr>
      </w:pPr>
      <w:r w:rsidRPr="00055DD9">
        <w:rPr>
          <w:rFonts w:ascii="Arial Narrow" w:hAnsi="Arial Narrow"/>
          <w:b/>
          <w:color w:val="000000"/>
          <w:sz w:val="22"/>
          <w:szCs w:val="22"/>
        </w:rPr>
        <w:t>Заказчик обязуется:</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Предоставить Исполнителю пропуска (специальные электронные карты) для прохода на свою территорию.</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Обеспечить выгрузку и погрузку на борт судна ремонтируемого оборудования.</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lastRenderedPageBreak/>
        <w:t>Принять выполненные Работы (этапы работ) в порядке, предусмотренном настоящим Договором.</w:t>
      </w:r>
    </w:p>
    <w:p w:rsidR="00107DF6" w:rsidRPr="00055DD9" w:rsidRDefault="00107DF6" w:rsidP="00107DF6">
      <w:pPr>
        <w:numPr>
          <w:ilvl w:val="2"/>
          <w:numId w:val="17"/>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Оплатить выполненные Работы (этапы работ) в размере, в сроки и в порядке, предусмотренные настоящим Договором.</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СТОИМОСТЬ РАБОТ И ПОРЯДОК РАСЧЕТОВ</w:t>
      </w:r>
    </w:p>
    <w:p w:rsidR="00107DF6" w:rsidRPr="00055DD9" w:rsidRDefault="00107DF6" w:rsidP="00107DF6">
      <w:pPr>
        <w:numPr>
          <w:ilvl w:val="1"/>
          <w:numId w:val="17"/>
        </w:numPr>
        <w:shd w:val="clear" w:color="auto" w:fill="FFFFFF"/>
        <w:tabs>
          <w:tab w:val="clear" w:pos="1017"/>
          <w:tab w:val="num"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Стоимость работ по настоящему Договору составляет ________________ (_________________________) руб. __ коп., кроме того НДС 18% - ________________ (______________________) руб. __ коп., всего с НДС - ____________ (________________) руб. __ коп. и подтверждается сводной калькуляцией. В том числе по этапам работ:</w:t>
      </w:r>
    </w:p>
    <w:p w:rsidR="00107DF6" w:rsidRPr="00055DD9" w:rsidRDefault="00107DF6" w:rsidP="00107DF6">
      <w:pPr>
        <w:numPr>
          <w:ilvl w:val="0"/>
          <w:numId w:val="23"/>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стоимость первого этапа работ </w:t>
      </w:r>
      <w:proofErr w:type="gramStart"/>
      <w:r w:rsidRPr="00055DD9">
        <w:rPr>
          <w:rFonts w:ascii="Arial Narrow" w:hAnsi="Arial Narrow"/>
          <w:color w:val="000000"/>
          <w:sz w:val="22"/>
          <w:szCs w:val="22"/>
        </w:rPr>
        <w:t>составляет  _</w:t>
      </w:r>
      <w:proofErr w:type="gramEnd"/>
      <w:r w:rsidRPr="00055DD9">
        <w:rPr>
          <w:rFonts w:ascii="Arial Narrow" w:hAnsi="Arial Narrow"/>
          <w:color w:val="000000"/>
          <w:sz w:val="22"/>
          <w:szCs w:val="22"/>
        </w:rPr>
        <w:t>___ (_____________) руб. __ коп., кроме того НДС 18% -  ____ (_____________) руб. __ коп., всего с НДС -  ____ (_____________) руб. __ коп.;</w:t>
      </w:r>
    </w:p>
    <w:p w:rsidR="00107DF6" w:rsidRPr="00055DD9" w:rsidRDefault="00107DF6" w:rsidP="00107DF6">
      <w:pPr>
        <w:numPr>
          <w:ilvl w:val="0"/>
          <w:numId w:val="23"/>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стоимость второго этапа работ составляет   ____ (_____________) руб. __ </w:t>
      </w:r>
      <w:proofErr w:type="gramStart"/>
      <w:r w:rsidRPr="00055DD9">
        <w:rPr>
          <w:rFonts w:ascii="Arial Narrow" w:hAnsi="Arial Narrow"/>
          <w:color w:val="000000"/>
          <w:sz w:val="22"/>
          <w:szCs w:val="22"/>
        </w:rPr>
        <w:t>коп.,</w:t>
      </w:r>
      <w:proofErr w:type="gramEnd"/>
      <w:r w:rsidRPr="00055DD9">
        <w:rPr>
          <w:rFonts w:ascii="Arial Narrow" w:hAnsi="Arial Narrow"/>
          <w:color w:val="000000"/>
          <w:sz w:val="22"/>
          <w:szCs w:val="22"/>
        </w:rPr>
        <w:t xml:space="preserve"> кроме того НДС 18% -  ____ (_____________) руб. __ коп., всего с НДС -  ____ (_____________) руб. __ коп.</w:t>
      </w:r>
    </w:p>
    <w:p w:rsidR="00107DF6" w:rsidRPr="00055DD9" w:rsidRDefault="00107DF6" w:rsidP="00107DF6">
      <w:pPr>
        <w:numPr>
          <w:ilvl w:val="1"/>
          <w:numId w:val="17"/>
        </w:numPr>
        <w:shd w:val="clear" w:color="auto" w:fill="FFFFFF"/>
        <w:tabs>
          <w:tab w:val="clear" w:pos="1017"/>
          <w:tab w:val="num"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Сроки выполнения работ по договору:</w:t>
      </w:r>
    </w:p>
    <w:p w:rsidR="00107DF6" w:rsidRPr="00055DD9" w:rsidRDefault="00107DF6" w:rsidP="00107DF6">
      <w:pPr>
        <w:numPr>
          <w:ilvl w:val="2"/>
          <w:numId w:val="17"/>
        </w:numPr>
        <w:shd w:val="clear" w:color="auto" w:fill="FFFFFF"/>
        <w:tabs>
          <w:tab w:val="left" w:pos="709"/>
          <w:tab w:val="num" w:pos="1134"/>
          <w:tab w:val="num" w:pos="156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 начала выполнения работ по первому этапу – дата подписания договора, дата окончания выполнения работ по первому этапу –до 15 июня 2014г.</w:t>
      </w:r>
    </w:p>
    <w:p w:rsidR="00107DF6" w:rsidRPr="00055DD9" w:rsidRDefault="00107DF6" w:rsidP="00107DF6">
      <w:pPr>
        <w:numPr>
          <w:ilvl w:val="2"/>
          <w:numId w:val="17"/>
        </w:numPr>
        <w:shd w:val="clear" w:color="auto" w:fill="FFFFFF"/>
        <w:tabs>
          <w:tab w:val="left" w:pos="709"/>
          <w:tab w:val="num" w:pos="1134"/>
          <w:tab w:val="num" w:pos="156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 начала выполнения работ по второму этапу –16.06.2014, дата окончания выполнения работ по второму этапу – до 15 декабря  2014  г.</w:t>
      </w:r>
    </w:p>
    <w:p w:rsidR="00107DF6" w:rsidRPr="00055DD9" w:rsidRDefault="00107DF6" w:rsidP="00107DF6">
      <w:pPr>
        <w:numPr>
          <w:ilvl w:val="1"/>
          <w:numId w:val="17"/>
        </w:numPr>
        <w:shd w:val="clear" w:color="auto" w:fill="FFFFFF"/>
        <w:tabs>
          <w:tab w:val="clear" w:pos="1017"/>
          <w:tab w:val="num"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Расчет за выполненные работы (этапы работ) производится в течение 10 (десяти) банковских дней после подписания сторонами акта сдачи-приемки выполненных работ (этапа работ) и получения Заказчиком счета-фактуры.</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Датами выполнения обязательств по настоящему Договору Исполнителем считаются даты подписания двусторонних актов сдачи-приемки Работ по Договору.</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Датами оплаты по настоящему Договору считаются дни списания денежных средств с расчетного счета Заказчика.</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ПОРЯДОК СДАЧИ И ПРИЕМКИ РАБОТ</w:t>
      </w:r>
    </w:p>
    <w:p w:rsidR="00107DF6" w:rsidRPr="00055DD9" w:rsidRDefault="00107DF6" w:rsidP="00107DF6">
      <w:pPr>
        <w:numPr>
          <w:ilvl w:val="1"/>
          <w:numId w:val="17"/>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Заказчик в течение 3 (трех) календарных дней со дня получения акта сдачи-приемки этапа работ обязан направить Исполнителю подписанный акт (или мотивированный отказ от приемки работ). Работы считаются принятыми с момента подписания Сторонами акта сдачи-приемки.</w:t>
      </w:r>
    </w:p>
    <w:p w:rsidR="00107DF6" w:rsidRPr="00055DD9" w:rsidRDefault="00107DF6" w:rsidP="00107DF6">
      <w:pPr>
        <w:numPr>
          <w:ilvl w:val="1"/>
          <w:numId w:val="17"/>
        </w:numPr>
        <w:shd w:val="clear" w:color="auto" w:fill="FFFFFF"/>
        <w:tabs>
          <w:tab w:val="left"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досрочного выполнения Работ (этапов работ) Заказчик вправе досрочно принять и оплатить Работы (этапы работ) по договорной цене.</w:t>
      </w:r>
    </w:p>
    <w:p w:rsidR="00107DF6" w:rsidRPr="00055DD9" w:rsidRDefault="00107DF6" w:rsidP="00107DF6">
      <w:pPr>
        <w:numPr>
          <w:ilvl w:val="1"/>
          <w:numId w:val="17"/>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w:t>
      </w:r>
      <w:proofErr w:type="spellStart"/>
      <w:r w:rsidRPr="00055DD9">
        <w:rPr>
          <w:rFonts w:ascii="Arial Narrow" w:hAnsi="Arial Narrow"/>
          <w:color w:val="000000"/>
          <w:sz w:val="22"/>
          <w:szCs w:val="22"/>
        </w:rPr>
        <w:t>п.п</w:t>
      </w:r>
      <w:proofErr w:type="spellEnd"/>
      <w:r w:rsidRPr="00055DD9">
        <w:rPr>
          <w:rFonts w:ascii="Arial Narrow" w:hAnsi="Arial Narrow"/>
          <w:color w:val="000000"/>
          <w:sz w:val="22"/>
          <w:szCs w:val="22"/>
        </w:rPr>
        <w:t>. 3.2.1  и 3.2.2 Договора, то работы будут считаться выполненными с просрочкой.</w:t>
      </w:r>
    </w:p>
    <w:p w:rsidR="00107DF6" w:rsidRPr="00055DD9" w:rsidRDefault="00107DF6" w:rsidP="00107DF6">
      <w:pPr>
        <w:numPr>
          <w:ilvl w:val="1"/>
          <w:numId w:val="17"/>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sz w:val="22"/>
          <w:szCs w:val="22"/>
        </w:rPr>
        <w:t>Стороны обязаны ежеквартально до окончания исполнения всех обязательств по Договору производить сверку взаимных расчетов по обязательствам, возникшим из исполняемого Договора.</w:t>
      </w:r>
    </w:p>
    <w:p w:rsidR="00107DF6" w:rsidRPr="00055DD9" w:rsidRDefault="00107DF6" w:rsidP="00107DF6">
      <w:pPr>
        <w:numPr>
          <w:ilvl w:val="1"/>
          <w:numId w:val="17"/>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sz w:val="22"/>
          <w:szCs w:val="22"/>
        </w:rPr>
        <w:t>Исполнитель обязан представлять Заказчику подписанные акты сверки взаимных расчетов (далее – акт сверки), составленные на последний день прошедшего квартала в соответствии с Приложением № 6  к настоящему Договору в 2 (двух) экземплярах</w:t>
      </w:r>
    </w:p>
    <w:p w:rsidR="00107DF6" w:rsidRPr="00055DD9" w:rsidRDefault="00107DF6" w:rsidP="00107DF6">
      <w:pPr>
        <w:numPr>
          <w:ilvl w:val="1"/>
          <w:numId w:val="17"/>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sz w:val="22"/>
          <w:szCs w:val="22"/>
        </w:rPr>
        <w:t xml:space="preserve">Заказчик в течение 5 (пяти) рабочих дней с даты получения акта сверки подписывает акт сверки и возвращает один экземпляр </w:t>
      </w:r>
      <w:proofErr w:type="gramStart"/>
      <w:r w:rsidRPr="00055DD9">
        <w:rPr>
          <w:rFonts w:ascii="Arial Narrow" w:hAnsi="Arial Narrow"/>
          <w:sz w:val="22"/>
          <w:szCs w:val="22"/>
        </w:rPr>
        <w:t>Исполнителю  либо</w:t>
      </w:r>
      <w:proofErr w:type="gramEnd"/>
      <w:r w:rsidRPr="00055DD9">
        <w:rPr>
          <w:rFonts w:ascii="Arial Narrow" w:hAnsi="Arial Narrow"/>
          <w:sz w:val="22"/>
          <w:szCs w:val="22"/>
        </w:rPr>
        <w:t>, при наличии разногласий, направляет в адрес Предприятия подписанный протокол разногласий.</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ГАРАНТИЙНЫЕ ОБЯЗАТЕЛЬСТВА</w:t>
      </w:r>
    </w:p>
    <w:p w:rsidR="00107DF6" w:rsidRPr="00055DD9" w:rsidRDefault="00107DF6" w:rsidP="00107DF6">
      <w:pPr>
        <w:numPr>
          <w:ilvl w:val="1"/>
          <w:numId w:val="17"/>
        </w:numPr>
        <w:shd w:val="clear" w:color="auto" w:fill="FFFFFF"/>
        <w:tabs>
          <w:tab w:val="left" w:pos="54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Гарантийный срок на выполненные Исполнителем Работы устанавливается 12 (двенадцать) календарных месяцев от даты подписания акта сдачи-приемки работ по 2 этапу работ по Договору.</w:t>
      </w:r>
    </w:p>
    <w:p w:rsidR="00107DF6" w:rsidRDefault="00107DF6" w:rsidP="00107DF6">
      <w:pPr>
        <w:numPr>
          <w:ilvl w:val="1"/>
          <w:numId w:val="17"/>
        </w:numPr>
        <w:shd w:val="clear" w:color="auto" w:fill="FFFFFF"/>
        <w:tabs>
          <w:tab w:val="left" w:pos="54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107DF6" w:rsidRDefault="00107DF6" w:rsidP="00107DF6">
      <w:pPr>
        <w:rPr>
          <w:rFonts w:ascii="Arial Narrow" w:hAnsi="Arial Narrow"/>
          <w:color w:val="000000"/>
          <w:sz w:val="22"/>
          <w:szCs w:val="22"/>
        </w:rPr>
      </w:pPr>
      <w:r>
        <w:rPr>
          <w:rFonts w:ascii="Arial Narrow" w:hAnsi="Arial Narrow"/>
          <w:color w:val="000000"/>
          <w:sz w:val="22"/>
          <w:szCs w:val="22"/>
        </w:rPr>
        <w:br w:type="page"/>
      </w:r>
    </w:p>
    <w:p w:rsidR="00107DF6" w:rsidRPr="00055DD9" w:rsidRDefault="00107DF6" w:rsidP="00107DF6">
      <w:pPr>
        <w:shd w:val="clear" w:color="auto" w:fill="FFFFFF"/>
        <w:tabs>
          <w:tab w:val="left" w:pos="540"/>
        </w:tabs>
        <w:autoSpaceDE w:val="0"/>
        <w:autoSpaceDN w:val="0"/>
        <w:adjustRightInd w:val="0"/>
        <w:spacing w:before="120"/>
        <w:ind w:left="567"/>
        <w:jc w:val="both"/>
        <w:rPr>
          <w:rFonts w:ascii="Arial Narrow" w:hAnsi="Arial Narrow"/>
          <w:color w:val="000000"/>
          <w:sz w:val="22"/>
          <w:szCs w:val="22"/>
        </w:rPr>
      </w:pP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ОТВЕТСТВЕННОСТЬ СТОРОН</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В случае нарушения Исполнителем конечных сроков выполнения этапов работ, указанных в п. 3.2.1 , 3.2.2 Договора, Исполнитель обязан уплатить пени в размере 0,1 % от стоимости Договора за каждый день просрочки, но не более 10 % от стоимости Договора. В случае,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За нарушение Заказчиком условий, предусмотренных п. 3.3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неоплаченного долга.</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Исполнитель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107DF6" w:rsidRPr="00055DD9" w:rsidRDefault="00107DF6" w:rsidP="00107DF6">
      <w:pPr>
        <w:tabs>
          <w:tab w:val="left" w:pos="567"/>
          <w:tab w:val="num" w:pos="1134"/>
        </w:tabs>
        <w:spacing w:before="120"/>
        <w:ind w:firstLine="567"/>
        <w:jc w:val="both"/>
        <w:rPr>
          <w:rFonts w:ascii="Arial Narrow" w:hAnsi="Arial Narrow"/>
          <w:sz w:val="22"/>
          <w:szCs w:val="22"/>
        </w:rPr>
      </w:pPr>
      <w:r w:rsidRPr="00055DD9">
        <w:rPr>
          <w:rFonts w:ascii="Arial Narrow" w:hAnsi="Arial Narrow"/>
          <w:sz w:val="22"/>
          <w:szCs w:val="22"/>
        </w:rPr>
        <w:tab/>
        <w:t xml:space="preserve">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107DF6" w:rsidRPr="00055DD9" w:rsidRDefault="00107DF6" w:rsidP="00107DF6">
      <w:pPr>
        <w:numPr>
          <w:ilvl w:val="0"/>
          <w:numId w:val="21"/>
        </w:numPr>
        <w:tabs>
          <w:tab w:val="left" w:pos="567"/>
          <w:tab w:val="num" w:pos="1134"/>
        </w:tabs>
        <w:spacing w:before="120"/>
        <w:ind w:left="0" w:firstLine="567"/>
        <w:jc w:val="both"/>
        <w:rPr>
          <w:rFonts w:ascii="Arial Narrow" w:hAnsi="Arial Narrow"/>
          <w:sz w:val="22"/>
          <w:szCs w:val="22"/>
        </w:rPr>
      </w:pPr>
      <w:r w:rsidRPr="00055DD9">
        <w:rPr>
          <w:rFonts w:ascii="Arial Narrow" w:hAnsi="Arial Narrow"/>
          <w:sz w:val="22"/>
          <w:szCs w:val="22"/>
        </w:rPr>
        <w:t>за каждый случай установления факта заболевания персонала Исполнителя или субподрядчика  на производстве – в размере 5 % от стоимости работ по договору;</w:t>
      </w:r>
    </w:p>
    <w:p w:rsidR="00107DF6" w:rsidRPr="00055DD9" w:rsidRDefault="00107DF6" w:rsidP="00107DF6">
      <w:pPr>
        <w:numPr>
          <w:ilvl w:val="0"/>
          <w:numId w:val="21"/>
        </w:numPr>
        <w:tabs>
          <w:tab w:val="left" w:pos="567"/>
          <w:tab w:val="num" w:pos="1134"/>
        </w:tabs>
        <w:spacing w:before="120"/>
        <w:ind w:left="0" w:firstLine="567"/>
        <w:jc w:val="both"/>
        <w:rPr>
          <w:rFonts w:ascii="Arial Narrow" w:hAnsi="Arial Narrow"/>
          <w:sz w:val="22"/>
          <w:szCs w:val="22"/>
        </w:rPr>
      </w:pPr>
      <w:r w:rsidRPr="00055DD9">
        <w:rPr>
          <w:rFonts w:ascii="Arial Narrow" w:hAnsi="Arial Narrow"/>
          <w:sz w:val="22"/>
          <w:szCs w:val="22"/>
        </w:rPr>
        <w:t>за каждый  несчастный случай с персоналом Исполнителя или субподрядчика  – в размере 10% от стоимости договора;</w:t>
      </w:r>
    </w:p>
    <w:p w:rsidR="00107DF6" w:rsidRPr="00055DD9" w:rsidRDefault="00107DF6" w:rsidP="00107DF6">
      <w:pPr>
        <w:numPr>
          <w:ilvl w:val="0"/>
          <w:numId w:val="21"/>
        </w:numPr>
        <w:tabs>
          <w:tab w:val="left" w:pos="567"/>
          <w:tab w:val="num" w:pos="1134"/>
        </w:tabs>
        <w:spacing w:before="120"/>
        <w:ind w:left="0" w:firstLine="567"/>
        <w:jc w:val="both"/>
        <w:rPr>
          <w:rFonts w:ascii="Arial Narrow" w:hAnsi="Arial Narrow"/>
          <w:sz w:val="22"/>
          <w:szCs w:val="22"/>
        </w:rPr>
      </w:pPr>
      <w:r w:rsidRPr="00055DD9">
        <w:rPr>
          <w:rFonts w:ascii="Arial Narrow" w:hAnsi="Arial Narrow"/>
          <w:sz w:val="22"/>
          <w:szCs w:val="22"/>
        </w:rPr>
        <w:t>за каждый факт аварии, допущенной при производстве работ в рамках данного договора по вине персонала Исполнителя или субподрядчика  – в размере 10% от стоимости договора.</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Выплата неустойки и возмещение убытков не освобождают Сторону, нарушившую Договор, от исполнения своих обязательств.</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2).</w:t>
      </w:r>
    </w:p>
    <w:p w:rsidR="00107DF6" w:rsidRPr="00055DD9" w:rsidRDefault="00107DF6" w:rsidP="00107DF6">
      <w:pPr>
        <w:numPr>
          <w:ilvl w:val="1"/>
          <w:numId w:val="17"/>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lastRenderedPageBreak/>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107DF6" w:rsidRPr="00055DD9" w:rsidRDefault="00107DF6" w:rsidP="00107DF6">
      <w:pPr>
        <w:shd w:val="clear" w:color="auto" w:fill="FFFFFF"/>
        <w:tabs>
          <w:tab w:val="left" w:pos="540"/>
        </w:tabs>
        <w:autoSpaceDE w:val="0"/>
        <w:autoSpaceDN w:val="0"/>
        <w:adjustRightInd w:val="0"/>
        <w:spacing w:before="120"/>
        <w:ind w:left="141"/>
        <w:jc w:val="both"/>
        <w:rPr>
          <w:rFonts w:ascii="Arial Narrow" w:hAnsi="Arial Narrow"/>
          <w:color w:val="000000"/>
          <w:sz w:val="22"/>
          <w:szCs w:val="22"/>
        </w:rPr>
      </w:pP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КОНФИДЕНЦИАЛЬНОСТЬ ПОЛУЧЕННОЙ СТОРОНАМИ ИНФОРМАЦИИ</w:t>
      </w:r>
    </w:p>
    <w:p w:rsidR="00107DF6" w:rsidRPr="00055DD9" w:rsidRDefault="00107DF6" w:rsidP="00107DF6">
      <w:pPr>
        <w:numPr>
          <w:ilvl w:val="1"/>
          <w:numId w:val="17"/>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107DF6" w:rsidRPr="00055DD9" w:rsidRDefault="00107DF6" w:rsidP="00107DF6">
      <w:pPr>
        <w:numPr>
          <w:ilvl w:val="1"/>
          <w:numId w:val="17"/>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СРОК ДЕЙСТВИЯ ДОГОВОРА</w:t>
      </w:r>
    </w:p>
    <w:p w:rsidR="00107DF6" w:rsidRPr="00055DD9" w:rsidRDefault="00107DF6" w:rsidP="00107DF6">
      <w:pPr>
        <w:numPr>
          <w:ilvl w:val="1"/>
          <w:numId w:val="17"/>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РАЗРЕШЕНИЕ СПОРОВ</w:t>
      </w:r>
    </w:p>
    <w:p w:rsidR="00107DF6" w:rsidRPr="00055DD9" w:rsidRDefault="00107DF6" w:rsidP="00107DF6">
      <w:pPr>
        <w:numPr>
          <w:ilvl w:val="1"/>
          <w:numId w:val="17"/>
        </w:numPr>
        <w:shd w:val="clear" w:color="auto" w:fill="FFFFFF"/>
        <w:tabs>
          <w:tab w:val="clear" w:pos="1017"/>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Все споры или разногласия, возникающие между Сторонами по настоящему Договору или в связи с ним, разрешаются путем переговоров. </w:t>
      </w:r>
    </w:p>
    <w:p w:rsidR="00107DF6" w:rsidRPr="00055DD9" w:rsidRDefault="00107DF6" w:rsidP="00107DF6">
      <w:pPr>
        <w:numPr>
          <w:ilvl w:val="1"/>
          <w:numId w:val="17"/>
        </w:numPr>
        <w:shd w:val="clear" w:color="auto" w:fill="FFFFFF"/>
        <w:tabs>
          <w:tab w:val="clear" w:pos="1017"/>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невозможности разрешения разногласий путем переговоров они подлежат рассмотрению в Арбитражном суде Мурманской области.</w:t>
      </w:r>
    </w:p>
    <w:p w:rsidR="00107DF6" w:rsidRPr="00055DD9" w:rsidRDefault="00107DF6" w:rsidP="00107DF6">
      <w:pPr>
        <w:numPr>
          <w:ilvl w:val="0"/>
          <w:numId w:val="17"/>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ЗАКЛЮЧИТЕЛЬНЫЕ ПОЛОЖЕНИЯ</w:t>
      </w:r>
    </w:p>
    <w:p w:rsidR="00107DF6" w:rsidRPr="00055DD9" w:rsidRDefault="00107DF6" w:rsidP="00107DF6">
      <w:pPr>
        <w:numPr>
          <w:ilvl w:val="1"/>
          <w:numId w:val="17"/>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107DF6" w:rsidRPr="00055DD9" w:rsidRDefault="00107DF6" w:rsidP="00107DF6">
      <w:pPr>
        <w:numPr>
          <w:ilvl w:val="1"/>
          <w:numId w:val="17"/>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107DF6" w:rsidRPr="00055DD9" w:rsidRDefault="00107DF6" w:rsidP="00107DF6">
      <w:pPr>
        <w:numPr>
          <w:ilvl w:val="1"/>
          <w:numId w:val="17"/>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Факсимильное воспроизведение документов имеет юридическую силу при условии последующего предоставления их оригиналов.</w:t>
      </w:r>
    </w:p>
    <w:p w:rsidR="00107DF6" w:rsidRPr="00055DD9" w:rsidRDefault="00107DF6" w:rsidP="00107DF6">
      <w:pPr>
        <w:numPr>
          <w:ilvl w:val="1"/>
          <w:numId w:val="17"/>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107DF6" w:rsidRPr="00055DD9" w:rsidRDefault="00107DF6" w:rsidP="00107DF6">
      <w:pPr>
        <w:numPr>
          <w:ilvl w:val="1"/>
          <w:numId w:val="17"/>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proofErr w:type="spellStart"/>
      <w:r w:rsidRPr="00055DD9">
        <w:rPr>
          <w:rFonts w:ascii="Arial Narrow" w:hAnsi="Arial Narrow"/>
          <w:sz w:val="22"/>
          <w:szCs w:val="22"/>
          <w:lang w:val="en-US"/>
        </w:rPr>
        <w:t>amv</w:t>
      </w:r>
      <w:proofErr w:type="spellEnd"/>
      <w:r w:rsidRPr="00055DD9">
        <w:rPr>
          <w:rFonts w:ascii="Arial Narrow" w:hAnsi="Arial Narrow"/>
          <w:sz w:val="22"/>
          <w:szCs w:val="22"/>
        </w:rPr>
        <w:t>-07-</w:t>
      </w:r>
      <w:proofErr w:type="spellStart"/>
      <w:r w:rsidRPr="00055DD9">
        <w:rPr>
          <w:rFonts w:ascii="Arial Narrow" w:hAnsi="Arial Narrow"/>
          <w:sz w:val="22"/>
          <w:szCs w:val="22"/>
          <w:lang w:val="en-US"/>
        </w:rPr>
        <w:t>otd</w:t>
      </w:r>
      <w:proofErr w:type="spellEnd"/>
      <w:r w:rsidRPr="00055DD9">
        <w:rPr>
          <w:rFonts w:ascii="Arial Narrow" w:hAnsi="Arial Narrow"/>
          <w:sz w:val="22"/>
          <w:szCs w:val="22"/>
        </w:rPr>
        <w:t>@</w:t>
      </w:r>
      <w:r w:rsidRPr="00055DD9">
        <w:rPr>
          <w:rFonts w:ascii="Arial Narrow" w:hAnsi="Arial Narrow"/>
          <w:sz w:val="22"/>
          <w:szCs w:val="22"/>
          <w:lang w:val="en-US"/>
        </w:rPr>
        <w:t>mail</w:t>
      </w:r>
      <w:r w:rsidRPr="00055DD9">
        <w:rPr>
          <w:rFonts w:ascii="Arial Narrow" w:hAnsi="Arial Narrow"/>
          <w:sz w:val="22"/>
          <w:szCs w:val="22"/>
        </w:rPr>
        <w:t>.</w:t>
      </w:r>
      <w:proofErr w:type="spellStart"/>
      <w:r w:rsidRPr="00055DD9">
        <w:rPr>
          <w:rFonts w:ascii="Arial Narrow" w:hAnsi="Arial Narrow"/>
          <w:sz w:val="22"/>
          <w:szCs w:val="22"/>
          <w:lang w:val="en-US"/>
        </w:rPr>
        <w:t>ru</w:t>
      </w:r>
      <w:proofErr w:type="spellEnd"/>
      <w:r w:rsidRPr="00055DD9">
        <w:rPr>
          <w:rFonts w:ascii="Arial Narrow" w:hAnsi="Arial Narrow"/>
          <w:color w:val="FF0000"/>
          <w:sz w:val="22"/>
          <w:szCs w:val="22"/>
        </w:rPr>
        <w:t xml:space="preserve"> </w:t>
      </w:r>
      <w:r w:rsidRPr="00055DD9">
        <w:rPr>
          <w:rFonts w:ascii="Arial Narrow" w:hAnsi="Arial Narrow"/>
          <w:color w:val="000000"/>
          <w:sz w:val="22"/>
          <w:szCs w:val="22"/>
        </w:rPr>
        <w:t>на адрес электронной почты Заказчика general@rosatomflot.ru, (далее – Сведения) являются полными, точными и достоверными.</w:t>
      </w:r>
    </w:p>
    <w:p w:rsidR="00107DF6" w:rsidRPr="00055DD9" w:rsidRDefault="00107DF6" w:rsidP="00107DF6">
      <w:pPr>
        <w:pStyle w:val="aff1"/>
        <w:tabs>
          <w:tab w:val="left" w:pos="1276"/>
        </w:tabs>
        <w:spacing w:before="120"/>
        <w:ind w:firstLine="567"/>
        <w:jc w:val="both"/>
        <w:rPr>
          <w:rFonts w:ascii="Arial Narrow" w:hAnsi="Arial Narrow"/>
          <w:sz w:val="22"/>
          <w:szCs w:val="22"/>
        </w:rPr>
      </w:pPr>
      <w:r w:rsidRPr="00055DD9">
        <w:rPr>
          <w:rFonts w:ascii="Arial Narrow" w:hAnsi="Arial Narrow"/>
          <w:sz w:val="22"/>
          <w:szCs w:val="22"/>
        </w:rPr>
        <w:t xml:space="preserve">При изменении Сведений </w:t>
      </w:r>
      <w:r w:rsidRPr="00055DD9">
        <w:rPr>
          <w:rFonts w:ascii="Arial Narrow" w:hAnsi="Arial Narrow"/>
          <w:color w:val="000000"/>
          <w:sz w:val="22"/>
          <w:szCs w:val="22"/>
        </w:rPr>
        <w:t xml:space="preserve">Исполнитель </w:t>
      </w:r>
      <w:r w:rsidRPr="00055DD9">
        <w:rPr>
          <w:rFonts w:ascii="Arial Narrow" w:hAnsi="Arial Narrow"/>
          <w:sz w:val="22"/>
          <w:szCs w:val="22"/>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07DF6" w:rsidRPr="00055DD9" w:rsidRDefault="00107DF6" w:rsidP="00107DF6">
      <w:pPr>
        <w:pStyle w:val="aff1"/>
        <w:tabs>
          <w:tab w:val="left" w:pos="1276"/>
        </w:tabs>
        <w:spacing w:before="120"/>
        <w:ind w:firstLine="567"/>
        <w:jc w:val="both"/>
        <w:rPr>
          <w:rFonts w:ascii="Arial Narrow" w:hAnsi="Arial Narrow"/>
          <w:sz w:val="22"/>
          <w:szCs w:val="22"/>
        </w:rPr>
      </w:pPr>
      <w:r w:rsidRPr="00055DD9">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55DD9">
        <w:rPr>
          <w:rFonts w:ascii="Arial Narrow" w:hAnsi="Arial Narrow"/>
          <w:sz w:val="22"/>
          <w:szCs w:val="22"/>
        </w:rPr>
        <w:t>Росфинмониторингу</w:t>
      </w:r>
      <w:proofErr w:type="spellEnd"/>
      <w:r w:rsidRPr="00055DD9">
        <w:rPr>
          <w:rFonts w:ascii="Arial Narrow" w:hAnsi="Arial Narrow"/>
          <w:sz w:val="22"/>
          <w:szCs w:val="22"/>
        </w:rPr>
        <w:t xml:space="preserve">, Правительству Российской Федерации) и последующую обработку Сведений такими органами (далее – Раскрытие). </w:t>
      </w:r>
      <w:r w:rsidRPr="00055DD9">
        <w:rPr>
          <w:rFonts w:ascii="Arial Narrow" w:hAnsi="Arial Narrow"/>
          <w:color w:val="000000"/>
          <w:sz w:val="22"/>
          <w:szCs w:val="22"/>
        </w:rPr>
        <w:t xml:space="preserve">Исполнитель </w:t>
      </w:r>
      <w:r w:rsidRPr="00055DD9">
        <w:rPr>
          <w:rFonts w:ascii="Arial Narrow" w:hAnsi="Arial Narrow"/>
          <w:sz w:val="22"/>
          <w:szCs w:val="22"/>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107DF6" w:rsidRPr="00055DD9" w:rsidRDefault="00107DF6" w:rsidP="00107DF6">
      <w:pPr>
        <w:pStyle w:val="aff1"/>
        <w:tabs>
          <w:tab w:val="left" w:pos="1276"/>
        </w:tabs>
        <w:spacing w:before="120"/>
        <w:ind w:firstLine="567"/>
        <w:jc w:val="both"/>
        <w:rPr>
          <w:rFonts w:ascii="Arial Narrow" w:hAnsi="Arial Narrow"/>
          <w:sz w:val="22"/>
          <w:szCs w:val="22"/>
        </w:rPr>
      </w:pPr>
      <w:r w:rsidRPr="00055DD9">
        <w:rPr>
          <w:rFonts w:ascii="Arial Narrow" w:hAnsi="Arial Narrow"/>
          <w:color w:val="000000"/>
          <w:sz w:val="22"/>
          <w:szCs w:val="22"/>
        </w:rPr>
        <w:t xml:space="preserve">Исполнитель </w:t>
      </w:r>
      <w:r w:rsidRPr="00055DD9">
        <w:rPr>
          <w:rFonts w:ascii="Arial Narrow" w:hAnsi="Arial Narrow"/>
          <w:sz w:val="22"/>
          <w:szCs w:val="22"/>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7DF6" w:rsidRPr="00055DD9" w:rsidRDefault="00107DF6" w:rsidP="00107DF6">
      <w:pPr>
        <w:pStyle w:val="aff1"/>
        <w:tabs>
          <w:tab w:val="left" w:pos="1276"/>
        </w:tabs>
        <w:spacing w:before="120"/>
        <w:ind w:firstLine="567"/>
        <w:jc w:val="both"/>
        <w:rPr>
          <w:rFonts w:ascii="Arial Narrow" w:hAnsi="Arial Narrow"/>
          <w:sz w:val="22"/>
          <w:szCs w:val="22"/>
        </w:rPr>
      </w:pPr>
      <w:r w:rsidRPr="00055DD9">
        <w:rPr>
          <w:rFonts w:ascii="Arial Narrow" w:hAnsi="Arial Narrow"/>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055DD9">
        <w:rPr>
          <w:rFonts w:ascii="Arial Narrow" w:hAnsi="Arial Narrow"/>
          <w:color w:val="000000"/>
          <w:sz w:val="22"/>
          <w:szCs w:val="22"/>
        </w:rPr>
        <w:t xml:space="preserve">Исполнителю </w:t>
      </w:r>
      <w:r w:rsidRPr="00055DD9">
        <w:rPr>
          <w:rFonts w:ascii="Arial Narrow" w:hAnsi="Arial Narrow"/>
          <w:sz w:val="22"/>
          <w:szCs w:val="22"/>
        </w:rPr>
        <w:t xml:space="preserve">требования о возмещении </w:t>
      </w:r>
      <w:r w:rsidRPr="00055DD9">
        <w:rPr>
          <w:rFonts w:ascii="Arial Narrow" w:hAnsi="Arial Narrow"/>
          <w:sz w:val="22"/>
          <w:szCs w:val="22"/>
        </w:rPr>
        <w:lastRenderedPageBreak/>
        <w:t xml:space="preserve">убытков, причиненных прекращением Договора. Договор считается расторгнутым с даты получения </w:t>
      </w:r>
      <w:r w:rsidRPr="00055DD9">
        <w:rPr>
          <w:rFonts w:ascii="Arial Narrow" w:hAnsi="Arial Narrow"/>
          <w:color w:val="000000"/>
          <w:sz w:val="22"/>
          <w:szCs w:val="22"/>
        </w:rPr>
        <w:t xml:space="preserve">Исполнителем </w:t>
      </w:r>
      <w:r w:rsidRPr="00055DD9">
        <w:rPr>
          <w:rFonts w:ascii="Arial Narrow" w:hAnsi="Arial Narrow"/>
          <w:sz w:val="22"/>
          <w:szCs w:val="22"/>
        </w:rPr>
        <w:t>соответствующего письменного уведомления Заказчика, если более поздняя дата не будет установлена в уведомлении.</w:t>
      </w:r>
    </w:p>
    <w:p w:rsidR="00107DF6" w:rsidRPr="00055DD9" w:rsidRDefault="00107DF6" w:rsidP="00107DF6">
      <w:pPr>
        <w:tabs>
          <w:tab w:val="left" w:pos="709"/>
          <w:tab w:val="left" w:pos="1276"/>
          <w:tab w:val="left" w:pos="1418"/>
        </w:tabs>
        <w:spacing w:before="120"/>
        <w:ind w:firstLine="567"/>
        <w:jc w:val="both"/>
        <w:rPr>
          <w:rFonts w:ascii="Arial Narrow" w:hAnsi="Arial Narrow"/>
          <w:sz w:val="22"/>
          <w:szCs w:val="22"/>
        </w:rPr>
      </w:pPr>
      <w:r w:rsidRPr="00055DD9">
        <w:rPr>
          <w:rFonts w:ascii="Arial Narrow" w:hAnsi="Arial Narrow"/>
          <w:sz w:val="22"/>
          <w:szCs w:val="22"/>
        </w:rPr>
        <w:t>10.6.</w:t>
      </w:r>
      <w:r>
        <w:rPr>
          <w:rFonts w:ascii="Arial Narrow" w:hAnsi="Arial Narrow"/>
          <w:sz w:val="22"/>
          <w:szCs w:val="22"/>
        </w:rPr>
        <w:tab/>
      </w:r>
      <w:r w:rsidRPr="00055DD9">
        <w:rPr>
          <w:rFonts w:ascii="Arial Narrow" w:hAnsi="Arial Narrow"/>
          <w:sz w:val="22"/>
          <w:szCs w:val="22"/>
        </w:rPr>
        <w:t xml:space="preserve">Подписанием настоящего договора, Исполнитель гарантирует, </w:t>
      </w:r>
      <w:bookmarkStart w:id="2" w:name="_Ref357679270"/>
      <w:bookmarkStart w:id="3" w:name="_Ref358050951"/>
      <w:r w:rsidRPr="00055DD9">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2"/>
      <w:r w:rsidRPr="00055DD9">
        <w:rPr>
          <w:rFonts w:ascii="Arial Narrow" w:hAnsi="Arial Narrow"/>
          <w:sz w:val="22"/>
          <w:szCs w:val="22"/>
        </w:rPr>
        <w:t>.</w:t>
      </w:r>
      <w:bookmarkEnd w:id="3"/>
    </w:p>
    <w:p w:rsidR="00107DF6" w:rsidRPr="00055DD9" w:rsidRDefault="00107DF6" w:rsidP="00107DF6">
      <w:pPr>
        <w:tabs>
          <w:tab w:val="left" w:pos="1276"/>
          <w:tab w:val="num" w:pos="1713"/>
        </w:tabs>
        <w:spacing w:before="120"/>
        <w:ind w:firstLine="567"/>
        <w:jc w:val="both"/>
        <w:rPr>
          <w:rFonts w:ascii="Arial Narrow" w:hAnsi="Arial Narrow"/>
          <w:sz w:val="22"/>
          <w:szCs w:val="22"/>
        </w:rPr>
      </w:pPr>
      <w:r w:rsidRPr="00055DD9">
        <w:rPr>
          <w:rFonts w:ascii="Arial Narrow" w:hAnsi="Arial Narrow"/>
          <w:sz w:val="22"/>
          <w:szCs w:val="22"/>
        </w:rPr>
        <w:t>10.7.</w:t>
      </w:r>
      <w:r>
        <w:rPr>
          <w:rFonts w:ascii="Arial Narrow" w:hAnsi="Arial Narrow"/>
          <w:sz w:val="22"/>
          <w:szCs w:val="22"/>
        </w:rPr>
        <w:tab/>
      </w:r>
      <w:r w:rsidRPr="00055DD9">
        <w:rPr>
          <w:rFonts w:ascii="Arial Narrow" w:hAnsi="Arial Narrow"/>
          <w:sz w:val="22"/>
          <w:szCs w:val="22"/>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10.6 настоящего договора, а именно:</w:t>
      </w:r>
    </w:p>
    <w:p w:rsidR="00107DF6" w:rsidRPr="00055DD9" w:rsidRDefault="00107DF6" w:rsidP="00107DF6">
      <w:pPr>
        <w:numPr>
          <w:ilvl w:val="0"/>
          <w:numId w:val="16"/>
        </w:numPr>
        <w:tabs>
          <w:tab w:val="left" w:pos="1276"/>
          <w:tab w:val="left" w:pos="1418"/>
        </w:tabs>
        <w:spacing w:before="120"/>
        <w:ind w:left="0" w:firstLine="567"/>
        <w:jc w:val="both"/>
        <w:rPr>
          <w:rFonts w:ascii="Arial Narrow" w:hAnsi="Arial Narrow"/>
          <w:sz w:val="22"/>
          <w:szCs w:val="22"/>
        </w:rPr>
      </w:pPr>
      <w:r w:rsidRPr="00055DD9">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07DF6" w:rsidRPr="00055DD9" w:rsidRDefault="00107DF6" w:rsidP="00107DF6">
      <w:pPr>
        <w:tabs>
          <w:tab w:val="left" w:pos="1276"/>
        </w:tabs>
        <w:spacing w:before="120"/>
        <w:ind w:firstLine="567"/>
        <w:jc w:val="both"/>
        <w:rPr>
          <w:rFonts w:ascii="Arial Narrow" w:hAnsi="Arial Narrow"/>
          <w:sz w:val="22"/>
          <w:szCs w:val="22"/>
        </w:rPr>
      </w:pPr>
      <w:r w:rsidRPr="00055DD9">
        <w:rPr>
          <w:rFonts w:ascii="Arial Narrow" w:hAnsi="Arial Narrow"/>
          <w:sz w:val="22"/>
          <w:szCs w:val="22"/>
        </w:rPr>
        <w:tab/>
      </w:r>
      <w:r>
        <w:rPr>
          <w:rFonts w:ascii="Arial Narrow" w:hAnsi="Arial Narrow"/>
          <w:sz w:val="22"/>
          <w:szCs w:val="22"/>
        </w:rPr>
        <w:t>п</w:t>
      </w:r>
      <w:r w:rsidRPr="00055DD9">
        <w:rPr>
          <w:rFonts w:ascii="Arial Narrow" w:hAnsi="Arial Narrow"/>
          <w:sz w:val="22"/>
          <w:szCs w:val="22"/>
        </w:rPr>
        <w:t xml:space="preserve">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proofErr w:type="spellStart"/>
      <w:proofErr w:type="gramStart"/>
      <w:r w:rsidRPr="00055DD9">
        <w:rPr>
          <w:rFonts w:ascii="Arial Narrow" w:hAnsi="Arial Narrow"/>
          <w:sz w:val="22"/>
          <w:szCs w:val="22"/>
        </w:rPr>
        <w:t>предоставляються</w:t>
      </w:r>
      <w:proofErr w:type="spellEnd"/>
      <w:r w:rsidRPr="00055DD9">
        <w:rPr>
          <w:rFonts w:ascii="Arial Narrow" w:hAnsi="Arial Narrow"/>
          <w:sz w:val="22"/>
          <w:szCs w:val="22"/>
        </w:rPr>
        <w:t xml:space="preserve"> :</w:t>
      </w:r>
      <w:proofErr w:type="gramEnd"/>
    </w:p>
    <w:p w:rsidR="00107DF6" w:rsidRPr="00055DD9" w:rsidRDefault="00107DF6" w:rsidP="00107DF6">
      <w:pPr>
        <w:numPr>
          <w:ilvl w:val="0"/>
          <w:numId w:val="16"/>
        </w:numPr>
        <w:tabs>
          <w:tab w:val="left" w:pos="1276"/>
          <w:tab w:val="left" w:pos="1418"/>
        </w:tabs>
        <w:spacing w:before="120"/>
        <w:ind w:left="0" w:firstLine="567"/>
        <w:jc w:val="both"/>
        <w:rPr>
          <w:rFonts w:ascii="Arial Narrow" w:hAnsi="Arial Narrow"/>
          <w:sz w:val="22"/>
          <w:szCs w:val="22"/>
        </w:rPr>
      </w:pPr>
      <w:r w:rsidRPr="00055DD9">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07DF6" w:rsidRPr="00055DD9" w:rsidRDefault="00107DF6" w:rsidP="00107DF6">
      <w:pPr>
        <w:numPr>
          <w:ilvl w:val="0"/>
          <w:numId w:val="16"/>
        </w:numPr>
        <w:tabs>
          <w:tab w:val="left" w:pos="1276"/>
          <w:tab w:val="left" w:pos="1418"/>
        </w:tabs>
        <w:spacing w:before="120"/>
        <w:ind w:left="0" w:firstLine="567"/>
        <w:jc w:val="both"/>
        <w:rPr>
          <w:rFonts w:ascii="Arial Narrow" w:hAnsi="Arial Narrow"/>
          <w:sz w:val="22"/>
          <w:szCs w:val="22"/>
        </w:rPr>
      </w:pPr>
      <w:r w:rsidRPr="00055DD9">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07DF6" w:rsidRPr="00055DD9" w:rsidRDefault="00107DF6" w:rsidP="00107DF6">
      <w:pPr>
        <w:tabs>
          <w:tab w:val="left" w:pos="1276"/>
          <w:tab w:val="num" w:pos="1701"/>
        </w:tabs>
        <w:spacing w:before="120"/>
        <w:ind w:firstLine="567"/>
        <w:jc w:val="both"/>
        <w:rPr>
          <w:rFonts w:ascii="Arial Narrow" w:hAnsi="Arial Narrow"/>
          <w:sz w:val="22"/>
          <w:szCs w:val="22"/>
        </w:rPr>
      </w:pPr>
      <w:bookmarkStart w:id="4" w:name="_Ref362949641"/>
      <w:r w:rsidRPr="00055DD9">
        <w:rPr>
          <w:rFonts w:ascii="Arial Narrow" w:hAnsi="Arial Narrow"/>
          <w:sz w:val="22"/>
          <w:szCs w:val="22"/>
        </w:rPr>
        <w:t>10.8.</w:t>
      </w:r>
      <w:r>
        <w:rPr>
          <w:rFonts w:ascii="Arial Narrow" w:hAnsi="Arial Narrow"/>
          <w:sz w:val="22"/>
          <w:szCs w:val="22"/>
        </w:rPr>
        <w:tab/>
      </w:r>
      <w:r w:rsidRPr="00055DD9">
        <w:rPr>
          <w:rFonts w:ascii="Arial Narrow" w:hAnsi="Arial Narrow"/>
          <w:sz w:val="22"/>
          <w:szCs w:val="22"/>
        </w:rPr>
        <w:t>В случае непредставления Исполнителем документов в соответствие с пунктом 10.7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10.6 настоящего договора, Заказчик вправе расторгнуть заключенный договор.</w:t>
      </w:r>
      <w:bookmarkEnd w:id="4"/>
    </w:p>
    <w:p w:rsidR="00107DF6" w:rsidRPr="00055DD9" w:rsidRDefault="00107DF6" w:rsidP="00107DF6">
      <w:pPr>
        <w:shd w:val="clear" w:color="auto" w:fill="FFFFFF"/>
        <w:tabs>
          <w:tab w:val="left" w:pos="1276"/>
        </w:tabs>
        <w:autoSpaceDE w:val="0"/>
        <w:autoSpaceDN w:val="0"/>
        <w:adjustRightInd w:val="0"/>
        <w:spacing w:before="120"/>
        <w:ind w:firstLine="567"/>
        <w:jc w:val="both"/>
        <w:rPr>
          <w:rFonts w:ascii="Arial Narrow" w:hAnsi="Arial Narrow"/>
          <w:color w:val="000000"/>
          <w:sz w:val="22"/>
          <w:szCs w:val="22"/>
        </w:rPr>
      </w:pPr>
      <w:r w:rsidRPr="00055DD9">
        <w:rPr>
          <w:rFonts w:ascii="Arial Narrow" w:hAnsi="Arial Narrow"/>
          <w:color w:val="000000"/>
          <w:sz w:val="22"/>
          <w:szCs w:val="22"/>
        </w:rPr>
        <w:t>10.9.</w:t>
      </w:r>
      <w:r>
        <w:rPr>
          <w:rFonts w:ascii="Arial Narrow" w:hAnsi="Arial Narrow"/>
          <w:color w:val="000000"/>
          <w:sz w:val="22"/>
          <w:szCs w:val="22"/>
        </w:rPr>
        <w:tab/>
      </w:r>
      <w:r w:rsidRPr="00055DD9">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107DF6" w:rsidRPr="00055DD9" w:rsidRDefault="00107DF6" w:rsidP="00107DF6">
      <w:pPr>
        <w:shd w:val="clear" w:color="auto" w:fill="FFFFFF"/>
        <w:tabs>
          <w:tab w:val="left" w:pos="1276"/>
        </w:tabs>
        <w:autoSpaceDE w:val="0"/>
        <w:autoSpaceDN w:val="0"/>
        <w:adjustRightInd w:val="0"/>
        <w:spacing w:before="120"/>
        <w:ind w:firstLine="567"/>
        <w:jc w:val="both"/>
        <w:rPr>
          <w:rFonts w:ascii="Arial Narrow" w:hAnsi="Arial Narrow"/>
          <w:color w:val="000000"/>
          <w:sz w:val="22"/>
          <w:szCs w:val="22"/>
        </w:rPr>
      </w:pPr>
      <w:r w:rsidRPr="00055DD9">
        <w:rPr>
          <w:rFonts w:ascii="Arial Narrow" w:hAnsi="Arial Narrow"/>
          <w:color w:val="000000"/>
          <w:sz w:val="22"/>
          <w:szCs w:val="22"/>
        </w:rPr>
        <w:t>10.10.</w:t>
      </w:r>
      <w:r>
        <w:rPr>
          <w:rFonts w:ascii="Arial Narrow" w:hAnsi="Arial Narrow"/>
          <w:color w:val="000000"/>
          <w:sz w:val="22"/>
          <w:szCs w:val="22"/>
        </w:rPr>
        <w:tab/>
      </w:r>
      <w:r w:rsidRPr="00055DD9">
        <w:rPr>
          <w:rFonts w:ascii="Arial Narrow" w:hAnsi="Arial Narrow"/>
          <w:color w:val="000000"/>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107DF6" w:rsidRPr="00055DD9" w:rsidRDefault="00107DF6" w:rsidP="00107DF6">
      <w:pPr>
        <w:pStyle w:val="afff"/>
        <w:numPr>
          <w:ilvl w:val="1"/>
          <w:numId w:val="22"/>
        </w:numPr>
        <w:shd w:val="clear" w:color="auto" w:fill="FFFFFF"/>
        <w:tabs>
          <w:tab w:val="left" w:pos="1276"/>
        </w:tabs>
        <w:autoSpaceDE w:val="0"/>
        <w:autoSpaceDN w:val="0"/>
        <w:adjustRightInd w:val="0"/>
        <w:spacing w:before="120" w:after="0" w:line="240" w:lineRule="auto"/>
        <w:ind w:left="0" w:firstLine="567"/>
        <w:contextualSpacing w:val="0"/>
        <w:jc w:val="both"/>
        <w:rPr>
          <w:rFonts w:ascii="Arial Narrow" w:hAnsi="Arial Narrow"/>
          <w:color w:val="000000"/>
        </w:rPr>
      </w:pPr>
      <w:r w:rsidRPr="00055DD9">
        <w:rPr>
          <w:rFonts w:ascii="Arial Narrow" w:hAnsi="Arial Narrow"/>
          <w:color w:val="000000"/>
        </w:rPr>
        <w:t>Неотъемлемой частью настоящего Договора являются следующие приложения:</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Ведомость исполнения (Приложение № 1).</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2).</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Форма анкеты по охране труда (Приложение № 3).</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Форма заявки для сторонних организаций на оформление временных пропусков (Приложение № 4).</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Форма анкеты для оформления временных пропусков (Приложение № 5).</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Акт сверки (Приложение № 6).</w:t>
      </w:r>
    </w:p>
    <w:p w:rsidR="00107DF6" w:rsidRPr="00055DD9" w:rsidRDefault="00107DF6" w:rsidP="00107DF6">
      <w:pPr>
        <w:numPr>
          <w:ilvl w:val="2"/>
          <w:numId w:val="22"/>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Техническое задание (Приложение№7)</w:t>
      </w:r>
    </w:p>
    <w:p w:rsidR="00107DF6" w:rsidRPr="00055DD9" w:rsidRDefault="00107DF6" w:rsidP="00107DF6">
      <w:pPr>
        <w:numPr>
          <w:ilvl w:val="0"/>
          <w:numId w:val="22"/>
        </w:numPr>
        <w:shd w:val="clear" w:color="auto" w:fill="FFFFFF"/>
        <w:autoSpaceDE w:val="0"/>
        <w:autoSpaceDN w:val="0"/>
        <w:adjustRightInd w:val="0"/>
        <w:spacing w:before="120"/>
        <w:ind w:left="0" w:firstLine="0"/>
        <w:jc w:val="center"/>
        <w:rPr>
          <w:rFonts w:ascii="Arial Narrow" w:hAnsi="Arial Narrow"/>
          <w:b/>
          <w:sz w:val="22"/>
          <w:szCs w:val="22"/>
        </w:rPr>
      </w:pPr>
      <w:r w:rsidRPr="00055DD9">
        <w:rPr>
          <w:rFonts w:ascii="Arial Narrow" w:hAnsi="Arial Narrow"/>
          <w:b/>
          <w:color w:val="000000"/>
          <w:sz w:val="22"/>
          <w:szCs w:val="22"/>
        </w:rPr>
        <w:t>АДРЕСА, БАНКОВСКИЕ РЕКВИЗИТЫ И ПОДПИСИ СТОРОН</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2"/>
        <w:gridCol w:w="4827"/>
      </w:tblGrid>
      <w:tr w:rsidR="00107DF6" w:rsidRPr="00055DD9" w:rsidTr="00337CD9">
        <w:trPr>
          <w:trHeight w:val="4236"/>
        </w:trPr>
        <w:tc>
          <w:tcPr>
            <w:tcW w:w="4812" w:type="dxa"/>
          </w:tcPr>
          <w:p w:rsidR="00107DF6" w:rsidRPr="004013AB" w:rsidRDefault="00107DF6" w:rsidP="00337CD9">
            <w:pPr>
              <w:rPr>
                <w:rFonts w:ascii="Arial Narrow" w:hAnsi="Arial Narrow"/>
                <w:b/>
              </w:rPr>
            </w:pPr>
            <w:r w:rsidRPr="004013AB">
              <w:rPr>
                <w:rFonts w:ascii="Arial Narrow" w:hAnsi="Arial Narrow"/>
                <w:b/>
              </w:rPr>
              <w:lastRenderedPageBreak/>
              <w:t>ЗАКАЗЧИК</w:t>
            </w:r>
          </w:p>
          <w:p w:rsidR="00107DF6" w:rsidRPr="004013AB" w:rsidRDefault="00107DF6" w:rsidP="00337CD9">
            <w:pPr>
              <w:rPr>
                <w:rFonts w:ascii="Arial Narrow" w:hAnsi="Arial Narrow"/>
              </w:rPr>
            </w:pPr>
            <w:r w:rsidRPr="004013AB">
              <w:rPr>
                <w:rFonts w:ascii="Arial Narrow" w:hAnsi="Arial Narrow"/>
              </w:rPr>
              <w:t>ФГУП «Атомфлот»</w:t>
            </w:r>
          </w:p>
          <w:p w:rsidR="00107DF6" w:rsidRPr="004013AB" w:rsidRDefault="00107DF6" w:rsidP="00337CD9">
            <w:pPr>
              <w:rPr>
                <w:rFonts w:ascii="Arial Narrow" w:hAnsi="Arial Narrow"/>
              </w:rPr>
            </w:pPr>
            <w:r w:rsidRPr="004013AB">
              <w:rPr>
                <w:rFonts w:ascii="Arial Narrow" w:hAnsi="Arial Narrow"/>
              </w:rPr>
              <w:t>183017, г.Мурманск-17.</w:t>
            </w:r>
          </w:p>
          <w:p w:rsidR="00107DF6" w:rsidRPr="004013AB" w:rsidRDefault="00107DF6" w:rsidP="00337CD9">
            <w:pPr>
              <w:rPr>
                <w:rFonts w:ascii="Arial Narrow" w:hAnsi="Arial Narrow"/>
              </w:rPr>
            </w:pPr>
            <w:r w:rsidRPr="004013AB">
              <w:rPr>
                <w:rFonts w:ascii="Arial Narrow" w:hAnsi="Arial Narrow"/>
              </w:rPr>
              <w:t>ИНН/КПП 5192110268/519950001</w:t>
            </w:r>
          </w:p>
          <w:p w:rsidR="00107DF6" w:rsidRPr="004013AB" w:rsidRDefault="00107DF6" w:rsidP="00337CD9">
            <w:pPr>
              <w:rPr>
                <w:rFonts w:ascii="Arial Narrow" w:hAnsi="Arial Narrow"/>
              </w:rPr>
            </w:pPr>
            <w:r w:rsidRPr="004013AB">
              <w:rPr>
                <w:rFonts w:ascii="Arial Narrow" w:hAnsi="Arial Narrow"/>
              </w:rPr>
              <w:t>ОГРН: 1025100864117</w:t>
            </w:r>
          </w:p>
          <w:p w:rsidR="00107DF6" w:rsidRPr="004013AB" w:rsidRDefault="00107DF6" w:rsidP="00337CD9">
            <w:pPr>
              <w:rPr>
                <w:rFonts w:ascii="Arial Narrow" w:hAnsi="Arial Narrow"/>
              </w:rPr>
            </w:pPr>
            <w:r w:rsidRPr="004013AB">
              <w:rPr>
                <w:rFonts w:ascii="Arial Narrow" w:hAnsi="Arial Narrow"/>
              </w:rPr>
              <w:t>Банковские реквизиты:</w:t>
            </w:r>
          </w:p>
          <w:p w:rsidR="00107DF6" w:rsidRPr="004013AB" w:rsidRDefault="00107DF6" w:rsidP="00337CD9">
            <w:pPr>
              <w:rPr>
                <w:rFonts w:ascii="Arial Narrow" w:hAnsi="Arial Narrow"/>
              </w:rPr>
            </w:pPr>
            <w:r w:rsidRPr="004013AB">
              <w:rPr>
                <w:rFonts w:ascii="Arial Narrow" w:hAnsi="Arial Narrow"/>
              </w:rPr>
              <w:t>р/с 40502810841000170001</w:t>
            </w:r>
          </w:p>
          <w:p w:rsidR="00107DF6" w:rsidRPr="004013AB" w:rsidRDefault="00107DF6" w:rsidP="00337CD9">
            <w:pPr>
              <w:rPr>
                <w:rFonts w:ascii="Arial Narrow" w:hAnsi="Arial Narrow"/>
              </w:rPr>
            </w:pPr>
            <w:r w:rsidRPr="004013AB">
              <w:rPr>
                <w:rFonts w:ascii="Arial Narrow" w:hAnsi="Arial Narrow"/>
              </w:rPr>
              <w:t xml:space="preserve">Банк: ОТДЕЛЕНИЕ №8627 СБЕРБАНКА </w:t>
            </w:r>
          </w:p>
          <w:p w:rsidR="00107DF6" w:rsidRPr="004013AB" w:rsidRDefault="00107DF6" w:rsidP="00337CD9">
            <w:pPr>
              <w:rPr>
                <w:rFonts w:ascii="Arial Narrow" w:hAnsi="Arial Narrow"/>
              </w:rPr>
            </w:pPr>
            <w:r w:rsidRPr="004013AB">
              <w:rPr>
                <w:rFonts w:ascii="Arial Narrow" w:hAnsi="Arial Narrow"/>
              </w:rPr>
              <w:t>РОССИИ Г.МУРМАНСК</w:t>
            </w:r>
          </w:p>
          <w:p w:rsidR="00107DF6" w:rsidRPr="004013AB" w:rsidRDefault="00107DF6" w:rsidP="00337CD9">
            <w:pPr>
              <w:rPr>
                <w:rFonts w:ascii="Arial Narrow" w:hAnsi="Arial Narrow"/>
              </w:rPr>
            </w:pPr>
            <w:r w:rsidRPr="004013AB">
              <w:rPr>
                <w:rFonts w:ascii="Arial Narrow" w:hAnsi="Arial Narrow"/>
              </w:rPr>
              <w:t>Корр./с 30101810300000000615</w:t>
            </w:r>
          </w:p>
          <w:p w:rsidR="00107DF6" w:rsidRPr="004013AB" w:rsidRDefault="00107DF6" w:rsidP="00337CD9">
            <w:pPr>
              <w:rPr>
                <w:rFonts w:ascii="Arial Narrow" w:hAnsi="Arial Narrow"/>
              </w:rPr>
            </w:pPr>
            <w:r w:rsidRPr="004013AB">
              <w:rPr>
                <w:rFonts w:ascii="Arial Narrow" w:hAnsi="Arial Narrow"/>
              </w:rPr>
              <w:t>БИК 044 705 615</w:t>
            </w: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r w:rsidRPr="004013AB">
              <w:rPr>
                <w:rFonts w:ascii="Arial Narrow" w:hAnsi="Arial Narrow"/>
              </w:rPr>
              <w:t>Генеральный директор ФГУП «Атомфлот»</w:t>
            </w:r>
          </w:p>
          <w:p w:rsidR="00107DF6" w:rsidRPr="004013AB" w:rsidRDefault="00107DF6" w:rsidP="00337CD9">
            <w:pPr>
              <w:rPr>
                <w:rFonts w:ascii="Arial Narrow" w:hAnsi="Arial Narrow"/>
              </w:rPr>
            </w:pPr>
            <w:r w:rsidRPr="004013AB">
              <w:rPr>
                <w:rFonts w:ascii="Arial Narrow" w:hAnsi="Arial Narrow"/>
              </w:rPr>
              <w:t>___________________ В.В. Рукша</w:t>
            </w: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r w:rsidRPr="004013AB">
              <w:rPr>
                <w:rFonts w:ascii="Arial Narrow" w:hAnsi="Arial Narrow"/>
              </w:rPr>
              <w:t>М.П.</w:t>
            </w:r>
          </w:p>
        </w:tc>
        <w:tc>
          <w:tcPr>
            <w:tcW w:w="4827" w:type="dxa"/>
          </w:tcPr>
          <w:p w:rsidR="00107DF6" w:rsidRPr="004013AB" w:rsidRDefault="00107DF6" w:rsidP="00337CD9">
            <w:pPr>
              <w:rPr>
                <w:rFonts w:ascii="Arial Narrow" w:hAnsi="Arial Narrow"/>
                <w:b/>
              </w:rPr>
            </w:pPr>
            <w:r w:rsidRPr="004013AB">
              <w:rPr>
                <w:rFonts w:ascii="Arial Narrow" w:hAnsi="Arial Narrow"/>
                <w:b/>
              </w:rPr>
              <w:t>ИСПОЛНИТЕЛЬ</w:t>
            </w: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r w:rsidRPr="004013AB">
              <w:rPr>
                <w:rFonts w:ascii="Arial Narrow" w:hAnsi="Arial Narrow"/>
              </w:rPr>
              <w:t xml:space="preserve">___________________ </w:t>
            </w:r>
          </w:p>
          <w:p w:rsidR="00107DF6" w:rsidRPr="004013AB" w:rsidRDefault="00107DF6" w:rsidP="00337CD9">
            <w:pPr>
              <w:rPr>
                <w:rFonts w:ascii="Arial Narrow" w:hAnsi="Arial Narrow"/>
              </w:rPr>
            </w:pPr>
          </w:p>
          <w:p w:rsidR="00107DF6" w:rsidRPr="004013AB" w:rsidRDefault="00107DF6" w:rsidP="00337CD9">
            <w:pPr>
              <w:rPr>
                <w:rFonts w:ascii="Arial Narrow" w:hAnsi="Arial Narrow"/>
              </w:rPr>
            </w:pPr>
            <w:r w:rsidRPr="004013AB">
              <w:rPr>
                <w:rFonts w:ascii="Arial Narrow" w:hAnsi="Arial Narrow"/>
              </w:rPr>
              <w:t>М.П.</w:t>
            </w:r>
          </w:p>
        </w:tc>
      </w:tr>
    </w:tbl>
    <w:p w:rsidR="00107DF6" w:rsidRPr="00055DD9" w:rsidRDefault="00107DF6" w:rsidP="00107DF6">
      <w:pPr>
        <w:pStyle w:val="11"/>
        <w:spacing w:before="120"/>
        <w:rPr>
          <w:rFonts w:ascii="Arial Narrow" w:hAnsi="Arial Narrow"/>
          <w:sz w:val="22"/>
          <w:szCs w:val="22"/>
        </w:rPr>
        <w:sectPr w:rsidR="00107DF6" w:rsidRPr="00055DD9" w:rsidSect="00337CD9">
          <w:footerReference w:type="default" r:id="rId7"/>
          <w:pgSz w:w="11906" w:h="16838" w:code="9"/>
          <w:pgMar w:top="567" w:right="567" w:bottom="567" w:left="1134" w:header="340" w:footer="273" w:gutter="0"/>
          <w:cols w:space="708"/>
          <w:titlePg/>
          <w:docGrid w:linePitch="360"/>
        </w:sectPr>
      </w:pPr>
    </w:p>
    <w:p w:rsidR="00107DF6" w:rsidRPr="00E17DF0" w:rsidRDefault="00107DF6" w:rsidP="00107DF6">
      <w:pPr>
        <w:ind w:left="5672"/>
        <w:rPr>
          <w:rFonts w:ascii="Arial Narrow" w:hAnsi="Arial Narrow"/>
          <w:b/>
          <w:sz w:val="22"/>
          <w:szCs w:val="22"/>
        </w:rPr>
      </w:pPr>
      <w:r w:rsidRPr="00E17DF0">
        <w:rPr>
          <w:rFonts w:ascii="Arial Narrow" w:hAnsi="Arial Narrow"/>
          <w:b/>
          <w:sz w:val="22"/>
          <w:szCs w:val="22"/>
        </w:rPr>
        <w:lastRenderedPageBreak/>
        <w:t>Приложение № 1</w:t>
      </w:r>
    </w:p>
    <w:p w:rsidR="00107DF6" w:rsidRPr="00E17DF0" w:rsidRDefault="00107DF6" w:rsidP="00107DF6">
      <w:pPr>
        <w:ind w:left="5672"/>
        <w:rPr>
          <w:rFonts w:ascii="Arial Narrow" w:hAnsi="Arial Narrow"/>
          <w:sz w:val="22"/>
          <w:szCs w:val="22"/>
        </w:rPr>
      </w:pPr>
      <w:r w:rsidRPr="00E17DF0">
        <w:rPr>
          <w:rFonts w:ascii="Arial Narrow" w:hAnsi="Arial Narrow"/>
          <w:sz w:val="22"/>
          <w:szCs w:val="22"/>
        </w:rPr>
        <w:t>к договору №  _____ от «_____»_____________20___ г.</w:t>
      </w:r>
    </w:p>
    <w:p w:rsidR="00107DF6" w:rsidRPr="00055DD9" w:rsidRDefault="00107DF6" w:rsidP="00107DF6">
      <w:pPr>
        <w:pStyle w:val="affff2"/>
        <w:spacing w:before="120"/>
        <w:ind w:left="5670"/>
        <w:jc w:val="both"/>
        <w:rPr>
          <w:rFonts w:ascii="Arial Narrow" w:hAnsi="Arial Narrow"/>
          <w:sz w:val="22"/>
          <w:szCs w:val="22"/>
        </w:rPr>
      </w:pPr>
      <w:r w:rsidRPr="00055DD9">
        <w:rPr>
          <w:rFonts w:ascii="Arial Narrow" w:hAnsi="Arial Narrow"/>
          <w:sz w:val="22"/>
          <w:szCs w:val="22"/>
        </w:rPr>
        <w:t>Утверждаю:</w:t>
      </w:r>
    </w:p>
    <w:p w:rsidR="00107DF6" w:rsidRPr="00055DD9" w:rsidRDefault="00107DF6" w:rsidP="00107DF6">
      <w:pPr>
        <w:pStyle w:val="affff2"/>
        <w:spacing w:before="120"/>
        <w:ind w:left="5670"/>
        <w:jc w:val="both"/>
        <w:rPr>
          <w:rFonts w:ascii="Arial Narrow" w:hAnsi="Arial Narrow"/>
          <w:sz w:val="22"/>
          <w:szCs w:val="22"/>
        </w:rPr>
      </w:pPr>
      <w:r w:rsidRPr="00055DD9">
        <w:rPr>
          <w:rFonts w:ascii="Arial Narrow" w:hAnsi="Arial Narrow"/>
          <w:sz w:val="22"/>
          <w:szCs w:val="22"/>
        </w:rPr>
        <w:t>Генеральный директор ФГУП «Атомфлот»</w:t>
      </w:r>
    </w:p>
    <w:p w:rsidR="00107DF6" w:rsidRPr="00055DD9" w:rsidRDefault="00107DF6" w:rsidP="00107DF6">
      <w:pPr>
        <w:pStyle w:val="affff2"/>
        <w:spacing w:before="120"/>
        <w:ind w:left="5670"/>
        <w:jc w:val="both"/>
        <w:rPr>
          <w:rFonts w:ascii="Arial Narrow" w:hAnsi="Arial Narrow"/>
          <w:sz w:val="22"/>
          <w:szCs w:val="22"/>
        </w:rPr>
      </w:pPr>
      <w:r w:rsidRPr="00055DD9">
        <w:rPr>
          <w:rFonts w:ascii="Arial Narrow" w:hAnsi="Arial Narrow"/>
          <w:sz w:val="22"/>
          <w:szCs w:val="22"/>
        </w:rPr>
        <w:t>_____________</w:t>
      </w:r>
      <w:r>
        <w:rPr>
          <w:rFonts w:ascii="Arial Narrow" w:hAnsi="Arial Narrow"/>
          <w:sz w:val="22"/>
          <w:szCs w:val="22"/>
        </w:rPr>
        <w:t xml:space="preserve"> </w:t>
      </w:r>
      <w:proofErr w:type="spellStart"/>
      <w:r w:rsidRPr="00055DD9">
        <w:rPr>
          <w:rFonts w:ascii="Arial Narrow" w:hAnsi="Arial Narrow"/>
          <w:sz w:val="22"/>
          <w:szCs w:val="22"/>
        </w:rPr>
        <w:t>В.Рукша</w:t>
      </w:r>
      <w:proofErr w:type="spellEnd"/>
    </w:p>
    <w:p w:rsidR="00107DF6" w:rsidRPr="00055DD9" w:rsidRDefault="00107DF6" w:rsidP="00107DF6">
      <w:pPr>
        <w:spacing w:before="120"/>
        <w:jc w:val="center"/>
        <w:rPr>
          <w:rFonts w:ascii="Arial Narrow" w:hAnsi="Arial Narrow"/>
          <w:b/>
          <w:spacing w:val="1"/>
          <w:sz w:val="22"/>
          <w:szCs w:val="22"/>
        </w:rPr>
      </w:pPr>
      <w:r w:rsidRPr="00055DD9">
        <w:rPr>
          <w:rFonts w:ascii="Arial Narrow" w:hAnsi="Arial Narrow"/>
          <w:b/>
          <w:spacing w:val="1"/>
          <w:sz w:val="22"/>
          <w:szCs w:val="22"/>
        </w:rPr>
        <w:t>ВЕДОМОСТЬ ИСПОЛНЕНИЯ</w:t>
      </w:r>
    </w:p>
    <w:p w:rsidR="00107DF6" w:rsidRPr="00055DD9" w:rsidRDefault="00107DF6" w:rsidP="00107DF6">
      <w:pPr>
        <w:shd w:val="clear" w:color="auto" w:fill="FFFFFF"/>
        <w:spacing w:before="120"/>
        <w:jc w:val="center"/>
        <w:rPr>
          <w:rFonts w:ascii="Arial Narrow" w:hAnsi="Arial Narrow"/>
          <w:b/>
          <w:bCs/>
          <w:sz w:val="22"/>
          <w:szCs w:val="22"/>
        </w:rPr>
      </w:pPr>
      <w:r w:rsidRPr="00055DD9">
        <w:rPr>
          <w:rFonts w:ascii="Arial Narrow" w:hAnsi="Arial Narrow"/>
          <w:spacing w:val="4"/>
          <w:sz w:val="22"/>
          <w:szCs w:val="22"/>
        </w:rPr>
        <w:t xml:space="preserve">работ по ремонту пожарной </w:t>
      </w:r>
      <w:proofErr w:type="gramStart"/>
      <w:r w:rsidRPr="00055DD9">
        <w:rPr>
          <w:rFonts w:ascii="Arial Narrow" w:hAnsi="Arial Narrow"/>
          <w:spacing w:val="4"/>
          <w:sz w:val="22"/>
          <w:szCs w:val="22"/>
        </w:rPr>
        <w:t>сигнализации</w:t>
      </w:r>
      <w:proofErr w:type="gramEnd"/>
      <w:r w:rsidRPr="00055DD9">
        <w:rPr>
          <w:rFonts w:ascii="Arial Narrow" w:hAnsi="Arial Narrow"/>
          <w:spacing w:val="4"/>
          <w:sz w:val="22"/>
          <w:szCs w:val="22"/>
        </w:rPr>
        <w:t xml:space="preserve"> а/л «Ямал»</w:t>
      </w:r>
    </w:p>
    <w:p w:rsidR="00107DF6" w:rsidRPr="00055DD9" w:rsidRDefault="00107DF6" w:rsidP="00107DF6">
      <w:pPr>
        <w:shd w:val="clear" w:color="auto" w:fill="FFFFFF"/>
        <w:spacing w:before="120"/>
        <w:jc w:val="center"/>
        <w:rPr>
          <w:rFonts w:ascii="Arial Narrow" w:hAnsi="Arial Narrow"/>
          <w:sz w:val="22"/>
          <w:szCs w:val="22"/>
        </w:rPr>
      </w:pPr>
    </w:p>
    <w:tbl>
      <w:tblPr>
        <w:tblW w:w="934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35"/>
        <w:gridCol w:w="3749"/>
        <w:gridCol w:w="1276"/>
        <w:gridCol w:w="1666"/>
        <w:gridCol w:w="600"/>
        <w:gridCol w:w="1418"/>
      </w:tblGrid>
      <w:tr w:rsidR="00107DF6" w:rsidRPr="00055DD9" w:rsidTr="00337CD9">
        <w:trPr>
          <w:trHeight w:val="20"/>
        </w:trPr>
        <w:tc>
          <w:tcPr>
            <w:tcW w:w="63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z w:val="16"/>
                <w:szCs w:val="16"/>
              </w:rPr>
              <w:t xml:space="preserve">№ </w:t>
            </w:r>
            <w:r w:rsidRPr="009679E1">
              <w:rPr>
                <w:rFonts w:ascii="Arial Narrow" w:hAnsi="Arial Narrow"/>
                <w:spacing w:val="-8"/>
                <w:sz w:val="16"/>
                <w:szCs w:val="16"/>
              </w:rPr>
              <w:t>этапа работ</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pacing w:val="5"/>
                <w:sz w:val="16"/>
                <w:szCs w:val="16"/>
              </w:rPr>
              <w:t>Состав работ</w:t>
            </w:r>
          </w:p>
        </w:tc>
        <w:tc>
          <w:tcPr>
            <w:tcW w:w="29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pacing w:val="-2"/>
                <w:sz w:val="16"/>
                <w:szCs w:val="16"/>
              </w:rPr>
              <w:t>Сроки выполнения работ</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pacing w:val="-4"/>
                <w:sz w:val="16"/>
                <w:szCs w:val="16"/>
              </w:rPr>
              <w:t>Цена</w:t>
            </w:r>
          </w:p>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pacing w:val="-3"/>
                <w:sz w:val="16"/>
                <w:szCs w:val="16"/>
              </w:rPr>
              <w:t xml:space="preserve">без </w:t>
            </w:r>
            <w:r w:rsidRPr="009679E1">
              <w:rPr>
                <w:rFonts w:ascii="Arial Narrow" w:hAnsi="Arial Narrow"/>
                <w:spacing w:val="-7"/>
                <w:sz w:val="16"/>
                <w:szCs w:val="16"/>
              </w:rPr>
              <w:t>НДС, руб.</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107DF6" w:rsidRPr="009679E1" w:rsidRDefault="00107DF6" w:rsidP="00337CD9">
            <w:pPr>
              <w:shd w:val="clear" w:color="auto" w:fill="FFFFFF"/>
              <w:spacing w:before="120"/>
              <w:jc w:val="center"/>
              <w:rPr>
                <w:rFonts w:ascii="Arial Narrow" w:hAnsi="Arial Narrow"/>
                <w:spacing w:val="-2"/>
                <w:sz w:val="16"/>
                <w:szCs w:val="16"/>
              </w:rPr>
            </w:pPr>
            <w:r w:rsidRPr="009679E1">
              <w:rPr>
                <w:rFonts w:ascii="Arial Narrow" w:hAnsi="Arial Narrow"/>
                <w:spacing w:val="-2"/>
                <w:sz w:val="16"/>
                <w:szCs w:val="16"/>
              </w:rPr>
              <w:t>Чем закрывается этап</w:t>
            </w:r>
          </w:p>
        </w:tc>
      </w:tr>
      <w:tr w:rsidR="00107DF6" w:rsidRPr="00055DD9" w:rsidTr="00337CD9">
        <w:trPr>
          <w:trHeight w:val="792"/>
        </w:trPr>
        <w:tc>
          <w:tcPr>
            <w:tcW w:w="635" w:type="dxa"/>
            <w:vMerge/>
            <w:tcBorders>
              <w:top w:val="single" w:sz="4" w:space="0" w:color="auto"/>
              <w:left w:val="single" w:sz="4" w:space="0" w:color="auto"/>
              <w:bottom w:val="single" w:sz="4" w:space="0" w:color="auto"/>
              <w:right w:val="single" w:sz="4" w:space="0" w:color="auto"/>
            </w:tcBorders>
            <w:vAlign w:val="center"/>
            <w:hideMark/>
          </w:tcPr>
          <w:p w:rsidR="00107DF6" w:rsidRPr="00055DD9" w:rsidRDefault="00107DF6" w:rsidP="00337CD9">
            <w:pPr>
              <w:spacing w:before="120"/>
              <w:rPr>
                <w:rFonts w:ascii="Arial Narrow" w:hAnsi="Arial Narrow"/>
                <w:b/>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107DF6" w:rsidRPr="00055DD9" w:rsidRDefault="00107DF6" w:rsidP="00337CD9">
            <w:pPr>
              <w:spacing w:before="120"/>
              <w:rPr>
                <w:rFonts w:ascii="Arial Narrow" w:hAnsi="Arial Narrow"/>
                <w:b/>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pacing w:val="-2"/>
                <w:sz w:val="16"/>
                <w:szCs w:val="16"/>
              </w:rPr>
              <w:t>начало</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9679E1" w:rsidRDefault="00107DF6" w:rsidP="00337CD9">
            <w:pPr>
              <w:shd w:val="clear" w:color="auto" w:fill="FFFFFF"/>
              <w:spacing w:before="120"/>
              <w:jc w:val="center"/>
              <w:rPr>
                <w:rFonts w:ascii="Arial Narrow" w:hAnsi="Arial Narrow"/>
                <w:sz w:val="16"/>
                <w:szCs w:val="16"/>
              </w:rPr>
            </w:pPr>
            <w:r w:rsidRPr="009679E1">
              <w:rPr>
                <w:rFonts w:ascii="Arial Narrow" w:hAnsi="Arial Narrow"/>
                <w:spacing w:val="-2"/>
                <w:sz w:val="16"/>
                <w:szCs w:val="16"/>
              </w:rPr>
              <w:t>окончание</w:t>
            </w: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107DF6" w:rsidRPr="00055DD9" w:rsidRDefault="00107DF6" w:rsidP="00337CD9">
            <w:pPr>
              <w:spacing w:before="120"/>
              <w:rPr>
                <w:rFonts w:ascii="Arial Narrow" w:hAnsi="Arial Narrow"/>
                <w: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07DF6" w:rsidRPr="00055DD9" w:rsidRDefault="00107DF6" w:rsidP="00337CD9">
            <w:pPr>
              <w:spacing w:before="120"/>
              <w:rPr>
                <w:rFonts w:ascii="Arial Narrow" w:hAnsi="Arial Narrow"/>
                <w:b/>
                <w:spacing w:val="-2"/>
              </w:rPr>
            </w:pPr>
          </w:p>
        </w:tc>
      </w:tr>
      <w:tr w:rsidR="00107DF6" w:rsidRPr="00055DD9" w:rsidTr="00337CD9">
        <w:trPr>
          <w:trHeight w:val="20"/>
        </w:trPr>
        <w:tc>
          <w:tcPr>
            <w:tcW w:w="635" w:type="dxa"/>
            <w:tcBorders>
              <w:top w:val="single" w:sz="4" w:space="0" w:color="auto"/>
              <w:left w:val="single" w:sz="4" w:space="0" w:color="auto"/>
              <w:bottom w:val="single" w:sz="4" w:space="0" w:color="auto"/>
              <w:right w:val="single" w:sz="4" w:space="0" w:color="auto"/>
            </w:tcBorders>
            <w:shd w:val="clear" w:color="auto" w:fill="FFFFFF"/>
            <w:vAlign w:val="center"/>
          </w:tcPr>
          <w:p w:rsidR="00107DF6" w:rsidRPr="00055DD9" w:rsidRDefault="00107DF6" w:rsidP="00107DF6">
            <w:pPr>
              <w:widowControl w:val="0"/>
              <w:numPr>
                <w:ilvl w:val="0"/>
                <w:numId w:val="24"/>
              </w:numPr>
              <w:autoSpaceDE w:val="0"/>
              <w:autoSpaceDN w:val="0"/>
              <w:adjustRightInd w:val="0"/>
              <w:spacing w:before="120"/>
              <w:ind w:left="527" w:hanging="357"/>
              <w:jc w:val="center"/>
              <w:rPr>
                <w:rFonts w:ascii="Arial Narrow" w:hAnsi="Arial Narrow"/>
              </w:rPr>
            </w:pPr>
          </w:p>
        </w:tc>
        <w:tc>
          <w:tcPr>
            <w:tcW w:w="37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both"/>
              <w:rPr>
                <w:rFonts w:ascii="Arial Narrow" w:hAnsi="Arial Narrow"/>
              </w:rPr>
            </w:pPr>
            <w:r w:rsidRPr="00055DD9">
              <w:rPr>
                <w:rFonts w:ascii="Arial Narrow" w:hAnsi="Arial Narrow"/>
                <w:sz w:val="22"/>
                <w:szCs w:val="22"/>
              </w:rPr>
              <w:t xml:space="preserve">Разработка технической документации на ремонт, согласование. Закупка комплектующих для ремонта, поставка </w:t>
            </w:r>
            <w:proofErr w:type="gramStart"/>
            <w:r w:rsidRPr="00055DD9">
              <w:rPr>
                <w:rFonts w:ascii="Arial Narrow" w:hAnsi="Arial Narrow"/>
                <w:sz w:val="22"/>
                <w:szCs w:val="22"/>
              </w:rPr>
              <w:t>на</w:t>
            </w:r>
            <w:proofErr w:type="gramEnd"/>
            <w:r w:rsidRPr="00055DD9">
              <w:rPr>
                <w:rFonts w:ascii="Arial Narrow" w:hAnsi="Arial Narrow"/>
                <w:sz w:val="22"/>
                <w:szCs w:val="22"/>
              </w:rPr>
              <w:t xml:space="preserve"> а/л «Ямал», проверка работоспособности и совместимости оборудования.</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rPr>
            </w:pPr>
            <w:r w:rsidRPr="00055DD9">
              <w:rPr>
                <w:rFonts w:ascii="Arial Narrow" w:hAnsi="Arial Narrow"/>
                <w:sz w:val="22"/>
                <w:szCs w:val="22"/>
              </w:rPr>
              <w:t>Дата подписания договора</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rPr>
            </w:pPr>
            <w:r w:rsidRPr="00055DD9">
              <w:rPr>
                <w:rFonts w:ascii="Arial Narrow" w:hAnsi="Arial Narrow"/>
                <w:sz w:val="22"/>
                <w:szCs w:val="22"/>
              </w:rPr>
              <w:t>до 15.06.2014</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rPr>
            </w:pPr>
            <w:r w:rsidRPr="00055DD9">
              <w:rPr>
                <w:rFonts w:ascii="Arial Narrow" w:hAnsi="Arial Narrow"/>
                <w:color w:val="000000"/>
                <w:spacing w:val="-1"/>
                <w:sz w:val="22"/>
                <w:szCs w:val="22"/>
              </w:rPr>
              <w:t>Акт сдачи-приемки выполненных работ (этапа работ)</w:t>
            </w:r>
          </w:p>
        </w:tc>
      </w:tr>
      <w:tr w:rsidR="00107DF6" w:rsidRPr="00055DD9" w:rsidTr="00337CD9">
        <w:trPr>
          <w:trHeight w:val="20"/>
        </w:trPr>
        <w:tc>
          <w:tcPr>
            <w:tcW w:w="635" w:type="dxa"/>
            <w:tcBorders>
              <w:top w:val="single" w:sz="4" w:space="0" w:color="auto"/>
              <w:left w:val="single" w:sz="4" w:space="0" w:color="auto"/>
              <w:bottom w:val="single" w:sz="4" w:space="0" w:color="auto"/>
              <w:right w:val="single" w:sz="4" w:space="0" w:color="auto"/>
            </w:tcBorders>
            <w:shd w:val="clear" w:color="auto" w:fill="FFFFFF"/>
            <w:vAlign w:val="center"/>
          </w:tcPr>
          <w:p w:rsidR="00107DF6" w:rsidRPr="00055DD9" w:rsidRDefault="00107DF6" w:rsidP="00107DF6">
            <w:pPr>
              <w:widowControl w:val="0"/>
              <w:numPr>
                <w:ilvl w:val="0"/>
                <w:numId w:val="24"/>
              </w:numPr>
              <w:autoSpaceDE w:val="0"/>
              <w:autoSpaceDN w:val="0"/>
              <w:adjustRightInd w:val="0"/>
              <w:spacing w:before="120"/>
              <w:ind w:left="527" w:hanging="357"/>
              <w:jc w:val="center"/>
              <w:rPr>
                <w:rFonts w:ascii="Arial Narrow" w:hAnsi="Arial Narrow"/>
              </w:rPr>
            </w:pPr>
          </w:p>
        </w:tc>
        <w:tc>
          <w:tcPr>
            <w:tcW w:w="37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rPr>
                <w:rFonts w:ascii="Arial Narrow" w:hAnsi="Arial Narrow"/>
                <w:color w:val="000000"/>
                <w:spacing w:val="-2"/>
              </w:rPr>
            </w:pPr>
            <w:r w:rsidRPr="00055DD9">
              <w:rPr>
                <w:rFonts w:ascii="Arial Narrow" w:hAnsi="Arial Narrow"/>
                <w:color w:val="000000"/>
                <w:spacing w:val="-2"/>
                <w:sz w:val="22"/>
                <w:szCs w:val="22"/>
              </w:rPr>
              <w:t xml:space="preserve">Монтаж оборудования на </w:t>
            </w:r>
            <w:proofErr w:type="gramStart"/>
            <w:r w:rsidRPr="00055DD9">
              <w:rPr>
                <w:rFonts w:ascii="Arial Narrow" w:hAnsi="Arial Narrow"/>
                <w:color w:val="000000"/>
                <w:spacing w:val="-2"/>
                <w:sz w:val="22"/>
                <w:szCs w:val="22"/>
              </w:rPr>
              <w:t>борту</w:t>
            </w:r>
            <w:proofErr w:type="gramEnd"/>
            <w:r w:rsidRPr="00055DD9">
              <w:rPr>
                <w:rFonts w:ascii="Arial Narrow" w:hAnsi="Arial Narrow"/>
                <w:color w:val="000000"/>
                <w:spacing w:val="-2"/>
                <w:sz w:val="22"/>
                <w:szCs w:val="22"/>
              </w:rPr>
              <w:t xml:space="preserve"> а/л «Ямал», настройка и сдача в работе.</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000000"/>
                <w:spacing w:val="-3"/>
              </w:rPr>
            </w:pPr>
            <w:r w:rsidRPr="00055DD9">
              <w:rPr>
                <w:rFonts w:ascii="Arial Narrow" w:hAnsi="Arial Narrow"/>
                <w:color w:val="000000"/>
                <w:sz w:val="22"/>
                <w:szCs w:val="22"/>
              </w:rPr>
              <w:t xml:space="preserve">16.06.2014 </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000000"/>
                <w:spacing w:val="-2"/>
              </w:rPr>
            </w:pPr>
            <w:r w:rsidRPr="00055DD9">
              <w:rPr>
                <w:rFonts w:ascii="Arial Narrow" w:hAnsi="Arial Narrow"/>
                <w:color w:val="000000"/>
                <w:spacing w:val="-2"/>
                <w:sz w:val="22"/>
                <w:szCs w:val="22"/>
              </w:rPr>
              <w:t>до 15.12.2014</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000000"/>
                <w:spacing w:val="-3"/>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000000"/>
                <w:spacing w:val="-1"/>
              </w:rPr>
            </w:pPr>
            <w:r w:rsidRPr="00055DD9">
              <w:rPr>
                <w:rFonts w:ascii="Arial Narrow" w:hAnsi="Arial Narrow"/>
                <w:color w:val="000000"/>
                <w:spacing w:val="-1"/>
                <w:sz w:val="22"/>
                <w:szCs w:val="22"/>
              </w:rPr>
              <w:t>Акт сдачи-приемки выполненных работ (этапа работ)</w:t>
            </w:r>
          </w:p>
        </w:tc>
      </w:tr>
      <w:tr w:rsidR="00107DF6" w:rsidRPr="00055DD9" w:rsidTr="00337CD9">
        <w:trPr>
          <w:trHeight w:val="254"/>
        </w:trPr>
        <w:tc>
          <w:tcPr>
            <w:tcW w:w="7326" w:type="dxa"/>
            <w:gridSpan w:val="4"/>
            <w:tcBorders>
              <w:top w:val="single" w:sz="4" w:space="0" w:color="auto"/>
              <w:left w:val="single" w:sz="4" w:space="0" w:color="auto"/>
              <w:bottom w:val="single" w:sz="4" w:space="0" w:color="auto"/>
              <w:right w:val="single" w:sz="4" w:space="0" w:color="auto"/>
            </w:tcBorders>
            <w:shd w:val="clear" w:color="auto" w:fill="FFFFFF"/>
          </w:tcPr>
          <w:p w:rsidR="00107DF6" w:rsidRPr="00055DD9" w:rsidRDefault="00107DF6" w:rsidP="00337CD9">
            <w:pPr>
              <w:shd w:val="clear" w:color="auto" w:fill="FFFFFF"/>
              <w:spacing w:before="120"/>
              <w:jc w:val="both"/>
              <w:rPr>
                <w:rFonts w:ascii="Arial Narrow" w:hAnsi="Arial Narrow"/>
              </w:rPr>
            </w:pPr>
            <w:r w:rsidRPr="00055DD9">
              <w:rPr>
                <w:rFonts w:ascii="Arial Narrow" w:hAnsi="Arial Narrow"/>
                <w:sz w:val="22"/>
                <w:szCs w:val="22"/>
              </w:rPr>
              <w:t>Всего без НДС</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07DF6" w:rsidRPr="00055DD9" w:rsidRDefault="00107DF6" w:rsidP="00337CD9">
            <w:pPr>
              <w:shd w:val="clear" w:color="auto" w:fill="FFFFFF"/>
              <w:spacing w:before="120"/>
              <w:jc w:val="center"/>
              <w:rPr>
                <w:rFonts w:ascii="Arial Narrow" w:hAnsi="Arial Narrow"/>
              </w:rPr>
            </w:pPr>
            <w:r w:rsidRPr="00055DD9">
              <w:rPr>
                <w:rFonts w:ascii="Arial Narrow" w:hAnsi="Arial Narrow"/>
                <w:sz w:val="22"/>
                <w:szCs w:val="22"/>
              </w:rPr>
              <w:t>-</w:t>
            </w:r>
          </w:p>
        </w:tc>
      </w:tr>
      <w:tr w:rsidR="00107DF6" w:rsidRPr="00055DD9" w:rsidTr="00337CD9">
        <w:trPr>
          <w:trHeight w:val="254"/>
        </w:trPr>
        <w:tc>
          <w:tcPr>
            <w:tcW w:w="7326" w:type="dxa"/>
            <w:gridSpan w:val="4"/>
            <w:tcBorders>
              <w:top w:val="single" w:sz="4" w:space="0" w:color="auto"/>
              <w:left w:val="single" w:sz="4" w:space="0" w:color="auto"/>
              <w:bottom w:val="single" w:sz="4" w:space="0" w:color="auto"/>
              <w:right w:val="single" w:sz="4" w:space="0" w:color="auto"/>
            </w:tcBorders>
            <w:shd w:val="clear" w:color="auto" w:fill="FFFFFF"/>
          </w:tcPr>
          <w:p w:rsidR="00107DF6" w:rsidRPr="00055DD9" w:rsidRDefault="00107DF6" w:rsidP="00337CD9">
            <w:pPr>
              <w:shd w:val="clear" w:color="auto" w:fill="FFFFFF"/>
              <w:spacing w:before="120"/>
              <w:jc w:val="both"/>
              <w:rPr>
                <w:rFonts w:ascii="Arial Narrow" w:hAnsi="Arial Narrow"/>
              </w:rPr>
            </w:pPr>
            <w:r w:rsidRPr="00055DD9">
              <w:rPr>
                <w:rFonts w:ascii="Arial Narrow" w:hAnsi="Arial Narrow"/>
                <w:sz w:val="22"/>
                <w:szCs w:val="22"/>
              </w:rPr>
              <w:t>НДС 18%</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FF0000"/>
                <w:spacing w:val="-1"/>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07DF6" w:rsidRPr="00055DD9" w:rsidRDefault="00107DF6" w:rsidP="00337CD9">
            <w:pPr>
              <w:shd w:val="clear" w:color="auto" w:fill="FFFFFF"/>
              <w:spacing w:before="120"/>
              <w:jc w:val="center"/>
              <w:rPr>
                <w:rFonts w:ascii="Arial Narrow" w:hAnsi="Arial Narrow"/>
              </w:rPr>
            </w:pPr>
            <w:r w:rsidRPr="00055DD9">
              <w:rPr>
                <w:rFonts w:ascii="Arial Narrow" w:hAnsi="Arial Narrow"/>
                <w:sz w:val="22"/>
                <w:szCs w:val="22"/>
              </w:rPr>
              <w:t>-</w:t>
            </w:r>
          </w:p>
        </w:tc>
      </w:tr>
      <w:tr w:rsidR="00107DF6" w:rsidRPr="00055DD9" w:rsidTr="00337CD9">
        <w:trPr>
          <w:trHeight w:val="20"/>
        </w:trPr>
        <w:tc>
          <w:tcPr>
            <w:tcW w:w="7326" w:type="dxa"/>
            <w:gridSpan w:val="4"/>
            <w:tcBorders>
              <w:top w:val="single" w:sz="4" w:space="0" w:color="auto"/>
              <w:left w:val="single" w:sz="4" w:space="0" w:color="auto"/>
              <w:bottom w:val="single" w:sz="4" w:space="0" w:color="auto"/>
              <w:right w:val="single" w:sz="4" w:space="0" w:color="auto"/>
            </w:tcBorders>
            <w:shd w:val="clear" w:color="auto" w:fill="FFFFFF"/>
          </w:tcPr>
          <w:p w:rsidR="00107DF6" w:rsidRPr="00055DD9" w:rsidRDefault="00107DF6" w:rsidP="00337CD9">
            <w:pPr>
              <w:shd w:val="clear" w:color="auto" w:fill="FFFFFF"/>
              <w:spacing w:before="120"/>
              <w:jc w:val="both"/>
              <w:rPr>
                <w:rFonts w:ascii="Arial Narrow" w:hAnsi="Arial Narrow"/>
              </w:rPr>
            </w:pPr>
            <w:r w:rsidRPr="00055DD9">
              <w:rPr>
                <w:rFonts w:ascii="Arial Narrow" w:hAnsi="Arial Narrow"/>
                <w:sz w:val="22"/>
                <w:szCs w:val="22"/>
              </w:rPr>
              <w:t>Всего с НДС</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DF6" w:rsidRPr="00055DD9" w:rsidRDefault="00107DF6" w:rsidP="00337CD9">
            <w:pPr>
              <w:shd w:val="clear" w:color="auto" w:fill="FFFFFF"/>
              <w:spacing w:before="120"/>
              <w:jc w:val="center"/>
              <w:rPr>
                <w:rFonts w:ascii="Arial Narrow" w:hAnsi="Arial Narrow"/>
                <w:color w:val="FF0000"/>
                <w:spacing w:val="-1"/>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07DF6" w:rsidRPr="00055DD9" w:rsidRDefault="00107DF6" w:rsidP="00337CD9">
            <w:pPr>
              <w:shd w:val="clear" w:color="auto" w:fill="FFFFFF"/>
              <w:spacing w:before="120"/>
              <w:jc w:val="center"/>
              <w:rPr>
                <w:rFonts w:ascii="Arial Narrow" w:hAnsi="Arial Narrow"/>
              </w:rPr>
            </w:pPr>
            <w:r w:rsidRPr="00055DD9">
              <w:rPr>
                <w:rFonts w:ascii="Arial Narrow" w:hAnsi="Arial Narrow"/>
                <w:sz w:val="22"/>
                <w:szCs w:val="22"/>
              </w:rPr>
              <w:t>-</w:t>
            </w:r>
          </w:p>
        </w:tc>
      </w:tr>
    </w:tbl>
    <w:p w:rsidR="00107DF6" w:rsidRPr="00055DD9" w:rsidRDefault="00107DF6" w:rsidP="00107DF6">
      <w:pPr>
        <w:spacing w:before="120"/>
        <w:jc w:val="both"/>
        <w:rPr>
          <w:rFonts w:ascii="Arial Narrow" w:hAnsi="Arial Narrow"/>
          <w:b/>
          <w:sz w:val="22"/>
          <w:szCs w:val="22"/>
        </w:rPr>
      </w:pPr>
      <w:r w:rsidRPr="00055DD9">
        <w:rPr>
          <w:rFonts w:ascii="Arial Narrow" w:hAnsi="Arial Narrow"/>
          <w:b/>
          <w:sz w:val="22"/>
          <w:szCs w:val="22"/>
        </w:rPr>
        <w:t xml:space="preserve">            </w:t>
      </w:r>
    </w:p>
    <w:p w:rsidR="00107DF6" w:rsidRPr="00055DD9" w:rsidRDefault="00107DF6" w:rsidP="00107DF6">
      <w:pPr>
        <w:spacing w:before="120"/>
        <w:jc w:val="both"/>
        <w:rPr>
          <w:rFonts w:ascii="Arial Narrow" w:hAnsi="Arial Narrow"/>
          <w:b/>
          <w:sz w:val="22"/>
          <w:szCs w:val="22"/>
        </w:rPr>
      </w:pPr>
    </w:p>
    <w:p w:rsidR="00107DF6" w:rsidRPr="00055DD9" w:rsidRDefault="00107DF6" w:rsidP="00107DF6">
      <w:pPr>
        <w:spacing w:before="120"/>
        <w:jc w:val="both"/>
        <w:rPr>
          <w:rFonts w:ascii="Arial Narrow" w:hAnsi="Arial Narrow"/>
          <w:sz w:val="22"/>
          <w:szCs w:val="22"/>
        </w:rPr>
      </w:pPr>
      <w:r w:rsidRPr="00055DD9">
        <w:rPr>
          <w:rFonts w:ascii="Arial Narrow" w:hAnsi="Arial Narrow"/>
          <w:b/>
          <w:sz w:val="22"/>
          <w:szCs w:val="22"/>
        </w:rPr>
        <w:t>ЗАКАЗЧИК</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055DD9">
        <w:rPr>
          <w:rFonts w:ascii="Arial Narrow" w:hAnsi="Arial Narrow"/>
          <w:b/>
          <w:sz w:val="22"/>
          <w:szCs w:val="22"/>
        </w:rPr>
        <w:t>ИСПОЛНИТЕЛЬ</w:t>
      </w:r>
    </w:p>
    <w:p w:rsidR="00107DF6" w:rsidRPr="00055DD9" w:rsidRDefault="00107DF6" w:rsidP="00107DF6">
      <w:pPr>
        <w:spacing w:before="120"/>
        <w:jc w:val="both"/>
        <w:rPr>
          <w:rFonts w:ascii="Arial Narrow" w:hAnsi="Arial Narrow"/>
          <w:sz w:val="22"/>
          <w:szCs w:val="22"/>
        </w:rPr>
      </w:pPr>
      <w:r w:rsidRPr="00055DD9">
        <w:rPr>
          <w:rFonts w:ascii="Arial Narrow" w:hAnsi="Arial Narrow"/>
          <w:sz w:val="22"/>
          <w:szCs w:val="22"/>
        </w:rPr>
        <w:t xml:space="preserve"> Генеральный директор</w:t>
      </w:r>
      <w:r>
        <w:rPr>
          <w:rFonts w:ascii="Arial Narrow" w:hAnsi="Arial Narrow"/>
          <w:sz w:val="22"/>
          <w:szCs w:val="22"/>
        </w:rPr>
        <w:t xml:space="preserve"> </w:t>
      </w:r>
      <w:r w:rsidRPr="00055DD9">
        <w:rPr>
          <w:rFonts w:ascii="Arial Narrow" w:hAnsi="Arial Narrow"/>
          <w:sz w:val="22"/>
          <w:szCs w:val="22"/>
        </w:rPr>
        <w:t xml:space="preserve"> ФГУП «Атомфлот»               </w:t>
      </w:r>
    </w:p>
    <w:p w:rsidR="00107DF6" w:rsidRDefault="00107DF6" w:rsidP="00107DF6">
      <w:pPr>
        <w:spacing w:before="120"/>
        <w:jc w:val="both"/>
        <w:rPr>
          <w:rFonts w:ascii="Arial Narrow" w:hAnsi="Arial Narrow"/>
          <w:sz w:val="22"/>
          <w:szCs w:val="22"/>
        </w:rPr>
      </w:pPr>
      <w:r w:rsidRPr="00055DD9">
        <w:rPr>
          <w:rFonts w:ascii="Arial Narrow" w:hAnsi="Arial Narrow"/>
          <w:sz w:val="22"/>
          <w:szCs w:val="22"/>
        </w:rPr>
        <w:t xml:space="preserve">                                </w:t>
      </w:r>
      <w:proofErr w:type="spellStart"/>
      <w:r w:rsidRPr="00055DD9">
        <w:rPr>
          <w:rFonts w:ascii="Arial Narrow" w:hAnsi="Arial Narrow"/>
          <w:sz w:val="22"/>
          <w:szCs w:val="22"/>
        </w:rPr>
        <w:t>В.В.Рукша</w:t>
      </w:r>
      <w:proofErr w:type="spellEnd"/>
      <w:r w:rsidRPr="00055DD9">
        <w:rPr>
          <w:rFonts w:ascii="Arial Narrow" w:hAnsi="Arial Narrow"/>
          <w:sz w:val="22"/>
          <w:szCs w:val="22"/>
        </w:rPr>
        <w:t xml:space="preserve"> </w:t>
      </w:r>
    </w:p>
    <w:p w:rsidR="00107DF6" w:rsidRPr="00055DD9" w:rsidRDefault="00107DF6" w:rsidP="00107DF6">
      <w:pPr>
        <w:spacing w:before="120"/>
        <w:jc w:val="both"/>
        <w:rPr>
          <w:rFonts w:ascii="Arial Narrow" w:hAnsi="Arial Narrow"/>
          <w:sz w:val="22"/>
          <w:szCs w:val="22"/>
        </w:rPr>
      </w:pPr>
    </w:p>
    <w:p w:rsidR="00107DF6" w:rsidRPr="00055DD9" w:rsidRDefault="00107DF6" w:rsidP="00107DF6">
      <w:pPr>
        <w:spacing w:before="120"/>
        <w:jc w:val="both"/>
        <w:rPr>
          <w:rFonts w:ascii="Arial Narrow" w:hAnsi="Arial Narrow"/>
          <w:sz w:val="22"/>
          <w:szCs w:val="22"/>
        </w:rPr>
      </w:pPr>
      <w:r w:rsidRPr="00055DD9">
        <w:rPr>
          <w:rFonts w:ascii="Arial Narrow" w:hAnsi="Arial Narrow"/>
          <w:sz w:val="22"/>
          <w:szCs w:val="22"/>
        </w:rPr>
        <w:t xml:space="preserve">  «_____»___________ 201    г.                                           «_____» __________ 201  г.</w:t>
      </w:r>
    </w:p>
    <w:p w:rsidR="00107DF6" w:rsidRPr="00055DD9" w:rsidRDefault="00107DF6" w:rsidP="00107DF6">
      <w:pPr>
        <w:spacing w:before="120"/>
        <w:rPr>
          <w:rFonts w:ascii="Arial Narrow" w:hAnsi="Arial Narrow"/>
          <w:sz w:val="22"/>
          <w:szCs w:val="22"/>
        </w:rPr>
        <w:sectPr w:rsidR="00107DF6" w:rsidRPr="00055DD9" w:rsidSect="00337CD9">
          <w:headerReference w:type="default" r:id="rId8"/>
          <w:footerReference w:type="default" r:id="rId9"/>
          <w:pgSz w:w="11906" w:h="16838"/>
          <w:pgMar w:top="1418" w:right="1418" w:bottom="1418" w:left="1985" w:header="709" w:footer="709" w:gutter="0"/>
          <w:pgNumType w:start="63"/>
          <w:cols w:space="708"/>
          <w:titlePg/>
          <w:docGrid w:linePitch="360"/>
        </w:sectPr>
      </w:pPr>
    </w:p>
    <w:p w:rsidR="00107DF6" w:rsidRPr="00E4616D" w:rsidRDefault="00107DF6" w:rsidP="00107DF6">
      <w:pPr>
        <w:ind w:left="7090"/>
        <w:rPr>
          <w:rFonts w:ascii="Arial Narrow" w:hAnsi="Arial Narrow"/>
          <w:b/>
          <w:sz w:val="22"/>
          <w:szCs w:val="22"/>
        </w:rPr>
      </w:pPr>
      <w:r w:rsidRPr="00E4616D">
        <w:rPr>
          <w:rFonts w:ascii="Arial Narrow" w:hAnsi="Arial Narrow"/>
          <w:b/>
          <w:sz w:val="22"/>
          <w:szCs w:val="22"/>
        </w:rPr>
        <w:lastRenderedPageBreak/>
        <w:t>Приложение № 2</w:t>
      </w:r>
    </w:p>
    <w:p w:rsidR="00107DF6" w:rsidRPr="00E4616D" w:rsidRDefault="00107DF6" w:rsidP="00107DF6">
      <w:pPr>
        <w:ind w:left="7090"/>
        <w:rPr>
          <w:rFonts w:ascii="Arial Narrow" w:hAnsi="Arial Narrow"/>
          <w:sz w:val="22"/>
          <w:szCs w:val="22"/>
        </w:rPr>
      </w:pPr>
      <w:r w:rsidRPr="00E4616D">
        <w:rPr>
          <w:rFonts w:ascii="Arial Narrow" w:hAnsi="Arial Narrow"/>
          <w:sz w:val="22"/>
          <w:szCs w:val="22"/>
        </w:rPr>
        <w:t>к договору №  _____ от «_____»_____________20___ г.</w:t>
      </w:r>
    </w:p>
    <w:p w:rsidR="00107DF6" w:rsidRPr="00055DD9" w:rsidRDefault="00107DF6" w:rsidP="00107DF6">
      <w:pPr>
        <w:spacing w:before="120"/>
        <w:jc w:val="center"/>
        <w:rPr>
          <w:rFonts w:ascii="Arial Narrow" w:hAnsi="Arial Narrow"/>
          <w:b/>
          <w:sz w:val="22"/>
          <w:szCs w:val="22"/>
        </w:rPr>
      </w:pPr>
      <w:r w:rsidRPr="00055DD9">
        <w:rPr>
          <w:rFonts w:ascii="Arial Narrow" w:hAnsi="Arial Narrow"/>
          <w:b/>
          <w:sz w:val="22"/>
          <w:szCs w:val="22"/>
        </w:rPr>
        <w:t>ПОРЯДОК</w:t>
      </w:r>
    </w:p>
    <w:p w:rsidR="00107DF6" w:rsidRPr="00055DD9" w:rsidRDefault="00107DF6" w:rsidP="00107DF6">
      <w:pPr>
        <w:spacing w:before="120"/>
        <w:jc w:val="center"/>
        <w:rPr>
          <w:rFonts w:ascii="Arial Narrow" w:hAnsi="Arial Narrow"/>
          <w:b/>
          <w:sz w:val="22"/>
          <w:szCs w:val="22"/>
        </w:rPr>
      </w:pPr>
      <w:r w:rsidRPr="00055DD9">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rsidR="00107DF6" w:rsidRPr="00055DD9" w:rsidRDefault="00107DF6" w:rsidP="00107DF6">
      <w:pPr>
        <w:spacing w:before="120"/>
        <w:rPr>
          <w:rFonts w:ascii="Arial Narrow" w:hAnsi="Arial Narrow"/>
          <w:b/>
          <w:sz w:val="22"/>
          <w:szCs w:val="22"/>
        </w:rPr>
      </w:pP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Акт-допуск оформляется в соответствии с формой, указанной в  положении ЖСЦК 08.78-2008 «Проведение работ с повышенной опасностью» (Приложение О).</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Акт-допуск оформляется в двух экземплярах.</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 xml:space="preserve">Копию акта-допуска на производство </w:t>
      </w:r>
      <w:proofErr w:type="gramStart"/>
      <w:r w:rsidRPr="00055DD9">
        <w:rPr>
          <w:rFonts w:ascii="Arial Narrow" w:hAnsi="Arial Narrow" w:cs="Times New Roman"/>
        </w:rPr>
        <w:t>работ  Исполнитель</w:t>
      </w:r>
      <w:proofErr w:type="gramEnd"/>
      <w:r w:rsidRPr="00055DD9">
        <w:rPr>
          <w:rFonts w:ascii="Arial Narrow" w:hAnsi="Arial Narrow"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Исполнитель обязан перед началом работ:</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направить работников организации Исполнителя в службу охраны труда ФГУП «Атомфлот» для проведения вводного инструктажа по охране труда и пожарной безопасности;</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 xml:space="preserve">Иметь проекты организации строительства (ПОС), </w:t>
      </w:r>
      <w:proofErr w:type="gramStart"/>
      <w:r w:rsidRPr="00055DD9">
        <w:rPr>
          <w:rFonts w:ascii="Arial Narrow" w:hAnsi="Arial Narrow" w:cs="Times New Roman"/>
        </w:rPr>
        <w:t>проекты  производства</w:t>
      </w:r>
      <w:proofErr w:type="gramEnd"/>
      <w:r w:rsidRPr="00055DD9">
        <w:rPr>
          <w:rFonts w:ascii="Arial Narrow" w:hAnsi="Arial Narrow" w:cs="Times New Roman"/>
        </w:rPr>
        <w:t xml:space="preserve"> работ (ПРР), технологические карты по безопасной технологии производства работ;</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107DF6" w:rsidRPr="00055DD9" w:rsidRDefault="00107DF6" w:rsidP="00107DF6">
      <w:pPr>
        <w:pStyle w:val="1f0"/>
        <w:numPr>
          <w:ilvl w:val="0"/>
          <w:numId w:val="19"/>
        </w:numPr>
        <w:spacing w:before="120" w:after="0" w:line="240" w:lineRule="auto"/>
        <w:ind w:left="0" w:firstLine="426"/>
        <w:jc w:val="both"/>
        <w:rPr>
          <w:rFonts w:ascii="Arial Narrow" w:hAnsi="Arial Narrow" w:cs="Times New Roman"/>
        </w:rPr>
      </w:pPr>
      <w:r w:rsidRPr="00055DD9">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 xml:space="preserve">Исполнитель обязан во время производства работ: </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b/>
        </w:rPr>
      </w:pPr>
      <w:r w:rsidRPr="00055DD9">
        <w:rPr>
          <w:rFonts w:ascii="Arial Narrow" w:hAnsi="Arial Narrow" w:cs="Times New Roman"/>
          <w:b/>
        </w:rPr>
        <w:t>Исполнитель несет ответственность за:</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организацию и безопасное производство работ;</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квалификацию своего персонала;</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107DF6" w:rsidRPr="00055DD9" w:rsidRDefault="00107DF6" w:rsidP="00107DF6">
      <w:pPr>
        <w:pStyle w:val="1f0"/>
        <w:numPr>
          <w:ilvl w:val="0"/>
          <w:numId w:val="18"/>
        </w:numPr>
        <w:spacing w:before="120" w:after="0" w:line="240" w:lineRule="auto"/>
        <w:ind w:left="0" w:firstLine="426"/>
        <w:jc w:val="both"/>
        <w:rPr>
          <w:rFonts w:ascii="Arial Narrow" w:hAnsi="Arial Narrow" w:cs="Times New Roman"/>
          <w:b/>
        </w:rPr>
      </w:pPr>
      <w:r w:rsidRPr="00055DD9">
        <w:rPr>
          <w:rFonts w:ascii="Arial Narrow" w:hAnsi="Arial Narrow" w:cs="Times New Roman"/>
          <w:b/>
        </w:rPr>
        <w:t>Заказчик (сотрудники Отдела промышленной безопасности (ОПБ), куратор договора) имеет право:</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107DF6" w:rsidRPr="00055DD9" w:rsidRDefault="00107DF6" w:rsidP="00107DF6">
      <w:pPr>
        <w:pStyle w:val="1f0"/>
        <w:numPr>
          <w:ilvl w:val="0"/>
          <w:numId w:val="20"/>
        </w:numPr>
        <w:spacing w:before="120" w:after="0" w:line="240" w:lineRule="auto"/>
        <w:ind w:left="0" w:firstLine="426"/>
        <w:jc w:val="both"/>
        <w:rPr>
          <w:rFonts w:ascii="Arial Narrow" w:hAnsi="Arial Narrow" w:cs="Times New Roman"/>
        </w:rPr>
      </w:pPr>
      <w:r w:rsidRPr="00055DD9">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107DF6" w:rsidRPr="00055DD9" w:rsidRDefault="00107DF6" w:rsidP="00107DF6">
      <w:pPr>
        <w:pStyle w:val="1f0"/>
        <w:numPr>
          <w:ilvl w:val="0"/>
          <w:numId w:val="18"/>
        </w:numPr>
        <w:spacing w:before="120" w:after="0" w:line="240" w:lineRule="auto"/>
        <w:ind w:left="0" w:firstLine="425"/>
        <w:jc w:val="both"/>
        <w:rPr>
          <w:rFonts w:ascii="Arial Narrow" w:hAnsi="Arial Narrow" w:cs="Times New Roman"/>
        </w:rPr>
      </w:pPr>
      <w:r w:rsidRPr="00055DD9">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rsidR="00107DF6" w:rsidRPr="00055DD9" w:rsidRDefault="00107DF6" w:rsidP="00107DF6">
      <w:pPr>
        <w:pStyle w:val="1f0"/>
        <w:spacing w:before="120" w:after="0" w:line="240" w:lineRule="auto"/>
        <w:ind w:left="0"/>
        <w:jc w:val="both"/>
        <w:rPr>
          <w:rFonts w:ascii="Arial Narrow" w:hAnsi="Arial Narrow" w:cs="Times New Roman"/>
        </w:rPr>
      </w:pPr>
    </w:p>
    <w:p w:rsidR="00107DF6" w:rsidRPr="00055DD9" w:rsidRDefault="00107DF6" w:rsidP="00107DF6">
      <w:pPr>
        <w:spacing w:before="120"/>
        <w:jc w:val="both"/>
        <w:rPr>
          <w:rFonts w:ascii="Arial Narrow" w:hAnsi="Arial Narrow"/>
          <w:b/>
          <w:sz w:val="22"/>
          <w:szCs w:val="22"/>
        </w:rPr>
      </w:pPr>
    </w:p>
    <w:p w:rsidR="00107DF6" w:rsidRPr="00055DD9" w:rsidRDefault="00107DF6" w:rsidP="00107DF6">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107DF6" w:rsidRPr="00055DD9" w:rsidRDefault="00107DF6" w:rsidP="00107DF6">
      <w:pPr>
        <w:spacing w:before="120"/>
        <w:jc w:val="both"/>
        <w:rPr>
          <w:rFonts w:ascii="Arial Narrow" w:hAnsi="Arial Narrow"/>
          <w:sz w:val="22"/>
          <w:szCs w:val="22"/>
        </w:rPr>
      </w:pPr>
    </w:p>
    <w:p w:rsidR="00107DF6" w:rsidRPr="007C7BFD" w:rsidRDefault="00107DF6" w:rsidP="00107DF6">
      <w:pPr>
        <w:rPr>
          <w:rFonts w:ascii="Arial Narrow" w:hAnsi="Arial Narrow"/>
          <w:sz w:val="22"/>
          <w:szCs w:val="22"/>
        </w:rPr>
      </w:pPr>
      <w:r w:rsidRPr="007C7BFD">
        <w:rPr>
          <w:rFonts w:ascii="Arial Narrow" w:hAnsi="Arial Narrow"/>
          <w:sz w:val="22"/>
          <w:szCs w:val="22"/>
        </w:rPr>
        <w:t xml:space="preserve">Генеральный директор ФГУП «Атомфлот»     </w:t>
      </w:r>
    </w:p>
    <w:p w:rsidR="00107DF6" w:rsidRPr="007C7BFD" w:rsidRDefault="00107DF6" w:rsidP="00107DF6">
      <w:pPr>
        <w:rPr>
          <w:rFonts w:ascii="Arial Narrow" w:hAnsi="Arial Narrow"/>
          <w:sz w:val="22"/>
          <w:szCs w:val="22"/>
        </w:rPr>
        <w:sectPr w:rsidR="00107DF6" w:rsidRPr="007C7BFD" w:rsidSect="00337CD9">
          <w:footerReference w:type="default" r:id="rId10"/>
          <w:pgSz w:w="11906" w:h="16838" w:code="9"/>
          <w:pgMar w:top="1134" w:right="567" w:bottom="1134" w:left="1134" w:header="340" w:footer="510" w:gutter="0"/>
          <w:pgNumType w:start="64"/>
          <w:cols w:space="708"/>
          <w:titlePg/>
          <w:docGrid w:linePitch="360"/>
        </w:sectPr>
      </w:pPr>
      <w:r w:rsidRPr="007C7BFD">
        <w:rPr>
          <w:rFonts w:ascii="Arial Narrow" w:hAnsi="Arial Narrow"/>
          <w:sz w:val="22"/>
          <w:szCs w:val="22"/>
        </w:rPr>
        <w:t>__________________  В.В. Рукша</w:t>
      </w:r>
      <w:r w:rsidRPr="007C7BFD">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7C7BFD">
        <w:rPr>
          <w:rFonts w:ascii="Arial Narrow" w:hAnsi="Arial Narrow"/>
          <w:sz w:val="22"/>
          <w:szCs w:val="22"/>
        </w:rPr>
        <w:t xml:space="preserve">___________________ </w:t>
      </w:r>
    </w:p>
    <w:p w:rsidR="00107DF6" w:rsidRPr="00E4616D" w:rsidRDefault="00107DF6" w:rsidP="00107DF6">
      <w:pPr>
        <w:ind w:left="7090"/>
        <w:rPr>
          <w:rFonts w:ascii="Arial Narrow" w:hAnsi="Arial Narrow"/>
          <w:b/>
          <w:sz w:val="22"/>
          <w:szCs w:val="22"/>
        </w:rPr>
      </w:pPr>
      <w:r w:rsidRPr="00E4616D">
        <w:rPr>
          <w:rFonts w:ascii="Arial Narrow" w:hAnsi="Arial Narrow"/>
          <w:b/>
          <w:sz w:val="22"/>
          <w:szCs w:val="22"/>
        </w:rPr>
        <w:lastRenderedPageBreak/>
        <w:t>Приложение № 3</w:t>
      </w:r>
    </w:p>
    <w:p w:rsidR="00107DF6" w:rsidRPr="00E4616D" w:rsidRDefault="00107DF6" w:rsidP="00107DF6">
      <w:pPr>
        <w:ind w:left="7090"/>
        <w:rPr>
          <w:rFonts w:ascii="Arial Narrow" w:hAnsi="Arial Narrow"/>
          <w:sz w:val="22"/>
          <w:szCs w:val="22"/>
        </w:rPr>
      </w:pPr>
      <w:r w:rsidRPr="00E4616D">
        <w:rPr>
          <w:rFonts w:ascii="Arial Narrow" w:hAnsi="Arial Narrow"/>
          <w:sz w:val="22"/>
          <w:szCs w:val="22"/>
        </w:rPr>
        <w:t>к договору №  _____ от «_____»_____________20___ г.</w:t>
      </w:r>
    </w:p>
    <w:p w:rsidR="00107DF6" w:rsidRPr="00055DD9" w:rsidRDefault="00107DF6" w:rsidP="00107DF6">
      <w:pPr>
        <w:tabs>
          <w:tab w:val="left" w:pos="0"/>
        </w:tabs>
        <w:spacing w:before="120"/>
        <w:ind w:left="-284"/>
        <w:jc w:val="right"/>
        <w:rPr>
          <w:rFonts w:ascii="Arial Narrow" w:hAnsi="Arial Narrow"/>
          <w:b/>
          <w:bCs/>
          <w:i/>
          <w:sz w:val="22"/>
          <w:szCs w:val="22"/>
        </w:rPr>
      </w:pPr>
    </w:p>
    <w:p w:rsidR="00107DF6" w:rsidRPr="00055DD9" w:rsidRDefault="00107DF6" w:rsidP="00107DF6">
      <w:pPr>
        <w:pBdr>
          <w:bottom w:val="single" w:sz="4" w:space="1" w:color="auto"/>
        </w:pBdr>
        <w:tabs>
          <w:tab w:val="left" w:pos="0"/>
        </w:tabs>
        <w:spacing w:before="120"/>
        <w:ind w:left="-284"/>
        <w:jc w:val="center"/>
        <w:rPr>
          <w:rFonts w:ascii="Arial Narrow" w:hAnsi="Arial Narrow"/>
          <w:b/>
          <w:bCs/>
          <w:sz w:val="22"/>
          <w:szCs w:val="22"/>
        </w:rPr>
      </w:pPr>
      <w:r w:rsidRPr="00055DD9">
        <w:rPr>
          <w:rFonts w:ascii="Arial Narrow" w:hAnsi="Arial Narrow"/>
          <w:b/>
          <w:bCs/>
          <w:sz w:val="22"/>
          <w:szCs w:val="22"/>
        </w:rPr>
        <w:t>ФОРМА</w:t>
      </w:r>
    </w:p>
    <w:p w:rsidR="00107DF6" w:rsidRPr="00055DD9" w:rsidRDefault="00107DF6" w:rsidP="00107DF6">
      <w:pPr>
        <w:tabs>
          <w:tab w:val="left" w:pos="0"/>
        </w:tabs>
        <w:spacing w:before="120"/>
        <w:ind w:left="-284"/>
        <w:jc w:val="right"/>
        <w:rPr>
          <w:rFonts w:ascii="Arial Narrow" w:hAnsi="Arial Narrow"/>
          <w:bCs/>
          <w:i/>
          <w:sz w:val="22"/>
          <w:szCs w:val="22"/>
        </w:rPr>
      </w:pPr>
      <w:r w:rsidRPr="00055DD9">
        <w:rPr>
          <w:rFonts w:ascii="Arial Narrow" w:hAnsi="Arial Narrow"/>
          <w:bCs/>
          <w:i/>
          <w:sz w:val="22"/>
          <w:szCs w:val="22"/>
        </w:rPr>
        <w:t>УТВЕРЖДЕНО</w:t>
      </w:r>
    </w:p>
    <w:p w:rsidR="00107DF6" w:rsidRPr="00055DD9" w:rsidRDefault="00107DF6" w:rsidP="00107DF6">
      <w:pPr>
        <w:tabs>
          <w:tab w:val="left" w:pos="0"/>
        </w:tabs>
        <w:spacing w:before="120"/>
        <w:ind w:left="-284"/>
        <w:jc w:val="right"/>
        <w:rPr>
          <w:rFonts w:ascii="Arial Narrow" w:hAnsi="Arial Narrow"/>
          <w:bCs/>
          <w:i/>
          <w:sz w:val="22"/>
          <w:szCs w:val="22"/>
        </w:rPr>
      </w:pP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t xml:space="preserve"> Приказом генерального </w:t>
      </w:r>
    </w:p>
    <w:p w:rsidR="00107DF6" w:rsidRPr="00055DD9" w:rsidRDefault="00107DF6" w:rsidP="00107DF6">
      <w:pPr>
        <w:tabs>
          <w:tab w:val="left" w:pos="0"/>
        </w:tabs>
        <w:spacing w:before="120"/>
        <w:ind w:left="-284"/>
        <w:jc w:val="right"/>
        <w:rPr>
          <w:rFonts w:ascii="Arial Narrow" w:hAnsi="Arial Narrow"/>
          <w:bCs/>
          <w:i/>
          <w:sz w:val="22"/>
          <w:szCs w:val="22"/>
        </w:rPr>
      </w:pPr>
      <w:r w:rsidRPr="00055DD9">
        <w:rPr>
          <w:rFonts w:ascii="Arial Narrow" w:hAnsi="Arial Narrow"/>
          <w:bCs/>
          <w:i/>
          <w:sz w:val="22"/>
          <w:szCs w:val="22"/>
        </w:rPr>
        <w:t>директора ФГУП «Атомфлот»</w:t>
      </w:r>
    </w:p>
    <w:p w:rsidR="00107DF6" w:rsidRPr="00055DD9" w:rsidRDefault="00107DF6" w:rsidP="00107DF6">
      <w:pPr>
        <w:tabs>
          <w:tab w:val="left" w:pos="0"/>
        </w:tabs>
        <w:spacing w:before="120"/>
        <w:ind w:left="-284"/>
        <w:jc w:val="right"/>
        <w:rPr>
          <w:rFonts w:ascii="Arial Narrow" w:hAnsi="Arial Narrow"/>
          <w:bCs/>
          <w:i/>
          <w:sz w:val="22"/>
          <w:szCs w:val="22"/>
          <w:u w:val="single"/>
        </w:rPr>
      </w:pPr>
      <w:r w:rsidRPr="00055DD9">
        <w:rPr>
          <w:rFonts w:ascii="Arial Narrow" w:hAnsi="Arial Narrow"/>
          <w:bCs/>
          <w:i/>
          <w:sz w:val="22"/>
          <w:szCs w:val="22"/>
        </w:rPr>
        <w:t xml:space="preserve">               от     </w:t>
      </w:r>
      <w:r w:rsidRPr="00055DD9">
        <w:rPr>
          <w:rFonts w:ascii="Arial Narrow" w:hAnsi="Arial Narrow"/>
          <w:bCs/>
          <w:i/>
          <w:sz w:val="22"/>
          <w:szCs w:val="22"/>
          <w:u w:val="single"/>
        </w:rPr>
        <w:t>01.10.2010</w:t>
      </w:r>
      <w:r w:rsidRPr="00055DD9">
        <w:rPr>
          <w:rFonts w:ascii="Arial Narrow" w:hAnsi="Arial Narrow"/>
          <w:bCs/>
          <w:i/>
          <w:sz w:val="22"/>
          <w:szCs w:val="22"/>
        </w:rPr>
        <w:t xml:space="preserve">     № _</w:t>
      </w:r>
      <w:r w:rsidRPr="00055DD9">
        <w:rPr>
          <w:rFonts w:ascii="Arial Narrow" w:hAnsi="Arial Narrow"/>
          <w:bCs/>
          <w:i/>
          <w:sz w:val="22"/>
          <w:szCs w:val="22"/>
          <w:u w:val="single"/>
        </w:rPr>
        <w:t>1286</w:t>
      </w:r>
    </w:p>
    <w:p w:rsidR="00107DF6" w:rsidRPr="00055DD9" w:rsidRDefault="00107DF6" w:rsidP="00107DF6">
      <w:pPr>
        <w:tabs>
          <w:tab w:val="left" w:pos="0"/>
        </w:tabs>
        <w:spacing w:before="120"/>
        <w:jc w:val="center"/>
        <w:rPr>
          <w:rFonts w:ascii="Arial Narrow" w:hAnsi="Arial Narrow"/>
          <w:b/>
          <w:bCs/>
          <w:sz w:val="22"/>
          <w:szCs w:val="22"/>
        </w:rPr>
      </w:pPr>
      <w:r w:rsidRPr="00055DD9">
        <w:rPr>
          <w:rFonts w:ascii="Arial Narrow" w:hAnsi="Arial Narrow"/>
          <w:b/>
          <w:bCs/>
          <w:sz w:val="22"/>
          <w:szCs w:val="22"/>
        </w:rPr>
        <w:t>АНКЕТА ПО ОХРАНЕ ТРУДА</w:t>
      </w:r>
    </w:p>
    <w:p w:rsidR="00107DF6" w:rsidRPr="00055DD9" w:rsidRDefault="00107DF6" w:rsidP="00107DF6">
      <w:pPr>
        <w:tabs>
          <w:tab w:val="left" w:pos="0"/>
        </w:tabs>
        <w:spacing w:before="120"/>
        <w:jc w:val="center"/>
        <w:rPr>
          <w:rFonts w:ascii="Arial Narrow" w:hAnsi="Arial Narrow"/>
          <w:sz w:val="22"/>
          <w:szCs w:val="22"/>
        </w:rPr>
      </w:pPr>
      <w:r w:rsidRPr="00055DD9">
        <w:rPr>
          <w:rFonts w:ascii="Arial Narrow" w:hAnsi="Arial Narrow"/>
          <w:b/>
          <w:bCs/>
          <w:sz w:val="22"/>
          <w:szCs w:val="22"/>
        </w:rPr>
        <w:t xml:space="preserve">для организаций, выполняющих строительно-монтажные </w:t>
      </w:r>
      <w:proofErr w:type="gramStart"/>
      <w:r w:rsidRPr="00055DD9">
        <w:rPr>
          <w:rFonts w:ascii="Arial Narrow" w:hAnsi="Arial Narrow"/>
          <w:b/>
          <w:bCs/>
          <w:sz w:val="22"/>
          <w:szCs w:val="22"/>
        </w:rPr>
        <w:t>и  ремонтные</w:t>
      </w:r>
      <w:proofErr w:type="gramEnd"/>
      <w:r w:rsidRPr="00055DD9">
        <w:rPr>
          <w:rFonts w:ascii="Arial Narrow" w:hAnsi="Arial Narrow"/>
          <w:b/>
          <w:bCs/>
          <w:sz w:val="22"/>
          <w:szCs w:val="22"/>
        </w:rPr>
        <w:t xml:space="preserve"> работы на территории(объектах)  ФГУП «Атомфлот»</w:t>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 xml:space="preserve">Наименование организации Исполнителя: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Дата: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Адрес: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Номер телефона: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rPr>
        <w:t xml:space="preserve"> Номер факса: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e-</w:t>
      </w:r>
      <w:proofErr w:type="spellStart"/>
      <w:r w:rsidRPr="00055DD9">
        <w:rPr>
          <w:rFonts w:ascii="Arial Narrow" w:hAnsi="Arial Narrow"/>
          <w:sz w:val="22"/>
          <w:szCs w:val="22"/>
        </w:rPr>
        <w:t>mail</w:t>
      </w:r>
      <w:proofErr w:type="spellEnd"/>
      <w:r w:rsidRPr="00055DD9">
        <w:rPr>
          <w:rFonts w:ascii="Arial Narrow" w:hAnsi="Arial Narrow"/>
          <w:sz w:val="22"/>
          <w:szCs w:val="22"/>
        </w:rPr>
        <w:t xml:space="preserve">: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Является ли эта «Анкета» первой, которую Вы заполняете для ФГУП «Атомфлот» (Да/Нет): </w:t>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«нет», то сообщите дату заполнения последней анкеты: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Предполагаемый характер предстоящих работ по условиям договора (контракта):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Кто в Вашей организации является уполномоченным по охране труда (ФИО, должность):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t>______</w:t>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Работа для ФГУП «Атомфлот» будет выполняться в период времени: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Место проведения работ (судно, здание, сооружение, участок и т.д.)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Количество сотрудников: временных</w:t>
      </w:r>
      <w:r w:rsidRPr="00055DD9">
        <w:rPr>
          <w:rFonts w:ascii="Arial Narrow" w:hAnsi="Arial Narrow"/>
          <w:sz w:val="22"/>
          <w:szCs w:val="22"/>
          <w:u w:val="single"/>
        </w:rPr>
        <w:t xml:space="preserve">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rPr>
        <w:t xml:space="preserve">; постоянных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Организации (компании), которые могут привлекаться в качестве субподрядчиков: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Количество сотрудников субподрядчиков: временных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rPr>
        <w:t xml:space="preserve">; постоянных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Имеете ли Вы Политику Вашей компании по Охране труда?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Приведите примеры деятельности за последние 3 года: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Требуется ли специальное обучение/лицензирование для ваших видов деятельности(Да/Нет): </w:t>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Имеет ли ваша компания эти лицензии? (Да/</w:t>
      </w:r>
      <w:proofErr w:type="gramStart"/>
      <w:r w:rsidRPr="00055DD9">
        <w:rPr>
          <w:rFonts w:ascii="Arial Narrow" w:hAnsi="Arial Narrow"/>
          <w:sz w:val="22"/>
          <w:szCs w:val="22"/>
        </w:rPr>
        <w:t>Нет)(</w:t>
      </w:r>
      <w:proofErr w:type="gramEnd"/>
      <w:r w:rsidRPr="00055DD9">
        <w:rPr>
          <w:rFonts w:ascii="Arial Narrow" w:hAnsi="Arial Narrow"/>
          <w:sz w:val="22"/>
          <w:szCs w:val="22"/>
        </w:rPr>
        <w:t xml:space="preserve">если Да, то приложите копии к анкете): </w:t>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lastRenderedPageBreak/>
        <w:t xml:space="preserve">1. Какое обучение проходят Ваши сотрудники в областях, связанных с выполняемой работой, включая специальное?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Проводится ли подробная регистрация проведенного обучения?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Название учебной организации проводившей обучение: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 Используете ли Вы опасные процессы/материалы?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2.1. Если да, то какие?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2.2. Какие специальные меры предосторожности должны быть предприняты?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2.3. Есть ли у Вас «Данные о безопасности материалов»?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3. Есть ли у Вас написанные процедуры, инструкции и руководства по охране труда?          (Да/Нет): </w:t>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используются ли проверочные </w:t>
      </w:r>
      <w:proofErr w:type="gramStart"/>
      <w:r w:rsidRPr="00055DD9">
        <w:rPr>
          <w:rFonts w:ascii="Arial Narrow" w:hAnsi="Arial Narrow"/>
          <w:sz w:val="22"/>
          <w:szCs w:val="22"/>
        </w:rPr>
        <w:t>листы?:</w:t>
      </w:r>
      <w:proofErr w:type="gramEnd"/>
      <w:r w:rsidRPr="00055DD9">
        <w:rPr>
          <w:rFonts w:ascii="Arial Narrow" w:hAnsi="Arial Narrow"/>
          <w:sz w:val="22"/>
          <w:szCs w:val="22"/>
        </w:rPr>
        <w:t xml:space="preserve">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Кто проводит такие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Какая у них квалификация?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Как часто проводятся такие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4. Есть ли средства индивидуальной защиты такие как </w:t>
      </w:r>
      <w:proofErr w:type="spellStart"/>
      <w:r w:rsidRPr="00055DD9">
        <w:rPr>
          <w:rFonts w:ascii="Arial Narrow" w:hAnsi="Arial Narrow"/>
          <w:sz w:val="22"/>
          <w:szCs w:val="22"/>
        </w:rPr>
        <w:t>беруши</w:t>
      </w:r>
      <w:proofErr w:type="spellEnd"/>
      <w:r w:rsidRPr="00055DD9">
        <w:rPr>
          <w:rFonts w:ascii="Arial Narrow" w:hAnsi="Arial Narrow"/>
          <w:sz w:val="22"/>
          <w:szCs w:val="22"/>
        </w:rPr>
        <w:t xml:space="preserve">, средства защиты глаз, специальная одежда, обувь, каски </w:t>
      </w:r>
      <w:proofErr w:type="spellStart"/>
      <w:r w:rsidRPr="00055DD9">
        <w:rPr>
          <w:rFonts w:ascii="Arial Narrow" w:hAnsi="Arial Narrow"/>
          <w:sz w:val="22"/>
          <w:szCs w:val="22"/>
        </w:rPr>
        <w:t>и.т.д</w:t>
      </w:r>
      <w:proofErr w:type="spellEnd"/>
      <w:r w:rsidRPr="00055DD9">
        <w:rPr>
          <w:rFonts w:ascii="Arial Narrow" w:hAnsi="Arial Narrow"/>
          <w:sz w:val="22"/>
          <w:szCs w:val="22"/>
        </w:rPr>
        <w:t xml:space="preserve">.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055DD9">
        <w:rPr>
          <w:rFonts w:ascii="Arial Narrow" w:hAnsi="Arial Narrow"/>
          <w:sz w:val="22"/>
          <w:szCs w:val="22"/>
        </w:rPr>
        <w:t>строповочные</w:t>
      </w:r>
      <w:proofErr w:type="spellEnd"/>
      <w:r w:rsidRPr="00055DD9">
        <w:rPr>
          <w:rFonts w:ascii="Arial Narrow" w:hAnsi="Arial Narrow"/>
          <w:sz w:val="22"/>
          <w:szCs w:val="22"/>
        </w:rPr>
        <w:t xml:space="preserve"> и грузоподъемные приспособления? (Да/Нет):</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какие?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имеется ли процедура регистрации результатов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Какую квалификацию имеют лица, проводящие такие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5.Есть ли у Вас комитет по охране труда?: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5.1. Принимают ли участие рабочие в этом комитете?: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5.2. Как часто происходят заседания этого комитета? ежемесячно/более часто/менее часто: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6.Есть ли у вас лица, имеющие квалификацию по оказанию первой помощи?: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6.1. Регистрируются ли случаи оказания первой помощи?: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lastRenderedPageBreak/>
        <w:t xml:space="preserve">6.2. Кто является ответственным за аптечки первой помощи?: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приведите подробные детали: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8. Количество несчастных случаев за последние два года:</w:t>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персонал Исполнителя: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субподрядчика: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временные работники: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предоставьте все подробности: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11. Детали ответственности работодателя и страхования гражданской ответственности: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Гражданская ответственность. Предел ответственности: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Страховая компания: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Дата истечения срока действия договора: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Обязательства работодателя Предел ответственности: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Страховщик: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Дата истечения срока действия договора: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 xml:space="preserve">12. Скольким сотрудникам компании потребуется доступ на территорию ФГУП «Атомфлот»: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 xml:space="preserve">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w:t>
      </w:r>
      <w:r w:rsidRPr="00055DD9">
        <w:rPr>
          <w:rFonts w:ascii="Arial Narrow" w:hAnsi="Arial Narrow"/>
          <w:sz w:val="22"/>
          <w:szCs w:val="22"/>
        </w:rPr>
        <w:lastRenderedPageBreak/>
        <w:t>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Исполнитель:</w:t>
      </w:r>
      <w:r w:rsidRPr="00055DD9">
        <w:rPr>
          <w:rFonts w:ascii="Arial Narrow" w:hAnsi="Arial Narrow"/>
          <w:sz w:val="22"/>
          <w:szCs w:val="22"/>
        </w:rPr>
        <w:tab/>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 xml:space="preserve">                                                        </w:t>
      </w:r>
      <w:r w:rsidRPr="00055DD9">
        <w:rPr>
          <w:rFonts w:ascii="Arial Narrow" w:hAnsi="Arial Narrow"/>
          <w:sz w:val="22"/>
          <w:szCs w:val="22"/>
        </w:rPr>
        <w:tab/>
        <w:t>Должность, подпись, фамилия, инициалы (печатными буквами)</w:t>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Дата</w:t>
      </w:r>
      <w:r w:rsidRPr="00055DD9">
        <w:rPr>
          <w:rFonts w:ascii="Arial Narrow" w:hAnsi="Arial Narrow"/>
          <w:sz w:val="22"/>
          <w:szCs w:val="22"/>
        </w:rPr>
        <w:tab/>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Субподрядчики:</w:t>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u w:val="single"/>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 xml:space="preserve">                                                        </w:t>
      </w:r>
      <w:r w:rsidRPr="00055DD9">
        <w:rPr>
          <w:rFonts w:ascii="Arial Narrow" w:hAnsi="Arial Narrow"/>
          <w:sz w:val="22"/>
          <w:szCs w:val="22"/>
        </w:rPr>
        <w:tab/>
        <w:t>Должность, подпись, фамилия, инициалы (печатными буквами)</w:t>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Компания</w:t>
      </w:r>
      <w:r w:rsidRPr="00055DD9">
        <w:rPr>
          <w:rFonts w:ascii="Arial Narrow" w:hAnsi="Arial Narrow"/>
          <w:sz w:val="22"/>
          <w:szCs w:val="22"/>
        </w:rPr>
        <w:tab/>
      </w:r>
    </w:p>
    <w:p w:rsidR="00107DF6" w:rsidRPr="00055DD9" w:rsidRDefault="00107DF6" w:rsidP="00107DF6">
      <w:pPr>
        <w:tabs>
          <w:tab w:val="left" w:pos="0"/>
        </w:tabs>
        <w:spacing w:before="120"/>
        <w:jc w:val="both"/>
        <w:rPr>
          <w:rFonts w:ascii="Arial Narrow" w:hAnsi="Arial Narrow"/>
          <w:sz w:val="22"/>
          <w:szCs w:val="22"/>
        </w:rPr>
      </w:pPr>
    </w:p>
    <w:p w:rsidR="00107DF6" w:rsidRPr="00055DD9" w:rsidRDefault="00107DF6" w:rsidP="00107DF6">
      <w:pPr>
        <w:tabs>
          <w:tab w:val="left" w:pos="0"/>
        </w:tabs>
        <w:spacing w:before="120"/>
        <w:jc w:val="both"/>
        <w:rPr>
          <w:rFonts w:ascii="Arial Narrow" w:hAnsi="Arial Narrow"/>
          <w:sz w:val="22"/>
          <w:szCs w:val="22"/>
        </w:rPr>
      </w:pPr>
      <w:r w:rsidRPr="00055DD9">
        <w:rPr>
          <w:rFonts w:ascii="Arial Narrow" w:hAnsi="Arial Narrow"/>
          <w:sz w:val="22"/>
          <w:szCs w:val="22"/>
        </w:rPr>
        <w:t>Адрес:</w:t>
      </w:r>
      <w:r w:rsidRPr="00055DD9">
        <w:rPr>
          <w:rFonts w:ascii="Arial Narrow" w:hAnsi="Arial Narrow"/>
          <w:sz w:val="22"/>
          <w:szCs w:val="22"/>
        </w:rPr>
        <w:tab/>
      </w:r>
    </w:p>
    <w:p w:rsidR="00107DF6" w:rsidRPr="00055DD9" w:rsidRDefault="00107DF6" w:rsidP="00107DF6">
      <w:pPr>
        <w:pBdr>
          <w:bottom w:val="single" w:sz="4" w:space="1" w:color="auto"/>
        </w:pBdr>
        <w:tabs>
          <w:tab w:val="left" w:pos="0"/>
        </w:tabs>
        <w:spacing w:before="120"/>
        <w:ind w:left="-284"/>
        <w:jc w:val="both"/>
        <w:rPr>
          <w:rFonts w:ascii="Arial Narrow" w:hAnsi="Arial Narrow"/>
          <w:sz w:val="22"/>
          <w:szCs w:val="22"/>
        </w:rPr>
      </w:pPr>
    </w:p>
    <w:p w:rsidR="00107DF6" w:rsidRPr="00055DD9" w:rsidRDefault="00107DF6" w:rsidP="00107DF6">
      <w:pPr>
        <w:tabs>
          <w:tab w:val="left" w:pos="426"/>
        </w:tabs>
        <w:spacing w:before="120"/>
        <w:ind w:left="-284"/>
        <w:jc w:val="both"/>
        <w:rPr>
          <w:rFonts w:ascii="Arial Narrow" w:hAnsi="Arial Narrow"/>
          <w:sz w:val="22"/>
          <w:szCs w:val="22"/>
        </w:rPr>
      </w:pPr>
    </w:p>
    <w:p w:rsidR="00107DF6" w:rsidRPr="00055DD9" w:rsidRDefault="00107DF6" w:rsidP="00107DF6">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107DF6" w:rsidRPr="00055DD9" w:rsidRDefault="00107DF6" w:rsidP="00107DF6">
      <w:pPr>
        <w:spacing w:before="120"/>
        <w:jc w:val="both"/>
        <w:rPr>
          <w:rFonts w:ascii="Arial Narrow" w:hAnsi="Arial Narrow"/>
          <w:sz w:val="22"/>
          <w:szCs w:val="22"/>
        </w:rPr>
      </w:pPr>
    </w:p>
    <w:p w:rsidR="00107DF6" w:rsidRPr="007C7BFD" w:rsidRDefault="00107DF6" w:rsidP="00107DF6">
      <w:pPr>
        <w:rPr>
          <w:rFonts w:ascii="Arial Narrow" w:hAnsi="Arial Narrow"/>
          <w:sz w:val="22"/>
          <w:szCs w:val="22"/>
        </w:rPr>
      </w:pPr>
      <w:r w:rsidRPr="007C7BFD">
        <w:rPr>
          <w:rFonts w:ascii="Arial Narrow" w:hAnsi="Arial Narrow"/>
          <w:sz w:val="22"/>
          <w:szCs w:val="22"/>
        </w:rPr>
        <w:t xml:space="preserve">Генеральный директор ФГУП «Атомфлот»     </w:t>
      </w:r>
    </w:p>
    <w:p w:rsidR="00107DF6" w:rsidRPr="007C7BFD" w:rsidRDefault="00107DF6" w:rsidP="00107DF6">
      <w:pPr>
        <w:rPr>
          <w:rFonts w:ascii="Arial Narrow" w:hAnsi="Arial Narrow"/>
          <w:sz w:val="22"/>
          <w:szCs w:val="22"/>
        </w:rPr>
      </w:pPr>
    </w:p>
    <w:p w:rsidR="00107DF6" w:rsidRPr="007C7BFD" w:rsidRDefault="00107DF6" w:rsidP="00107DF6">
      <w:pPr>
        <w:rPr>
          <w:rFonts w:ascii="Arial Narrow" w:hAnsi="Arial Narrow"/>
          <w:sz w:val="22"/>
          <w:szCs w:val="22"/>
        </w:rPr>
      </w:pPr>
      <w:r w:rsidRPr="007C7BFD">
        <w:rPr>
          <w:rFonts w:ascii="Arial Narrow" w:hAnsi="Arial Narrow"/>
          <w:sz w:val="22"/>
          <w:szCs w:val="22"/>
        </w:rPr>
        <w:t>__________________  В.В. Рукша</w:t>
      </w:r>
      <w:r w:rsidRPr="007C7BFD">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7C7BFD">
        <w:rPr>
          <w:rFonts w:ascii="Arial Narrow" w:hAnsi="Arial Narrow"/>
          <w:sz w:val="22"/>
          <w:szCs w:val="22"/>
        </w:rPr>
        <w:t xml:space="preserve"> ___________________ </w:t>
      </w:r>
    </w:p>
    <w:p w:rsidR="00107DF6" w:rsidRPr="00055DD9" w:rsidRDefault="00107DF6" w:rsidP="00107DF6">
      <w:pPr>
        <w:spacing w:before="120"/>
        <w:ind w:firstLine="567"/>
        <w:jc w:val="right"/>
        <w:outlineLvl w:val="0"/>
        <w:rPr>
          <w:rFonts w:ascii="Arial Narrow" w:hAnsi="Arial Narrow"/>
          <w:b/>
          <w:sz w:val="22"/>
          <w:szCs w:val="22"/>
        </w:rPr>
        <w:sectPr w:rsidR="00107DF6" w:rsidRPr="00055DD9" w:rsidSect="00337CD9">
          <w:pgSz w:w="11906" w:h="16838" w:code="9"/>
          <w:pgMar w:top="1134" w:right="567" w:bottom="1134" w:left="1134" w:header="340" w:footer="510" w:gutter="0"/>
          <w:pgNumType w:start="66"/>
          <w:cols w:space="708"/>
          <w:titlePg/>
          <w:docGrid w:linePitch="360"/>
        </w:sectPr>
      </w:pPr>
    </w:p>
    <w:p w:rsidR="00107DF6" w:rsidRPr="007C7BFD" w:rsidRDefault="00107DF6" w:rsidP="00107DF6">
      <w:pPr>
        <w:ind w:left="7090"/>
        <w:rPr>
          <w:rFonts w:ascii="Arial Narrow" w:hAnsi="Arial Narrow"/>
          <w:b/>
          <w:sz w:val="22"/>
          <w:szCs w:val="22"/>
        </w:rPr>
      </w:pPr>
      <w:r w:rsidRPr="007C7BFD">
        <w:rPr>
          <w:rFonts w:ascii="Arial Narrow" w:hAnsi="Arial Narrow"/>
          <w:b/>
          <w:sz w:val="22"/>
          <w:szCs w:val="22"/>
        </w:rPr>
        <w:lastRenderedPageBreak/>
        <w:t>Приложение № 4</w:t>
      </w:r>
    </w:p>
    <w:p w:rsidR="00107DF6" w:rsidRPr="007C7BFD" w:rsidRDefault="00107DF6" w:rsidP="00107DF6">
      <w:pPr>
        <w:ind w:left="7090"/>
        <w:rPr>
          <w:rFonts w:ascii="Arial Narrow" w:hAnsi="Arial Narrow"/>
          <w:sz w:val="22"/>
          <w:szCs w:val="22"/>
        </w:rPr>
      </w:pPr>
      <w:r w:rsidRPr="007C7BFD">
        <w:rPr>
          <w:rFonts w:ascii="Arial Narrow" w:hAnsi="Arial Narrow"/>
          <w:sz w:val="22"/>
          <w:szCs w:val="22"/>
        </w:rPr>
        <w:t>к договору №___________ от «___»_________20__ г.</w:t>
      </w:r>
    </w:p>
    <w:p w:rsidR="00107DF6" w:rsidRPr="007C7BFD" w:rsidRDefault="00107DF6" w:rsidP="00107DF6">
      <w:pPr>
        <w:jc w:val="center"/>
        <w:rPr>
          <w:rFonts w:ascii="Arial Narrow" w:hAnsi="Arial Narrow"/>
          <w:b/>
          <w:sz w:val="22"/>
          <w:szCs w:val="22"/>
        </w:rPr>
      </w:pPr>
      <w:r w:rsidRPr="007C7BFD">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107DF6" w:rsidRPr="00055DD9" w:rsidTr="00337CD9">
        <w:trPr>
          <w:trHeight w:val="130"/>
        </w:trPr>
        <w:tc>
          <w:tcPr>
            <w:tcW w:w="5199" w:type="dxa"/>
            <w:vMerge w:val="restart"/>
          </w:tcPr>
          <w:p w:rsidR="00107DF6" w:rsidRPr="00055DD9" w:rsidRDefault="00107DF6" w:rsidP="00337CD9">
            <w:pPr>
              <w:spacing w:before="120"/>
              <w:rPr>
                <w:rFonts w:ascii="Arial Narrow" w:hAnsi="Arial Narrow"/>
              </w:rPr>
            </w:pPr>
            <w:r w:rsidRPr="00055DD9">
              <w:rPr>
                <w:rFonts w:ascii="Arial Narrow" w:hAnsi="Arial Narrow"/>
                <w:sz w:val="22"/>
                <w:szCs w:val="22"/>
              </w:rPr>
              <w:t>Угловой (продольный) штамп предприятия</w:t>
            </w:r>
          </w:p>
        </w:tc>
        <w:tc>
          <w:tcPr>
            <w:tcW w:w="5222" w:type="dxa"/>
            <w:gridSpan w:val="3"/>
          </w:tcPr>
          <w:p w:rsidR="00107DF6" w:rsidRPr="00055DD9" w:rsidRDefault="00107DF6" w:rsidP="00337CD9">
            <w:pPr>
              <w:spacing w:before="120"/>
              <w:ind w:firstLine="567"/>
              <w:jc w:val="center"/>
              <w:rPr>
                <w:rFonts w:ascii="Arial Narrow" w:hAnsi="Arial Narrow"/>
              </w:rPr>
            </w:pPr>
            <w:r w:rsidRPr="00055DD9">
              <w:rPr>
                <w:rFonts w:ascii="Arial Narrow" w:hAnsi="Arial Narrow"/>
                <w:sz w:val="22"/>
                <w:szCs w:val="22"/>
              </w:rPr>
              <w:t xml:space="preserve">Генеральному директору </w:t>
            </w:r>
          </w:p>
        </w:tc>
      </w:tr>
      <w:tr w:rsidR="00107DF6" w:rsidRPr="00055DD9" w:rsidTr="00337CD9">
        <w:trPr>
          <w:trHeight w:val="128"/>
        </w:trPr>
        <w:tc>
          <w:tcPr>
            <w:tcW w:w="5199" w:type="dxa"/>
            <w:vMerge/>
          </w:tcPr>
          <w:p w:rsidR="00107DF6" w:rsidRPr="00055DD9" w:rsidRDefault="00107DF6" w:rsidP="00337CD9">
            <w:pPr>
              <w:spacing w:before="120"/>
              <w:rPr>
                <w:rFonts w:ascii="Arial Narrow" w:hAnsi="Arial Narrow"/>
              </w:rPr>
            </w:pPr>
          </w:p>
        </w:tc>
        <w:tc>
          <w:tcPr>
            <w:tcW w:w="5222" w:type="dxa"/>
            <w:gridSpan w:val="3"/>
          </w:tcPr>
          <w:p w:rsidR="00107DF6" w:rsidRPr="00055DD9" w:rsidRDefault="00107DF6" w:rsidP="00337CD9">
            <w:pPr>
              <w:spacing w:before="120"/>
              <w:ind w:firstLine="567"/>
              <w:jc w:val="center"/>
              <w:rPr>
                <w:rFonts w:ascii="Arial Narrow" w:hAnsi="Arial Narrow"/>
              </w:rPr>
            </w:pPr>
            <w:r w:rsidRPr="00055DD9">
              <w:rPr>
                <w:rFonts w:ascii="Arial Narrow" w:hAnsi="Arial Narrow"/>
                <w:sz w:val="22"/>
                <w:szCs w:val="22"/>
              </w:rPr>
              <w:t>ФГУП «Атомфлот»</w:t>
            </w:r>
          </w:p>
        </w:tc>
      </w:tr>
      <w:tr w:rsidR="00107DF6" w:rsidRPr="00055DD9" w:rsidTr="00337CD9">
        <w:trPr>
          <w:trHeight w:val="128"/>
        </w:trPr>
        <w:tc>
          <w:tcPr>
            <w:tcW w:w="5199" w:type="dxa"/>
            <w:vMerge/>
          </w:tcPr>
          <w:p w:rsidR="00107DF6" w:rsidRPr="00055DD9" w:rsidRDefault="00107DF6" w:rsidP="00337CD9">
            <w:pPr>
              <w:spacing w:before="120"/>
              <w:rPr>
                <w:rFonts w:ascii="Arial Narrow" w:hAnsi="Arial Narrow"/>
              </w:rPr>
            </w:pPr>
          </w:p>
        </w:tc>
        <w:tc>
          <w:tcPr>
            <w:tcW w:w="1740" w:type="dxa"/>
          </w:tcPr>
          <w:p w:rsidR="00107DF6" w:rsidRPr="00055DD9" w:rsidRDefault="00107DF6" w:rsidP="00337CD9">
            <w:pPr>
              <w:spacing w:before="120"/>
              <w:ind w:firstLine="567"/>
              <w:jc w:val="center"/>
              <w:rPr>
                <w:rFonts w:ascii="Arial Narrow" w:hAnsi="Arial Narrow"/>
              </w:rPr>
            </w:pPr>
          </w:p>
        </w:tc>
        <w:tc>
          <w:tcPr>
            <w:tcW w:w="2611" w:type="dxa"/>
            <w:tcBorders>
              <w:bottom w:val="single" w:sz="4" w:space="0" w:color="auto"/>
            </w:tcBorders>
          </w:tcPr>
          <w:p w:rsidR="00107DF6" w:rsidRPr="00055DD9" w:rsidRDefault="00107DF6" w:rsidP="00337CD9">
            <w:pPr>
              <w:spacing w:before="120"/>
              <w:jc w:val="center"/>
              <w:rPr>
                <w:rFonts w:ascii="Arial Narrow" w:hAnsi="Arial Narrow"/>
              </w:rPr>
            </w:pPr>
          </w:p>
        </w:tc>
        <w:tc>
          <w:tcPr>
            <w:tcW w:w="871" w:type="dxa"/>
          </w:tcPr>
          <w:p w:rsidR="00107DF6" w:rsidRPr="00055DD9" w:rsidRDefault="00107DF6" w:rsidP="00337CD9">
            <w:pPr>
              <w:spacing w:before="120"/>
              <w:ind w:firstLine="567"/>
              <w:jc w:val="center"/>
              <w:rPr>
                <w:rFonts w:ascii="Arial Narrow" w:hAnsi="Arial Narrow"/>
              </w:rPr>
            </w:pPr>
          </w:p>
        </w:tc>
      </w:tr>
      <w:tr w:rsidR="00107DF6" w:rsidRPr="00055DD9" w:rsidTr="00337CD9">
        <w:trPr>
          <w:trHeight w:val="128"/>
        </w:trPr>
        <w:tc>
          <w:tcPr>
            <w:tcW w:w="5199" w:type="dxa"/>
            <w:vMerge/>
          </w:tcPr>
          <w:p w:rsidR="00107DF6" w:rsidRPr="00055DD9" w:rsidRDefault="00107DF6" w:rsidP="00337CD9">
            <w:pPr>
              <w:spacing w:before="120"/>
              <w:rPr>
                <w:rFonts w:ascii="Arial Narrow" w:hAnsi="Arial Narrow"/>
              </w:rPr>
            </w:pPr>
          </w:p>
        </w:tc>
        <w:tc>
          <w:tcPr>
            <w:tcW w:w="1740" w:type="dxa"/>
          </w:tcPr>
          <w:p w:rsidR="00107DF6" w:rsidRPr="00055DD9" w:rsidRDefault="00107DF6" w:rsidP="00337CD9">
            <w:pPr>
              <w:spacing w:before="120"/>
              <w:ind w:firstLine="567"/>
              <w:jc w:val="center"/>
              <w:rPr>
                <w:rFonts w:ascii="Arial Narrow" w:hAnsi="Arial Narrow"/>
              </w:rPr>
            </w:pPr>
          </w:p>
        </w:tc>
        <w:tc>
          <w:tcPr>
            <w:tcW w:w="2611" w:type="dxa"/>
            <w:vAlign w:val="center"/>
          </w:tcPr>
          <w:p w:rsidR="00107DF6" w:rsidRPr="00055DD9" w:rsidRDefault="00107DF6" w:rsidP="00337CD9">
            <w:pPr>
              <w:spacing w:before="120"/>
              <w:jc w:val="center"/>
              <w:rPr>
                <w:rFonts w:ascii="Arial Narrow" w:hAnsi="Arial Narrow"/>
                <w:vertAlign w:val="superscript"/>
              </w:rPr>
            </w:pPr>
            <w:r w:rsidRPr="00055DD9">
              <w:rPr>
                <w:rFonts w:ascii="Arial Narrow" w:hAnsi="Arial Narrow"/>
                <w:sz w:val="22"/>
                <w:szCs w:val="22"/>
                <w:vertAlign w:val="superscript"/>
              </w:rPr>
              <w:t>Ф.И.О</w:t>
            </w:r>
          </w:p>
        </w:tc>
        <w:tc>
          <w:tcPr>
            <w:tcW w:w="871" w:type="dxa"/>
          </w:tcPr>
          <w:p w:rsidR="00107DF6" w:rsidRPr="00055DD9" w:rsidRDefault="00107DF6" w:rsidP="00337CD9">
            <w:pPr>
              <w:spacing w:before="120"/>
              <w:ind w:firstLine="567"/>
              <w:jc w:val="center"/>
              <w:rPr>
                <w:rFonts w:ascii="Arial Narrow" w:hAnsi="Arial Narrow"/>
              </w:rPr>
            </w:pPr>
          </w:p>
        </w:tc>
      </w:tr>
    </w:tbl>
    <w:p w:rsidR="00107DF6" w:rsidRPr="00055DD9" w:rsidRDefault="00107DF6" w:rsidP="00107DF6">
      <w:pPr>
        <w:spacing w:before="120"/>
        <w:ind w:firstLine="567"/>
        <w:jc w:val="center"/>
        <w:rPr>
          <w:rFonts w:ascii="Arial Narrow" w:hAnsi="Arial Narrow"/>
          <w:b/>
          <w:sz w:val="22"/>
          <w:szCs w:val="22"/>
        </w:rPr>
      </w:pPr>
    </w:p>
    <w:p w:rsidR="00107DF6" w:rsidRPr="00055DD9" w:rsidRDefault="00107DF6" w:rsidP="00107DF6">
      <w:pPr>
        <w:spacing w:before="120"/>
        <w:ind w:firstLine="567"/>
        <w:jc w:val="center"/>
        <w:rPr>
          <w:rFonts w:ascii="Arial Narrow" w:hAnsi="Arial Narrow"/>
          <w:b/>
          <w:sz w:val="22"/>
          <w:szCs w:val="22"/>
        </w:rPr>
      </w:pPr>
      <w:r w:rsidRPr="00055DD9">
        <w:rPr>
          <w:rFonts w:ascii="Arial Narrow" w:hAnsi="Arial Narrow"/>
          <w:b/>
          <w:sz w:val="22"/>
          <w:szCs w:val="22"/>
        </w:rPr>
        <w:t>ЗАЯВКА</w:t>
      </w:r>
    </w:p>
    <w:p w:rsidR="00107DF6" w:rsidRPr="00055DD9" w:rsidRDefault="00107DF6" w:rsidP="00107DF6">
      <w:pPr>
        <w:spacing w:before="120"/>
        <w:ind w:firstLine="567"/>
        <w:jc w:val="center"/>
        <w:rPr>
          <w:rFonts w:ascii="Arial Narrow" w:hAnsi="Arial Narrow"/>
          <w:b/>
          <w:sz w:val="22"/>
          <w:szCs w:val="22"/>
        </w:rPr>
      </w:pP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107DF6" w:rsidRPr="00055DD9" w:rsidRDefault="00107DF6" w:rsidP="00107DF6">
      <w:pPr>
        <w:spacing w:before="120"/>
        <w:jc w:val="both"/>
        <w:rPr>
          <w:rFonts w:ascii="Arial Narrow" w:hAnsi="Arial Narrow"/>
          <w:sz w:val="22"/>
          <w:szCs w:val="22"/>
          <w:vertAlign w:val="superscript"/>
        </w:rPr>
      </w:pPr>
      <w:r w:rsidRPr="00055DD9">
        <w:rPr>
          <w:rFonts w:ascii="Arial Narrow" w:hAnsi="Arial Narrow"/>
          <w:sz w:val="22"/>
          <w:szCs w:val="22"/>
        </w:rPr>
        <w:t>с ____________ 20_____г.  по  ____________20_____г. _____________________________________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vertAlign w:val="superscript"/>
        </w:rPr>
        <w:t>(режим работы – круглосуточно, рабочее время и т.д.)</w:t>
      </w:r>
    </w:p>
    <w:p w:rsidR="00107DF6" w:rsidRPr="00055DD9" w:rsidRDefault="00107DF6" w:rsidP="00107DF6">
      <w:pPr>
        <w:spacing w:before="120"/>
        <w:jc w:val="both"/>
        <w:rPr>
          <w:rFonts w:ascii="Arial Narrow" w:hAnsi="Arial Narrow"/>
          <w:sz w:val="22"/>
          <w:szCs w:val="22"/>
          <w:vertAlign w:val="superscript"/>
        </w:rPr>
      </w:pPr>
      <w:r w:rsidRPr="00055DD9">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107DF6" w:rsidRPr="004C579B" w:rsidTr="00337CD9">
        <w:tc>
          <w:tcPr>
            <w:tcW w:w="641" w:type="dxa"/>
            <w:vAlign w:val="center"/>
          </w:tcPr>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№/п</w:t>
            </w:r>
          </w:p>
        </w:tc>
        <w:tc>
          <w:tcPr>
            <w:tcW w:w="2789" w:type="dxa"/>
            <w:vAlign w:val="center"/>
          </w:tcPr>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Фамилия, имя, отчество</w:t>
            </w:r>
          </w:p>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(в алфавитном порядке)</w:t>
            </w:r>
          </w:p>
        </w:tc>
        <w:tc>
          <w:tcPr>
            <w:tcW w:w="1755" w:type="dxa"/>
            <w:vAlign w:val="center"/>
          </w:tcPr>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Должность</w:t>
            </w:r>
          </w:p>
        </w:tc>
        <w:tc>
          <w:tcPr>
            <w:tcW w:w="1743" w:type="dxa"/>
            <w:vAlign w:val="center"/>
          </w:tcPr>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Серия и № паспорта</w:t>
            </w:r>
          </w:p>
        </w:tc>
        <w:tc>
          <w:tcPr>
            <w:tcW w:w="1755" w:type="dxa"/>
            <w:vAlign w:val="center"/>
          </w:tcPr>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Домашний адрес</w:t>
            </w:r>
          </w:p>
        </w:tc>
        <w:tc>
          <w:tcPr>
            <w:tcW w:w="1523" w:type="dxa"/>
            <w:vAlign w:val="center"/>
          </w:tcPr>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Форма*</w:t>
            </w:r>
          </w:p>
          <w:p w:rsidR="00107DF6" w:rsidRPr="004C579B" w:rsidRDefault="00107DF6" w:rsidP="00337CD9">
            <w:pPr>
              <w:spacing w:before="120"/>
              <w:jc w:val="center"/>
              <w:rPr>
                <w:rFonts w:ascii="Arial Narrow" w:hAnsi="Arial Narrow"/>
                <w:sz w:val="16"/>
                <w:szCs w:val="16"/>
              </w:rPr>
            </w:pPr>
            <w:r w:rsidRPr="004C579B">
              <w:rPr>
                <w:rFonts w:ascii="Arial Narrow" w:hAnsi="Arial Narrow"/>
                <w:sz w:val="16"/>
                <w:szCs w:val="16"/>
              </w:rPr>
              <w:t>допуска</w:t>
            </w:r>
          </w:p>
        </w:tc>
      </w:tr>
      <w:tr w:rsidR="00107DF6" w:rsidRPr="00055DD9" w:rsidTr="00337CD9">
        <w:tc>
          <w:tcPr>
            <w:tcW w:w="641" w:type="dxa"/>
            <w:vAlign w:val="center"/>
          </w:tcPr>
          <w:p w:rsidR="00107DF6" w:rsidRPr="00055DD9" w:rsidRDefault="00107DF6" w:rsidP="00107DF6">
            <w:pPr>
              <w:pStyle w:val="afff"/>
              <w:numPr>
                <w:ilvl w:val="0"/>
                <w:numId w:val="13"/>
              </w:numPr>
              <w:spacing w:before="120" w:after="0" w:line="240" w:lineRule="auto"/>
              <w:ind w:left="0" w:firstLine="567"/>
              <w:contextualSpacing w:val="0"/>
              <w:jc w:val="center"/>
              <w:rPr>
                <w:rFonts w:ascii="Arial Narrow" w:hAnsi="Arial Narrow"/>
              </w:rPr>
            </w:pPr>
          </w:p>
        </w:tc>
        <w:tc>
          <w:tcPr>
            <w:tcW w:w="2789" w:type="dxa"/>
          </w:tcPr>
          <w:p w:rsidR="00107DF6" w:rsidRPr="00055DD9" w:rsidRDefault="00107DF6" w:rsidP="00337CD9">
            <w:pPr>
              <w:spacing w:before="120"/>
              <w:ind w:firstLine="567"/>
              <w:jc w:val="both"/>
              <w:rPr>
                <w:rFonts w:ascii="Arial Narrow" w:hAnsi="Arial Narrow"/>
              </w:rPr>
            </w:pPr>
          </w:p>
        </w:tc>
        <w:tc>
          <w:tcPr>
            <w:tcW w:w="1755" w:type="dxa"/>
          </w:tcPr>
          <w:p w:rsidR="00107DF6" w:rsidRPr="00055DD9" w:rsidRDefault="00107DF6" w:rsidP="00337CD9">
            <w:pPr>
              <w:spacing w:before="120"/>
              <w:ind w:firstLine="567"/>
              <w:jc w:val="both"/>
              <w:rPr>
                <w:rFonts w:ascii="Arial Narrow" w:hAnsi="Arial Narrow"/>
              </w:rPr>
            </w:pPr>
          </w:p>
        </w:tc>
        <w:tc>
          <w:tcPr>
            <w:tcW w:w="1743" w:type="dxa"/>
          </w:tcPr>
          <w:p w:rsidR="00107DF6" w:rsidRPr="00055DD9" w:rsidRDefault="00107DF6" w:rsidP="00337CD9">
            <w:pPr>
              <w:spacing w:before="120"/>
              <w:ind w:firstLine="567"/>
              <w:jc w:val="both"/>
              <w:rPr>
                <w:rFonts w:ascii="Arial Narrow" w:hAnsi="Arial Narrow"/>
              </w:rPr>
            </w:pPr>
          </w:p>
        </w:tc>
        <w:tc>
          <w:tcPr>
            <w:tcW w:w="1755" w:type="dxa"/>
          </w:tcPr>
          <w:p w:rsidR="00107DF6" w:rsidRPr="00055DD9" w:rsidRDefault="00107DF6" w:rsidP="00337CD9">
            <w:pPr>
              <w:spacing w:before="120"/>
              <w:ind w:firstLine="567"/>
              <w:jc w:val="both"/>
              <w:rPr>
                <w:rFonts w:ascii="Arial Narrow" w:hAnsi="Arial Narrow"/>
              </w:rPr>
            </w:pPr>
          </w:p>
        </w:tc>
        <w:tc>
          <w:tcPr>
            <w:tcW w:w="1523" w:type="dxa"/>
          </w:tcPr>
          <w:p w:rsidR="00107DF6" w:rsidRPr="00055DD9" w:rsidRDefault="00107DF6" w:rsidP="00337CD9">
            <w:pPr>
              <w:spacing w:before="120"/>
              <w:ind w:firstLine="567"/>
              <w:jc w:val="both"/>
              <w:rPr>
                <w:rFonts w:ascii="Arial Narrow" w:hAnsi="Arial Narrow"/>
              </w:rPr>
            </w:pPr>
          </w:p>
        </w:tc>
      </w:tr>
      <w:tr w:rsidR="00107DF6" w:rsidRPr="00055DD9" w:rsidTr="00337CD9">
        <w:tc>
          <w:tcPr>
            <w:tcW w:w="641" w:type="dxa"/>
            <w:vAlign w:val="center"/>
          </w:tcPr>
          <w:p w:rsidR="00107DF6" w:rsidRPr="00055DD9" w:rsidRDefault="00107DF6" w:rsidP="00107DF6">
            <w:pPr>
              <w:pStyle w:val="afff"/>
              <w:numPr>
                <w:ilvl w:val="0"/>
                <w:numId w:val="13"/>
              </w:numPr>
              <w:spacing w:before="120" w:after="0" w:line="240" w:lineRule="auto"/>
              <w:ind w:left="0" w:firstLine="567"/>
              <w:contextualSpacing w:val="0"/>
              <w:jc w:val="center"/>
              <w:rPr>
                <w:rFonts w:ascii="Arial Narrow" w:hAnsi="Arial Narrow"/>
              </w:rPr>
            </w:pPr>
          </w:p>
        </w:tc>
        <w:tc>
          <w:tcPr>
            <w:tcW w:w="2789" w:type="dxa"/>
          </w:tcPr>
          <w:p w:rsidR="00107DF6" w:rsidRPr="00055DD9" w:rsidRDefault="00107DF6" w:rsidP="00337CD9">
            <w:pPr>
              <w:spacing w:before="120"/>
              <w:ind w:firstLine="567"/>
              <w:jc w:val="both"/>
              <w:rPr>
                <w:rFonts w:ascii="Arial Narrow" w:hAnsi="Arial Narrow"/>
              </w:rPr>
            </w:pPr>
          </w:p>
        </w:tc>
        <w:tc>
          <w:tcPr>
            <w:tcW w:w="1755" w:type="dxa"/>
          </w:tcPr>
          <w:p w:rsidR="00107DF6" w:rsidRPr="00055DD9" w:rsidRDefault="00107DF6" w:rsidP="00337CD9">
            <w:pPr>
              <w:spacing w:before="120"/>
              <w:ind w:firstLine="567"/>
              <w:jc w:val="both"/>
              <w:rPr>
                <w:rFonts w:ascii="Arial Narrow" w:hAnsi="Arial Narrow"/>
              </w:rPr>
            </w:pPr>
          </w:p>
        </w:tc>
        <w:tc>
          <w:tcPr>
            <w:tcW w:w="1743" w:type="dxa"/>
          </w:tcPr>
          <w:p w:rsidR="00107DF6" w:rsidRPr="00055DD9" w:rsidRDefault="00107DF6" w:rsidP="00337CD9">
            <w:pPr>
              <w:spacing w:before="120"/>
              <w:ind w:firstLine="567"/>
              <w:jc w:val="both"/>
              <w:rPr>
                <w:rFonts w:ascii="Arial Narrow" w:hAnsi="Arial Narrow"/>
              </w:rPr>
            </w:pPr>
          </w:p>
        </w:tc>
        <w:tc>
          <w:tcPr>
            <w:tcW w:w="1755" w:type="dxa"/>
          </w:tcPr>
          <w:p w:rsidR="00107DF6" w:rsidRPr="00055DD9" w:rsidRDefault="00107DF6" w:rsidP="00337CD9">
            <w:pPr>
              <w:spacing w:before="120"/>
              <w:ind w:firstLine="567"/>
              <w:jc w:val="both"/>
              <w:rPr>
                <w:rFonts w:ascii="Arial Narrow" w:hAnsi="Arial Narrow"/>
              </w:rPr>
            </w:pPr>
          </w:p>
        </w:tc>
        <w:tc>
          <w:tcPr>
            <w:tcW w:w="1523" w:type="dxa"/>
          </w:tcPr>
          <w:p w:rsidR="00107DF6" w:rsidRPr="00055DD9" w:rsidRDefault="00107DF6" w:rsidP="00337CD9">
            <w:pPr>
              <w:spacing w:before="120"/>
              <w:ind w:firstLine="567"/>
              <w:jc w:val="both"/>
              <w:rPr>
                <w:rFonts w:ascii="Arial Narrow" w:hAnsi="Arial Narrow"/>
              </w:rPr>
            </w:pPr>
          </w:p>
        </w:tc>
      </w:tr>
      <w:tr w:rsidR="00107DF6" w:rsidRPr="00055DD9" w:rsidTr="00337CD9">
        <w:tc>
          <w:tcPr>
            <w:tcW w:w="641" w:type="dxa"/>
            <w:vAlign w:val="center"/>
          </w:tcPr>
          <w:p w:rsidR="00107DF6" w:rsidRPr="00055DD9" w:rsidRDefault="00107DF6" w:rsidP="00107DF6">
            <w:pPr>
              <w:pStyle w:val="afff"/>
              <w:numPr>
                <w:ilvl w:val="0"/>
                <w:numId w:val="13"/>
              </w:numPr>
              <w:spacing w:before="120" w:after="0" w:line="240" w:lineRule="auto"/>
              <w:ind w:left="0" w:firstLine="567"/>
              <w:contextualSpacing w:val="0"/>
              <w:jc w:val="center"/>
              <w:rPr>
                <w:rFonts w:ascii="Arial Narrow" w:hAnsi="Arial Narrow"/>
              </w:rPr>
            </w:pPr>
          </w:p>
        </w:tc>
        <w:tc>
          <w:tcPr>
            <w:tcW w:w="2789" w:type="dxa"/>
          </w:tcPr>
          <w:p w:rsidR="00107DF6" w:rsidRPr="00055DD9" w:rsidRDefault="00107DF6" w:rsidP="00337CD9">
            <w:pPr>
              <w:spacing w:before="120"/>
              <w:ind w:firstLine="567"/>
              <w:jc w:val="both"/>
              <w:rPr>
                <w:rFonts w:ascii="Arial Narrow" w:hAnsi="Arial Narrow"/>
              </w:rPr>
            </w:pPr>
          </w:p>
        </w:tc>
        <w:tc>
          <w:tcPr>
            <w:tcW w:w="1755" w:type="dxa"/>
          </w:tcPr>
          <w:p w:rsidR="00107DF6" w:rsidRPr="00055DD9" w:rsidRDefault="00107DF6" w:rsidP="00337CD9">
            <w:pPr>
              <w:spacing w:before="120"/>
              <w:ind w:firstLine="567"/>
              <w:jc w:val="both"/>
              <w:rPr>
                <w:rFonts w:ascii="Arial Narrow" w:hAnsi="Arial Narrow"/>
              </w:rPr>
            </w:pPr>
          </w:p>
        </w:tc>
        <w:tc>
          <w:tcPr>
            <w:tcW w:w="1743" w:type="dxa"/>
          </w:tcPr>
          <w:p w:rsidR="00107DF6" w:rsidRPr="00055DD9" w:rsidRDefault="00107DF6" w:rsidP="00337CD9">
            <w:pPr>
              <w:spacing w:before="120"/>
              <w:ind w:firstLine="567"/>
              <w:jc w:val="both"/>
              <w:rPr>
                <w:rFonts w:ascii="Arial Narrow" w:hAnsi="Arial Narrow"/>
              </w:rPr>
            </w:pPr>
          </w:p>
        </w:tc>
        <w:tc>
          <w:tcPr>
            <w:tcW w:w="1755" w:type="dxa"/>
          </w:tcPr>
          <w:p w:rsidR="00107DF6" w:rsidRPr="00055DD9" w:rsidRDefault="00107DF6" w:rsidP="00337CD9">
            <w:pPr>
              <w:spacing w:before="120"/>
              <w:ind w:firstLine="567"/>
              <w:jc w:val="both"/>
              <w:rPr>
                <w:rFonts w:ascii="Arial Narrow" w:hAnsi="Arial Narrow"/>
              </w:rPr>
            </w:pPr>
          </w:p>
        </w:tc>
        <w:tc>
          <w:tcPr>
            <w:tcW w:w="1523" w:type="dxa"/>
          </w:tcPr>
          <w:p w:rsidR="00107DF6" w:rsidRPr="00055DD9" w:rsidRDefault="00107DF6" w:rsidP="00337CD9">
            <w:pPr>
              <w:spacing w:before="120"/>
              <w:ind w:firstLine="567"/>
              <w:jc w:val="both"/>
              <w:rPr>
                <w:rFonts w:ascii="Arial Narrow" w:hAnsi="Arial Narrow"/>
              </w:rPr>
            </w:pPr>
          </w:p>
        </w:tc>
      </w:tr>
    </w:tbl>
    <w:p w:rsidR="00107DF6" w:rsidRPr="00055DD9" w:rsidRDefault="00107DF6" w:rsidP="00107DF6">
      <w:pPr>
        <w:spacing w:before="120"/>
        <w:ind w:firstLine="567"/>
        <w:jc w:val="both"/>
        <w:rPr>
          <w:rFonts w:ascii="Arial Narrow" w:hAnsi="Arial Narrow"/>
          <w:sz w:val="22"/>
          <w:szCs w:val="22"/>
        </w:rPr>
      </w:pP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107DF6" w:rsidRPr="00055DD9" w:rsidRDefault="00107DF6" w:rsidP="00107DF6">
      <w:pPr>
        <w:spacing w:before="120"/>
        <w:ind w:firstLine="567"/>
        <w:jc w:val="both"/>
        <w:rPr>
          <w:rFonts w:ascii="Arial Narrow" w:hAnsi="Arial Narrow"/>
          <w:sz w:val="22"/>
          <w:szCs w:val="22"/>
          <w:vertAlign w:val="superscript"/>
        </w:rPr>
      </w:pPr>
      <w:r w:rsidRPr="00055DD9">
        <w:rPr>
          <w:rFonts w:ascii="Arial Narrow" w:hAnsi="Arial Narrow"/>
          <w:sz w:val="22"/>
          <w:szCs w:val="22"/>
        </w:rPr>
        <w:t>Руководитель предприятия</w:t>
      </w:r>
      <w:r w:rsidRPr="00055DD9">
        <w:rPr>
          <w:rFonts w:ascii="Arial Narrow" w:hAnsi="Arial Narrow"/>
          <w:sz w:val="22"/>
          <w:szCs w:val="22"/>
        </w:rPr>
        <w:tab/>
        <w:t>_________________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_________________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vertAlign w:val="superscript"/>
        </w:rPr>
        <w:t>(подпись)</w:t>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t>(Ф.И.О.)</w:t>
      </w: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М.П.</w:t>
      </w:r>
    </w:p>
    <w:p w:rsidR="00107DF6" w:rsidRPr="00055DD9" w:rsidRDefault="00107DF6" w:rsidP="00107DF6">
      <w:pPr>
        <w:spacing w:before="120"/>
        <w:ind w:firstLine="567"/>
        <w:jc w:val="both"/>
        <w:rPr>
          <w:rFonts w:ascii="Arial Narrow" w:hAnsi="Arial Narrow"/>
          <w:sz w:val="22"/>
          <w:szCs w:val="22"/>
          <w:vertAlign w:val="superscript"/>
        </w:rPr>
      </w:pPr>
      <w:r w:rsidRPr="00055DD9">
        <w:rPr>
          <w:rFonts w:ascii="Arial Narrow" w:hAnsi="Arial Narrow"/>
          <w:sz w:val="22"/>
          <w:szCs w:val="22"/>
        </w:rPr>
        <w:t>Начальник РСП*</w:t>
      </w:r>
      <w:r w:rsidRPr="00055DD9">
        <w:rPr>
          <w:rFonts w:ascii="Arial Narrow" w:hAnsi="Arial Narrow"/>
          <w:sz w:val="22"/>
          <w:szCs w:val="22"/>
        </w:rPr>
        <w:tab/>
      </w:r>
      <w:r w:rsidRPr="00055DD9">
        <w:rPr>
          <w:rFonts w:ascii="Arial Narrow" w:hAnsi="Arial Narrow"/>
          <w:sz w:val="22"/>
          <w:szCs w:val="22"/>
        </w:rPr>
        <w:tab/>
        <w:t>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________________________</w:t>
      </w:r>
      <w:r w:rsidRPr="00055DD9">
        <w:rPr>
          <w:rFonts w:ascii="Arial Narrow" w:hAnsi="Arial Narrow"/>
          <w:sz w:val="22"/>
          <w:szCs w:val="22"/>
        </w:rPr>
        <w:tab/>
      </w:r>
      <w:r w:rsidRPr="00055DD9">
        <w:rPr>
          <w:rFonts w:ascii="Arial Narrow" w:hAnsi="Arial Narrow"/>
          <w:sz w:val="22"/>
          <w:szCs w:val="22"/>
          <w:vertAlign w:val="superscript"/>
        </w:rPr>
        <w:t>(самой организации или</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vertAlign w:val="superscript"/>
        </w:rPr>
        <w:t>(подпись)</w:t>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t>(Ф.И.О.)</w:t>
      </w:r>
      <w:r w:rsidRPr="00055DD9">
        <w:rPr>
          <w:rFonts w:ascii="Arial Narrow" w:hAnsi="Arial Narrow"/>
          <w:sz w:val="22"/>
          <w:szCs w:val="22"/>
          <w:vertAlign w:val="superscript"/>
        </w:rPr>
        <w:tab/>
      </w:r>
      <w:r w:rsidRPr="00055DD9">
        <w:rPr>
          <w:rFonts w:ascii="Arial Narrow" w:hAnsi="Arial Narrow"/>
          <w:sz w:val="22"/>
          <w:szCs w:val="22"/>
          <w:vertAlign w:val="superscript"/>
        </w:rPr>
        <w:tab/>
        <w:t>обслуживающей данную организацию)</w:t>
      </w: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М.П</w:t>
      </w: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sz w:val="22"/>
          <w:szCs w:val="22"/>
        </w:rPr>
        <w:t>Согласованно:</w:t>
      </w:r>
    </w:p>
    <w:p w:rsidR="00107DF6" w:rsidRPr="00055DD9" w:rsidRDefault="00107DF6" w:rsidP="00107DF6">
      <w:pPr>
        <w:spacing w:before="120"/>
        <w:rPr>
          <w:rFonts w:ascii="Arial Narrow" w:hAnsi="Arial Narrow"/>
          <w:sz w:val="22"/>
          <w:szCs w:val="22"/>
        </w:rPr>
      </w:pPr>
      <w:r w:rsidRPr="00055DD9">
        <w:rPr>
          <w:rFonts w:ascii="Arial Narrow" w:hAnsi="Arial Narrow"/>
          <w:sz w:val="22"/>
          <w:szCs w:val="22"/>
        </w:rPr>
        <w:t xml:space="preserve">Начальник Управления </w:t>
      </w:r>
      <w:r w:rsidRPr="00055DD9">
        <w:rPr>
          <w:rFonts w:ascii="Arial Narrow" w:hAnsi="Arial Narrow"/>
          <w:sz w:val="22"/>
          <w:szCs w:val="22"/>
        </w:rPr>
        <w:br/>
        <w:t xml:space="preserve">(службы, отдела) ФГУП «Атомфлот» </w:t>
      </w:r>
      <w:r w:rsidRPr="00055DD9">
        <w:rPr>
          <w:rFonts w:ascii="Arial Narrow" w:hAnsi="Arial Narrow"/>
          <w:sz w:val="22"/>
          <w:szCs w:val="22"/>
        </w:rPr>
        <w:tab/>
        <w:t>_______________</w:t>
      </w:r>
      <w:r w:rsidRPr="00055DD9">
        <w:rPr>
          <w:rFonts w:ascii="Arial Narrow" w:hAnsi="Arial Narrow"/>
          <w:sz w:val="22"/>
          <w:szCs w:val="22"/>
        </w:rPr>
        <w:tab/>
      </w:r>
      <w:r w:rsidRPr="00055DD9">
        <w:rPr>
          <w:rFonts w:ascii="Arial Narrow" w:hAnsi="Arial Narrow"/>
          <w:sz w:val="22"/>
          <w:szCs w:val="22"/>
        </w:rPr>
        <w:tab/>
        <w:t>_____________________</w:t>
      </w:r>
    </w:p>
    <w:p w:rsidR="00107DF6" w:rsidRPr="00055DD9" w:rsidRDefault="00107DF6" w:rsidP="00107DF6">
      <w:pPr>
        <w:spacing w:before="120"/>
        <w:ind w:left="4254" w:firstLine="709"/>
        <w:rPr>
          <w:rFonts w:ascii="Arial Narrow" w:hAnsi="Arial Narrow"/>
          <w:sz w:val="22"/>
          <w:szCs w:val="22"/>
        </w:rPr>
      </w:pPr>
      <w:r w:rsidRPr="00055DD9">
        <w:rPr>
          <w:rFonts w:ascii="Arial Narrow" w:hAnsi="Arial Narrow"/>
          <w:sz w:val="22"/>
          <w:szCs w:val="22"/>
          <w:vertAlign w:val="superscript"/>
        </w:rPr>
        <w:t>(подпись)</w:t>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t>(</w:t>
      </w:r>
      <w:proofErr w:type="spellStart"/>
      <w:r w:rsidRPr="00055DD9">
        <w:rPr>
          <w:rFonts w:ascii="Arial Narrow" w:hAnsi="Arial Narrow"/>
          <w:sz w:val="22"/>
          <w:szCs w:val="22"/>
          <w:vertAlign w:val="superscript"/>
        </w:rPr>
        <w:t>ф.и.о.</w:t>
      </w:r>
      <w:proofErr w:type="spellEnd"/>
      <w:r w:rsidRPr="00055DD9">
        <w:rPr>
          <w:rFonts w:ascii="Arial Narrow" w:hAnsi="Arial Narrow"/>
          <w:sz w:val="22"/>
          <w:szCs w:val="22"/>
          <w:vertAlign w:val="superscript"/>
        </w:rPr>
        <w:t>)</w:t>
      </w: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b/>
          <w:sz w:val="22"/>
          <w:szCs w:val="22"/>
          <w:u w:val="single"/>
        </w:rPr>
        <w:t>Примечание</w:t>
      </w:r>
      <w:r w:rsidRPr="00055DD9">
        <w:rPr>
          <w:rFonts w:ascii="Arial Narrow" w:hAnsi="Arial Narrow"/>
          <w:sz w:val="22"/>
          <w:szCs w:val="22"/>
          <w:u w:val="single"/>
        </w:rPr>
        <w:t>:</w:t>
      </w:r>
      <w:r w:rsidRPr="00055DD9">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55DD9">
        <w:rPr>
          <w:rFonts w:ascii="Arial Narrow" w:hAnsi="Arial Narrow"/>
          <w:b/>
          <w:sz w:val="22"/>
          <w:szCs w:val="22"/>
          <w:u w:val="single"/>
        </w:rPr>
        <w:t>анкета</w:t>
      </w:r>
      <w:r w:rsidRPr="00055DD9">
        <w:rPr>
          <w:rFonts w:ascii="Arial Narrow" w:hAnsi="Arial Narrow"/>
          <w:sz w:val="22"/>
          <w:szCs w:val="22"/>
        </w:rPr>
        <w:t xml:space="preserve"> на каждого работника.</w:t>
      </w:r>
    </w:p>
    <w:p w:rsidR="00107DF6" w:rsidRPr="00055DD9" w:rsidRDefault="00107DF6" w:rsidP="00107DF6">
      <w:pPr>
        <w:spacing w:before="120"/>
        <w:ind w:firstLine="567"/>
        <w:jc w:val="both"/>
        <w:rPr>
          <w:rFonts w:ascii="Arial Narrow" w:hAnsi="Arial Narrow"/>
          <w:sz w:val="22"/>
          <w:szCs w:val="22"/>
        </w:rPr>
      </w:pPr>
      <w:r w:rsidRPr="00055DD9">
        <w:rPr>
          <w:rFonts w:ascii="Arial Narrow" w:hAnsi="Arial Narrow"/>
          <w:sz w:val="22"/>
          <w:szCs w:val="22"/>
        </w:rPr>
        <w:t>*Заполняется при наличии допуска РСП.</w:t>
      </w:r>
    </w:p>
    <w:p w:rsidR="00107DF6" w:rsidRPr="00055DD9" w:rsidRDefault="00107DF6" w:rsidP="00107DF6">
      <w:pPr>
        <w:pBdr>
          <w:bottom w:val="single" w:sz="4" w:space="1" w:color="auto"/>
        </w:pBdr>
        <w:tabs>
          <w:tab w:val="left" w:pos="0"/>
        </w:tabs>
        <w:spacing w:before="120"/>
        <w:ind w:left="-284"/>
        <w:jc w:val="both"/>
        <w:rPr>
          <w:rFonts w:ascii="Arial Narrow" w:hAnsi="Arial Narrow"/>
          <w:sz w:val="22"/>
          <w:szCs w:val="22"/>
        </w:rPr>
      </w:pPr>
    </w:p>
    <w:p w:rsidR="00107DF6" w:rsidRPr="00055DD9" w:rsidRDefault="00107DF6" w:rsidP="00107DF6">
      <w:pPr>
        <w:tabs>
          <w:tab w:val="left" w:pos="426"/>
        </w:tabs>
        <w:spacing w:before="120"/>
        <w:ind w:left="-284"/>
        <w:jc w:val="both"/>
        <w:rPr>
          <w:rFonts w:ascii="Arial Narrow" w:hAnsi="Arial Narrow"/>
          <w:sz w:val="22"/>
          <w:szCs w:val="22"/>
        </w:rPr>
      </w:pPr>
    </w:p>
    <w:p w:rsidR="00107DF6" w:rsidRPr="00055DD9" w:rsidRDefault="00107DF6" w:rsidP="00107DF6">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107DF6" w:rsidRPr="00055DD9" w:rsidRDefault="00107DF6" w:rsidP="00107DF6">
      <w:pPr>
        <w:spacing w:before="120"/>
        <w:jc w:val="both"/>
        <w:rPr>
          <w:rFonts w:ascii="Arial Narrow" w:hAnsi="Arial Narrow"/>
          <w:sz w:val="22"/>
          <w:szCs w:val="22"/>
        </w:rPr>
      </w:pPr>
    </w:p>
    <w:p w:rsidR="00107DF6" w:rsidRPr="005C7759" w:rsidRDefault="00107DF6" w:rsidP="00107DF6">
      <w:pPr>
        <w:rPr>
          <w:rFonts w:ascii="Arial Narrow" w:hAnsi="Arial Narrow"/>
          <w:sz w:val="22"/>
          <w:szCs w:val="22"/>
        </w:rPr>
      </w:pPr>
      <w:r w:rsidRPr="005C7759">
        <w:rPr>
          <w:rFonts w:ascii="Arial Narrow" w:hAnsi="Arial Narrow"/>
          <w:sz w:val="22"/>
          <w:szCs w:val="22"/>
        </w:rPr>
        <w:t xml:space="preserve">Генеральный директор ФГУП «Атомфлот»     </w:t>
      </w:r>
    </w:p>
    <w:p w:rsidR="00107DF6" w:rsidRPr="00055DD9" w:rsidRDefault="00107DF6" w:rsidP="00107DF6">
      <w:pPr>
        <w:pStyle w:val="afc"/>
        <w:spacing w:before="120" w:after="0"/>
        <w:ind w:right="-57"/>
        <w:rPr>
          <w:rFonts w:ascii="Arial Narrow" w:hAnsi="Arial Narrow"/>
          <w:color w:val="000000"/>
          <w:sz w:val="22"/>
          <w:szCs w:val="22"/>
        </w:rPr>
      </w:pPr>
      <w:r w:rsidRPr="00055DD9">
        <w:rPr>
          <w:rFonts w:ascii="Arial Narrow" w:hAnsi="Arial Narrow"/>
          <w:sz w:val="22"/>
          <w:szCs w:val="22"/>
        </w:rPr>
        <w:t>__________________  В.В. Рукша</w:t>
      </w:r>
      <w:r w:rsidRPr="00055DD9">
        <w:rPr>
          <w:rFonts w:ascii="Arial Narrow" w:hAnsi="Arial Narrow"/>
          <w:sz w:val="22"/>
          <w:szCs w:val="22"/>
        </w:rPr>
        <w:tab/>
        <w:t xml:space="preserve">           ___________________ </w:t>
      </w:r>
    </w:p>
    <w:p w:rsidR="00107DF6" w:rsidRPr="00055DD9" w:rsidRDefault="00107DF6" w:rsidP="00107DF6">
      <w:pPr>
        <w:spacing w:before="120"/>
        <w:jc w:val="right"/>
        <w:rPr>
          <w:rFonts w:ascii="Arial Narrow" w:hAnsi="Arial Narrow"/>
          <w:b/>
          <w:sz w:val="22"/>
          <w:szCs w:val="22"/>
        </w:rPr>
        <w:sectPr w:rsidR="00107DF6" w:rsidRPr="00055DD9" w:rsidSect="00337CD9">
          <w:pgSz w:w="11906" w:h="16838" w:code="9"/>
          <w:pgMar w:top="1134" w:right="567" w:bottom="709" w:left="1134" w:header="340" w:footer="510" w:gutter="0"/>
          <w:pgNumType w:start="1"/>
          <w:cols w:space="708"/>
          <w:titlePg/>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7"/>
        <w:gridCol w:w="292"/>
        <w:gridCol w:w="236"/>
      </w:tblGrid>
      <w:tr w:rsidR="00107DF6" w:rsidRPr="00055DD9" w:rsidTr="00337CD9">
        <w:tc>
          <w:tcPr>
            <w:tcW w:w="10701" w:type="dxa"/>
            <w:gridSpan w:val="11"/>
            <w:vAlign w:val="center"/>
          </w:tcPr>
          <w:p w:rsidR="00107DF6" w:rsidRPr="00055DD9" w:rsidRDefault="00107DF6" w:rsidP="00337CD9">
            <w:pPr>
              <w:spacing w:before="120"/>
              <w:ind w:left="5670"/>
              <w:jc w:val="both"/>
              <w:rPr>
                <w:rFonts w:ascii="Arial Narrow" w:hAnsi="Arial Narrow"/>
                <w:b/>
              </w:rPr>
            </w:pPr>
            <w:r w:rsidRPr="00055DD9">
              <w:rPr>
                <w:rFonts w:ascii="Arial Narrow" w:hAnsi="Arial Narrow"/>
                <w:b/>
                <w:sz w:val="22"/>
                <w:szCs w:val="22"/>
              </w:rPr>
              <w:lastRenderedPageBreak/>
              <w:t>Приложение № 5</w:t>
            </w:r>
          </w:p>
          <w:p w:rsidR="00107DF6" w:rsidRPr="00055DD9" w:rsidRDefault="00107DF6" w:rsidP="00337CD9">
            <w:pPr>
              <w:spacing w:before="120"/>
              <w:ind w:left="5670"/>
              <w:jc w:val="both"/>
              <w:rPr>
                <w:rFonts w:ascii="Arial Narrow" w:hAnsi="Arial Narrow"/>
                <w:b/>
              </w:rPr>
            </w:pPr>
            <w:r w:rsidRPr="00055DD9">
              <w:rPr>
                <w:rFonts w:ascii="Arial Narrow" w:hAnsi="Arial Narrow"/>
                <w:sz w:val="22"/>
                <w:szCs w:val="22"/>
              </w:rPr>
              <w:t>к договору № ______ от «____»________ 20__г.</w:t>
            </w:r>
          </w:p>
        </w:tc>
      </w:tr>
      <w:tr w:rsidR="00107DF6" w:rsidRPr="00055DD9" w:rsidTr="00337CD9">
        <w:tc>
          <w:tcPr>
            <w:tcW w:w="10701" w:type="dxa"/>
            <w:gridSpan w:val="11"/>
            <w:tcBorders>
              <w:bottom w:val="single" w:sz="4" w:space="0" w:color="auto"/>
            </w:tcBorders>
            <w:vAlign w:val="center"/>
          </w:tcPr>
          <w:p w:rsidR="00107DF6" w:rsidRPr="00055DD9" w:rsidRDefault="00107DF6" w:rsidP="00337CD9">
            <w:pPr>
              <w:spacing w:before="120"/>
              <w:jc w:val="center"/>
              <w:rPr>
                <w:rFonts w:ascii="Arial Narrow" w:hAnsi="Arial Narrow"/>
                <w:b/>
              </w:rPr>
            </w:pPr>
            <w:r w:rsidRPr="00055DD9">
              <w:rPr>
                <w:rFonts w:ascii="Arial Narrow" w:hAnsi="Arial Narrow"/>
                <w:b/>
                <w:sz w:val="22"/>
                <w:szCs w:val="22"/>
              </w:rPr>
              <w:t>Форма анкеты для оформления временных пропусков</w:t>
            </w:r>
          </w:p>
        </w:tc>
      </w:tr>
      <w:tr w:rsidR="00107DF6" w:rsidRPr="00055DD9" w:rsidTr="00337CD9">
        <w:tc>
          <w:tcPr>
            <w:tcW w:w="10701" w:type="dxa"/>
            <w:gridSpan w:val="11"/>
            <w:tcBorders>
              <w:top w:val="single" w:sz="4" w:space="0" w:color="auto"/>
            </w:tcBorders>
            <w:vAlign w:val="center"/>
          </w:tcPr>
          <w:p w:rsidR="00107DF6" w:rsidRPr="00055DD9" w:rsidRDefault="00107DF6" w:rsidP="00337CD9">
            <w:pPr>
              <w:spacing w:before="120"/>
              <w:jc w:val="center"/>
              <w:rPr>
                <w:rFonts w:ascii="Arial Narrow" w:hAnsi="Arial Narrow"/>
                <w:b/>
              </w:rPr>
            </w:pPr>
            <w:r w:rsidRPr="00055DD9">
              <w:rPr>
                <w:rFonts w:ascii="Arial Narrow" w:hAnsi="Arial Narrow"/>
                <w:b/>
                <w:sz w:val="22"/>
                <w:szCs w:val="22"/>
              </w:rPr>
              <w:t>А Н К Е Т А</w:t>
            </w:r>
          </w:p>
          <w:p w:rsidR="00107DF6" w:rsidRPr="00055DD9" w:rsidRDefault="00107DF6" w:rsidP="00337CD9">
            <w:pPr>
              <w:spacing w:before="120"/>
              <w:jc w:val="center"/>
              <w:rPr>
                <w:rFonts w:ascii="Arial Narrow" w:hAnsi="Arial Narrow"/>
                <w:b/>
              </w:rPr>
            </w:pPr>
            <w:r w:rsidRPr="00055DD9">
              <w:rPr>
                <w:rFonts w:ascii="Arial Narrow" w:hAnsi="Arial Narrow"/>
                <w:b/>
                <w:sz w:val="22"/>
                <w:szCs w:val="22"/>
              </w:rPr>
              <w:t>(заполняется собственноручно)</w:t>
            </w:r>
          </w:p>
        </w:tc>
      </w:tr>
      <w:tr w:rsidR="00107DF6" w:rsidRPr="00055DD9" w:rsidTr="00337CD9">
        <w:tc>
          <w:tcPr>
            <w:tcW w:w="1428" w:type="dxa"/>
            <w:gridSpan w:val="2"/>
            <w:vMerge w:val="restart"/>
          </w:tcPr>
          <w:p w:rsidR="00107DF6" w:rsidRPr="00055DD9" w:rsidRDefault="00107DF6" w:rsidP="00337CD9">
            <w:pPr>
              <w:spacing w:before="120"/>
              <w:rPr>
                <w:rFonts w:ascii="Arial Narrow" w:hAnsi="Arial Narrow"/>
              </w:rPr>
            </w:pPr>
          </w:p>
        </w:tc>
        <w:tc>
          <w:tcPr>
            <w:tcW w:w="1965" w:type="dxa"/>
            <w:gridSpan w:val="2"/>
          </w:tcPr>
          <w:p w:rsidR="00107DF6" w:rsidRPr="00055DD9" w:rsidRDefault="00107DF6" w:rsidP="00337CD9">
            <w:pPr>
              <w:spacing w:before="120"/>
              <w:rPr>
                <w:rFonts w:ascii="Arial Narrow" w:hAnsi="Arial Narrow"/>
                <w:b/>
              </w:rPr>
            </w:pPr>
          </w:p>
        </w:tc>
        <w:tc>
          <w:tcPr>
            <w:tcW w:w="5064" w:type="dxa"/>
            <w:gridSpan w:val="3"/>
            <w:vMerge w:val="restart"/>
            <w:tcBorders>
              <w:right w:val="single" w:sz="4" w:space="0" w:color="auto"/>
            </w:tcBorders>
          </w:tcPr>
          <w:p w:rsidR="00107DF6" w:rsidRPr="00055DD9" w:rsidRDefault="00107DF6" w:rsidP="00337CD9">
            <w:pPr>
              <w:spacing w:before="120"/>
              <w:rPr>
                <w:rFonts w:ascii="Arial Narrow" w:hAnsi="Arial Narrow"/>
              </w:rPr>
            </w:pPr>
          </w:p>
        </w:tc>
        <w:tc>
          <w:tcPr>
            <w:tcW w:w="2008" w:type="dxa"/>
            <w:gridSpan w:val="3"/>
            <w:vMerge w:val="restart"/>
            <w:tcBorders>
              <w:top w:val="single" w:sz="4" w:space="0" w:color="auto"/>
              <w:left w:val="single" w:sz="4" w:space="0" w:color="auto"/>
              <w:bottom w:val="single" w:sz="4" w:space="0" w:color="auto"/>
              <w:right w:val="single" w:sz="4" w:space="0" w:color="auto"/>
            </w:tcBorders>
            <w:vAlign w:val="center"/>
          </w:tcPr>
          <w:p w:rsidR="00107DF6" w:rsidRPr="00055DD9" w:rsidRDefault="00107DF6" w:rsidP="00337CD9">
            <w:pPr>
              <w:spacing w:before="120"/>
              <w:jc w:val="center"/>
              <w:rPr>
                <w:rFonts w:ascii="Arial Narrow" w:hAnsi="Arial Narrow"/>
              </w:rPr>
            </w:pPr>
            <w:r w:rsidRPr="00055DD9">
              <w:rPr>
                <w:rFonts w:ascii="Arial Narrow" w:hAnsi="Arial Narrow"/>
                <w:sz w:val="22"/>
                <w:szCs w:val="22"/>
              </w:rPr>
              <w:t>Место для фотографии</w:t>
            </w:r>
          </w:p>
          <w:p w:rsidR="00107DF6" w:rsidRPr="00055DD9" w:rsidRDefault="00107DF6" w:rsidP="00337CD9">
            <w:pPr>
              <w:spacing w:before="120"/>
              <w:jc w:val="center"/>
              <w:rPr>
                <w:rFonts w:ascii="Arial Narrow" w:hAnsi="Arial Narrow"/>
              </w:rPr>
            </w:pPr>
            <w:r w:rsidRPr="00055DD9">
              <w:rPr>
                <w:rFonts w:ascii="Arial Narrow" w:hAnsi="Arial Narrow"/>
                <w:sz w:val="22"/>
                <w:szCs w:val="22"/>
              </w:rPr>
              <w:t xml:space="preserve">(4 см х </w:t>
            </w:r>
            <w:smartTag w:uri="urn:schemas-microsoft-com:office:smarttags" w:element="metricconverter">
              <w:smartTagPr>
                <w:attr w:name="ProductID" w:val="6 см"/>
              </w:smartTagPr>
              <w:r w:rsidRPr="00055DD9">
                <w:rPr>
                  <w:rFonts w:ascii="Arial Narrow" w:hAnsi="Arial Narrow"/>
                  <w:sz w:val="22"/>
                  <w:szCs w:val="22"/>
                </w:rPr>
                <w:t>6 см</w:t>
              </w:r>
            </w:smartTag>
            <w:r w:rsidRPr="00055DD9">
              <w:rPr>
                <w:rFonts w:ascii="Arial Narrow" w:hAnsi="Arial Narrow"/>
                <w:sz w:val="22"/>
                <w:szCs w:val="22"/>
              </w:rPr>
              <w:t>)</w:t>
            </w:r>
          </w:p>
          <w:p w:rsidR="00107DF6" w:rsidRPr="00055DD9" w:rsidRDefault="00107DF6" w:rsidP="00337CD9">
            <w:pPr>
              <w:spacing w:before="120"/>
              <w:jc w:val="center"/>
              <w:rPr>
                <w:rFonts w:ascii="Arial Narrow" w:hAnsi="Arial Narrow"/>
              </w:rPr>
            </w:pPr>
          </w:p>
          <w:p w:rsidR="00107DF6" w:rsidRPr="00055DD9" w:rsidRDefault="00107DF6" w:rsidP="00337CD9">
            <w:pPr>
              <w:spacing w:before="120"/>
              <w:jc w:val="center"/>
              <w:rPr>
                <w:rFonts w:ascii="Arial Narrow" w:hAnsi="Arial Narrow"/>
              </w:rPr>
            </w:pPr>
          </w:p>
          <w:p w:rsidR="00107DF6" w:rsidRPr="00055DD9" w:rsidRDefault="00107DF6" w:rsidP="00337CD9">
            <w:pPr>
              <w:spacing w:before="120"/>
              <w:jc w:val="center"/>
              <w:rPr>
                <w:rFonts w:ascii="Arial Narrow" w:hAnsi="Arial Narrow"/>
                <w:u w:val="single"/>
              </w:rPr>
            </w:pPr>
            <w:r w:rsidRPr="00055DD9">
              <w:rPr>
                <w:rFonts w:ascii="Arial Narrow" w:hAnsi="Arial Narrow"/>
                <w:sz w:val="22"/>
                <w:szCs w:val="22"/>
                <w:u w:val="single"/>
              </w:rPr>
              <w:t>Примечание:</w:t>
            </w:r>
          </w:p>
          <w:p w:rsidR="00107DF6" w:rsidRPr="00055DD9" w:rsidRDefault="00107DF6" w:rsidP="00337CD9">
            <w:pPr>
              <w:spacing w:before="120"/>
              <w:jc w:val="center"/>
              <w:rPr>
                <w:rFonts w:ascii="Arial Narrow" w:hAnsi="Arial Narrow"/>
              </w:rPr>
            </w:pPr>
            <w:r w:rsidRPr="00055DD9">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c>
          <w:tcPr>
            <w:tcW w:w="1428" w:type="dxa"/>
            <w:gridSpan w:val="2"/>
            <w:vMerge/>
          </w:tcPr>
          <w:p w:rsidR="00107DF6" w:rsidRPr="00055DD9" w:rsidRDefault="00107DF6" w:rsidP="00337CD9">
            <w:pPr>
              <w:spacing w:before="120"/>
              <w:rPr>
                <w:rFonts w:ascii="Arial Narrow" w:hAnsi="Arial Narrow"/>
              </w:rPr>
            </w:pPr>
          </w:p>
        </w:tc>
        <w:tc>
          <w:tcPr>
            <w:tcW w:w="558" w:type="dxa"/>
          </w:tcPr>
          <w:p w:rsidR="00107DF6" w:rsidRPr="00055DD9" w:rsidRDefault="00107DF6" w:rsidP="00337CD9">
            <w:pPr>
              <w:spacing w:before="120"/>
              <w:rPr>
                <w:rFonts w:ascii="Arial Narrow" w:hAnsi="Arial Narrow"/>
              </w:rPr>
            </w:pPr>
            <w:r w:rsidRPr="00055DD9">
              <w:rPr>
                <w:rFonts w:ascii="Arial Narrow" w:hAnsi="Arial Narrow"/>
                <w:sz w:val="22"/>
                <w:szCs w:val="22"/>
              </w:rPr>
              <w:t>1.</w:t>
            </w:r>
          </w:p>
        </w:tc>
        <w:tc>
          <w:tcPr>
            <w:tcW w:w="1407" w:type="dxa"/>
          </w:tcPr>
          <w:p w:rsidR="00107DF6" w:rsidRPr="00055DD9" w:rsidRDefault="00107DF6" w:rsidP="00337CD9">
            <w:pPr>
              <w:spacing w:before="120"/>
              <w:rPr>
                <w:rFonts w:ascii="Arial Narrow" w:hAnsi="Arial Narrow"/>
                <w:b/>
              </w:rPr>
            </w:pPr>
            <w:r w:rsidRPr="00055DD9">
              <w:rPr>
                <w:rFonts w:ascii="Arial Narrow" w:hAnsi="Arial Narrow"/>
                <w:b/>
                <w:sz w:val="22"/>
                <w:szCs w:val="22"/>
              </w:rPr>
              <w:t>Фамилия</w:t>
            </w:r>
          </w:p>
        </w:tc>
        <w:tc>
          <w:tcPr>
            <w:tcW w:w="5064" w:type="dxa"/>
            <w:gridSpan w:val="3"/>
            <w:vMerge/>
            <w:tcBorders>
              <w:right w:val="single" w:sz="4" w:space="0" w:color="auto"/>
            </w:tcBorders>
          </w:tcPr>
          <w:p w:rsidR="00107DF6" w:rsidRPr="00055DD9" w:rsidRDefault="00107DF6" w:rsidP="00337CD9">
            <w:pPr>
              <w:spacing w:before="120"/>
              <w:rPr>
                <w:rFonts w:ascii="Arial Narrow" w:hAnsi="Arial Narrow"/>
              </w:rPr>
            </w:pPr>
          </w:p>
        </w:tc>
        <w:tc>
          <w:tcPr>
            <w:tcW w:w="2008" w:type="dxa"/>
            <w:gridSpan w:val="3"/>
            <w:vMerge/>
            <w:tcBorders>
              <w:left w:val="single" w:sz="4" w:space="0" w:color="auto"/>
              <w:bottom w:val="single" w:sz="4" w:space="0" w:color="auto"/>
              <w:right w:val="single" w:sz="4" w:space="0" w:color="auto"/>
            </w:tcBorders>
          </w:tcPr>
          <w:p w:rsidR="00107DF6" w:rsidRPr="00055DD9" w:rsidRDefault="00107DF6" w:rsidP="00337CD9">
            <w:pPr>
              <w:spacing w:before="120"/>
              <w:rPr>
                <w:rFonts w:ascii="Arial Narrow" w:hAnsi="Arial Narrow"/>
              </w:rPr>
            </w:pPr>
          </w:p>
        </w:tc>
        <w:tc>
          <w:tcPr>
            <w:tcW w:w="236" w:type="dxa"/>
            <w:vMerge/>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c>
          <w:tcPr>
            <w:tcW w:w="1986" w:type="dxa"/>
            <w:gridSpan w:val="3"/>
            <w:vMerge w:val="restart"/>
          </w:tcPr>
          <w:p w:rsidR="00107DF6" w:rsidRPr="00055DD9" w:rsidRDefault="00107DF6" w:rsidP="00337CD9">
            <w:pPr>
              <w:spacing w:before="120"/>
              <w:rPr>
                <w:rFonts w:ascii="Arial Narrow" w:hAnsi="Arial Narrow"/>
              </w:rPr>
            </w:pPr>
          </w:p>
        </w:tc>
        <w:tc>
          <w:tcPr>
            <w:tcW w:w="1407" w:type="dxa"/>
          </w:tcPr>
          <w:p w:rsidR="00107DF6" w:rsidRPr="00055DD9" w:rsidRDefault="00107DF6" w:rsidP="00337CD9">
            <w:pPr>
              <w:spacing w:before="120"/>
              <w:rPr>
                <w:rFonts w:ascii="Arial Narrow" w:hAnsi="Arial Narrow"/>
                <w:b/>
              </w:rPr>
            </w:pPr>
          </w:p>
        </w:tc>
        <w:tc>
          <w:tcPr>
            <w:tcW w:w="4508" w:type="dxa"/>
            <w:gridSpan w:val="2"/>
            <w:vMerge w:val="restart"/>
            <w:tcBorders>
              <w:top w:val="single" w:sz="2" w:space="0" w:color="auto"/>
            </w:tcBorders>
          </w:tcPr>
          <w:p w:rsidR="00107DF6" w:rsidRPr="00055DD9" w:rsidRDefault="00107DF6" w:rsidP="00337CD9">
            <w:pPr>
              <w:spacing w:before="120"/>
              <w:rPr>
                <w:rFonts w:ascii="Arial Narrow" w:hAnsi="Arial Narrow"/>
                <w:vertAlign w:val="superscript"/>
              </w:rPr>
            </w:pPr>
            <w:r w:rsidRPr="00055DD9">
              <w:rPr>
                <w:rFonts w:ascii="Arial Narrow" w:hAnsi="Arial Narrow"/>
                <w:sz w:val="22"/>
                <w:szCs w:val="22"/>
              </w:rPr>
              <w:t xml:space="preserve">                                </w:t>
            </w:r>
            <w:r w:rsidRPr="00055DD9">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107DF6" w:rsidRPr="00055DD9" w:rsidRDefault="00107DF6" w:rsidP="00337CD9">
            <w:pPr>
              <w:spacing w:before="120"/>
              <w:rPr>
                <w:rFonts w:ascii="Arial Narrow" w:hAnsi="Arial Narrow"/>
              </w:rPr>
            </w:pPr>
          </w:p>
        </w:tc>
        <w:tc>
          <w:tcPr>
            <w:tcW w:w="2008" w:type="dxa"/>
            <w:gridSpan w:val="3"/>
            <w:vMerge/>
            <w:tcBorders>
              <w:left w:val="single" w:sz="4" w:space="0" w:color="auto"/>
              <w:bottom w:val="single" w:sz="4" w:space="0" w:color="auto"/>
              <w:right w:val="single" w:sz="4" w:space="0" w:color="auto"/>
            </w:tcBorders>
          </w:tcPr>
          <w:p w:rsidR="00107DF6" w:rsidRPr="00055DD9" w:rsidRDefault="00107DF6" w:rsidP="00337CD9">
            <w:pPr>
              <w:spacing w:before="120"/>
              <w:rPr>
                <w:rFonts w:ascii="Arial Narrow" w:hAnsi="Arial Narrow"/>
              </w:rPr>
            </w:pPr>
          </w:p>
        </w:tc>
        <w:tc>
          <w:tcPr>
            <w:tcW w:w="236" w:type="dxa"/>
            <w:vMerge/>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c>
          <w:tcPr>
            <w:tcW w:w="1986" w:type="dxa"/>
            <w:gridSpan w:val="3"/>
            <w:vMerge/>
          </w:tcPr>
          <w:p w:rsidR="00107DF6" w:rsidRPr="00055DD9" w:rsidRDefault="00107DF6" w:rsidP="00337CD9">
            <w:pPr>
              <w:spacing w:before="120"/>
              <w:rPr>
                <w:rFonts w:ascii="Arial Narrow" w:hAnsi="Arial Narrow"/>
              </w:rPr>
            </w:pPr>
          </w:p>
        </w:tc>
        <w:tc>
          <w:tcPr>
            <w:tcW w:w="1407" w:type="dxa"/>
          </w:tcPr>
          <w:p w:rsidR="00107DF6" w:rsidRPr="00055DD9" w:rsidRDefault="00107DF6" w:rsidP="00337CD9">
            <w:pPr>
              <w:spacing w:before="120"/>
              <w:rPr>
                <w:rFonts w:ascii="Arial Narrow" w:hAnsi="Arial Narrow"/>
              </w:rPr>
            </w:pPr>
            <w:r w:rsidRPr="00055DD9">
              <w:rPr>
                <w:rFonts w:ascii="Arial Narrow" w:hAnsi="Arial Narrow"/>
                <w:b/>
                <w:sz w:val="22"/>
                <w:szCs w:val="22"/>
              </w:rPr>
              <w:t>Имя</w:t>
            </w:r>
          </w:p>
        </w:tc>
        <w:tc>
          <w:tcPr>
            <w:tcW w:w="4508" w:type="dxa"/>
            <w:gridSpan w:val="2"/>
            <w:vMerge/>
            <w:tcBorders>
              <w:bottom w:val="single" w:sz="4" w:space="0" w:color="auto"/>
            </w:tcBorders>
          </w:tcPr>
          <w:p w:rsidR="00107DF6" w:rsidRPr="00055DD9" w:rsidRDefault="00107DF6" w:rsidP="00337CD9">
            <w:pPr>
              <w:spacing w:before="120"/>
              <w:rPr>
                <w:rFonts w:ascii="Arial Narrow" w:hAnsi="Arial Narrow"/>
              </w:rPr>
            </w:pPr>
          </w:p>
        </w:tc>
        <w:tc>
          <w:tcPr>
            <w:tcW w:w="556" w:type="dxa"/>
            <w:vMerge/>
            <w:tcBorders>
              <w:right w:val="single" w:sz="4" w:space="0" w:color="auto"/>
            </w:tcBorders>
          </w:tcPr>
          <w:p w:rsidR="00107DF6" w:rsidRPr="00055DD9" w:rsidRDefault="00107DF6" w:rsidP="00337CD9">
            <w:pPr>
              <w:spacing w:before="120"/>
              <w:rPr>
                <w:rFonts w:ascii="Arial Narrow" w:hAnsi="Arial Narrow"/>
              </w:rPr>
            </w:pPr>
          </w:p>
        </w:tc>
        <w:tc>
          <w:tcPr>
            <w:tcW w:w="2008" w:type="dxa"/>
            <w:gridSpan w:val="3"/>
            <w:vMerge/>
            <w:tcBorders>
              <w:left w:val="single" w:sz="4" w:space="0" w:color="auto"/>
              <w:bottom w:val="single" w:sz="4" w:space="0" w:color="auto"/>
              <w:right w:val="single" w:sz="4" w:space="0" w:color="auto"/>
            </w:tcBorders>
          </w:tcPr>
          <w:p w:rsidR="00107DF6" w:rsidRPr="00055DD9" w:rsidRDefault="00107DF6" w:rsidP="00337CD9">
            <w:pPr>
              <w:spacing w:before="120"/>
              <w:rPr>
                <w:rFonts w:ascii="Arial Narrow" w:hAnsi="Arial Narrow"/>
              </w:rPr>
            </w:pPr>
          </w:p>
        </w:tc>
        <w:tc>
          <w:tcPr>
            <w:tcW w:w="236" w:type="dxa"/>
            <w:vMerge/>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c>
          <w:tcPr>
            <w:tcW w:w="1986" w:type="dxa"/>
            <w:gridSpan w:val="3"/>
            <w:vMerge/>
          </w:tcPr>
          <w:p w:rsidR="00107DF6" w:rsidRPr="00055DD9" w:rsidRDefault="00107DF6" w:rsidP="00337CD9">
            <w:pPr>
              <w:spacing w:before="120"/>
              <w:rPr>
                <w:rFonts w:ascii="Arial Narrow" w:hAnsi="Arial Narrow"/>
              </w:rPr>
            </w:pPr>
          </w:p>
        </w:tc>
        <w:tc>
          <w:tcPr>
            <w:tcW w:w="1407" w:type="dxa"/>
          </w:tcPr>
          <w:p w:rsidR="00107DF6" w:rsidRPr="00055DD9" w:rsidRDefault="00107DF6" w:rsidP="00337CD9">
            <w:pPr>
              <w:spacing w:before="120"/>
              <w:rPr>
                <w:rFonts w:ascii="Arial Narrow" w:hAnsi="Arial Narrow"/>
                <w:b/>
              </w:rPr>
            </w:pPr>
          </w:p>
        </w:tc>
        <w:tc>
          <w:tcPr>
            <w:tcW w:w="4508" w:type="dxa"/>
            <w:gridSpan w:val="2"/>
            <w:vMerge w:val="restart"/>
            <w:tcBorders>
              <w:top w:val="single" w:sz="4" w:space="0" w:color="auto"/>
            </w:tcBorders>
          </w:tcPr>
          <w:p w:rsidR="00107DF6" w:rsidRPr="00055DD9" w:rsidRDefault="00107DF6" w:rsidP="00337CD9">
            <w:pPr>
              <w:spacing w:before="120"/>
              <w:rPr>
                <w:rFonts w:ascii="Arial Narrow" w:hAnsi="Arial Narrow"/>
                <w:vertAlign w:val="superscript"/>
              </w:rPr>
            </w:pPr>
            <w:r w:rsidRPr="00055DD9">
              <w:rPr>
                <w:rFonts w:ascii="Arial Narrow" w:hAnsi="Arial Narrow"/>
                <w:sz w:val="22"/>
                <w:szCs w:val="22"/>
              </w:rPr>
              <w:t xml:space="preserve">                                   </w:t>
            </w:r>
            <w:r w:rsidRPr="00055DD9">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107DF6" w:rsidRPr="00055DD9" w:rsidRDefault="00107DF6" w:rsidP="00337CD9">
            <w:pPr>
              <w:spacing w:before="120"/>
              <w:rPr>
                <w:rFonts w:ascii="Arial Narrow" w:hAnsi="Arial Narrow"/>
              </w:rPr>
            </w:pPr>
          </w:p>
        </w:tc>
        <w:tc>
          <w:tcPr>
            <w:tcW w:w="2008" w:type="dxa"/>
            <w:gridSpan w:val="3"/>
            <w:vMerge/>
            <w:tcBorders>
              <w:left w:val="single" w:sz="4" w:space="0" w:color="auto"/>
              <w:bottom w:val="single" w:sz="4" w:space="0" w:color="auto"/>
              <w:right w:val="single" w:sz="4" w:space="0" w:color="auto"/>
            </w:tcBorders>
          </w:tcPr>
          <w:p w:rsidR="00107DF6" w:rsidRPr="00055DD9" w:rsidRDefault="00107DF6" w:rsidP="00337CD9">
            <w:pPr>
              <w:spacing w:before="120"/>
              <w:rPr>
                <w:rFonts w:ascii="Arial Narrow" w:hAnsi="Arial Narrow"/>
              </w:rPr>
            </w:pPr>
          </w:p>
        </w:tc>
        <w:tc>
          <w:tcPr>
            <w:tcW w:w="236" w:type="dxa"/>
            <w:vMerge/>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c>
          <w:tcPr>
            <w:tcW w:w="1986" w:type="dxa"/>
            <w:gridSpan w:val="3"/>
            <w:vMerge/>
          </w:tcPr>
          <w:p w:rsidR="00107DF6" w:rsidRPr="00055DD9" w:rsidRDefault="00107DF6" w:rsidP="00337CD9">
            <w:pPr>
              <w:spacing w:before="120"/>
              <w:rPr>
                <w:rFonts w:ascii="Arial Narrow" w:hAnsi="Arial Narrow"/>
              </w:rPr>
            </w:pPr>
          </w:p>
        </w:tc>
        <w:tc>
          <w:tcPr>
            <w:tcW w:w="1407" w:type="dxa"/>
          </w:tcPr>
          <w:p w:rsidR="00107DF6" w:rsidRPr="00055DD9" w:rsidRDefault="00107DF6" w:rsidP="00337CD9">
            <w:pPr>
              <w:spacing w:before="120"/>
              <w:rPr>
                <w:rFonts w:ascii="Arial Narrow" w:hAnsi="Arial Narrow"/>
              </w:rPr>
            </w:pPr>
            <w:r w:rsidRPr="00055DD9">
              <w:rPr>
                <w:rFonts w:ascii="Arial Narrow" w:hAnsi="Arial Narrow"/>
                <w:b/>
                <w:sz w:val="22"/>
                <w:szCs w:val="22"/>
              </w:rPr>
              <w:t>Отчество</w:t>
            </w:r>
          </w:p>
        </w:tc>
        <w:tc>
          <w:tcPr>
            <w:tcW w:w="4508" w:type="dxa"/>
            <w:gridSpan w:val="2"/>
            <w:vMerge/>
            <w:tcBorders>
              <w:bottom w:val="single" w:sz="4" w:space="0" w:color="auto"/>
            </w:tcBorders>
          </w:tcPr>
          <w:p w:rsidR="00107DF6" w:rsidRPr="00055DD9" w:rsidRDefault="00107DF6" w:rsidP="00337CD9">
            <w:pPr>
              <w:spacing w:before="120"/>
              <w:rPr>
                <w:rFonts w:ascii="Arial Narrow" w:hAnsi="Arial Narrow"/>
              </w:rPr>
            </w:pPr>
          </w:p>
        </w:tc>
        <w:tc>
          <w:tcPr>
            <w:tcW w:w="556" w:type="dxa"/>
            <w:vMerge/>
            <w:tcBorders>
              <w:right w:val="single" w:sz="4" w:space="0" w:color="auto"/>
            </w:tcBorders>
          </w:tcPr>
          <w:p w:rsidR="00107DF6" w:rsidRPr="00055DD9" w:rsidRDefault="00107DF6" w:rsidP="00337CD9">
            <w:pPr>
              <w:spacing w:before="120"/>
              <w:rPr>
                <w:rFonts w:ascii="Arial Narrow" w:hAnsi="Arial Narrow"/>
              </w:rPr>
            </w:pPr>
          </w:p>
        </w:tc>
        <w:tc>
          <w:tcPr>
            <w:tcW w:w="2008" w:type="dxa"/>
            <w:gridSpan w:val="3"/>
            <w:vMerge/>
            <w:tcBorders>
              <w:left w:val="single" w:sz="4" w:space="0" w:color="auto"/>
              <w:bottom w:val="single" w:sz="4" w:space="0" w:color="auto"/>
              <w:right w:val="single" w:sz="4" w:space="0" w:color="auto"/>
            </w:tcBorders>
          </w:tcPr>
          <w:p w:rsidR="00107DF6" w:rsidRPr="00055DD9" w:rsidRDefault="00107DF6" w:rsidP="00337CD9">
            <w:pPr>
              <w:spacing w:before="120"/>
              <w:rPr>
                <w:rFonts w:ascii="Arial Narrow" w:hAnsi="Arial Narrow"/>
              </w:rPr>
            </w:pPr>
          </w:p>
        </w:tc>
        <w:tc>
          <w:tcPr>
            <w:tcW w:w="236" w:type="dxa"/>
            <w:vMerge/>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rPr>
          <w:trHeight w:val="1630"/>
        </w:trPr>
        <w:tc>
          <w:tcPr>
            <w:tcW w:w="8457" w:type="dxa"/>
            <w:gridSpan w:val="7"/>
            <w:tcBorders>
              <w:right w:val="single" w:sz="4" w:space="0" w:color="auto"/>
            </w:tcBorders>
          </w:tcPr>
          <w:p w:rsidR="00107DF6" w:rsidRPr="00055DD9" w:rsidRDefault="00107DF6" w:rsidP="00337CD9">
            <w:pPr>
              <w:spacing w:before="120"/>
              <w:rPr>
                <w:rFonts w:ascii="Arial Narrow" w:hAnsi="Arial Narrow"/>
                <w:vertAlign w:val="superscript"/>
              </w:rPr>
            </w:pPr>
            <w:r w:rsidRPr="00055DD9">
              <w:rPr>
                <w:rFonts w:ascii="Arial Narrow" w:hAnsi="Arial Narrow"/>
                <w:sz w:val="22"/>
                <w:szCs w:val="22"/>
              </w:rPr>
              <w:t xml:space="preserve">                                                                                                         </w:t>
            </w:r>
            <w:r w:rsidRPr="00055DD9">
              <w:rPr>
                <w:rFonts w:ascii="Arial Narrow" w:hAnsi="Arial Narrow"/>
                <w:sz w:val="22"/>
                <w:szCs w:val="22"/>
                <w:vertAlign w:val="superscript"/>
              </w:rPr>
              <w:t>(заполняется печатными буквами)</w:t>
            </w:r>
          </w:p>
          <w:p w:rsidR="00107DF6" w:rsidRPr="00055DD9" w:rsidRDefault="00107DF6" w:rsidP="00337CD9">
            <w:pPr>
              <w:spacing w:before="120"/>
              <w:rPr>
                <w:rFonts w:ascii="Arial Narrow" w:hAnsi="Arial Narrow"/>
                <w:vertAlign w:val="superscript"/>
              </w:rPr>
            </w:pPr>
          </w:p>
          <w:p w:rsidR="00107DF6" w:rsidRPr="00055DD9" w:rsidRDefault="00107DF6" w:rsidP="00337CD9">
            <w:pPr>
              <w:spacing w:before="120"/>
              <w:rPr>
                <w:rFonts w:ascii="Arial Narrow" w:hAnsi="Arial Narrow"/>
              </w:rPr>
            </w:pPr>
          </w:p>
          <w:p w:rsidR="00107DF6" w:rsidRPr="00055DD9" w:rsidRDefault="00107DF6" w:rsidP="00337CD9">
            <w:pPr>
              <w:spacing w:before="120"/>
              <w:rPr>
                <w:rFonts w:ascii="Arial Narrow" w:hAnsi="Arial Narrow"/>
              </w:rPr>
            </w:pPr>
          </w:p>
          <w:p w:rsidR="00107DF6" w:rsidRPr="00055DD9" w:rsidRDefault="00107DF6" w:rsidP="00337CD9">
            <w:pPr>
              <w:spacing w:before="120"/>
              <w:rPr>
                <w:rFonts w:ascii="Arial Narrow" w:hAnsi="Arial Narrow"/>
              </w:rPr>
            </w:pPr>
          </w:p>
          <w:p w:rsidR="00107DF6" w:rsidRPr="00055DD9" w:rsidRDefault="00107DF6" w:rsidP="00337CD9">
            <w:pPr>
              <w:spacing w:before="120"/>
              <w:rPr>
                <w:rFonts w:ascii="Arial Narrow" w:hAnsi="Arial Narrow"/>
              </w:rPr>
            </w:pPr>
            <w:r w:rsidRPr="00055DD9">
              <w:rPr>
                <w:rFonts w:ascii="Arial Narrow" w:hAnsi="Arial Narrow"/>
                <w:sz w:val="22"/>
                <w:szCs w:val="22"/>
              </w:rPr>
              <w:t xml:space="preserve">                                                                                                                                   М.П.       </w:t>
            </w:r>
          </w:p>
        </w:tc>
        <w:tc>
          <w:tcPr>
            <w:tcW w:w="2008" w:type="dxa"/>
            <w:gridSpan w:val="3"/>
            <w:vMerge/>
            <w:tcBorders>
              <w:left w:val="single" w:sz="4" w:space="0" w:color="auto"/>
              <w:bottom w:val="single" w:sz="4" w:space="0" w:color="auto"/>
              <w:right w:val="single" w:sz="4" w:space="0" w:color="auto"/>
            </w:tcBorders>
          </w:tcPr>
          <w:p w:rsidR="00107DF6" w:rsidRPr="00055DD9" w:rsidRDefault="00107DF6" w:rsidP="00337CD9">
            <w:pPr>
              <w:spacing w:before="120"/>
              <w:rPr>
                <w:rFonts w:ascii="Arial Narrow" w:hAnsi="Arial Narrow"/>
              </w:rPr>
            </w:pPr>
          </w:p>
        </w:tc>
        <w:tc>
          <w:tcPr>
            <w:tcW w:w="236" w:type="dxa"/>
            <w:vMerge/>
            <w:tcBorders>
              <w:left w:val="single" w:sz="4" w:space="0" w:color="auto"/>
            </w:tcBorders>
          </w:tcPr>
          <w:p w:rsidR="00107DF6" w:rsidRPr="00055DD9" w:rsidRDefault="00107DF6" w:rsidP="00337CD9">
            <w:pPr>
              <w:spacing w:before="120"/>
              <w:rPr>
                <w:rFonts w:ascii="Arial Narrow" w:hAnsi="Arial Narrow"/>
              </w:rPr>
            </w:pPr>
          </w:p>
        </w:tc>
      </w:tr>
      <w:tr w:rsidR="00107DF6" w:rsidRPr="00055DD9" w:rsidTr="00337CD9">
        <w:trPr>
          <w:gridBefore w:val="10"/>
          <w:wBefore w:w="10465" w:type="dxa"/>
          <w:trHeight w:val="395"/>
        </w:trPr>
        <w:tc>
          <w:tcPr>
            <w:tcW w:w="236" w:type="dxa"/>
            <w:vMerge/>
            <w:tcBorders>
              <w:lef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34" w:hanging="218"/>
              <w:jc w:val="both"/>
              <w:rPr>
                <w:rFonts w:ascii="Arial Narrow" w:hAnsi="Arial Narrow" w:cs="Times New Roman"/>
                <w:sz w:val="22"/>
                <w:szCs w:val="22"/>
              </w:rPr>
            </w:pPr>
            <w:r w:rsidRPr="00055DD9">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175" w:hanging="175"/>
              <w:jc w:val="both"/>
              <w:rPr>
                <w:rFonts w:ascii="Arial Narrow" w:hAnsi="Arial Narrow" w:cs="Times New Roman"/>
                <w:sz w:val="22"/>
                <w:szCs w:val="22"/>
              </w:rPr>
            </w:pPr>
            <w:r w:rsidRPr="00055DD9">
              <w:rPr>
                <w:rFonts w:ascii="Arial Narrow" w:hAnsi="Arial Narrow" w:cs="Times New Roman"/>
                <w:sz w:val="22"/>
                <w:szCs w:val="22"/>
              </w:rPr>
              <w:t xml:space="preserve">3.  Год, число, месяц и место  рождения </w:t>
            </w:r>
          </w:p>
          <w:p w:rsidR="00107DF6" w:rsidRPr="00055DD9" w:rsidRDefault="00107DF6" w:rsidP="00337CD9">
            <w:pPr>
              <w:pStyle w:val="ConsPlusNonformat"/>
              <w:spacing w:before="120"/>
              <w:ind w:left="175" w:hanging="175"/>
              <w:jc w:val="both"/>
              <w:rPr>
                <w:rFonts w:ascii="Arial Narrow" w:hAnsi="Arial Narrow" w:cs="Times New Roman"/>
                <w:sz w:val="22"/>
                <w:szCs w:val="22"/>
              </w:rPr>
            </w:pPr>
            <w:r w:rsidRPr="00055DD9">
              <w:rPr>
                <w:rFonts w:ascii="Arial Narrow" w:hAnsi="Arial Narrow" w:cs="Times New Roman"/>
                <w:sz w:val="22"/>
                <w:szCs w:val="22"/>
              </w:rPr>
              <w:t xml:space="preserve">(село, деревня, город, район, область, край,  </w:t>
            </w:r>
          </w:p>
          <w:p w:rsidR="00107DF6" w:rsidRPr="00055DD9" w:rsidRDefault="00107DF6" w:rsidP="00337CD9">
            <w:pPr>
              <w:pStyle w:val="ConsPlusNonformat"/>
              <w:spacing w:before="120"/>
              <w:ind w:left="175" w:hanging="175"/>
              <w:jc w:val="both"/>
              <w:rPr>
                <w:rFonts w:ascii="Arial Narrow" w:hAnsi="Arial Narrow" w:cs="Times New Roman"/>
                <w:sz w:val="22"/>
                <w:szCs w:val="22"/>
              </w:rPr>
            </w:pPr>
            <w:r w:rsidRPr="00055DD9">
              <w:rPr>
                <w:rFonts w:ascii="Arial Narrow" w:hAnsi="Arial Narrow" w:cs="Times New Roman"/>
                <w:sz w:val="22"/>
                <w:szCs w:val="22"/>
              </w:rPr>
              <w:t xml:space="preserve">республика).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107DF6" w:rsidRPr="00055DD9" w:rsidRDefault="00107DF6" w:rsidP="00337CD9">
            <w:pPr>
              <w:pStyle w:val="ConsPlusNonformat"/>
              <w:spacing w:before="120"/>
              <w:jc w:val="both"/>
              <w:rPr>
                <w:rFonts w:ascii="Arial Narrow" w:hAnsi="Arial Narrow" w:cs="Times New Roman"/>
                <w:sz w:val="22"/>
                <w:szCs w:val="22"/>
              </w:rPr>
            </w:pPr>
            <w:r w:rsidRPr="00055DD9">
              <w:rPr>
                <w:rFonts w:ascii="Arial Narrow" w:hAnsi="Arial Narrow" w:cs="Times New Roman"/>
                <w:sz w:val="22"/>
                <w:szCs w:val="22"/>
              </w:rPr>
              <w:t xml:space="preserve">4.  Паспорт (номер, серия, кем и   когда выдан).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317" w:hanging="317"/>
              <w:jc w:val="both"/>
              <w:rPr>
                <w:rFonts w:ascii="Arial Narrow" w:hAnsi="Arial Narrow" w:cs="Times New Roman"/>
                <w:sz w:val="22"/>
                <w:szCs w:val="22"/>
              </w:rPr>
            </w:pPr>
            <w:r w:rsidRPr="00055DD9">
              <w:rPr>
                <w:rFonts w:ascii="Arial Narrow" w:hAnsi="Arial Narrow" w:cs="Times New Roman"/>
                <w:sz w:val="22"/>
                <w:szCs w:val="22"/>
              </w:rPr>
              <w:t xml:space="preserve"> 5. Адрес проживания и регистрации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175" w:hanging="141"/>
              <w:jc w:val="both"/>
              <w:rPr>
                <w:rFonts w:ascii="Arial Narrow" w:hAnsi="Arial Narrow" w:cs="Times New Roman"/>
                <w:sz w:val="22"/>
                <w:szCs w:val="22"/>
              </w:rPr>
            </w:pPr>
            <w:r w:rsidRPr="00055DD9">
              <w:rPr>
                <w:rFonts w:ascii="Arial Narrow" w:hAnsi="Arial Narrow" w:cs="Times New Roman"/>
                <w:sz w:val="22"/>
                <w:szCs w:val="22"/>
              </w:rPr>
              <w:t xml:space="preserve"> 6. Должность с указанием наименования организации</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7. Адрес организации (фактический, юридический, в </w:t>
            </w:r>
            <w:proofErr w:type="spellStart"/>
            <w:r w:rsidRPr="00055DD9">
              <w:rPr>
                <w:rFonts w:ascii="Arial Narrow" w:hAnsi="Arial Narrow" w:cs="Times New Roman"/>
                <w:sz w:val="22"/>
                <w:szCs w:val="22"/>
              </w:rPr>
              <w:t>т.ч</w:t>
            </w:r>
            <w:proofErr w:type="spellEnd"/>
            <w:r w:rsidRPr="00055DD9">
              <w:rPr>
                <w:rFonts w:ascii="Arial Narrow" w:hAnsi="Arial Narrow" w:cs="Times New Roman"/>
                <w:sz w:val="22"/>
                <w:szCs w:val="22"/>
              </w:rPr>
              <w:t xml:space="preserve">. за границей)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lastRenderedPageBreak/>
              <w:t xml:space="preserve">10. Ходатайствовали ли Вы о выезде (въезде) на постоянное место жительство в другое государство (когда и в какое).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11. Были ли Вы за границей (где, когда и с какой целью).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107DF6" w:rsidRPr="00055DD9" w:rsidRDefault="00107DF6" w:rsidP="00337C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12. Были ли Вы и Ваши близкие  родственники судимы (когда и за что).       </w:t>
            </w:r>
          </w:p>
        </w:tc>
        <w:tc>
          <w:tcPr>
            <w:tcW w:w="5306" w:type="dxa"/>
            <w:gridSpan w:val="5"/>
            <w:tcBorders>
              <w:right w:val="single" w:sz="4" w:space="0" w:color="auto"/>
            </w:tcBorders>
          </w:tcPr>
          <w:p w:rsidR="00107DF6" w:rsidRPr="00055DD9" w:rsidRDefault="00107DF6" w:rsidP="00337CD9">
            <w:pPr>
              <w:spacing w:before="120"/>
              <w:rPr>
                <w:rFonts w:ascii="Arial Narrow" w:hAnsi="Arial Narrow"/>
              </w:rPr>
            </w:pPr>
          </w:p>
        </w:tc>
        <w:tc>
          <w:tcPr>
            <w:tcW w:w="236" w:type="dxa"/>
            <w:tcBorders>
              <w:top w:val="nil"/>
              <w:left w:val="single" w:sz="4" w:space="0" w:color="auto"/>
              <w:bottom w:val="nil"/>
              <w:right w:val="nil"/>
            </w:tcBorders>
          </w:tcPr>
          <w:p w:rsidR="00107DF6" w:rsidRPr="00055DD9" w:rsidRDefault="00107DF6" w:rsidP="00337CD9">
            <w:pPr>
              <w:spacing w:before="120"/>
              <w:rPr>
                <w:rFonts w:ascii="Arial Narrow" w:hAnsi="Arial Narrow"/>
              </w:rPr>
            </w:pP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3"/>
          <w:wBefore w:w="36" w:type="dxa"/>
          <w:wAfter w:w="565" w:type="dxa"/>
        </w:trPr>
        <w:tc>
          <w:tcPr>
            <w:tcW w:w="10100" w:type="dxa"/>
            <w:gridSpan w:val="7"/>
            <w:tcBorders>
              <w:top w:val="nil"/>
              <w:left w:val="nil"/>
              <w:bottom w:val="nil"/>
              <w:right w:val="nil"/>
            </w:tcBorders>
          </w:tcPr>
          <w:p w:rsidR="00107DF6" w:rsidRPr="00055DD9" w:rsidRDefault="00107DF6" w:rsidP="00337CD9">
            <w:pPr>
              <w:spacing w:before="120"/>
              <w:ind w:left="284" w:hanging="284"/>
              <w:jc w:val="both"/>
              <w:rPr>
                <w:rFonts w:ascii="Arial Narrow" w:hAnsi="Arial Narrow"/>
              </w:rPr>
            </w:pPr>
          </w:p>
          <w:p w:rsidR="00107DF6" w:rsidRPr="00055DD9" w:rsidRDefault="00107DF6" w:rsidP="00337CD9">
            <w:pPr>
              <w:spacing w:before="120"/>
              <w:ind w:left="284" w:hanging="284"/>
              <w:jc w:val="both"/>
              <w:rPr>
                <w:rFonts w:ascii="Arial Narrow" w:hAnsi="Arial Narrow"/>
              </w:rPr>
            </w:pPr>
            <w:r w:rsidRPr="00055DD9">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107DF6" w:rsidRPr="00055DD9" w:rsidRDefault="00107DF6" w:rsidP="00337CD9">
            <w:pPr>
              <w:spacing w:before="120"/>
              <w:ind w:left="284" w:hanging="284"/>
              <w:jc w:val="both"/>
              <w:rPr>
                <w:rFonts w:ascii="Arial Narrow" w:hAnsi="Arial Narrow"/>
              </w:rPr>
            </w:pPr>
            <w:r w:rsidRPr="00055DD9">
              <w:rPr>
                <w:rFonts w:ascii="Arial Narrow" w:hAnsi="Arial Narrow"/>
                <w:sz w:val="22"/>
                <w:szCs w:val="22"/>
              </w:rPr>
              <w:t xml:space="preserve">     ________________________________________________________________________________</w:t>
            </w:r>
          </w:p>
          <w:p w:rsidR="00107DF6" w:rsidRPr="00055DD9" w:rsidRDefault="00107DF6" w:rsidP="00337CD9">
            <w:pPr>
              <w:spacing w:before="120"/>
              <w:ind w:left="284"/>
              <w:jc w:val="both"/>
              <w:rPr>
                <w:rFonts w:ascii="Arial Narrow" w:hAnsi="Arial Narrow"/>
              </w:rPr>
            </w:pPr>
            <w:r w:rsidRPr="00055DD9">
              <w:rPr>
                <w:rFonts w:ascii="Arial Narrow" w:hAnsi="Arial Narrow"/>
                <w:sz w:val="22"/>
                <w:szCs w:val="22"/>
              </w:rPr>
              <w:t>________________________________________________________________________________</w:t>
            </w:r>
          </w:p>
          <w:p w:rsidR="00107DF6" w:rsidRPr="00055DD9" w:rsidRDefault="00107DF6" w:rsidP="00337CD9">
            <w:pPr>
              <w:spacing w:before="120"/>
              <w:ind w:left="284"/>
              <w:jc w:val="both"/>
              <w:rPr>
                <w:rFonts w:ascii="Arial Narrow" w:hAnsi="Arial Narrow"/>
              </w:rPr>
            </w:pPr>
            <w:r w:rsidRPr="00055DD9">
              <w:rPr>
                <w:rFonts w:ascii="Arial Narrow" w:hAnsi="Arial Narrow"/>
                <w:sz w:val="22"/>
                <w:szCs w:val="22"/>
              </w:rPr>
              <w:t>________________________________________________________________________________</w:t>
            </w:r>
          </w:p>
        </w:tc>
      </w:tr>
      <w:tr w:rsidR="00107DF6" w:rsidRPr="00055DD9" w:rsidTr="00337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28" w:type="dxa"/>
          <w:trHeight w:val="20"/>
        </w:trPr>
        <w:tc>
          <w:tcPr>
            <w:tcW w:w="10173" w:type="dxa"/>
            <w:gridSpan w:val="9"/>
            <w:tcBorders>
              <w:top w:val="nil"/>
              <w:left w:val="nil"/>
              <w:bottom w:val="nil"/>
              <w:right w:val="nil"/>
            </w:tcBorders>
          </w:tcPr>
          <w:p w:rsidR="00107DF6" w:rsidRPr="00055DD9" w:rsidRDefault="00107DF6" w:rsidP="00337CD9">
            <w:pPr>
              <w:spacing w:before="120"/>
              <w:ind w:left="284" w:hanging="284"/>
              <w:rPr>
                <w:rFonts w:ascii="Arial Narrow" w:hAnsi="Arial Narrow"/>
                <w:b/>
              </w:rPr>
            </w:pPr>
            <w:r w:rsidRPr="00055DD9">
              <w:rPr>
                <w:rFonts w:ascii="Arial Narrow" w:hAnsi="Arial Narrow"/>
                <w:b/>
                <w:sz w:val="22"/>
                <w:szCs w:val="22"/>
              </w:rPr>
              <w:t xml:space="preserve">_____________________________________________________________________ </w:t>
            </w:r>
          </w:p>
          <w:p w:rsidR="00107DF6" w:rsidRPr="00055DD9" w:rsidRDefault="00107DF6" w:rsidP="00337CD9">
            <w:pPr>
              <w:spacing w:before="120"/>
              <w:ind w:left="284" w:hanging="284"/>
              <w:rPr>
                <w:rFonts w:ascii="Arial Narrow" w:hAnsi="Arial Narrow"/>
              </w:rPr>
            </w:pPr>
          </w:p>
          <w:p w:rsidR="00107DF6" w:rsidRPr="00055DD9" w:rsidRDefault="00107DF6" w:rsidP="00337CD9">
            <w:pPr>
              <w:spacing w:before="120"/>
              <w:ind w:left="284" w:hanging="284"/>
              <w:jc w:val="both"/>
              <w:rPr>
                <w:rFonts w:ascii="Arial Narrow" w:hAnsi="Arial Narrow"/>
              </w:rPr>
            </w:pPr>
            <w:r w:rsidRPr="00055DD9">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107DF6" w:rsidRPr="00055DD9" w:rsidRDefault="00107DF6" w:rsidP="00337CD9">
            <w:pPr>
              <w:spacing w:before="120"/>
              <w:ind w:left="284" w:hanging="284"/>
              <w:jc w:val="both"/>
              <w:rPr>
                <w:rFonts w:ascii="Arial Narrow" w:hAnsi="Arial Narrow"/>
              </w:rPr>
            </w:pPr>
            <w:r w:rsidRPr="00055DD9">
              <w:rPr>
                <w:rFonts w:ascii="Arial Narrow" w:hAnsi="Arial Narrow"/>
                <w:sz w:val="22"/>
                <w:szCs w:val="22"/>
              </w:rPr>
              <w:t xml:space="preserve"> </w:t>
            </w:r>
          </w:p>
          <w:p w:rsidR="00107DF6" w:rsidRPr="00055DD9" w:rsidRDefault="00107DF6" w:rsidP="00337CD9">
            <w:pPr>
              <w:spacing w:before="120"/>
              <w:ind w:left="284" w:hanging="284"/>
              <w:jc w:val="both"/>
              <w:rPr>
                <w:rFonts w:ascii="Arial Narrow" w:hAnsi="Arial Narrow"/>
              </w:rPr>
            </w:pPr>
            <w:r w:rsidRPr="00055DD9">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107DF6" w:rsidRPr="00055DD9" w:rsidRDefault="00107DF6" w:rsidP="00337CD9">
            <w:pPr>
              <w:spacing w:before="120"/>
              <w:ind w:left="142" w:hanging="142"/>
              <w:jc w:val="both"/>
              <w:rPr>
                <w:rFonts w:ascii="Arial Narrow" w:hAnsi="Arial Narrow"/>
              </w:rPr>
            </w:pPr>
          </w:p>
          <w:p w:rsidR="00107DF6" w:rsidRPr="00055DD9" w:rsidRDefault="00107DF6" w:rsidP="00337CD9">
            <w:pPr>
              <w:spacing w:before="120"/>
              <w:ind w:left="284" w:hanging="284"/>
              <w:jc w:val="both"/>
              <w:rPr>
                <w:rFonts w:ascii="Arial Narrow" w:hAnsi="Arial Narrow"/>
              </w:rPr>
            </w:pPr>
            <w:r w:rsidRPr="00055DD9">
              <w:rPr>
                <w:rFonts w:ascii="Arial Narrow" w:hAnsi="Arial Narrow"/>
                <w:sz w:val="22"/>
                <w:szCs w:val="22"/>
              </w:rPr>
              <w:t xml:space="preserve">16.   С правилами пропускного и </w:t>
            </w:r>
            <w:proofErr w:type="spellStart"/>
            <w:r w:rsidRPr="00055DD9">
              <w:rPr>
                <w:rFonts w:ascii="Arial Narrow" w:hAnsi="Arial Narrow"/>
                <w:sz w:val="22"/>
                <w:szCs w:val="22"/>
              </w:rPr>
              <w:t>внутриобъектового</w:t>
            </w:r>
            <w:proofErr w:type="spellEnd"/>
            <w:r w:rsidRPr="00055DD9">
              <w:rPr>
                <w:rFonts w:ascii="Arial Narrow" w:hAnsi="Arial Narrow"/>
                <w:sz w:val="22"/>
                <w:szCs w:val="22"/>
              </w:rPr>
              <w:t xml:space="preserve"> режима ФГУП «Атомфлот» ознакомлен и обязуюсь выполнять.</w:t>
            </w:r>
          </w:p>
          <w:p w:rsidR="00107DF6" w:rsidRPr="00055DD9" w:rsidRDefault="00107DF6" w:rsidP="00337CD9">
            <w:pPr>
              <w:spacing w:before="120"/>
              <w:ind w:left="284" w:hanging="284"/>
              <w:rPr>
                <w:rFonts w:ascii="Arial Narrow" w:hAnsi="Arial Narrow"/>
              </w:rPr>
            </w:pPr>
          </w:p>
          <w:p w:rsidR="00107DF6" w:rsidRPr="00055DD9" w:rsidRDefault="00107DF6" w:rsidP="00337CD9">
            <w:pPr>
              <w:spacing w:before="120"/>
              <w:ind w:left="284" w:hanging="284"/>
              <w:rPr>
                <w:rFonts w:ascii="Arial Narrow" w:hAnsi="Arial Narrow"/>
              </w:rPr>
            </w:pPr>
            <w:r w:rsidRPr="00055DD9">
              <w:rPr>
                <w:rFonts w:ascii="Arial Narrow" w:hAnsi="Arial Narrow"/>
                <w:sz w:val="22"/>
                <w:szCs w:val="22"/>
              </w:rPr>
              <w:t xml:space="preserve">     « _____ » ______________ 20____ г.        Подпись ____________________</w:t>
            </w:r>
          </w:p>
          <w:p w:rsidR="00107DF6" w:rsidRPr="00055DD9" w:rsidRDefault="00107DF6" w:rsidP="00337C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107DF6" w:rsidRPr="00055DD9" w:rsidRDefault="00107DF6" w:rsidP="00337C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М.П.</w:t>
            </w:r>
          </w:p>
          <w:p w:rsidR="00107DF6" w:rsidRPr="00055DD9" w:rsidRDefault="00107DF6" w:rsidP="00337C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________________    _______________________________</w:t>
            </w:r>
          </w:p>
          <w:p w:rsidR="00107DF6" w:rsidRPr="00055DD9" w:rsidRDefault="00107DF6" w:rsidP="00337C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(подпись)                          (инициалы, фамилия работника  кадрового подразделения)</w:t>
            </w:r>
          </w:p>
          <w:p w:rsidR="00107DF6" w:rsidRPr="00055DD9" w:rsidRDefault="00107DF6" w:rsidP="00337C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 _____ » ______________ 20____ г.        </w:t>
            </w:r>
          </w:p>
          <w:p w:rsidR="00107DF6" w:rsidRPr="00055DD9" w:rsidRDefault="00107DF6" w:rsidP="00337CD9">
            <w:pPr>
              <w:spacing w:before="120"/>
              <w:rPr>
                <w:rFonts w:ascii="Arial Narrow" w:hAnsi="Arial Narrow"/>
              </w:rPr>
            </w:pPr>
          </w:p>
        </w:tc>
      </w:tr>
    </w:tbl>
    <w:p w:rsidR="00107DF6" w:rsidRPr="00055DD9" w:rsidRDefault="00107DF6" w:rsidP="00107DF6">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107DF6" w:rsidRPr="00055DD9" w:rsidRDefault="00107DF6" w:rsidP="00107DF6">
      <w:pPr>
        <w:spacing w:before="120"/>
        <w:jc w:val="both"/>
        <w:rPr>
          <w:rFonts w:ascii="Arial Narrow" w:hAnsi="Arial Narrow"/>
          <w:sz w:val="22"/>
          <w:szCs w:val="22"/>
        </w:rPr>
      </w:pPr>
    </w:p>
    <w:p w:rsidR="00107DF6" w:rsidRPr="005C7759" w:rsidRDefault="00107DF6" w:rsidP="00107DF6">
      <w:pPr>
        <w:rPr>
          <w:rFonts w:ascii="Arial Narrow" w:hAnsi="Arial Narrow"/>
          <w:sz w:val="22"/>
          <w:szCs w:val="22"/>
        </w:rPr>
      </w:pPr>
      <w:r w:rsidRPr="005C7759">
        <w:rPr>
          <w:rFonts w:ascii="Arial Narrow" w:hAnsi="Arial Narrow"/>
          <w:sz w:val="22"/>
          <w:szCs w:val="22"/>
        </w:rPr>
        <w:t>Генеральный директор ФГУП «Атомфлот</w:t>
      </w:r>
    </w:p>
    <w:p w:rsidR="00107DF6" w:rsidRPr="00055DD9" w:rsidRDefault="00107DF6" w:rsidP="00107DF6">
      <w:pPr>
        <w:pStyle w:val="afc"/>
        <w:spacing w:before="120" w:after="0"/>
        <w:ind w:right="-57"/>
        <w:rPr>
          <w:rFonts w:ascii="Arial Narrow" w:hAnsi="Arial Narrow"/>
          <w:color w:val="000000"/>
          <w:sz w:val="22"/>
          <w:szCs w:val="22"/>
        </w:rPr>
      </w:pPr>
      <w:r w:rsidRPr="00055DD9">
        <w:rPr>
          <w:rFonts w:ascii="Arial Narrow" w:hAnsi="Arial Narrow"/>
          <w:sz w:val="22"/>
          <w:szCs w:val="22"/>
        </w:rPr>
        <w:t>__________________  В.В. Рукша</w:t>
      </w:r>
      <w:r w:rsidRPr="00055DD9">
        <w:rPr>
          <w:rFonts w:ascii="Arial Narrow" w:hAnsi="Arial Narrow"/>
          <w:sz w:val="22"/>
          <w:szCs w:val="22"/>
        </w:rPr>
        <w:tab/>
        <w:t xml:space="preserve">           ___________________ </w:t>
      </w:r>
    </w:p>
    <w:p w:rsidR="00107DF6" w:rsidRPr="00055DD9" w:rsidRDefault="00107DF6" w:rsidP="00107DF6">
      <w:pPr>
        <w:spacing w:before="120"/>
        <w:jc w:val="both"/>
        <w:rPr>
          <w:rFonts w:ascii="Arial Narrow" w:hAnsi="Arial Narrow"/>
          <w:sz w:val="22"/>
          <w:szCs w:val="22"/>
        </w:rPr>
      </w:pPr>
    </w:p>
    <w:p w:rsidR="00107DF6" w:rsidRPr="00055DD9" w:rsidRDefault="00107DF6" w:rsidP="00107DF6">
      <w:pPr>
        <w:spacing w:before="120"/>
        <w:jc w:val="both"/>
        <w:rPr>
          <w:rFonts w:ascii="Arial Narrow" w:hAnsi="Arial Narrow"/>
          <w:sz w:val="22"/>
          <w:szCs w:val="22"/>
        </w:rPr>
      </w:pPr>
    </w:p>
    <w:p w:rsidR="00107DF6" w:rsidRDefault="00107DF6" w:rsidP="00107DF6">
      <w:pPr>
        <w:rPr>
          <w:rFonts w:ascii="Arial Narrow" w:hAnsi="Arial Narrow"/>
          <w:sz w:val="22"/>
          <w:szCs w:val="22"/>
        </w:rPr>
      </w:pPr>
      <w:r>
        <w:rPr>
          <w:rFonts w:ascii="Arial Narrow" w:hAnsi="Arial Narrow"/>
          <w:sz w:val="22"/>
          <w:szCs w:val="22"/>
        </w:rPr>
        <w:br w:type="page"/>
      </w:r>
    </w:p>
    <w:p w:rsidR="00107DF6" w:rsidRPr="00055DD9" w:rsidRDefault="00107DF6" w:rsidP="00107DF6">
      <w:pPr>
        <w:spacing w:before="120"/>
        <w:ind w:left="5670"/>
        <w:jc w:val="both"/>
        <w:rPr>
          <w:rFonts w:ascii="Arial Narrow" w:hAnsi="Arial Narrow"/>
          <w:b/>
          <w:sz w:val="22"/>
          <w:szCs w:val="22"/>
        </w:rPr>
      </w:pPr>
      <w:r w:rsidRPr="00055DD9">
        <w:rPr>
          <w:rFonts w:ascii="Arial Narrow" w:hAnsi="Arial Narrow"/>
          <w:b/>
          <w:sz w:val="22"/>
          <w:szCs w:val="22"/>
        </w:rPr>
        <w:lastRenderedPageBreak/>
        <w:t xml:space="preserve">Приложение № </w:t>
      </w:r>
      <w:r>
        <w:rPr>
          <w:rFonts w:ascii="Arial Narrow" w:hAnsi="Arial Narrow"/>
          <w:b/>
          <w:sz w:val="22"/>
          <w:szCs w:val="22"/>
        </w:rPr>
        <w:t>6</w:t>
      </w:r>
    </w:p>
    <w:p w:rsidR="00107DF6" w:rsidRPr="00055DD9" w:rsidRDefault="00107DF6" w:rsidP="00107DF6">
      <w:pPr>
        <w:pStyle w:val="affff0"/>
        <w:spacing w:before="120"/>
        <w:ind w:left="5670"/>
        <w:rPr>
          <w:rFonts w:ascii="Arial Narrow" w:hAnsi="Arial Narrow"/>
        </w:rPr>
      </w:pPr>
      <w:r w:rsidRPr="00055DD9">
        <w:rPr>
          <w:rFonts w:ascii="Arial Narrow" w:hAnsi="Arial Narrow"/>
          <w:iCs/>
        </w:rPr>
        <w:t xml:space="preserve">к договору </w:t>
      </w:r>
      <w:r w:rsidRPr="00055DD9">
        <w:rPr>
          <w:rFonts w:ascii="Arial Narrow" w:hAnsi="Arial Narrow"/>
        </w:rPr>
        <w:t>№ от «__» __________ 2014г.</w:t>
      </w:r>
    </w:p>
    <w:p w:rsidR="00107DF6" w:rsidRPr="00055DD9" w:rsidRDefault="00107DF6" w:rsidP="00107DF6">
      <w:pPr>
        <w:spacing w:before="120"/>
        <w:jc w:val="both"/>
        <w:rPr>
          <w:rFonts w:ascii="Arial Narrow" w:hAnsi="Arial Narrow"/>
          <w:bCs/>
          <w:color w:val="000000"/>
          <w:sz w:val="22"/>
          <w:szCs w:val="22"/>
        </w:rPr>
      </w:pP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06"/>
        <w:gridCol w:w="84"/>
        <w:gridCol w:w="2"/>
        <w:gridCol w:w="150"/>
        <w:gridCol w:w="295"/>
        <w:gridCol w:w="41"/>
        <w:gridCol w:w="254"/>
        <w:gridCol w:w="65"/>
        <w:gridCol w:w="81"/>
        <w:gridCol w:w="2"/>
        <w:gridCol w:w="96"/>
        <w:gridCol w:w="51"/>
        <w:gridCol w:w="89"/>
        <w:gridCol w:w="81"/>
        <w:gridCol w:w="2"/>
        <w:gridCol w:w="94"/>
        <w:gridCol w:w="2"/>
        <w:gridCol w:w="27"/>
        <w:gridCol w:w="30"/>
        <w:gridCol w:w="81"/>
        <w:gridCol w:w="2"/>
        <w:gridCol w:w="123"/>
        <w:gridCol w:w="54"/>
        <w:gridCol w:w="2"/>
        <w:gridCol w:w="57"/>
        <w:gridCol w:w="81"/>
        <w:gridCol w:w="2"/>
        <w:gridCol w:w="100"/>
        <w:gridCol w:w="77"/>
        <w:gridCol w:w="59"/>
        <w:gridCol w:w="81"/>
        <w:gridCol w:w="2"/>
        <w:gridCol w:w="77"/>
        <w:gridCol w:w="68"/>
        <w:gridCol w:w="32"/>
        <w:gridCol w:w="59"/>
        <w:gridCol w:w="81"/>
        <w:gridCol w:w="2"/>
        <w:gridCol w:w="54"/>
        <w:gridCol w:w="40"/>
        <w:gridCol w:w="142"/>
        <w:gridCol w:w="81"/>
        <w:gridCol w:w="2"/>
        <w:gridCol w:w="31"/>
        <w:gridCol w:w="63"/>
        <w:gridCol w:w="59"/>
        <w:gridCol w:w="81"/>
        <w:gridCol w:w="2"/>
        <w:gridCol w:w="91"/>
        <w:gridCol w:w="86"/>
        <w:gridCol w:w="59"/>
        <w:gridCol w:w="81"/>
        <w:gridCol w:w="2"/>
        <w:gridCol w:w="8"/>
        <w:gridCol w:w="169"/>
        <w:gridCol w:w="59"/>
        <w:gridCol w:w="68"/>
        <w:gridCol w:w="13"/>
        <w:gridCol w:w="2"/>
        <w:gridCol w:w="177"/>
        <w:gridCol w:w="49"/>
        <w:gridCol w:w="10"/>
        <w:gridCol w:w="45"/>
        <w:gridCol w:w="6"/>
        <w:gridCol w:w="30"/>
        <w:gridCol w:w="2"/>
        <w:gridCol w:w="47"/>
        <w:gridCol w:w="96"/>
        <w:gridCol w:w="34"/>
        <w:gridCol w:w="59"/>
        <w:gridCol w:w="22"/>
        <w:gridCol w:w="59"/>
        <w:gridCol w:w="2"/>
        <w:gridCol w:w="47"/>
        <w:gridCol w:w="47"/>
        <w:gridCol w:w="81"/>
        <w:gridCol w:w="61"/>
        <w:gridCol w:w="81"/>
        <w:gridCol w:w="2"/>
        <w:gridCol w:w="47"/>
        <w:gridCol w:w="47"/>
        <w:gridCol w:w="58"/>
        <w:gridCol w:w="1"/>
        <w:gridCol w:w="13"/>
        <w:gridCol w:w="117"/>
        <w:gridCol w:w="34"/>
        <w:gridCol w:w="2"/>
        <w:gridCol w:w="94"/>
        <w:gridCol w:w="35"/>
        <w:gridCol w:w="24"/>
        <w:gridCol w:w="16"/>
        <w:gridCol w:w="65"/>
        <w:gridCol w:w="2"/>
        <w:gridCol w:w="47"/>
        <w:gridCol w:w="93"/>
        <w:gridCol w:w="37"/>
        <w:gridCol w:w="59"/>
        <w:gridCol w:w="81"/>
        <w:gridCol w:w="2"/>
        <w:gridCol w:w="47"/>
        <w:gridCol w:w="10"/>
        <w:gridCol w:w="37"/>
        <w:gridCol w:w="142"/>
        <w:gridCol w:w="81"/>
        <w:gridCol w:w="2"/>
        <w:gridCol w:w="47"/>
        <w:gridCol w:w="47"/>
        <w:gridCol w:w="59"/>
        <w:gridCol w:w="164"/>
        <w:gridCol w:w="2"/>
        <w:gridCol w:w="94"/>
        <w:gridCol w:w="14"/>
        <w:gridCol w:w="45"/>
        <w:gridCol w:w="12"/>
        <w:gridCol w:w="1"/>
        <w:gridCol w:w="151"/>
        <w:gridCol w:w="2"/>
        <w:gridCol w:w="25"/>
        <w:gridCol w:w="128"/>
        <w:gridCol w:w="12"/>
        <w:gridCol w:w="152"/>
        <w:gridCol w:w="2"/>
        <w:gridCol w:w="84"/>
        <w:gridCol w:w="82"/>
        <w:gridCol w:w="435"/>
        <w:gridCol w:w="321"/>
      </w:tblGrid>
      <w:tr w:rsidR="00107DF6" w:rsidRPr="00055DD9" w:rsidTr="00337CD9">
        <w:trPr>
          <w:gridAfter w:val="3"/>
          <w:wAfter w:w="838" w:type="dxa"/>
          <w:trHeight w:val="255"/>
        </w:trPr>
        <w:tc>
          <w:tcPr>
            <w:tcW w:w="3897" w:type="dxa"/>
            <w:gridSpan w:val="27"/>
            <w:tcBorders>
              <w:top w:val="nil"/>
              <w:left w:val="nil"/>
              <w:bottom w:val="single" w:sz="4" w:space="0" w:color="auto"/>
              <w:right w:val="nil"/>
            </w:tcBorders>
            <w:shd w:val="clear" w:color="auto" w:fill="auto"/>
            <w:noWrap/>
            <w:vAlign w:val="center"/>
          </w:tcPr>
          <w:p w:rsidR="00107DF6" w:rsidRPr="00055DD9" w:rsidRDefault="00107DF6" w:rsidP="00337CD9">
            <w:pPr>
              <w:jc w:val="center"/>
              <w:rPr>
                <w:rFonts w:ascii="Arial Narrow" w:hAnsi="Arial Narrow" w:cs="Arial"/>
                <w:b/>
              </w:rPr>
            </w:pPr>
            <w:r w:rsidRPr="00055DD9">
              <w:rPr>
                <w:rFonts w:ascii="Arial Narrow" w:hAnsi="Arial Narrow" w:cs="Arial"/>
                <w:b/>
                <w:sz w:val="22"/>
                <w:szCs w:val="22"/>
              </w:rPr>
              <w:t>ФОРМА</w:t>
            </w:r>
          </w:p>
        </w:tc>
        <w:tc>
          <w:tcPr>
            <w:tcW w:w="319" w:type="dxa"/>
            <w:gridSpan w:val="2"/>
            <w:tcBorders>
              <w:top w:val="nil"/>
              <w:left w:val="nil"/>
              <w:bottom w:val="single" w:sz="4" w:space="0" w:color="auto"/>
              <w:right w:val="nil"/>
            </w:tcBorders>
            <w:shd w:val="clear" w:color="auto" w:fill="auto"/>
            <w:noWrap/>
            <w:vAlign w:val="bottom"/>
          </w:tcPr>
          <w:p w:rsidR="00107DF6" w:rsidRPr="00055DD9" w:rsidRDefault="00107DF6" w:rsidP="00337CD9">
            <w:pPr>
              <w:jc w:val="center"/>
              <w:rPr>
                <w:rFonts w:ascii="Arial Narrow" w:hAnsi="Arial Narrow" w:cs="Arial"/>
              </w:rPr>
            </w:pPr>
          </w:p>
        </w:tc>
        <w:tc>
          <w:tcPr>
            <w:tcW w:w="319"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236" w:type="dxa"/>
            <w:gridSpan w:val="6"/>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6"/>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6"/>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236"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6"/>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8"/>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7"/>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236" w:type="dxa"/>
            <w:gridSpan w:val="6"/>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7"/>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7"/>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6"/>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236"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5"/>
            <w:tcBorders>
              <w:top w:val="nil"/>
              <w:left w:val="nil"/>
              <w:bottom w:val="single" w:sz="4" w:space="0" w:color="auto"/>
              <w:right w:val="nil"/>
            </w:tcBorders>
            <w:shd w:val="clear" w:color="auto" w:fill="auto"/>
            <w:noWrap/>
            <w:vAlign w:val="bottom"/>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tcPr>
          <w:p w:rsidR="00107DF6" w:rsidRPr="00055DD9" w:rsidRDefault="00107DF6" w:rsidP="00337CD9">
            <w:pPr>
              <w:rPr>
                <w:rFonts w:ascii="Arial Narrow" w:hAnsi="Arial Narrow"/>
              </w:rPr>
            </w:pPr>
          </w:p>
        </w:tc>
        <w:tc>
          <w:tcPr>
            <w:tcW w:w="250" w:type="dxa"/>
            <w:gridSpan w:val="4"/>
            <w:tcBorders>
              <w:top w:val="nil"/>
              <w:left w:val="nil"/>
              <w:bottom w:val="nil"/>
              <w:right w:val="nil"/>
            </w:tcBorders>
            <w:shd w:val="clear" w:color="auto" w:fill="auto"/>
            <w:noWrap/>
            <w:vAlign w:val="bottom"/>
          </w:tcPr>
          <w:p w:rsidR="00107DF6" w:rsidRPr="00055DD9" w:rsidRDefault="00107DF6" w:rsidP="00337CD9">
            <w:pPr>
              <w:rPr>
                <w:rFonts w:ascii="Arial Narrow" w:hAnsi="Arial Narrow"/>
              </w:rPr>
            </w:pPr>
          </w:p>
        </w:tc>
      </w:tr>
      <w:tr w:rsidR="00107DF6" w:rsidRPr="00055DD9" w:rsidTr="00337CD9">
        <w:trPr>
          <w:gridAfter w:val="11"/>
          <w:wAfter w:w="1394" w:type="dxa"/>
          <w:trHeight w:val="357"/>
        </w:trPr>
        <w:tc>
          <w:tcPr>
            <w:tcW w:w="3897" w:type="dxa"/>
            <w:gridSpan w:val="27"/>
            <w:tcBorders>
              <w:top w:val="nil"/>
              <w:left w:val="nil"/>
              <w:bottom w:val="nil"/>
              <w:right w:val="nil"/>
            </w:tcBorders>
            <w:shd w:val="clear" w:color="auto" w:fill="auto"/>
            <w:noWrap/>
            <w:vAlign w:val="center"/>
            <w:hideMark/>
          </w:tcPr>
          <w:p w:rsidR="00107DF6" w:rsidRPr="00055DD9" w:rsidRDefault="00107DF6" w:rsidP="00337CD9">
            <w:pPr>
              <w:rPr>
                <w:rFonts w:ascii="Arial Narrow" w:hAnsi="Arial Narrow"/>
              </w:rPr>
            </w:pPr>
          </w:p>
        </w:tc>
        <w:tc>
          <w:tcPr>
            <w:tcW w:w="5742" w:type="dxa"/>
            <w:gridSpan w:val="109"/>
            <w:tcBorders>
              <w:top w:val="nil"/>
              <w:left w:val="nil"/>
              <w:bottom w:val="nil"/>
              <w:right w:val="nil"/>
            </w:tcBorders>
            <w:shd w:val="clear" w:color="auto" w:fill="auto"/>
            <w:vAlign w:val="center"/>
            <w:hideMark/>
          </w:tcPr>
          <w:p w:rsidR="00107DF6" w:rsidRPr="00055DD9" w:rsidRDefault="00107DF6" w:rsidP="00337CD9">
            <w:pPr>
              <w:jc w:val="center"/>
              <w:rPr>
                <w:rFonts w:ascii="Arial Narrow" w:hAnsi="Arial Narrow" w:cs="Arial"/>
                <w:b/>
                <w:bCs/>
              </w:rPr>
            </w:pPr>
            <w:r w:rsidRPr="00055DD9">
              <w:rPr>
                <w:rFonts w:ascii="Arial Narrow" w:hAnsi="Arial Narrow" w:cs="Arial"/>
                <w:b/>
                <w:bCs/>
                <w:sz w:val="22"/>
                <w:szCs w:val="22"/>
              </w:rPr>
              <w:t>АКТ СВЕРКИ</w:t>
            </w:r>
          </w:p>
        </w:tc>
      </w:tr>
      <w:tr w:rsidR="00107DF6" w:rsidRPr="00055DD9" w:rsidTr="00337CD9">
        <w:trPr>
          <w:gridAfter w:val="11"/>
          <w:wAfter w:w="1394" w:type="dxa"/>
          <w:trHeight w:val="267"/>
        </w:trPr>
        <w:tc>
          <w:tcPr>
            <w:tcW w:w="3897" w:type="dxa"/>
            <w:gridSpan w:val="27"/>
            <w:tcBorders>
              <w:top w:val="nil"/>
              <w:left w:val="nil"/>
              <w:bottom w:val="nil"/>
              <w:right w:val="nil"/>
            </w:tcBorders>
            <w:shd w:val="clear" w:color="auto" w:fill="auto"/>
            <w:noWrap/>
            <w:vAlign w:val="center"/>
            <w:hideMark/>
          </w:tcPr>
          <w:p w:rsidR="00107DF6" w:rsidRPr="00055DD9" w:rsidRDefault="00107DF6" w:rsidP="00337CD9">
            <w:pPr>
              <w:jc w:val="center"/>
              <w:rPr>
                <w:rFonts w:ascii="Arial Narrow" w:hAnsi="Arial Narrow" w:cs="Arial"/>
                <w:b/>
                <w:bCs/>
              </w:rPr>
            </w:pPr>
            <w:r w:rsidRPr="00055DD9">
              <w:rPr>
                <w:rFonts w:ascii="Arial Narrow" w:hAnsi="Arial Narrow" w:cs="Arial"/>
                <w:sz w:val="22"/>
                <w:szCs w:val="22"/>
              </w:rPr>
              <w:t>На бланке Исполнителя</w:t>
            </w:r>
          </w:p>
        </w:tc>
        <w:tc>
          <w:tcPr>
            <w:tcW w:w="5742" w:type="dxa"/>
            <w:gridSpan w:val="109"/>
            <w:tcBorders>
              <w:top w:val="nil"/>
              <w:left w:val="nil"/>
              <w:bottom w:val="nil"/>
              <w:right w:val="nil"/>
            </w:tcBorders>
            <w:shd w:val="clear" w:color="auto" w:fill="auto"/>
            <w:vAlign w:val="center"/>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 xml:space="preserve">взаимных расчетов между </w:t>
            </w:r>
            <w:r w:rsidRPr="00055DD9">
              <w:rPr>
                <w:rFonts w:ascii="Arial Narrow" w:hAnsi="Arial Narrow" w:cs="Arial"/>
                <w:b/>
                <w:bCs/>
                <w:sz w:val="22"/>
                <w:szCs w:val="22"/>
              </w:rPr>
              <w:t xml:space="preserve">НАИМЕНОВАНИЕ КОНТРАГЕНТА и </w:t>
            </w:r>
            <w:r w:rsidRPr="00055DD9">
              <w:rPr>
                <w:rFonts w:ascii="Arial Narrow" w:hAnsi="Arial Narrow" w:cs="Arial"/>
                <w:sz w:val="22"/>
                <w:szCs w:val="22"/>
              </w:rPr>
              <w:t xml:space="preserve">ФГУП "Атомфлот" </w:t>
            </w:r>
          </w:p>
        </w:tc>
      </w:tr>
      <w:tr w:rsidR="00107DF6" w:rsidRPr="00055DD9" w:rsidTr="00337CD9">
        <w:trPr>
          <w:gridAfter w:val="11"/>
          <w:wAfter w:w="1394" w:type="dxa"/>
          <w:trHeight w:val="267"/>
        </w:trPr>
        <w:tc>
          <w:tcPr>
            <w:tcW w:w="3897" w:type="dxa"/>
            <w:gridSpan w:val="27"/>
            <w:tcBorders>
              <w:top w:val="nil"/>
              <w:left w:val="nil"/>
              <w:bottom w:val="nil"/>
              <w:right w:val="nil"/>
            </w:tcBorders>
            <w:shd w:val="clear" w:color="auto" w:fill="auto"/>
            <w:noWrap/>
            <w:vAlign w:val="center"/>
            <w:hideMark/>
          </w:tcPr>
          <w:p w:rsidR="00107DF6" w:rsidRPr="00055DD9" w:rsidRDefault="00107DF6" w:rsidP="00337CD9">
            <w:pPr>
              <w:jc w:val="center"/>
              <w:rPr>
                <w:rFonts w:ascii="Arial Narrow" w:hAnsi="Arial Narrow" w:cs="Arial"/>
                <w:b/>
                <w:bCs/>
              </w:rPr>
            </w:pPr>
          </w:p>
        </w:tc>
        <w:tc>
          <w:tcPr>
            <w:tcW w:w="5742" w:type="dxa"/>
            <w:gridSpan w:val="109"/>
            <w:tcBorders>
              <w:top w:val="nil"/>
              <w:left w:val="nil"/>
              <w:bottom w:val="nil"/>
              <w:right w:val="nil"/>
            </w:tcBorders>
            <w:shd w:val="clear" w:color="auto" w:fill="auto"/>
            <w:vAlign w:val="center"/>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по Договору № ________ от __.__.20___ г.</w:t>
            </w:r>
          </w:p>
        </w:tc>
      </w:tr>
      <w:tr w:rsidR="00107DF6" w:rsidRPr="00055DD9" w:rsidTr="00337CD9">
        <w:trPr>
          <w:gridAfter w:val="11"/>
          <w:wAfter w:w="1394" w:type="dxa"/>
          <w:trHeight w:val="267"/>
        </w:trPr>
        <w:tc>
          <w:tcPr>
            <w:tcW w:w="3897" w:type="dxa"/>
            <w:gridSpan w:val="27"/>
            <w:tcBorders>
              <w:top w:val="nil"/>
              <w:left w:val="nil"/>
              <w:bottom w:val="nil"/>
              <w:right w:val="nil"/>
            </w:tcBorders>
            <w:shd w:val="clear" w:color="auto" w:fill="auto"/>
            <w:noWrap/>
            <w:vAlign w:val="center"/>
            <w:hideMark/>
          </w:tcPr>
          <w:p w:rsidR="00107DF6" w:rsidRPr="00055DD9" w:rsidRDefault="00107DF6" w:rsidP="00337CD9">
            <w:pPr>
              <w:rPr>
                <w:rFonts w:ascii="Arial Narrow" w:hAnsi="Arial Narrow"/>
              </w:rPr>
            </w:pPr>
          </w:p>
        </w:tc>
        <w:tc>
          <w:tcPr>
            <w:tcW w:w="5742" w:type="dxa"/>
            <w:gridSpan w:val="109"/>
            <w:tcBorders>
              <w:top w:val="nil"/>
              <w:left w:val="nil"/>
              <w:bottom w:val="nil"/>
              <w:right w:val="nil"/>
            </w:tcBorders>
            <w:shd w:val="clear" w:color="auto" w:fill="auto"/>
            <w:vAlign w:val="center"/>
            <w:hideMark/>
          </w:tcPr>
          <w:p w:rsidR="00107DF6" w:rsidRPr="00055DD9" w:rsidRDefault="00107DF6" w:rsidP="00337CD9">
            <w:pPr>
              <w:jc w:val="center"/>
              <w:rPr>
                <w:rFonts w:ascii="Arial Narrow" w:hAnsi="Arial Narrow" w:cs="Arial"/>
                <w:b/>
                <w:bCs/>
              </w:rPr>
            </w:pPr>
            <w:r w:rsidRPr="00055DD9">
              <w:rPr>
                <w:rFonts w:ascii="Arial Narrow" w:hAnsi="Arial Narrow" w:cs="Arial"/>
                <w:b/>
                <w:bCs/>
                <w:sz w:val="22"/>
                <w:szCs w:val="22"/>
              </w:rPr>
              <w:t xml:space="preserve">по состоянию </w:t>
            </w:r>
            <w:r w:rsidRPr="00055DD9">
              <w:rPr>
                <w:rFonts w:ascii="Arial Narrow" w:hAnsi="Arial Narrow" w:cs="Arial"/>
                <w:bCs/>
                <w:sz w:val="22"/>
                <w:szCs w:val="22"/>
              </w:rPr>
              <w:t>на ____(дата)____</w:t>
            </w:r>
          </w:p>
        </w:tc>
      </w:tr>
      <w:tr w:rsidR="00107DF6" w:rsidRPr="00055DD9" w:rsidTr="00337CD9">
        <w:trPr>
          <w:gridAfter w:val="11"/>
          <w:wAfter w:w="1394" w:type="dxa"/>
          <w:trHeight w:val="267"/>
        </w:trPr>
        <w:tc>
          <w:tcPr>
            <w:tcW w:w="3897" w:type="dxa"/>
            <w:gridSpan w:val="27"/>
            <w:tcBorders>
              <w:top w:val="nil"/>
              <w:left w:val="nil"/>
              <w:bottom w:val="nil"/>
              <w:right w:val="nil"/>
            </w:tcBorders>
            <w:shd w:val="clear" w:color="auto" w:fill="auto"/>
            <w:noWrap/>
            <w:vAlign w:val="center"/>
          </w:tcPr>
          <w:p w:rsidR="00107DF6" w:rsidRPr="00055DD9" w:rsidRDefault="00107DF6" w:rsidP="00337CD9">
            <w:pPr>
              <w:rPr>
                <w:rFonts w:ascii="Arial Narrow" w:hAnsi="Arial Narrow"/>
              </w:rPr>
            </w:pPr>
          </w:p>
        </w:tc>
        <w:tc>
          <w:tcPr>
            <w:tcW w:w="5742" w:type="dxa"/>
            <w:gridSpan w:val="109"/>
            <w:tcBorders>
              <w:top w:val="nil"/>
              <w:left w:val="nil"/>
              <w:bottom w:val="nil"/>
              <w:right w:val="nil"/>
            </w:tcBorders>
            <w:shd w:val="clear" w:color="auto" w:fill="auto"/>
            <w:vAlign w:val="center"/>
          </w:tcPr>
          <w:p w:rsidR="00107DF6" w:rsidRPr="00055DD9" w:rsidRDefault="00107DF6" w:rsidP="00337CD9">
            <w:pPr>
              <w:jc w:val="center"/>
              <w:rPr>
                <w:rFonts w:ascii="Arial Narrow" w:hAnsi="Arial Narrow" w:cs="Arial"/>
                <w:b/>
                <w:bCs/>
              </w:rPr>
            </w:pPr>
          </w:p>
        </w:tc>
      </w:tr>
      <w:tr w:rsidR="00107DF6" w:rsidRPr="00055DD9" w:rsidTr="00337CD9">
        <w:trPr>
          <w:gridAfter w:val="11"/>
          <w:wAfter w:w="1394" w:type="dxa"/>
          <w:trHeight w:val="720"/>
        </w:trPr>
        <w:tc>
          <w:tcPr>
            <w:tcW w:w="9639" w:type="dxa"/>
            <w:gridSpan w:val="13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107DF6" w:rsidRPr="00055DD9" w:rsidTr="00337CD9">
        <w:trPr>
          <w:trHeight w:val="225"/>
        </w:trPr>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01"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888"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922"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11"/>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 документа</w:t>
            </w:r>
          </w:p>
        </w:tc>
        <w:tc>
          <w:tcPr>
            <w:tcW w:w="2518" w:type="dxa"/>
            <w:gridSpan w:val="34"/>
            <w:tcBorders>
              <w:top w:val="single" w:sz="4" w:space="0" w:color="auto"/>
              <w:left w:val="single" w:sz="4" w:space="0" w:color="auto"/>
              <w:bottom w:val="nil"/>
              <w:right w:val="nil"/>
            </w:tcBorders>
            <w:shd w:val="clear" w:color="auto" w:fill="auto"/>
            <w:vAlign w:val="center"/>
            <w:hideMark/>
          </w:tcPr>
          <w:p w:rsidR="00107DF6" w:rsidRPr="004C579B" w:rsidRDefault="00107DF6" w:rsidP="00337CD9">
            <w:pPr>
              <w:jc w:val="center"/>
              <w:rPr>
                <w:rFonts w:ascii="Arial Narrow" w:hAnsi="Arial Narrow" w:cs="Arial"/>
                <w:b/>
                <w:bCs/>
                <w:sz w:val="16"/>
                <w:szCs w:val="16"/>
              </w:rPr>
            </w:pPr>
            <w:r w:rsidRPr="004C579B">
              <w:rPr>
                <w:rFonts w:ascii="Arial Narrow" w:hAnsi="Arial Narrow"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 документа</w:t>
            </w:r>
          </w:p>
        </w:tc>
        <w:tc>
          <w:tcPr>
            <w:tcW w:w="2348" w:type="dxa"/>
            <w:gridSpan w:val="51"/>
            <w:tcBorders>
              <w:top w:val="single" w:sz="4" w:space="0" w:color="auto"/>
              <w:left w:val="single" w:sz="4" w:space="0" w:color="auto"/>
              <w:bottom w:val="nil"/>
              <w:right w:val="single" w:sz="4" w:space="0" w:color="auto"/>
            </w:tcBorders>
            <w:shd w:val="clear" w:color="auto" w:fill="auto"/>
            <w:vAlign w:val="center"/>
            <w:hideMark/>
          </w:tcPr>
          <w:p w:rsidR="00107DF6" w:rsidRPr="004C579B" w:rsidRDefault="00107DF6" w:rsidP="00337CD9">
            <w:pPr>
              <w:jc w:val="center"/>
              <w:rPr>
                <w:rFonts w:ascii="Arial Narrow" w:hAnsi="Arial Narrow" w:cs="Arial"/>
                <w:b/>
                <w:bCs/>
                <w:sz w:val="16"/>
                <w:szCs w:val="16"/>
              </w:rPr>
            </w:pPr>
            <w:r w:rsidRPr="004C579B">
              <w:rPr>
                <w:rFonts w:ascii="Arial Narrow" w:hAnsi="Arial Narrow" w:cs="Arial"/>
                <w:b/>
                <w:bCs/>
                <w:sz w:val="16"/>
                <w:szCs w:val="16"/>
              </w:rPr>
              <w:t xml:space="preserve">По данным  </w:t>
            </w:r>
          </w:p>
          <w:p w:rsidR="00107DF6" w:rsidRPr="004C579B" w:rsidRDefault="00107DF6" w:rsidP="00337CD9">
            <w:pPr>
              <w:jc w:val="center"/>
              <w:rPr>
                <w:rFonts w:ascii="Arial Narrow" w:hAnsi="Arial Narrow" w:cs="Arial"/>
                <w:b/>
                <w:bCs/>
                <w:sz w:val="16"/>
                <w:szCs w:val="16"/>
              </w:rPr>
            </w:pPr>
            <w:r w:rsidRPr="004C579B">
              <w:rPr>
                <w:rFonts w:ascii="Arial Narrow" w:hAnsi="Arial Narrow" w:cs="Arial"/>
                <w:b/>
                <w:bCs/>
                <w:sz w:val="16"/>
                <w:szCs w:val="16"/>
              </w:rPr>
              <w:t>ФГУП "Атомфлот"</w:t>
            </w:r>
          </w:p>
        </w:tc>
      </w:tr>
      <w:tr w:rsidR="00107DF6" w:rsidRPr="00055DD9" w:rsidTr="00337CD9">
        <w:trPr>
          <w:gridAfter w:val="11"/>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107DF6" w:rsidRPr="004C579B" w:rsidRDefault="00107DF6" w:rsidP="00337CD9">
            <w:pPr>
              <w:rPr>
                <w:rFonts w:ascii="Arial Narrow" w:hAnsi="Arial Narrow" w:cs="Arial"/>
                <w:sz w:val="16"/>
                <w:szCs w:val="16"/>
              </w:rPr>
            </w:pPr>
          </w:p>
        </w:tc>
        <w:tc>
          <w:tcPr>
            <w:tcW w:w="2518" w:type="dxa"/>
            <w:gridSpan w:val="34"/>
            <w:tcBorders>
              <w:top w:val="single" w:sz="4" w:space="0" w:color="auto"/>
              <w:left w:val="single" w:sz="4" w:space="0" w:color="auto"/>
              <w:bottom w:val="single" w:sz="4" w:space="0" w:color="auto"/>
              <w:right w:val="nil"/>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107DF6" w:rsidRPr="004C579B" w:rsidRDefault="00107DF6" w:rsidP="00337CD9">
            <w:pPr>
              <w:rPr>
                <w:rFonts w:ascii="Arial Narrow" w:hAnsi="Arial Narrow" w:cs="Arial"/>
                <w:sz w:val="16"/>
                <w:szCs w:val="16"/>
              </w:rPr>
            </w:pPr>
          </w:p>
        </w:tc>
        <w:tc>
          <w:tcPr>
            <w:tcW w:w="2348" w:type="dxa"/>
            <w:gridSpan w:val="5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Обороты</w:t>
            </w:r>
          </w:p>
        </w:tc>
      </w:tr>
      <w:tr w:rsidR="00107DF6" w:rsidRPr="00055DD9" w:rsidTr="00337CD9">
        <w:trPr>
          <w:gridAfter w:val="11"/>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107DF6" w:rsidRPr="00055DD9" w:rsidRDefault="00107DF6" w:rsidP="00337CD9">
            <w:pPr>
              <w:rPr>
                <w:rFonts w:ascii="Arial Narrow" w:hAnsi="Arial Narrow" w:cs="Arial"/>
              </w:rPr>
            </w:pPr>
          </w:p>
        </w:tc>
        <w:tc>
          <w:tcPr>
            <w:tcW w:w="1276" w:type="dxa"/>
            <w:gridSpan w:val="11"/>
            <w:tcBorders>
              <w:top w:val="nil"/>
              <w:left w:val="single" w:sz="4" w:space="0" w:color="auto"/>
              <w:bottom w:val="single" w:sz="4" w:space="0" w:color="auto"/>
              <w:right w:val="nil"/>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Дебет</w:t>
            </w:r>
          </w:p>
        </w:tc>
        <w:tc>
          <w:tcPr>
            <w:tcW w:w="1242" w:type="dxa"/>
            <w:gridSpan w:val="23"/>
            <w:tcBorders>
              <w:top w:val="nil"/>
              <w:left w:val="single" w:sz="4" w:space="0" w:color="auto"/>
              <w:bottom w:val="single" w:sz="4" w:space="0" w:color="auto"/>
              <w:right w:val="nil"/>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107DF6" w:rsidRPr="00055DD9" w:rsidRDefault="00107DF6" w:rsidP="00337CD9">
            <w:pPr>
              <w:rPr>
                <w:rFonts w:ascii="Arial Narrow" w:hAnsi="Arial Narrow" w:cs="Arial"/>
              </w:rPr>
            </w:pPr>
          </w:p>
        </w:tc>
        <w:tc>
          <w:tcPr>
            <w:tcW w:w="1158" w:type="dxa"/>
            <w:gridSpan w:val="27"/>
            <w:tcBorders>
              <w:top w:val="nil"/>
              <w:left w:val="single" w:sz="4" w:space="0" w:color="auto"/>
              <w:bottom w:val="single" w:sz="4" w:space="0" w:color="auto"/>
              <w:right w:val="nil"/>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Дебет</w:t>
            </w:r>
          </w:p>
        </w:tc>
        <w:tc>
          <w:tcPr>
            <w:tcW w:w="1190" w:type="dxa"/>
            <w:gridSpan w:val="24"/>
            <w:tcBorders>
              <w:top w:val="nil"/>
              <w:left w:val="single" w:sz="4" w:space="0" w:color="auto"/>
              <w:bottom w:val="single" w:sz="4" w:space="0" w:color="auto"/>
              <w:right w:val="single" w:sz="4" w:space="0" w:color="auto"/>
            </w:tcBorders>
            <w:shd w:val="clear" w:color="auto" w:fill="auto"/>
            <w:noWrap/>
            <w:vAlign w:val="center"/>
            <w:hideMark/>
          </w:tcPr>
          <w:p w:rsidR="00107DF6" w:rsidRPr="004C579B" w:rsidRDefault="00107DF6" w:rsidP="00337CD9">
            <w:pPr>
              <w:jc w:val="center"/>
              <w:rPr>
                <w:rFonts w:ascii="Arial Narrow" w:hAnsi="Arial Narrow" w:cs="Arial"/>
                <w:sz w:val="16"/>
                <w:szCs w:val="16"/>
              </w:rPr>
            </w:pPr>
            <w:r w:rsidRPr="004C579B">
              <w:rPr>
                <w:rFonts w:ascii="Arial Narrow" w:hAnsi="Arial Narrow" w:cs="Arial"/>
                <w:sz w:val="16"/>
                <w:szCs w:val="16"/>
              </w:rPr>
              <w:t>Кредит</w:t>
            </w:r>
          </w:p>
        </w:tc>
      </w:tr>
      <w:tr w:rsidR="00107DF6" w:rsidRPr="00055DD9" w:rsidTr="00337C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 xml:space="preserve">Сальдо на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r>
      <w:tr w:rsidR="00107DF6" w:rsidRPr="00055DD9" w:rsidTr="00337C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r>
      <w:tr w:rsidR="00107DF6" w:rsidRPr="00055DD9" w:rsidTr="00337C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107DF6" w:rsidRPr="00055DD9" w:rsidRDefault="00107DF6" w:rsidP="00337CD9">
            <w:pPr>
              <w:jc w:val="right"/>
              <w:rPr>
                <w:rFonts w:ascii="Arial Narrow" w:hAnsi="Arial Narrow" w:cs="Arial"/>
              </w:rPr>
            </w:pPr>
            <w:r w:rsidRPr="00055DD9">
              <w:rPr>
                <w:rFonts w:ascii="Arial Narrow" w:hAnsi="Arial Narrow" w:cs="Arial"/>
                <w:sz w:val="22"/>
                <w:szCs w:val="22"/>
              </w:rPr>
              <w:t> </w:t>
            </w:r>
          </w:p>
        </w:tc>
      </w:tr>
      <w:tr w:rsidR="00107DF6" w:rsidRPr="00055DD9" w:rsidTr="00337C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Обороты за период</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r>
      <w:tr w:rsidR="00107DF6" w:rsidRPr="00055DD9" w:rsidTr="00337C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 xml:space="preserve">Сальдо на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107DF6" w:rsidRPr="00055DD9" w:rsidRDefault="00107DF6" w:rsidP="00337CD9">
            <w:pPr>
              <w:jc w:val="right"/>
              <w:rPr>
                <w:rFonts w:ascii="Arial Narrow" w:hAnsi="Arial Narrow" w:cs="Arial"/>
                <w:b/>
                <w:bCs/>
              </w:rPr>
            </w:pPr>
            <w:r w:rsidRPr="00055DD9">
              <w:rPr>
                <w:rFonts w:ascii="Arial Narrow" w:hAnsi="Arial Narrow" w:cs="Arial"/>
                <w:b/>
                <w:bCs/>
                <w:sz w:val="22"/>
                <w:szCs w:val="22"/>
              </w:rPr>
              <w:t> </w:t>
            </w:r>
          </w:p>
        </w:tc>
      </w:tr>
      <w:tr w:rsidR="00107DF6" w:rsidRPr="00055DD9" w:rsidTr="00337CD9">
        <w:trPr>
          <w:gridAfter w:val="11"/>
          <w:wAfter w:w="1394" w:type="dxa"/>
          <w:trHeight w:val="840"/>
        </w:trPr>
        <w:tc>
          <w:tcPr>
            <w:tcW w:w="4714" w:type="dxa"/>
            <w:gridSpan w:val="38"/>
            <w:tcBorders>
              <w:top w:val="nil"/>
              <w:left w:val="nil"/>
              <w:bottom w:val="nil"/>
              <w:right w:val="nil"/>
            </w:tcBorders>
            <w:shd w:val="clear" w:color="auto" w:fill="auto"/>
            <w:hideMark/>
          </w:tcPr>
          <w:p w:rsidR="00107DF6" w:rsidRPr="00055DD9" w:rsidRDefault="00107DF6" w:rsidP="00337CD9">
            <w:pPr>
              <w:rPr>
                <w:rFonts w:ascii="Arial Narrow" w:hAnsi="Arial Narrow" w:cs="Arial"/>
              </w:rPr>
            </w:pPr>
            <w:r w:rsidRPr="00055DD9">
              <w:rPr>
                <w:rFonts w:ascii="Arial Narrow" w:hAnsi="Arial Narrow" w:cs="Arial"/>
                <w:sz w:val="22"/>
                <w:szCs w:val="22"/>
              </w:rPr>
              <w:t xml:space="preserve">По данным НАИМЕНОВАНИЕ КОНТРАГЕНТА в результате сверки на__________ (дата) </w:t>
            </w:r>
            <w:proofErr w:type="gramStart"/>
            <w:r w:rsidRPr="00055DD9">
              <w:rPr>
                <w:rFonts w:ascii="Arial Narrow" w:hAnsi="Arial Narrow" w:cs="Arial"/>
                <w:sz w:val="22"/>
                <w:szCs w:val="22"/>
              </w:rPr>
              <w:t>сальдо  в</w:t>
            </w:r>
            <w:proofErr w:type="gramEnd"/>
            <w:r w:rsidRPr="00055DD9">
              <w:rPr>
                <w:rFonts w:ascii="Arial Narrow" w:hAnsi="Arial Narrow" w:cs="Arial"/>
                <w:sz w:val="22"/>
                <w:szCs w:val="22"/>
              </w:rPr>
              <w:t xml:space="preserve"> пользу НАИМЕНОВАНИЕ СТОРОНЫ в сумме</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4606" w:type="dxa"/>
            <w:gridSpan w:val="91"/>
            <w:tcBorders>
              <w:top w:val="nil"/>
              <w:left w:val="nil"/>
              <w:bottom w:val="nil"/>
              <w:right w:val="nil"/>
            </w:tcBorders>
            <w:shd w:val="clear" w:color="auto" w:fill="auto"/>
            <w:hideMark/>
          </w:tcPr>
          <w:p w:rsidR="00107DF6" w:rsidRPr="00055DD9" w:rsidRDefault="00107DF6" w:rsidP="00337CD9">
            <w:pPr>
              <w:rPr>
                <w:rFonts w:ascii="Arial Narrow" w:hAnsi="Arial Narrow" w:cs="Arial"/>
              </w:rPr>
            </w:pPr>
            <w:r w:rsidRPr="00055DD9">
              <w:rPr>
                <w:rFonts w:ascii="Arial Narrow" w:hAnsi="Arial Narrow" w:cs="Arial"/>
                <w:sz w:val="22"/>
                <w:szCs w:val="22"/>
              </w:rPr>
              <w:t xml:space="preserve">По данным ФГУП "Атомфлот" в результате сверки на _________(дата) сальдо в пользу НАИМЕНОВАНИЕ СТОРОНЫ сумме                     </w:t>
            </w:r>
          </w:p>
        </w:tc>
      </w:tr>
      <w:tr w:rsidR="00107DF6" w:rsidRPr="00055DD9" w:rsidTr="00337CD9">
        <w:trPr>
          <w:gridAfter w:val="8"/>
          <w:wAfter w:w="1216" w:type="dxa"/>
          <w:trHeight w:val="240"/>
        </w:trPr>
        <w:tc>
          <w:tcPr>
            <w:tcW w:w="4712" w:type="dxa"/>
            <w:gridSpan w:val="37"/>
            <w:tcBorders>
              <w:top w:val="single" w:sz="4" w:space="0" w:color="auto"/>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8"/>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4"/>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50" w:type="dxa"/>
            <w:gridSpan w:val="7"/>
            <w:tcBorders>
              <w:top w:val="single" w:sz="4" w:space="0" w:color="auto"/>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r>
      <w:tr w:rsidR="00107DF6" w:rsidRPr="00055DD9" w:rsidTr="00337CD9">
        <w:trPr>
          <w:gridAfter w:val="8"/>
          <w:wAfter w:w="1216" w:type="dxa"/>
          <w:trHeight w:val="240"/>
        </w:trPr>
        <w:tc>
          <w:tcPr>
            <w:tcW w:w="4712" w:type="dxa"/>
            <w:gridSpan w:val="37"/>
            <w:tcBorders>
              <w:top w:val="single" w:sz="4" w:space="0" w:color="auto"/>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9"/>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50"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12"/>
          <w:wAfter w:w="1395" w:type="dxa"/>
          <w:trHeight w:val="267"/>
        </w:trPr>
        <w:tc>
          <w:tcPr>
            <w:tcW w:w="4712" w:type="dxa"/>
            <w:gridSpan w:val="3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НАИМЕНОВАНИЕ КОНТРАГЕНТА</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b/>
                <w:bCs/>
              </w:rPr>
            </w:pPr>
          </w:p>
        </w:tc>
        <w:tc>
          <w:tcPr>
            <w:tcW w:w="4607" w:type="dxa"/>
            <w:gridSpan w:val="91"/>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b/>
                <w:bCs/>
              </w:rPr>
            </w:pPr>
            <w:r w:rsidRPr="00055DD9">
              <w:rPr>
                <w:rFonts w:ascii="Arial Narrow" w:hAnsi="Arial Narrow" w:cs="Arial"/>
                <w:b/>
                <w:bCs/>
                <w:sz w:val="22"/>
                <w:szCs w:val="22"/>
              </w:rPr>
              <w:t>ФГУП "Атомфлот"</w:t>
            </w:r>
          </w:p>
        </w:tc>
      </w:tr>
      <w:tr w:rsidR="00107DF6" w:rsidRPr="00055DD9" w:rsidTr="00337CD9">
        <w:trPr>
          <w:gridAfter w:val="1"/>
          <w:wAfter w:w="321" w:type="dxa"/>
          <w:trHeight w:val="267"/>
        </w:trPr>
        <w:tc>
          <w:tcPr>
            <w:tcW w:w="319" w:type="dxa"/>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b/>
                <w:bCs/>
              </w:rPr>
            </w:pPr>
          </w:p>
        </w:tc>
        <w:tc>
          <w:tcPr>
            <w:tcW w:w="319"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6"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236" w:type="dxa"/>
            <w:gridSpan w:val="2"/>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01" w:type="dxa"/>
            <w:gridSpan w:val="4"/>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888" w:type="dxa"/>
            <w:gridSpan w:val="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8"/>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c>
          <w:tcPr>
            <w:tcW w:w="603" w:type="dxa"/>
            <w:gridSpan w:val="4"/>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p>
        </w:tc>
      </w:tr>
      <w:tr w:rsidR="00107DF6" w:rsidRPr="00055DD9" w:rsidTr="00337CD9">
        <w:trPr>
          <w:gridAfter w:val="12"/>
          <w:wAfter w:w="1395" w:type="dxa"/>
          <w:trHeight w:val="229"/>
        </w:trPr>
        <w:tc>
          <w:tcPr>
            <w:tcW w:w="4712" w:type="dxa"/>
            <w:gridSpan w:val="3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Руководитель</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4607" w:type="dxa"/>
            <w:gridSpan w:val="91"/>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Руководитель</w:t>
            </w:r>
          </w:p>
        </w:tc>
      </w:tr>
      <w:tr w:rsidR="00107DF6" w:rsidRPr="00055DD9" w:rsidTr="00337CD9">
        <w:trPr>
          <w:gridAfter w:val="12"/>
          <w:wAfter w:w="1395" w:type="dxa"/>
          <w:trHeight w:val="225"/>
        </w:trPr>
        <w:tc>
          <w:tcPr>
            <w:tcW w:w="4712" w:type="dxa"/>
            <w:gridSpan w:val="37"/>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(должность)</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4607" w:type="dxa"/>
            <w:gridSpan w:val="91"/>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(должность)</w:t>
            </w:r>
          </w:p>
        </w:tc>
      </w:tr>
      <w:tr w:rsidR="00107DF6" w:rsidRPr="00055DD9" w:rsidTr="00337CD9">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1840" w:type="dxa"/>
            <w:gridSpan w:val="20"/>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p>
        </w:tc>
        <w:tc>
          <w:tcPr>
            <w:tcW w:w="319" w:type="dxa"/>
            <w:gridSpan w:val="6"/>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9"/>
            <w:tcBorders>
              <w:top w:val="nil"/>
              <w:left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50"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14"/>
          <w:wAfter w:w="1452" w:type="dxa"/>
          <w:trHeight w:val="225"/>
        </w:trPr>
        <w:tc>
          <w:tcPr>
            <w:tcW w:w="2556" w:type="dxa"/>
            <w:gridSpan w:val="15"/>
            <w:tcBorders>
              <w:top w:val="nil"/>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1840" w:type="dxa"/>
            <w:gridSpan w:val="20"/>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(Ф.И.О.)</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2199" w:type="dxa"/>
            <w:gridSpan w:val="38"/>
            <w:tcBorders>
              <w:top w:val="nil"/>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2115" w:type="dxa"/>
            <w:gridSpan w:val="44"/>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(Ф.И.О.)</w:t>
            </w:r>
          </w:p>
        </w:tc>
      </w:tr>
      <w:tr w:rsidR="00107DF6" w:rsidRPr="00055DD9" w:rsidTr="00337CD9">
        <w:trPr>
          <w:gridAfter w:val="1"/>
          <w:wAfter w:w="321" w:type="dxa"/>
          <w:trHeight w:val="225"/>
        </w:trPr>
        <w:tc>
          <w:tcPr>
            <w:tcW w:w="319" w:type="dxa"/>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01"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888"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603"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12"/>
          <w:wAfter w:w="1395" w:type="dxa"/>
          <w:trHeight w:val="240"/>
        </w:trPr>
        <w:tc>
          <w:tcPr>
            <w:tcW w:w="4712" w:type="dxa"/>
            <w:gridSpan w:val="37"/>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Главный бухгалтер</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4607" w:type="dxa"/>
            <w:gridSpan w:val="91"/>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Главный бухгалтер</w:t>
            </w:r>
          </w:p>
        </w:tc>
      </w:tr>
      <w:tr w:rsidR="00107DF6" w:rsidRPr="00055DD9" w:rsidTr="00337CD9">
        <w:trPr>
          <w:gridAfter w:val="12"/>
          <w:wAfter w:w="1395" w:type="dxa"/>
          <w:trHeight w:val="225"/>
        </w:trPr>
        <w:tc>
          <w:tcPr>
            <w:tcW w:w="4712" w:type="dxa"/>
            <w:gridSpan w:val="37"/>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(должность)</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4607" w:type="dxa"/>
            <w:gridSpan w:val="91"/>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(должность)</w:t>
            </w:r>
          </w:p>
        </w:tc>
      </w:tr>
      <w:tr w:rsidR="00107DF6" w:rsidRPr="00055DD9" w:rsidTr="00337CD9">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1840" w:type="dxa"/>
            <w:gridSpan w:val="20"/>
            <w:tcBorders>
              <w:top w:val="nil"/>
              <w:left w:val="nil"/>
              <w:bottom w:val="nil"/>
              <w:right w:val="nil"/>
            </w:tcBorders>
            <w:shd w:val="clear" w:color="auto" w:fill="auto"/>
            <w:vAlign w:val="bottom"/>
            <w:hideMark/>
          </w:tcPr>
          <w:p w:rsidR="00107DF6" w:rsidRPr="00055DD9" w:rsidRDefault="00107DF6" w:rsidP="00337CD9">
            <w:pPr>
              <w:rPr>
                <w:rFonts w:ascii="Arial Narrow" w:hAnsi="Arial Narrow"/>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p>
        </w:tc>
        <w:tc>
          <w:tcPr>
            <w:tcW w:w="319" w:type="dxa"/>
            <w:gridSpan w:val="6"/>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50"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14"/>
          <w:wAfter w:w="1452" w:type="dxa"/>
          <w:trHeight w:val="225"/>
        </w:trPr>
        <w:tc>
          <w:tcPr>
            <w:tcW w:w="2556" w:type="dxa"/>
            <w:gridSpan w:val="15"/>
            <w:tcBorders>
              <w:top w:val="nil"/>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1840" w:type="dxa"/>
            <w:gridSpan w:val="20"/>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(Ф.И.О.)</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2199" w:type="dxa"/>
            <w:gridSpan w:val="38"/>
            <w:tcBorders>
              <w:top w:val="nil"/>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107DF6" w:rsidRPr="00055DD9" w:rsidRDefault="00107DF6" w:rsidP="00337CD9">
            <w:pPr>
              <w:jc w:val="center"/>
              <w:rPr>
                <w:rFonts w:ascii="Arial Narrow" w:hAnsi="Arial Narrow" w:cs="Arial"/>
              </w:rPr>
            </w:pPr>
          </w:p>
        </w:tc>
        <w:tc>
          <w:tcPr>
            <w:tcW w:w="2115" w:type="dxa"/>
            <w:gridSpan w:val="44"/>
            <w:tcBorders>
              <w:top w:val="single" w:sz="4" w:space="0" w:color="auto"/>
              <w:left w:val="nil"/>
              <w:bottom w:val="nil"/>
              <w:right w:val="nil"/>
            </w:tcBorders>
            <w:shd w:val="clear" w:color="auto" w:fill="auto"/>
            <w:noWrap/>
            <w:hideMark/>
          </w:tcPr>
          <w:p w:rsidR="00107DF6" w:rsidRPr="00055DD9" w:rsidRDefault="00107DF6" w:rsidP="00337CD9">
            <w:pPr>
              <w:jc w:val="center"/>
              <w:rPr>
                <w:rFonts w:ascii="Arial Narrow" w:hAnsi="Arial Narrow" w:cs="Arial"/>
              </w:rPr>
            </w:pPr>
            <w:r w:rsidRPr="00055DD9">
              <w:rPr>
                <w:rFonts w:ascii="Arial Narrow" w:hAnsi="Arial Narrow" w:cs="Arial"/>
                <w:sz w:val="22"/>
                <w:szCs w:val="22"/>
              </w:rPr>
              <w:t>(Ф.И.О.)</w:t>
            </w:r>
          </w:p>
        </w:tc>
      </w:tr>
      <w:tr w:rsidR="00107DF6" w:rsidRPr="00055DD9" w:rsidTr="00337CD9">
        <w:trPr>
          <w:trHeight w:val="252"/>
        </w:trPr>
        <w:tc>
          <w:tcPr>
            <w:tcW w:w="638" w:type="dxa"/>
            <w:gridSpan w:val="3"/>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М.П.</w:t>
            </w: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320" w:type="dxa"/>
            <w:gridSpan w:val="2"/>
            <w:tcBorders>
              <w:top w:val="nil"/>
              <w:left w:val="nil"/>
              <w:bottom w:val="nil"/>
              <w:right w:val="nil"/>
            </w:tcBorders>
            <w:shd w:val="clear" w:color="auto" w:fill="auto"/>
            <w:noWrap/>
            <w:vAlign w:val="bottom"/>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01"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888"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199" w:type="dxa"/>
            <w:gridSpan w:val="41"/>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r w:rsidRPr="00055DD9">
              <w:rPr>
                <w:rFonts w:ascii="Arial Narrow" w:hAnsi="Arial Narrow"/>
                <w:sz w:val="22"/>
                <w:szCs w:val="22"/>
              </w:rPr>
              <w:t>М.П.</w:t>
            </w:r>
          </w:p>
        </w:tc>
        <w:tc>
          <w:tcPr>
            <w:tcW w:w="319"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9"/>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437"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19"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320"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756"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25"/>
          <w:wAfter w:w="2141" w:type="dxa"/>
          <w:trHeight w:val="240"/>
        </w:trPr>
        <w:tc>
          <w:tcPr>
            <w:tcW w:w="3325" w:type="dxa"/>
            <w:gridSpan w:val="2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r w:rsidRPr="00055DD9">
              <w:rPr>
                <w:rFonts w:ascii="Arial Narrow" w:hAnsi="Arial Narrow" w:cs="Arial"/>
                <w:sz w:val="22"/>
                <w:szCs w:val="22"/>
              </w:rPr>
              <w:t>Просим подтвердить выведенное нами сальдо.</w:t>
            </w:r>
          </w:p>
        </w:tc>
        <w:tc>
          <w:tcPr>
            <w:tcW w:w="236" w:type="dxa"/>
            <w:gridSpan w:val="3"/>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cs="Arial"/>
              </w:rPr>
            </w:pPr>
          </w:p>
        </w:tc>
        <w:tc>
          <w:tcPr>
            <w:tcW w:w="295" w:type="dxa"/>
            <w:tcBorders>
              <w:top w:val="nil"/>
              <w:left w:val="nil"/>
              <w:bottom w:val="nil"/>
              <w:right w:val="nil"/>
            </w:tcBorders>
            <w:shd w:val="clear" w:color="auto" w:fill="auto"/>
            <w:noWrap/>
            <w:vAlign w:val="bottom"/>
          </w:tcPr>
          <w:p w:rsidR="00107DF6" w:rsidRPr="00055DD9" w:rsidRDefault="00107DF6" w:rsidP="00337CD9">
            <w:pPr>
              <w:rPr>
                <w:rFonts w:ascii="Arial Narrow" w:hAnsi="Arial Narrow"/>
              </w:rPr>
            </w:pPr>
          </w:p>
        </w:tc>
        <w:tc>
          <w:tcPr>
            <w:tcW w:w="295" w:type="dxa"/>
            <w:gridSpan w:val="2"/>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5"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5"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4"/>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3"/>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8"/>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5"/>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96" w:type="dxa"/>
            <w:gridSpan w:val="7"/>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47"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c>
          <w:tcPr>
            <w:tcW w:w="236" w:type="dxa"/>
            <w:gridSpan w:val="6"/>
            <w:tcBorders>
              <w:top w:val="nil"/>
              <w:left w:val="nil"/>
              <w:bottom w:val="nil"/>
              <w:right w:val="nil"/>
            </w:tcBorders>
            <w:shd w:val="clear" w:color="auto" w:fill="auto"/>
            <w:noWrap/>
            <w:vAlign w:val="bottom"/>
            <w:hideMark/>
          </w:tcPr>
          <w:p w:rsidR="00107DF6" w:rsidRPr="00055DD9" w:rsidRDefault="00107DF6" w:rsidP="00337CD9">
            <w:pPr>
              <w:rPr>
                <w:rFonts w:ascii="Arial Narrow" w:hAnsi="Arial Narrow"/>
              </w:rPr>
            </w:pPr>
          </w:p>
        </w:tc>
      </w:tr>
      <w:tr w:rsidR="00107DF6" w:rsidRPr="00055DD9" w:rsidTr="00337CD9">
        <w:trPr>
          <w:gridAfter w:val="42"/>
          <w:wAfter w:w="2906" w:type="dxa"/>
          <w:trHeight w:val="240"/>
        </w:trPr>
        <w:tc>
          <w:tcPr>
            <w:tcW w:w="8127" w:type="dxa"/>
            <w:gridSpan w:val="105"/>
            <w:tcBorders>
              <w:top w:val="single" w:sz="4" w:space="0" w:color="auto"/>
              <w:left w:val="single" w:sz="4" w:space="0" w:color="auto"/>
              <w:right w:val="single" w:sz="4" w:space="0" w:color="auto"/>
            </w:tcBorders>
            <w:shd w:val="clear" w:color="auto" w:fill="auto"/>
            <w:vAlign w:val="bottom"/>
            <w:hideMark/>
          </w:tcPr>
          <w:p w:rsidR="00107DF6" w:rsidRPr="00055DD9" w:rsidRDefault="00107DF6" w:rsidP="00337CD9">
            <w:pPr>
              <w:rPr>
                <w:rFonts w:ascii="Arial Narrow" w:hAnsi="Arial Narrow" w:cs="Arial"/>
                <w:i/>
                <w:iCs/>
              </w:rPr>
            </w:pPr>
            <w:r w:rsidRPr="00055DD9">
              <w:rPr>
                <w:rFonts w:ascii="Arial Narrow" w:hAnsi="Arial Narrow" w:cs="Arial"/>
                <w:i/>
                <w:iCs/>
                <w:sz w:val="22"/>
                <w:szCs w:val="22"/>
              </w:rPr>
              <w:t>Один экземпляр акта, с подтверждением сальдо или высказанными разногласиями,</w:t>
            </w:r>
          </w:p>
        </w:tc>
      </w:tr>
      <w:tr w:rsidR="00107DF6" w:rsidRPr="00055DD9" w:rsidTr="00337CD9">
        <w:trPr>
          <w:gridAfter w:val="42"/>
          <w:wAfter w:w="2906" w:type="dxa"/>
          <w:trHeight w:val="240"/>
        </w:trPr>
        <w:tc>
          <w:tcPr>
            <w:tcW w:w="8127" w:type="dxa"/>
            <w:gridSpan w:val="105"/>
            <w:tcBorders>
              <w:left w:val="single" w:sz="4" w:space="0" w:color="auto"/>
              <w:bottom w:val="single" w:sz="4" w:space="0" w:color="auto"/>
              <w:right w:val="single" w:sz="4" w:space="0" w:color="auto"/>
            </w:tcBorders>
            <w:shd w:val="clear" w:color="auto" w:fill="auto"/>
            <w:vAlign w:val="bottom"/>
            <w:hideMark/>
          </w:tcPr>
          <w:p w:rsidR="00107DF6" w:rsidRPr="00055DD9" w:rsidRDefault="00107DF6" w:rsidP="00337CD9">
            <w:pPr>
              <w:rPr>
                <w:rFonts w:ascii="Arial Narrow" w:hAnsi="Arial Narrow" w:cs="Arial"/>
                <w:i/>
                <w:iCs/>
              </w:rPr>
            </w:pPr>
            <w:r w:rsidRPr="00055DD9">
              <w:rPr>
                <w:rFonts w:ascii="Arial Narrow" w:hAnsi="Arial Narrow" w:cs="Arial"/>
                <w:i/>
                <w:iCs/>
                <w:sz w:val="22"/>
                <w:szCs w:val="22"/>
              </w:rPr>
              <w:t>заверенный печатью и подписями вернуть в наш адрес: _____________________</w:t>
            </w:r>
          </w:p>
        </w:tc>
      </w:tr>
      <w:tr w:rsidR="00107DF6" w:rsidRPr="00055DD9" w:rsidTr="00337CD9">
        <w:trPr>
          <w:trHeight w:val="225"/>
        </w:trPr>
        <w:tc>
          <w:tcPr>
            <w:tcW w:w="11033" w:type="dxa"/>
            <w:gridSpan w:val="147"/>
            <w:tcBorders>
              <w:top w:val="single" w:sz="4" w:space="0" w:color="auto"/>
            </w:tcBorders>
            <w:shd w:val="clear" w:color="auto" w:fill="auto"/>
            <w:vAlign w:val="bottom"/>
            <w:hideMark/>
          </w:tcPr>
          <w:p w:rsidR="00107DF6" w:rsidRPr="00055DD9" w:rsidRDefault="00107DF6" w:rsidP="00337CD9">
            <w:pPr>
              <w:rPr>
                <w:rFonts w:ascii="Arial Narrow" w:hAnsi="Arial Narrow" w:cs="Arial"/>
                <w:b/>
                <w:bCs/>
              </w:rPr>
            </w:pPr>
          </w:p>
          <w:p w:rsidR="00107DF6" w:rsidRPr="00055DD9" w:rsidRDefault="00107DF6" w:rsidP="00337CD9">
            <w:pPr>
              <w:rPr>
                <w:rFonts w:ascii="Arial Narrow" w:hAnsi="Arial Narrow" w:cs="Arial"/>
                <w:b/>
                <w:bCs/>
              </w:rPr>
            </w:pPr>
            <w:r w:rsidRPr="00055DD9">
              <w:rPr>
                <w:rFonts w:ascii="Arial Narrow" w:hAnsi="Arial Narrow" w:cs="Arial"/>
                <w:b/>
                <w:bCs/>
                <w:sz w:val="22"/>
                <w:szCs w:val="22"/>
              </w:rPr>
              <w:t xml:space="preserve">Исполнитель:  Ф.И.О.    Телефон:  </w:t>
            </w:r>
          </w:p>
          <w:p w:rsidR="00107DF6" w:rsidRPr="00055DD9" w:rsidRDefault="00107DF6" w:rsidP="00337CD9">
            <w:pPr>
              <w:rPr>
                <w:rFonts w:ascii="Arial Narrow" w:hAnsi="Arial Narrow" w:cs="Arial"/>
                <w:b/>
                <w:bCs/>
              </w:rPr>
            </w:pPr>
          </w:p>
          <w:p w:rsidR="00107DF6" w:rsidRPr="00055DD9" w:rsidRDefault="00107DF6" w:rsidP="00337CD9">
            <w:pPr>
              <w:rPr>
                <w:rFonts w:ascii="Arial Narrow" w:hAnsi="Arial Narrow" w:cs="Arial"/>
                <w:b/>
                <w:bCs/>
              </w:rPr>
            </w:pPr>
          </w:p>
        </w:tc>
      </w:tr>
    </w:tbl>
    <w:p w:rsidR="00107DF6" w:rsidRPr="00055DD9" w:rsidRDefault="00107DF6" w:rsidP="00337CD9">
      <w:pPr>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107DF6" w:rsidRPr="00055DD9" w:rsidRDefault="00107DF6" w:rsidP="00337CD9">
      <w:pPr>
        <w:jc w:val="both"/>
        <w:rPr>
          <w:rFonts w:ascii="Arial Narrow" w:hAnsi="Arial Narrow"/>
          <w:sz w:val="22"/>
          <w:szCs w:val="22"/>
        </w:rPr>
      </w:pPr>
    </w:p>
    <w:p w:rsidR="00107DF6" w:rsidRPr="000A2909" w:rsidRDefault="00107DF6" w:rsidP="00337CD9">
      <w:pPr>
        <w:rPr>
          <w:rFonts w:ascii="Arial Narrow" w:hAnsi="Arial Narrow"/>
          <w:sz w:val="22"/>
          <w:szCs w:val="22"/>
        </w:rPr>
      </w:pPr>
      <w:r w:rsidRPr="000A2909">
        <w:rPr>
          <w:rFonts w:ascii="Arial Narrow" w:hAnsi="Arial Narrow"/>
          <w:sz w:val="22"/>
          <w:szCs w:val="22"/>
        </w:rPr>
        <w:t>Генеральный директор ФГУП «Атомфлот</w:t>
      </w:r>
    </w:p>
    <w:p w:rsidR="00337CD9" w:rsidRDefault="00107DF6" w:rsidP="00337CD9">
      <w:pPr>
        <w:pStyle w:val="afc"/>
        <w:spacing w:after="0"/>
        <w:ind w:right="-57"/>
        <w:rPr>
          <w:rFonts w:ascii="Arial Narrow" w:hAnsi="Arial Narrow"/>
          <w:sz w:val="22"/>
          <w:szCs w:val="22"/>
        </w:rPr>
        <w:sectPr w:rsidR="00337CD9" w:rsidSect="00337CD9">
          <w:pgSz w:w="11906" w:h="16838"/>
          <w:pgMar w:top="851" w:right="851" w:bottom="1134" w:left="1418" w:header="709" w:footer="709" w:gutter="0"/>
          <w:cols w:space="708"/>
          <w:titlePg/>
          <w:docGrid w:linePitch="360"/>
        </w:sectPr>
      </w:pPr>
      <w:r w:rsidRPr="00055DD9">
        <w:rPr>
          <w:rFonts w:ascii="Arial Narrow" w:hAnsi="Arial Narrow"/>
          <w:sz w:val="22"/>
          <w:szCs w:val="22"/>
        </w:rPr>
        <w:t>_________________</w:t>
      </w:r>
      <w:proofErr w:type="gramStart"/>
      <w:r w:rsidRPr="00055DD9">
        <w:rPr>
          <w:rFonts w:ascii="Arial Narrow" w:hAnsi="Arial Narrow"/>
          <w:sz w:val="22"/>
          <w:szCs w:val="22"/>
        </w:rPr>
        <w:t>_  В.В.</w:t>
      </w:r>
      <w:proofErr w:type="gramEnd"/>
      <w:r w:rsidRPr="00055DD9">
        <w:rPr>
          <w:rFonts w:ascii="Arial Narrow" w:hAnsi="Arial Narrow"/>
          <w:sz w:val="22"/>
          <w:szCs w:val="22"/>
        </w:rPr>
        <w:t xml:space="preserve"> Рукша</w:t>
      </w:r>
      <w:r w:rsidRPr="00055DD9">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055DD9">
        <w:rPr>
          <w:rFonts w:ascii="Arial Narrow" w:hAnsi="Arial Narrow"/>
          <w:sz w:val="22"/>
          <w:szCs w:val="22"/>
        </w:rPr>
        <w:t xml:space="preserve">___________________ </w:t>
      </w:r>
    </w:p>
    <w:p w:rsidR="00337CD9" w:rsidRDefault="00337CD9" w:rsidP="00337CD9">
      <w:pPr>
        <w:rPr>
          <w:sz w:val="2"/>
          <w:szCs w:val="2"/>
        </w:rPr>
      </w:pPr>
      <w:r>
        <w:lastRenderedPageBreak/>
        <w:fldChar w:fldCharType="begin"/>
      </w:r>
      <w:r>
        <w:instrText xml:space="preserve"> INCLUDEPICTURE  "C:\\Users\\MELITO~2\\AppData\\Local\\Temp\\FineReader11\\media\\image1.jpeg"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739pt;mso-wrap-distance-left:0;mso-wrap-distance-top:0;mso-wrap-distance-right:0;mso-wrap-distance-bottom:0;mso-position-horizontal:absolute;mso-position-horizontal-relative:page;mso-position-vertical:absolute;mso-position-vertical-relative:page" o:allowincell="f">
            <v:imagedata r:id="rId11" r:href="rId12"/>
          </v:shape>
        </w:pict>
      </w:r>
      <w:r>
        <w:fldChar w:fldCharType="end"/>
      </w:r>
    </w:p>
    <w:p w:rsidR="00107DF6" w:rsidRPr="00055DD9" w:rsidRDefault="00107DF6" w:rsidP="00107DF6">
      <w:pPr>
        <w:spacing w:before="120"/>
        <w:jc w:val="both"/>
        <w:rPr>
          <w:rFonts w:ascii="Arial Narrow" w:hAnsi="Arial Narrow"/>
          <w:sz w:val="22"/>
          <w:szCs w:val="22"/>
        </w:rPr>
      </w:pPr>
    </w:p>
    <w:bookmarkStart w:id="5" w:name="_GoBack"/>
    <w:p w:rsidR="00337CD9" w:rsidRDefault="00337CD9" w:rsidP="00337CD9">
      <w:pPr>
        <w:rPr>
          <w:sz w:val="2"/>
          <w:szCs w:val="2"/>
        </w:rPr>
      </w:pPr>
      <w:r>
        <w:lastRenderedPageBreak/>
        <w:fldChar w:fldCharType="begin"/>
      </w:r>
      <w:r>
        <w:instrText xml:space="preserve"> INCLUDEPICTURE  "C:\\Users\\MELITO~2\\AppData\\Local\\Temp\\FineReader11\\media\\image2.jpeg" \* MERGEFORMATINET </w:instrText>
      </w:r>
      <w:r>
        <w:fldChar w:fldCharType="separate"/>
      </w:r>
      <w:r>
        <w:pict>
          <v:shape id="_x0000_i1026" type="#_x0000_t75" style="width:523pt;height:732.9pt;mso-wrap-distance-left:0;mso-wrap-distance-top:0;mso-wrap-distance-right:0;mso-wrap-distance-bottom:0;mso-position-horizontal:absolute;mso-position-horizontal-relative:page;mso-position-vertical:absolute;mso-position-vertical-relative:page" o:allowincell="f">
            <v:imagedata r:id="rId13" r:href="rId14"/>
          </v:shape>
        </w:pict>
      </w:r>
      <w:r>
        <w:fldChar w:fldCharType="end"/>
      </w:r>
      <w:bookmarkEnd w:id="5"/>
    </w:p>
    <w:p w:rsidR="00D45473" w:rsidRDefault="00D45473"/>
    <w:sectPr w:rsidR="00D45473" w:rsidSect="00337CD9">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A6B" w:rsidRDefault="00CF7A6B">
      <w:r>
        <w:separator/>
      </w:r>
    </w:p>
  </w:endnote>
  <w:endnote w:type="continuationSeparator" w:id="0">
    <w:p w:rsidR="00CF7A6B" w:rsidRDefault="00CF7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D9" w:rsidRPr="003F4A9D" w:rsidRDefault="00337CD9" w:rsidP="00337CD9">
    <w:pPr>
      <w:pStyle w:val="a9"/>
      <w:jc w:val="right"/>
      <w:rPr>
        <w:rFonts w:ascii="Arial Narrow" w:hAnsi="Arial Narrow"/>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D9" w:rsidRDefault="00337CD9" w:rsidP="00337CD9">
    <w:pPr>
      <w:pStyle w:val="a9"/>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65</w:t>
    </w:r>
    <w:r>
      <w:rPr>
        <w:rStyle w:val="ad"/>
      </w:rPr>
      <w:fldChar w:fldCharType="end"/>
    </w:r>
  </w:p>
  <w:p w:rsidR="00337CD9" w:rsidRDefault="00337CD9" w:rsidP="00337CD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D9" w:rsidRDefault="00337CD9" w:rsidP="00337CD9">
    <w:pPr>
      <w:pStyle w:val="a9"/>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A6B" w:rsidRDefault="00CF7A6B">
      <w:r>
        <w:separator/>
      </w:r>
    </w:p>
  </w:footnote>
  <w:footnote w:type="continuationSeparator" w:id="0">
    <w:p w:rsidR="00CF7A6B" w:rsidRDefault="00CF7A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D9" w:rsidRDefault="00337CD9" w:rsidP="00337CD9">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1017"/>
        </w:tabs>
        <w:ind w:left="1017" w:hanging="876"/>
      </w:pPr>
      <w:rPr>
        <w:rFonts w:hint="default"/>
      </w:rPr>
    </w:lvl>
    <w:lvl w:ilvl="2">
      <w:start w:val="1"/>
      <w:numFmt w:val="decimal"/>
      <w:lvlText w:val="%1.%2.%3."/>
      <w:lvlJc w:val="left"/>
      <w:pPr>
        <w:tabs>
          <w:tab w:val="num" w:pos="1301"/>
        </w:tabs>
        <w:ind w:left="1301"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17">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B55E45"/>
    <w:multiLevelType w:val="hybridMultilevel"/>
    <w:tmpl w:val="8018A26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22">
    <w:nsid w:val="739E34AF"/>
    <w:multiLevelType w:val="multilevel"/>
    <w:tmpl w:val="A3E2B786"/>
    <w:lvl w:ilvl="0">
      <w:start w:val="10"/>
      <w:numFmt w:val="decimal"/>
      <w:lvlText w:val="%1."/>
      <w:lvlJc w:val="left"/>
      <w:pPr>
        <w:ind w:left="5561"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F292608"/>
    <w:multiLevelType w:val="hybridMultilevel"/>
    <w:tmpl w:val="5EE61FCE"/>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15"/>
  </w:num>
  <w:num w:numId="4">
    <w:abstractNumId w:val="1"/>
  </w:num>
  <w:num w:numId="5">
    <w:abstractNumId w:val="0"/>
  </w:num>
  <w:num w:numId="6">
    <w:abstractNumId w:val="13"/>
  </w:num>
  <w:num w:numId="7">
    <w:abstractNumId w:val="12"/>
  </w:num>
  <w:num w:numId="8">
    <w:abstractNumId w:val="3"/>
  </w:num>
  <w:num w:numId="9">
    <w:abstractNumId w:val="9"/>
  </w:num>
  <w:num w:numId="10">
    <w:abstractNumId w:val="2"/>
  </w:num>
  <w:num w:numId="11">
    <w:abstractNumId w:val="10"/>
  </w:num>
  <w:num w:numId="12">
    <w:abstractNumId w:val="19"/>
  </w:num>
  <w:num w:numId="13">
    <w:abstractNumId w:val="17"/>
  </w:num>
  <w:num w:numId="14">
    <w:abstractNumId w:val="7"/>
  </w:num>
  <w:num w:numId="15">
    <w:abstractNumId w:val="11"/>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4"/>
  </w:num>
  <w:num w:numId="19">
    <w:abstractNumId w:val="5"/>
  </w:num>
  <w:num w:numId="20">
    <w:abstractNumId w:val="6"/>
  </w:num>
  <w:num w:numId="21">
    <w:abstractNumId w:val="20"/>
  </w:num>
  <w:num w:numId="22">
    <w:abstractNumId w:val="22"/>
  </w:num>
  <w:num w:numId="23">
    <w:abstractNumId w:val="23"/>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07DF6"/>
    <w:rsid w:val="000001E3"/>
    <w:rsid w:val="00001030"/>
    <w:rsid w:val="00001AC6"/>
    <w:rsid w:val="00001FFC"/>
    <w:rsid w:val="00002245"/>
    <w:rsid w:val="00002A3A"/>
    <w:rsid w:val="00002D36"/>
    <w:rsid w:val="00003657"/>
    <w:rsid w:val="00003C96"/>
    <w:rsid w:val="00004E03"/>
    <w:rsid w:val="0000516F"/>
    <w:rsid w:val="00005435"/>
    <w:rsid w:val="000058D5"/>
    <w:rsid w:val="00005C65"/>
    <w:rsid w:val="0000605B"/>
    <w:rsid w:val="000062B3"/>
    <w:rsid w:val="0000635F"/>
    <w:rsid w:val="00007053"/>
    <w:rsid w:val="00007655"/>
    <w:rsid w:val="00007C78"/>
    <w:rsid w:val="0001074B"/>
    <w:rsid w:val="00010DDE"/>
    <w:rsid w:val="00011299"/>
    <w:rsid w:val="00011859"/>
    <w:rsid w:val="00011B82"/>
    <w:rsid w:val="00012428"/>
    <w:rsid w:val="00012882"/>
    <w:rsid w:val="00012B54"/>
    <w:rsid w:val="00013371"/>
    <w:rsid w:val="00013CDB"/>
    <w:rsid w:val="00014189"/>
    <w:rsid w:val="000141FE"/>
    <w:rsid w:val="000142B2"/>
    <w:rsid w:val="000152F7"/>
    <w:rsid w:val="0001578C"/>
    <w:rsid w:val="00016253"/>
    <w:rsid w:val="00016329"/>
    <w:rsid w:val="0001713A"/>
    <w:rsid w:val="00017F34"/>
    <w:rsid w:val="000208AE"/>
    <w:rsid w:val="00020DD1"/>
    <w:rsid w:val="0002126A"/>
    <w:rsid w:val="0002169F"/>
    <w:rsid w:val="00021C90"/>
    <w:rsid w:val="00021E62"/>
    <w:rsid w:val="0002200D"/>
    <w:rsid w:val="00023BC9"/>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58AE"/>
    <w:rsid w:val="00036459"/>
    <w:rsid w:val="000364EC"/>
    <w:rsid w:val="0003735C"/>
    <w:rsid w:val="000379EB"/>
    <w:rsid w:val="00037A1F"/>
    <w:rsid w:val="00040A0F"/>
    <w:rsid w:val="00040A58"/>
    <w:rsid w:val="00040F68"/>
    <w:rsid w:val="0004145B"/>
    <w:rsid w:val="00041519"/>
    <w:rsid w:val="00041A51"/>
    <w:rsid w:val="00041C39"/>
    <w:rsid w:val="0004246B"/>
    <w:rsid w:val="00042585"/>
    <w:rsid w:val="000425A0"/>
    <w:rsid w:val="000428DE"/>
    <w:rsid w:val="000429F1"/>
    <w:rsid w:val="00042AA5"/>
    <w:rsid w:val="00043006"/>
    <w:rsid w:val="00043181"/>
    <w:rsid w:val="0004399E"/>
    <w:rsid w:val="00043BEC"/>
    <w:rsid w:val="00043E39"/>
    <w:rsid w:val="000442BE"/>
    <w:rsid w:val="00044AE2"/>
    <w:rsid w:val="0004576D"/>
    <w:rsid w:val="000458DD"/>
    <w:rsid w:val="00045901"/>
    <w:rsid w:val="00045B5A"/>
    <w:rsid w:val="00045D3F"/>
    <w:rsid w:val="00046647"/>
    <w:rsid w:val="0004716F"/>
    <w:rsid w:val="000475ED"/>
    <w:rsid w:val="00047860"/>
    <w:rsid w:val="00047DDC"/>
    <w:rsid w:val="000509DC"/>
    <w:rsid w:val="00051546"/>
    <w:rsid w:val="000518B2"/>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647"/>
    <w:rsid w:val="000617EA"/>
    <w:rsid w:val="000628BB"/>
    <w:rsid w:val="00062E91"/>
    <w:rsid w:val="00063219"/>
    <w:rsid w:val="0006385F"/>
    <w:rsid w:val="0006459C"/>
    <w:rsid w:val="00064F25"/>
    <w:rsid w:val="0006520B"/>
    <w:rsid w:val="000653EE"/>
    <w:rsid w:val="0006546C"/>
    <w:rsid w:val="00065982"/>
    <w:rsid w:val="00065DE2"/>
    <w:rsid w:val="00066845"/>
    <w:rsid w:val="00066B57"/>
    <w:rsid w:val="0006703D"/>
    <w:rsid w:val="000672AF"/>
    <w:rsid w:val="00067819"/>
    <w:rsid w:val="000679BC"/>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53D"/>
    <w:rsid w:val="0007761A"/>
    <w:rsid w:val="0007788C"/>
    <w:rsid w:val="00077B2A"/>
    <w:rsid w:val="000803FA"/>
    <w:rsid w:val="000805F4"/>
    <w:rsid w:val="00080D37"/>
    <w:rsid w:val="00080F90"/>
    <w:rsid w:val="0008119C"/>
    <w:rsid w:val="00081768"/>
    <w:rsid w:val="000822F7"/>
    <w:rsid w:val="000825DC"/>
    <w:rsid w:val="00082BF8"/>
    <w:rsid w:val="00082C89"/>
    <w:rsid w:val="00083205"/>
    <w:rsid w:val="0008421F"/>
    <w:rsid w:val="000844FA"/>
    <w:rsid w:val="000848C6"/>
    <w:rsid w:val="00084A19"/>
    <w:rsid w:val="00085671"/>
    <w:rsid w:val="0008576E"/>
    <w:rsid w:val="00086204"/>
    <w:rsid w:val="00086520"/>
    <w:rsid w:val="000869C5"/>
    <w:rsid w:val="00086C86"/>
    <w:rsid w:val="00086E59"/>
    <w:rsid w:val="00086E60"/>
    <w:rsid w:val="0008735A"/>
    <w:rsid w:val="000874F7"/>
    <w:rsid w:val="000877CB"/>
    <w:rsid w:val="00090600"/>
    <w:rsid w:val="000909DC"/>
    <w:rsid w:val="00090B04"/>
    <w:rsid w:val="00090B5B"/>
    <w:rsid w:val="000910E0"/>
    <w:rsid w:val="00092352"/>
    <w:rsid w:val="00092817"/>
    <w:rsid w:val="00092F5E"/>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5949"/>
    <w:rsid w:val="00095D1B"/>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72F"/>
    <w:rsid w:val="000A3D3A"/>
    <w:rsid w:val="000A3DA4"/>
    <w:rsid w:val="000A3F71"/>
    <w:rsid w:val="000A44B8"/>
    <w:rsid w:val="000A4928"/>
    <w:rsid w:val="000A52CE"/>
    <w:rsid w:val="000A55B2"/>
    <w:rsid w:val="000A6198"/>
    <w:rsid w:val="000A6781"/>
    <w:rsid w:val="000A6B42"/>
    <w:rsid w:val="000A6C89"/>
    <w:rsid w:val="000A6CDD"/>
    <w:rsid w:val="000A7F54"/>
    <w:rsid w:val="000B0326"/>
    <w:rsid w:val="000B06C0"/>
    <w:rsid w:val="000B0CD2"/>
    <w:rsid w:val="000B17EC"/>
    <w:rsid w:val="000B1F91"/>
    <w:rsid w:val="000B20E3"/>
    <w:rsid w:val="000B28A2"/>
    <w:rsid w:val="000B4E8C"/>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5E98"/>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4C72"/>
    <w:rsid w:val="000D51CF"/>
    <w:rsid w:val="000D544D"/>
    <w:rsid w:val="000D58ED"/>
    <w:rsid w:val="000D5B25"/>
    <w:rsid w:val="000D63C7"/>
    <w:rsid w:val="000D7049"/>
    <w:rsid w:val="000E0292"/>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53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2A83"/>
    <w:rsid w:val="000F34F7"/>
    <w:rsid w:val="000F4830"/>
    <w:rsid w:val="000F5D59"/>
    <w:rsid w:val="000F5E99"/>
    <w:rsid w:val="000F605F"/>
    <w:rsid w:val="000F6ABD"/>
    <w:rsid w:val="000F6D43"/>
    <w:rsid w:val="000F6D5D"/>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07DF6"/>
    <w:rsid w:val="001106DB"/>
    <w:rsid w:val="00110B04"/>
    <w:rsid w:val="00110C12"/>
    <w:rsid w:val="00110E00"/>
    <w:rsid w:val="00112AF7"/>
    <w:rsid w:val="00112B9B"/>
    <w:rsid w:val="00112F42"/>
    <w:rsid w:val="0011345B"/>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23"/>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0DE"/>
    <w:rsid w:val="001304BC"/>
    <w:rsid w:val="001307A7"/>
    <w:rsid w:val="00130938"/>
    <w:rsid w:val="00130CAD"/>
    <w:rsid w:val="001313A5"/>
    <w:rsid w:val="001321BF"/>
    <w:rsid w:val="001323A9"/>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17A"/>
    <w:rsid w:val="00147967"/>
    <w:rsid w:val="001509D8"/>
    <w:rsid w:val="00150A01"/>
    <w:rsid w:val="00150C80"/>
    <w:rsid w:val="00151085"/>
    <w:rsid w:val="00151648"/>
    <w:rsid w:val="001529E4"/>
    <w:rsid w:val="00152A8F"/>
    <w:rsid w:val="00152E12"/>
    <w:rsid w:val="0015312A"/>
    <w:rsid w:val="001533DB"/>
    <w:rsid w:val="0015391B"/>
    <w:rsid w:val="00155258"/>
    <w:rsid w:val="00155402"/>
    <w:rsid w:val="0015546D"/>
    <w:rsid w:val="00155552"/>
    <w:rsid w:val="001559E0"/>
    <w:rsid w:val="00155A66"/>
    <w:rsid w:val="00155C52"/>
    <w:rsid w:val="0015651C"/>
    <w:rsid w:val="00156991"/>
    <w:rsid w:val="00156BC9"/>
    <w:rsid w:val="00156F10"/>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098"/>
    <w:rsid w:val="001667F6"/>
    <w:rsid w:val="00166AFF"/>
    <w:rsid w:val="001676B9"/>
    <w:rsid w:val="00167E53"/>
    <w:rsid w:val="00170133"/>
    <w:rsid w:val="00170209"/>
    <w:rsid w:val="001706AF"/>
    <w:rsid w:val="001708B7"/>
    <w:rsid w:val="001711B5"/>
    <w:rsid w:val="0017124C"/>
    <w:rsid w:val="00171B81"/>
    <w:rsid w:val="00173081"/>
    <w:rsid w:val="001731DB"/>
    <w:rsid w:val="00173702"/>
    <w:rsid w:val="001739B5"/>
    <w:rsid w:val="00173A7B"/>
    <w:rsid w:val="00173E30"/>
    <w:rsid w:val="00173E90"/>
    <w:rsid w:val="00174A28"/>
    <w:rsid w:val="00174D92"/>
    <w:rsid w:val="0017617D"/>
    <w:rsid w:val="00177895"/>
    <w:rsid w:val="00180071"/>
    <w:rsid w:val="0018089F"/>
    <w:rsid w:val="00180CC6"/>
    <w:rsid w:val="0018149F"/>
    <w:rsid w:val="00181594"/>
    <w:rsid w:val="00181A82"/>
    <w:rsid w:val="00181D85"/>
    <w:rsid w:val="00182515"/>
    <w:rsid w:val="0018257B"/>
    <w:rsid w:val="0018273B"/>
    <w:rsid w:val="00182852"/>
    <w:rsid w:val="00182A8F"/>
    <w:rsid w:val="00182BF7"/>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4CC9"/>
    <w:rsid w:val="0019509D"/>
    <w:rsid w:val="0019511C"/>
    <w:rsid w:val="00195301"/>
    <w:rsid w:val="00195A1E"/>
    <w:rsid w:val="00195AC5"/>
    <w:rsid w:val="001962E0"/>
    <w:rsid w:val="00196AC4"/>
    <w:rsid w:val="00196AFC"/>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504"/>
    <w:rsid w:val="001A4A85"/>
    <w:rsid w:val="001A5510"/>
    <w:rsid w:val="001A5B81"/>
    <w:rsid w:val="001A6F9A"/>
    <w:rsid w:val="001A796C"/>
    <w:rsid w:val="001A7AE7"/>
    <w:rsid w:val="001B0534"/>
    <w:rsid w:val="001B0835"/>
    <w:rsid w:val="001B08DD"/>
    <w:rsid w:val="001B0ACC"/>
    <w:rsid w:val="001B12C3"/>
    <w:rsid w:val="001B190F"/>
    <w:rsid w:val="001B19F9"/>
    <w:rsid w:val="001B1A3C"/>
    <w:rsid w:val="001B237B"/>
    <w:rsid w:val="001B270A"/>
    <w:rsid w:val="001B2716"/>
    <w:rsid w:val="001B2E02"/>
    <w:rsid w:val="001B32E9"/>
    <w:rsid w:val="001B3568"/>
    <w:rsid w:val="001B3804"/>
    <w:rsid w:val="001B4444"/>
    <w:rsid w:val="001B459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3E4"/>
    <w:rsid w:val="001C34EB"/>
    <w:rsid w:val="001C3A7B"/>
    <w:rsid w:val="001C4A76"/>
    <w:rsid w:val="001C4E89"/>
    <w:rsid w:val="001C4F44"/>
    <w:rsid w:val="001C5296"/>
    <w:rsid w:val="001C548D"/>
    <w:rsid w:val="001C58FF"/>
    <w:rsid w:val="001C5A8E"/>
    <w:rsid w:val="001C5D96"/>
    <w:rsid w:val="001C63C6"/>
    <w:rsid w:val="001C647F"/>
    <w:rsid w:val="001C6693"/>
    <w:rsid w:val="001C66FE"/>
    <w:rsid w:val="001C79B0"/>
    <w:rsid w:val="001D01D9"/>
    <w:rsid w:val="001D020C"/>
    <w:rsid w:val="001D06AB"/>
    <w:rsid w:val="001D0712"/>
    <w:rsid w:val="001D1295"/>
    <w:rsid w:val="001D1C27"/>
    <w:rsid w:val="001D2677"/>
    <w:rsid w:val="001D2CF5"/>
    <w:rsid w:val="001D37ED"/>
    <w:rsid w:val="001D3C75"/>
    <w:rsid w:val="001D3D34"/>
    <w:rsid w:val="001D3DE8"/>
    <w:rsid w:val="001D4414"/>
    <w:rsid w:val="001D4439"/>
    <w:rsid w:val="001D5253"/>
    <w:rsid w:val="001D598B"/>
    <w:rsid w:val="001D5D1E"/>
    <w:rsid w:val="001D61D8"/>
    <w:rsid w:val="001D64FE"/>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D88"/>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1AD"/>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56E"/>
    <w:rsid w:val="001F48F7"/>
    <w:rsid w:val="001F4A05"/>
    <w:rsid w:val="001F52ED"/>
    <w:rsid w:val="001F58F3"/>
    <w:rsid w:val="001F5CB6"/>
    <w:rsid w:val="001F65FA"/>
    <w:rsid w:val="001F6D7A"/>
    <w:rsid w:val="001F7262"/>
    <w:rsid w:val="001F744E"/>
    <w:rsid w:val="001F7D09"/>
    <w:rsid w:val="001F7ECE"/>
    <w:rsid w:val="002001B6"/>
    <w:rsid w:val="00200291"/>
    <w:rsid w:val="00200A09"/>
    <w:rsid w:val="00200E9F"/>
    <w:rsid w:val="0020101F"/>
    <w:rsid w:val="00201444"/>
    <w:rsid w:val="002020DB"/>
    <w:rsid w:val="00202E9F"/>
    <w:rsid w:val="00203630"/>
    <w:rsid w:val="002038D3"/>
    <w:rsid w:val="00204088"/>
    <w:rsid w:val="002040B5"/>
    <w:rsid w:val="0020429D"/>
    <w:rsid w:val="0020461E"/>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0F74"/>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77"/>
    <w:rsid w:val="00215C9C"/>
    <w:rsid w:val="00216418"/>
    <w:rsid w:val="002164B9"/>
    <w:rsid w:val="00216A46"/>
    <w:rsid w:val="00216AE0"/>
    <w:rsid w:val="00216B04"/>
    <w:rsid w:val="00216FAE"/>
    <w:rsid w:val="00217ACD"/>
    <w:rsid w:val="00217AFD"/>
    <w:rsid w:val="00220130"/>
    <w:rsid w:val="00220892"/>
    <w:rsid w:val="00220FC6"/>
    <w:rsid w:val="002214D6"/>
    <w:rsid w:val="002226BC"/>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52F"/>
    <w:rsid w:val="002257FF"/>
    <w:rsid w:val="00225B0A"/>
    <w:rsid w:val="002269E5"/>
    <w:rsid w:val="002273B5"/>
    <w:rsid w:val="0022750B"/>
    <w:rsid w:val="00227E64"/>
    <w:rsid w:val="00227EFE"/>
    <w:rsid w:val="00230374"/>
    <w:rsid w:val="00231038"/>
    <w:rsid w:val="002310F9"/>
    <w:rsid w:val="00231767"/>
    <w:rsid w:val="00231A51"/>
    <w:rsid w:val="00232AD1"/>
    <w:rsid w:val="00233345"/>
    <w:rsid w:val="002335AC"/>
    <w:rsid w:val="00233605"/>
    <w:rsid w:val="00233943"/>
    <w:rsid w:val="00233DE7"/>
    <w:rsid w:val="00233E3F"/>
    <w:rsid w:val="002342CF"/>
    <w:rsid w:val="00234609"/>
    <w:rsid w:val="002347DA"/>
    <w:rsid w:val="00234A59"/>
    <w:rsid w:val="00234C57"/>
    <w:rsid w:val="00234DD4"/>
    <w:rsid w:val="00235528"/>
    <w:rsid w:val="00235DF3"/>
    <w:rsid w:val="00235EF7"/>
    <w:rsid w:val="0023727D"/>
    <w:rsid w:val="00237578"/>
    <w:rsid w:val="002378AE"/>
    <w:rsid w:val="0023797B"/>
    <w:rsid w:val="00237CD6"/>
    <w:rsid w:val="0024047F"/>
    <w:rsid w:val="002415DC"/>
    <w:rsid w:val="002416B2"/>
    <w:rsid w:val="002416E9"/>
    <w:rsid w:val="00241FEE"/>
    <w:rsid w:val="00243229"/>
    <w:rsid w:val="00243CFA"/>
    <w:rsid w:val="00244313"/>
    <w:rsid w:val="002453E7"/>
    <w:rsid w:val="0024584F"/>
    <w:rsid w:val="0024589F"/>
    <w:rsid w:val="00245DDB"/>
    <w:rsid w:val="00245F08"/>
    <w:rsid w:val="00246AA5"/>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2FDE"/>
    <w:rsid w:val="00253391"/>
    <w:rsid w:val="00253700"/>
    <w:rsid w:val="00253869"/>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740"/>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2D90"/>
    <w:rsid w:val="002741F0"/>
    <w:rsid w:val="0027428F"/>
    <w:rsid w:val="002744DE"/>
    <w:rsid w:val="00274795"/>
    <w:rsid w:val="00274A50"/>
    <w:rsid w:val="00274C65"/>
    <w:rsid w:val="00274E8E"/>
    <w:rsid w:val="00275707"/>
    <w:rsid w:val="00275C93"/>
    <w:rsid w:val="00275F2E"/>
    <w:rsid w:val="00276636"/>
    <w:rsid w:val="00276B1A"/>
    <w:rsid w:val="002779D1"/>
    <w:rsid w:val="00277FDD"/>
    <w:rsid w:val="00280491"/>
    <w:rsid w:val="0028061D"/>
    <w:rsid w:val="00280950"/>
    <w:rsid w:val="00280C2B"/>
    <w:rsid w:val="00280E07"/>
    <w:rsid w:val="00281795"/>
    <w:rsid w:val="00281E37"/>
    <w:rsid w:val="0028278A"/>
    <w:rsid w:val="002830F0"/>
    <w:rsid w:val="002832D0"/>
    <w:rsid w:val="0028389D"/>
    <w:rsid w:val="00283918"/>
    <w:rsid w:val="002841B9"/>
    <w:rsid w:val="00284C06"/>
    <w:rsid w:val="00284D6C"/>
    <w:rsid w:val="00285728"/>
    <w:rsid w:val="002858BE"/>
    <w:rsid w:val="00285B71"/>
    <w:rsid w:val="002870B8"/>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3992"/>
    <w:rsid w:val="00294716"/>
    <w:rsid w:val="00294F5F"/>
    <w:rsid w:val="00295827"/>
    <w:rsid w:val="002965A3"/>
    <w:rsid w:val="002967A6"/>
    <w:rsid w:val="00296B54"/>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4F1"/>
    <w:rsid w:val="002A5683"/>
    <w:rsid w:val="002A593B"/>
    <w:rsid w:val="002A5D94"/>
    <w:rsid w:val="002A61AA"/>
    <w:rsid w:val="002A6B93"/>
    <w:rsid w:val="002A6C42"/>
    <w:rsid w:val="002A73AF"/>
    <w:rsid w:val="002A73F6"/>
    <w:rsid w:val="002B06AE"/>
    <w:rsid w:val="002B07FC"/>
    <w:rsid w:val="002B117B"/>
    <w:rsid w:val="002B1524"/>
    <w:rsid w:val="002B16F6"/>
    <w:rsid w:val="002B17D9"/>
    <w:rsid w:val="002B1BB9"/>
    <w:rsid w:val="002B1F0B"/>
    <w:rsid w:val="002B2113"/>
    <w:rsid w:val="002B2B3F"/>
    <w:rsid w:val="002B2DD1"/>
    <w:rsid w:val="002B35A7"/>
    <w:rsid w:val="002B3A86"/>
    <w:rsid w:val="002B3B6B"/>
    <w:rsid w:val="002B3D66"/>
    <w:rsid w:val="002B44AE"/>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5889"/>
    <w:rsid w:val="002C5D52"/>
    <w:rsid w:val="002C6395"/>
    <w:rsid w:val="002C7E58"/>
    <w:rsid w:val="002D0098"/>
    <w:rsid w:val="002D040A"/>
    <w:rsid w:val="002D0C17"/>
    <w:rsid w:val="002D26E4"/>
    <w:rsid w:val="002D2860"/>
    <w:rsid w:val="002D3918"/>
    <w:rsid w:val="002D3F5D"/>
    <w:rsid w:val="002D47C7"/>
    <w:rsid w:val="002D4BF9"/>
    <w:rsid w:val="002D51E4"/>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0FCF"/>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0F04"/>
    <w:rsid w:val="002F1357"/>
    <w:rsid w:val="002F238A"/>
    <w:rsid w:val="002F25BD"/>
    <w:rsid w:val="002F2845"/>
    <w:rsid w:val="002F2A29"/>
    <w:rsid w:val="002F2B75"/>
    <w:rsid w:val="002F3196"/>
    <w:rsid w:val="002F31B9"/>
    <w:rsid w:val="002F34DD"/>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2CA"/>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0EBB"/>
    <w:rsid w:val="00311108"/>
    <w:rsid w:val="00311AD9"/>
    <w:rsid w:val="00311E51"/>
    <w:rsid w:val="00311EA2"/>
    <w:rsid w:val="003132C8"/>
    <w:rsid w:val="00313798"/>
    <w:rsid w:val="003138C0"/>
    <w:rsid w:val="00313A6A"/>
    <w:rsid w:val="00314104"/>
    <w:rsid w:val="0031411B"/>
    <w:rsid w:val="00314539"/>
    <w:rsid w:val="00315D2B"/>
    <w:rsid w:val="00316595"/>
    <w:rsid w:val="003167FD"/>
    <w:rsid w:val="00316E87"/>
    <w:rsid w:val="00317C5E"/>
    <w:rsid w:val="00317C85"/>
    <w:rsid w:val="00317FBF"/>
    <w:rsid w:val="00320811"/>
    <w:rsid w:val="003211AF"/>
    <w:rsid w:val="00321363"/>
    <w:rsid w:val="0032163D"/>
    <w:rsid w:val="0032171E"/>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5E71"/>
    <w:rsid w:val="00326A3E"/>
    <w:rsid w:val="00326BBE"/>
    <w:rsid w:val="00326EC9"/>
    <w:rsid w:val="00326FAD"/>
    <w:rsid w:val="00327FC2"/>
    <w:rsid w:val="00331FBA"/>
    <w:rsid w:val="0033278E"/>
    <w:rsid w:val="00332851"/>
    <w:rsid w:val="00332A28"/>
    <w:rsid w:val="0033305E"/>
    <w:rsid w:val="00333AF8"/>
    <w:rsid w:val="00333E64"/>
    <w:rsid w:val="00333F93"/>
    <w:rsid w:val="00334924"/>
    <w:rsid w:val="00334A37"/>
    <w:rsid w:val="00334C34"/>
    <w:rsid w:val="0033504F"/>
    <w:rsid w:val="0033662B"/>
    <w:rsid w:val="00336FC1"/>
    <w:rsid w:val="003372BE"/>
    <w:rsid w:val="003372DB"/>
    <w:rsid w:val="00337CD9"/>
    <w:rsid w:val="00337F34"/>
    <w:rsid w:val="003402E8"/>
    <w:rsid w:val="00340479"/>
    <w:rsid w:val="00340860"/>
    <w:rsid w:val="00340C1E"/>
    <w:rsid w:val="003412A2"/>
    <w:rsid w:val="003412B1"/>
    <w:rsid w:val="0034174F"/>
    <w:rsid w:val="00342192"/>
    <w:rsid w:val="00342ABF"/>
    <w:rsid w:val="00342B43"/>
    <w:rsid w:val="00343937"/>
    <w:rsid w:val="00343D42"/>
    <w:rsid w:val="00343DF0"/>
    <w:rsid w:val="00344186"/>
    <w:rsid w:val="003442E8"/>
    <w:rsid w:val="00344330"/>
    <w:rsid w:val="003448D5"/>
    <w:rsid w:val="0034563C"/>
    <w:rsid w:val="00345DA8"/>
    <w:rsid w:val="00345E47"/>
    <w:rsid w:val="00346423"/>
    <w:rsid w:val="00346508"/>
    <w:rsid w:val="00346D06"/>
    <w:rsid w:val="00346D53"/>
    <w:rsid w:val="003471FD"/>
    <w:rsid w:val="0035094B"/>
    <w:rsid w:val="00350D5C"/>
    <w:rsid w:val="00350E1F"/>
    <w:rsid w:val="00350E7D"/>
    <w:rsid w:val="003510C1"/>
    <w:rsid w:val="00351308"/>
    <w:rsid w:val="00351686"/>
    <w:rsid w:val="00351A21"/>
    <w:rsid w:val="003527F5"/>
    <w:rsid w:val="003528B9"/>
    <w:rsid w:val="00353438"/>
    <w:rsid w:val="00354008"/>
    <w:rsid w:val="003553FA"/>
    <w:rsid w:val="003557E5"/>
    <w:rsid w:val="00356373"/>
    <w:rsid w:val="0035665B"/>
    <w:rsid w:val="00356702"/>
    <w:rsid w:val="00356BD0"/>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814"/>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6330"/>
    <w:rsid w:val="0038769A"/>
    <w:rsid w:val="003877C4"/>
    <w:rsid w:val="00387878"/>
    <w:rsid w:val="00387F50"/>
    <w:rsid w:val="00391F4E"/>
    <w:rsid w:val="0039257E"/>
    <w:rsid w:val="00392758"/>
    <w:rsid w:val="00392B26"/>
    <w:rsid w:val="003930E4"/>
    <w:rsid w:val="00393B95"/>
    <w:rsid w:val="00393C18"/>
    <w:rsid w:val="00393FAA"/>
    <w:rsid w:val="00393FAB"/>
    <w:rsid w:val="003946C9"/>
    <w:rsid w:val="00394B87"/>
    <w:rsid w:val="00394E5A"/>
    <w:rsid w:val="003950E4"/>
    <w:rsid w:val="00395864"/>
    <w:rsid w:val="00395D0A"/>
    <w:rsid w:val="00395FFC"/>
    <w:rsid w:val="0039649D"/>
    <w:rsid w:val="00396663"/>
    <w:rsid w:val="003977BE"/>
    <w:rsid w:val="003A0282"/>
    <w:rsid w:val="003A069F"/>
    <w:rsid w:val="003A0D11"/>
    <w:rsid w:val="003A0F0E"/>
    <w:rsid w:val="003A1144"/>
    <w:rsid w:val="003A1B11"/>
    <w:rsid w:val="003A1FB2"/>
    <w:rsid w:val="003A2BF4"/>
    <w:rsid w:val="003A2F84"/>
    <w:rsid w:val="003A311A"/>
    <w:rsid w:val="003A33BE"/>
    <w:rsid w:val="003A364E"/>
    <w:rsid w:val="003A381A"/>
    <w:rsid w:val="003A39E9"/>
    <w:rsid w:val="003A3D08"/>
    <w:rsid w:val="003A3FD7"/>
    <w:rsid w:val="003A436A"/>
    <w:rsid w:val="003A44CF"/>
    <w:rsid w:val="003A4EF6"/>
    <w:rsid w:val="003A52C0"/>
    <w:rsid w:val="003A534F"/>
    <w:rsid w:val="003A5B8C"/>
    <w:rsid w:val="003A69C8"/>
    <w:rsid w:val="003A71EF"/>
    <w:rsid w:val="003A73F2"/>
    <w:rsid w:val="003A741C"/>
    <w:rsid w:val="003A74B3"/>
    <w:rsid w:val="003A7E1D"/>
    <w:rsid w:val="003B0695"/>
    <w:rsid w:val="003B1581"/>
    <w:rsid w:val="003B1A3A"/>
    <w:rsid w:val="003B1BFA"/>
    <w:rsid w:val="003B1C33"/>
    <w:rsid w:val="003B1D05"/>
    <w:rsid w:val="003B230E"/>
    <w:rsid w:val="003B2928"/>
    <w:rsid w:val="003B300D"/>
    <w:rsid w:val="003B3E9A"/>
    <w:rsid w:val="003B402D"/>
    <w:rsid w:val="003B4249"/>
    <w:rsid w:val="003B46FC"/>
    <w:rsid w:val="003B4816"/>
    <w:rsid w:val="003B492B"/>
    <w:rsid w:val="003B4FF0"/>
    <w:rsid w:val="003B5023"/>
    <w:rsid w:val="003B531B"/>
    <w:rsid w:val="003B576D"/>
    <w:rsid w:val="003B57B0"/>
    <w:rsid w:val="003B5ABC"/>
    <w:rsid w:val="003B5B88"/>
    <w:rsid w:val="003B5D3C"/>
    <w:rsid w:val="003B64BB"/>
    <w:rsid w:val="003B671C"/>
    <w:rsid w:val="003B71FF"/>
    <w:rsid w:val="003B736E"/>
    <w:rsid w:val="003B74D8"/>
    <w:rsid w:val="003B77F6"/>
    <w:rsid w:val="003C07FD"/>
    <w:rsid w:val="003C140A"/>
    <w:rsid w:val="003C1C6D"/>
    <w:rsid w:val="003C21C9"/>
    <w:rsid w:val="003C27AA"/>
    <w:rsid w:val="003C2A1A"/>
    <w:rsid w:val="003C2B11"/>
    <w:rsid w:val="003C2BD9"/>
    <w:rsid w:val="003C2CEA"/>
    <w:rsid w:val="003C36C3"/>
    <w:rsid w:val="003C3F68"/>
    <w:rsid w:val="003C44E9"/>
    <w:rsid w:val="003C4795"/>
    <w:rsid w:val="003C4A49"/>
    <w:rsid w:val="003C4D8A"/>
    <w:rsid w:val="003C5814"/>
    <w:rsid w:val="003C5BD6"/>
    <w:rsid w:val="003C5FA6"/>
    <w:rsid w:val="003C64D6"/>
    <w:rsid w:val="003C6783"/>
    <w:rsid w:val="003C6AAD"/>
    <w:rsid w:val="003C6B4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0F9"/>
    <w:rsid w:val="003D58CD"/>
    <w:rsid w:val="003D5AAF"/>
    <w:rsid w:val="003D5B44"/>
    <w:rsid w:val="003D5EF8"/>
    <w:rsid w:val="003D632F"/>
    <w:rsid w:val="003D7086"/>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BCC"/>
    <w:rsid w:val="003E4E1B"/>
    <w:rsid w:val="003E4FBC"/>
    <w:rsid w:val="003E50C7"/>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4957"/>
    <w:rsid w:val="003F577F"/>
    <w:rsid w:val="003F60D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472"/>
    <w:rsid w:val="004106AE"/>
    <w:rsid w:val="00410759"/>
    <w:rsid w:val="004109BB"/>
    <w:rsid w:val="004116E7"/>
    <w:rsid w:val="00411EBE"/>
    <w:rsid w:val="00412145"/>
    <w:rsid w:val="004121DF"/>
    <w:rsid w:val="004131B5"/>
    <w:rsid w:val="00414718"/>
    <w:rsid w:val="004149ED"/>
    <w:rsid w:val="0041527D"/>
    <w:rsid w:val="0041539E"/>
    <w:rsid w:val="00415E6D"/>
    <w:rsid w:val="00415F24"/>
    <w:rsid w:val="004160C6"/>
    <w:rsid w:val="00416524"/>
    <w:rsid w:val="004175C8"/>
    <w:rsid w:val="00417713"/>
    <w:rsid w:val="00420009"/>
    <w:rsid w:val="00420915"/>
    <w:rsid w:val="004211F6"/>
    <w:rsid w:val="0042132A"/>
    <w:rsid w:val="00421443"/>
    <w:rsid w:val="00421835"/>
    <w:rsid w:val="004219EB"/>
    <w:rsid w:val="00421A5E"/>
    <w:rsid w:val="004221CD"/>
    <w:rsid w:val="00422539"/>
    <w:rsid w:val="00422B61"/>
    <w:rsid w:val="00422FA8"/>
    <w:rsid w:val="00422FB5"/>
    <w:rsid w:val="0042305B"/>
    <w:rsid w:val="0042314C"/>
    <w:rsid w:val="00423630"/>
    <w:rsid w:val="004238D8"/>
    <w:rsid w:val="00423A5B"/>
    <w:rsid w:val="00423C33"/>
    <w:rsid w:val="00423CF1"/>
    <w:rsid w:val="00425396"/>
    <w:rsid w:val="004257F7"/>
    <w:rsid w:val="00425952"/>
    <w:rsid w:val="00425B2A"/>
    <w:rsid w:val="0042612C"/>
    <w:rsid w:val="00426F4A"/>
    <w:rsid w:val="00427923"/>
    <w:rsid w:val="00427FFA"/>
    <w:rsid w:val="004303A6"/>
    <w:rsid w:val="00430946"/>
    <w:rsid w:val="00430B2D"/>
    <w:rsid w:val="00431ADA"/>
    <w:rsid w:val="00431D93"/>
    <w:rsid w:val="004328B5"/>
    <w:rsid w:val="00432F03"/>
    <w:rsid w:val="00432FBA"/>
    <w:rsid w:val="004341BF"/>
    <w:rsid w:val="004342D3"/>
    <w:rsid w:val="00434305"/>
    <w:rsid w:val="004346B7"/>
    <w:rsid w:val="00434F8D"/>
    <w:rsid w:val="00434FEB"/>
    <w:rsid w:val="00435AB1"/>
    <w:rsid w:val="00436095"/>
    <w:rsid w:val="004360DF"/>
    <w:rsid w:val="00436239"/>
    <w:rsid w:val="00436B24"/>
    <w:rsid w:val="00436CAD"/>
    <w:rsid w:val="00437A84"/>
    <w:rsid w:val="00440062"/>
    <w:rsid w:val="00440509"/>
    <w:rsid w:val="00440BD8"/>
    <w:rsid w:val="0044213B"/>
    <w:rsid w:val="00442883"/>
    <w:rsid w:val="00442F64"/>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47E97"/>
    <w:rsid w:val="00450D72"/>
    <w:rsid w:val="004527AC"/>
    <w:rsid w:val="00452830"/>
    <w:rsid w:val="00452D8A"/>
    <w:rsid w:val="00452F78"/>
    <w:rsid w:val="00453DB3"/>
    <w:rsid w:val="00454059"/>
    <w:rsid w:val="00454F6C"/>
    <w:rsid w:val="0045540C"/>
    <w:rsid w:val="00455DEB"/>
    <w:rsid w:val="004560DA"/>
    <w:rsid w:val="00456269"/>
    <w:rsid w:val="0045646B"/>
    <w:rsid w:val="004564C3"/>
    <w:rsid w:val="004566B7"/>
    <w:rsid w:val="004568EB"/>
    <w:rsid w:val="00456FAB"/>
    <w:rsid w:val="0045702D"/>
    <w:rsid w:val="0045710F"/>
    <w:rsid w:val="0045778B"/>
    <w:rsid w:val="00457D2E"/>
    <w:rsid w:val="004608CC"/>
    <w:rsid w:val="00460CC5"/>
    <w:rsid w:val="00460E30"/>
    <w:rsid w:val="004612E7"/>
    <w:rsid w:val="00461BE9"/>
    <w:rsid w:val="00461CEC"/>
    <w:rsid w:val="0046242A"/>
    <w:rsid w:val="00462436"/>
    <w:rsid w:val="00462901"/>
    <w:rsid w:val="00462FBE"/>
    <w:rsid w:val="004638A2"/>
    <w:rsid w:val="00463AB5"/>
    <w:rsid w:val="00464AC7"/>
    <w:rsid w:val="00464DDD"/>
    <w:rsid w:val="00464E35"/>
    <w:rsid w:val="0046502F"/>
    <w:rsid w:val="004653F5"/>
    <w:rsid w:val="004658BA"/>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9A"/>
    <w:rsid w:val="004760A2"/>
    <w:rsid w:val="004762EA"/>
    <w:rsid w:val="00476317"/>
    <w:rsid w:val="004766F2"/>
    <w:rsid w:val="00476AF6"/>
    <w:rsid w:val="00477057"/>
    <w:rsid w:val="0047779A"/>
    <w:rsid w:val="00477BC6"/>
    <w:rsid w:val="00480324"/>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7BC"/>
    <w:rsid w:val="00490A41"/>
    <w:rsid w:val="00490C7F"/>
    <w:rsid w:val="00491538"/>
    <w:rsid w:val="00491A68"/>
    <w:rsid w:val="004930E7"/>
    <w:rsid w:val="004956E7"/>
    <w:rsid w:val="0049573B"/>
    <w:rsid w:val="00495A0B"/>
    <w:rsid w:val="00495ACE"/>
    <w:rsid w:val="00495C93"/>
    <w:rsid w:val="00495FBA"/>
    <w:rsid w:val="0049622B"/>
    <w:rsid w:val="00496321"/>
    <w:rsid w:val="00496A18"/>
    <w:rsid w:val="00496E95"/>
    <w:rsid w:val="004970A2"/>
    <w:rsid w:val="004970FC"/>
    <w:rsid w:val="00497208"/>
    <w:rsid w:val="0049720E"/>
    <w:rsid w:val="0049728B"/>
    <w:rsid w:val="00497A34"/>
    <w:rsid w:val="00497E26"/>
    <w:rsid w:val="004A0105"/>
    <w:rsid w:val="004A09FA"/>
    <w:rsid w:val="004A0E9D"/>
    <w:rsid w:val="004A1671"/>
    <w:rsid w:val="004A1CBC"/>
    <w:rsid w:val="004A1E5C"/>
    <w:rsid w:val="004A25F5"/>
    <w:rsid w:val="004A29C2"/>
    <w:rsid w:val="004A2FEA"/>
    <w:rsid w:val="004A32CB"/>
    <w:rsid w:val="004A376F"/>
    <w:rsid w:val="004A3E0B"/>
    <w:rsid w:val="004A3E0F"/>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4BF"/>
    <w:rsid w:val="004B4560"/>
    <w:rsid w:val="004B4D92"/>
    <w:rsid w:val="004B4DBA"/>
    <w:rsid w:val="004B4F4D"/>
    <w:rsid w:val="004B59F2"/>
    <w:rsid w:val="004B5EAB"/>
    <w:rsid w:val="004B719A"/>
    <w:rsid w:val="004B74C4"/>
    <w:rsid w:val="004B7EC0"/>
    <w:rsid w:val="004B7FD4"/>
    <w:rsid w:val="004C059F"/>
    <w:rsid w:val="004C1497"/>
    <w:rsid w:val="004C15F5"/>
    <w:rsid w:val="004C1A82"/>
    <w:rsid w:val="004C275E"/>
    <w:rsid w:val="004C287C"/>
    <w:rsid w:val="004C2910"/>
    <w:rsid w:val="004C2E23"/>
    <w:rsid w:val="004C2F74"/>
    <w:rsid w:val="004C33EE"/>
    <w:rsid w:val="004C3788"/>
    <w:rsid w:val="004C3969"/>
    <w:rsid w:val="004C39CE"/>
    <w:rsid w:val="004C447B"/>
    <w:rsid w:val="004C5002"/>
    <w:rsid w:val="004C542C"/>
    <w:rsid w:val="004C57D2"/>
    <w:rsid w:val="004C5ABA"/>
    <w:rsid w:val="004C639E"/>
    <w:rsid w:val="004C653C"/>
    <w:rsid w:val="004C6698"/>
    <w:rsid w:val="004C7803"/>
    <w:rsid w:val="004C78E5"/>
    <w:rsid w:val="004C7F0A"/>
    <w:rsid w:val="004D04A5"/>
    <w:rsid w:val="004D103B"/>
    <w:rsid w:val="004D11E7"/>
    <w:rsid w:val="004D19EE"/>
    <w:rsid w:val="004D1CC2"/>
    <w:rsid w:val="004D224A"/>
    <w:rsid w:val="004D228F"/>
    <w:rsid w:val="004D2540"/>
    <w:rsid w:val="004D2683"/>
    <w:rsid w:val="004D2C35"/>
    <w:rsid w:val="004D2E92"/>
    <w:rsid w:val="004D3002"/>
    <w:rsid w:val="004D3490"/>
    <w:rsid w:val="004D3DA5"/>
    <w:rsid w:val="004D3FCB"/>
    <w:rsid w:val="004D4161"/>
    <w:rsid w:val="004D42AE"/>
    <w:rsid w:val="004D42DB"/>
    <w:rsid w:val="004D5194"/>
    <w:rsid w:val="004D575C"/>
    <w:rsid w:val="004D5AA2"/>
    <w:rsid w:val="004D608C"/>
    <w:rsid w:val="004D7288"/>
    <w:rsid w:val="004D772B"/>
    <w:rsid w:val="004E0639"/>
    <w:rsid w:val="004E0B9B"/>
    <w:rsid w:val="004E0ED1"/>
    <w:rsid w:val="004E0F74"/>
    <w:rsid w:val="004E17D3"/>
    <w:rsid w:val="004E1F23"/>
    <w:rsid w:val="004E1FD5"/>
    <w:rsid w:val="004E1FF8"/>
    <w:rsid w:val="004E2B8F"/>
    <w:rsid w:val="004E2CA1"/>
    <w:rsid w:val="004E3774"/>
    <w:rsid w:val="004E37C2"/>
    <w:rsid w:val="004E3871"/>
    <w:rsid w:val="004E3927"/>
    <w:rsid w:val="004E3CB0"/>
    <w:rsid w:val="004E4577"/>
    <w:rsid w:val="004E505F"/>
    <w:rsid w:val="004E519A"/>
    <w:rsid w:val="004E522D"/>
    <w:rsid w:val="004E5A52"/>
    <w:rsid w:val="004E6059"/>
    <w:rsid w:val="004E6819"/>
    <w:rsid w:val="004E6E5A"/>
    <w:rsid w:val="004E723C"/>
    <w:rsid w:val="004E7746"/>
    <w:rsid w:val="004F05E1"/>
    <w:rsid w:val="004F0904"/>
    <w:rsid w:val="004F09F9"/>
    <w:rsid w:val="004F0DFD"/>
    <w:rsid w:val="004F1E45"/>
    <w:rsid w:val="004F2517"/>
    <w:rsid w:val="004F256B"/>
    <w:rsid w:val="004F2629"/>
    <w:rsid w:val="004F2706"/>
    <w:rsid w:val="004F2F91"/>
    <w:rsid w:val="004F3019"/>
    <w:rsid w:val="004F32A3"/>
    <w:rsid w:val="004F3B6D"/>
    <w:rsid w:val="004F3DEB"/>
    <w:rsid w:val="004F3F27"/>
    <w:rsid w:val="004F40CA"/>
    <w:rsid w:val="004F4ADD"/>
    <w:rsid w:val="004F4BFB"/>
    <w:rsid w:val="004F4ED8"/>
    <w:rsid w:val="004F4FAC"/>
    <w:rsid w:val="004F5459"/>
    <w:rsid w:val="004F5505"/>
    <w:rsid w:val="004F6133"/>
    <w:rsid w:val="004F638D"/>
    <w:rsid w:val="004F660C"/>
    <w:rsid w:val="004F67FA"/>
    <w:rsid w:val="004F69AC"/>
    <w:rsid w:val="004F6A59"/>
    <w:rsid w:val="004F75A9"/>
    <w:rsid w:val="004F7853"/>
    <w:rsid w:val="004F7891"/>
    <w:rsid w:val="00500001"/>
    <w:rsid w:val="00500347"/>
    <w:rsid w:val="005003E0"/>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258"/>
    <w:rsid w:val="005054C7"/>
    <w:rsid w:val="00505F0A"/>
    <w:rsid w:val="00506496"/>
    <w:rsid w:val="00506541"/>
    <w:rsid w:val="005068F4"/>
    <w:rsid w:val="005070B8"/>
    <w:rsid w:val="0050724A"/>
    <w:rsid w:val="00507BFE"/>
    <w:rsid w:val="00507F16"/>
    <w:rsid w:val="0051090C"/>
    <w:rsid w:val="00511115"/>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599"/>
    <w:rsid w:val="00517C36"/>
    <w:rsid w:val="00517DCC"/>
    <w:rsid w:val="00517E61"/>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4E72"/>
    <w:rsid w:val="0052525E"/>
    <w:rsid w:val="00525329"/>
    <w:rsid w:val="005253E4"/>
    <w:rsid w:val="00525510"/>
    <w:rsid w:val="0052590E"/>
    <w:rsid w:val="005259E5"/>
    <w:rsid w:val="00526D78"/>
    <w:rsid w:val="00527021"/>
    <w:rsid w:val="005271C0"/>
    <w:rsid w:val="00527233"/>
    <w:rsid w:val="005300E9"/>
    <w:rsid w:val="0053024F"/>
    <w:rsid w:val="00530995"/>
    <w:rsid w:val="005311E7"/>
    <w:rsid w:val="005317C7"/>
    <w:rsid w:val="00531BB1"/>
    <w:rsid w:val="00532269"/>
    <w:rsid w:val="0053226B"/>
    <w:rsid w:val="00532447"/>
    <w:rsid w:val="0053270E"/>
    <w:rsid w:val="005327BC"/>
    <w:rsid w:val="00533410"/>
    <w:rsid w:val="005335EC"/>
    <w:rsid w:val="00533999"/>
    <w:rsid w:val="0053494C"/>
    <w:rsid w:val="00534B4B"/>
    <w:rsid w:val="0053549D"/>
    <w:rsid w:val="00535A65"/>
    <w:rsid w:val="00535DEA"/>
    <w:rsid w:val="00536148"/>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47F63"/>
    <w:rsid w:val="00547FDF"/>
    <w:rsid w:val="00550211"/>
    <w:rsid w:val="005505BB"/>
    <w:rsid w:val="0055062D"/>
    <w:rsid w:val="00550CD6"/>
    <w:rsid w:val="0055111E"/>
    <w:rsid w:val="00551F52"/>
    <w:rsid w:val="005527EB"/>
    <w:rsid w:val="00553215"/>
    <w:rsid w:val="005535DE"/>
    <w:rsid w:val="00553C63"/>
    <w:rsid w:val="00554003"/>
    <w:rsid w:val="0055469A"/>
    <w:rsid w:val="005547F8"/>
    <w:rsid w:val="00555005"/>
    <w:rsid w:val="00555ADD"/>
    <w:rsid w:val="00555AEF"/>
    <w:rsid w:val="005560E1"/>
    <w:rsid w:val="00556448"/>
    <w:rsid w:val="00556659"/>
    <w:rsid w:val="00556964"/>
    <w:rsid w:val="00556A2E"/>
    <w:rsid w:val="00556D8F"/>
    <w:rsid w:val="005572EB"/>
    <w:rsid w:val="00557595"/>
    <w:rsid w:val="00557975"/>
    <w:rsid w:val="00560298"/>
    <w:rsid w:val="005603A1"/>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29"/>
    <w:rsid w:val="00567744"/>
    <w:rsid w:val="00570215"/>
    <w:rsid w:val="0057048B"/>
    <w:rsid w:val="00570BFB"/>
    <w:rsid w:val="005711F8"/>
    <w:rsid w:val="0057136D"/>
    <w:rsid w:val="005715B6"/>
    <w:rsid w:val="00571C14"/>
    <w:rsid w:val="005721F2"/>
    <w:rsid w:val="0057240C"/>
    <w:rsid w:val="005739C3"/>
    <w:rsid w:val="00573A72"/>
    <w:rsid w:val="005745E7"/>
    <w:rsid w:val="00574D19"/>
    <w:rsid w:val="0057531B"/>
    <w:rsid w:val="00575D71"/>
    <w:rsid w:val="00575EF9"/>
    <w:rsid w:val="00575FB6"/>
    <w:rsid w:val="005760F1"/>
    <w:rsid w:val="00576408"/>
    <w:rsid w:val="00576513"/>
    <w:rsid w:val="00576A56"/>
    <w:rsid w:val="00577085"/>
    <w:rsid w:val="005775CE"/>
    <w:rsid w:val="00580278"/>
    <w:rsid w:val="00580606"/>
    <w:rsid w:val="005806EC"/>
    <w:rsid w:val="00580B64"/>
    <w:rsid w:val="00580B99"/>
    <w:rsid w:val="005823CD"/>
    <w:rsid w:val="0058297E"/>
    <w:rsid w:val="00582985"/>
    <w:rsid w:val="00583351"/>
    <w:rsid w:val="00583978"/>
    <w:rsid w:val="00583DBF"/>
    <w:rsid w:val="00583EEF"/>
    <w:rsid w:val="0058426D"/>
    <w:rsid w:val="00584DAE"/>
    <w:rsid w:val="0058574E"/>
    <w:rsid w:val="00585844"/>
    <w:rsid w:val="00585AA2"/>
    <w:rsid w:val="00586999"/>
    <w:rsid w:val="00587002"/>
    <w:rsid w:val="005876FB"/>
    <w:rsid w:val="0058784F"/>
    <w:rsid w:val="005878FE"/>
    <w:rsid w:val="00587969"/>
    <w:rsid w:val="00587A93"/>
    <w:rsid w:val="00587D08"/>
    <w:rsid w:val="00590166"/>
    <w:rsid w:val="005908E6"/>
    <w:rsid w:val="00590AEF"/>
    <w:rsid w:val="00590BD3"/>
    <w:rsid w:val="00590DB1"/>
    <w:rsid w:val="00590E82"/>
    <w:rsid w:val="00590F17"/>
    <w:rsid w:val="00590FBC"/>
    <w:rsid w:val="005910AB"/>
    <w:rsid w:val="00591167"/>
    <w:rsid w:val="005913F9"/>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8B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6CA6"/>
    <w:rsid w:val="005A7492"/>
    <w:rsid w:val="005A7D94"/>
    <w:rsid w:val="005A7F2A"/>
    <w:rsid w:val="005B0636"/>
    <w:rsid w:val="005B07FB"/>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B7CAB"/>
    <w:rsid w:val="005C012F"/>
    <w:rsid w:val="005C0457"/>
    <w:rsid w:val="005C1096"/>
    <w:rsid w:val="005C11BC"/>
    <w:rsid w:val="005C12DB"/>
    <w:rsid w:val="005C1918"/>
    <w:rsid w:val="005C1DF7"/>
    <w:rsid w:val="005C2086"/>
    <w:rsid w:val="005C32A5"/>
    <w:rsid w:val="005C4020"/>
    <w:rsid w:val="005C405D"/>
    <w:rsid w:val="005C423C"/>
    <w:rsid w:val="005C4316"/>
    <w:rsid w:val="005C444E"/>
    <w:rsid w:val="005C461D"/>
    <w:rsid w:val="005C4D7D"/>
    <w:rsid w:val="005C511B"/>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9D0"/>
    <w:rsid w:val="005D5DD9"/>
    <w:rsid w:val="005D5EA7"/>
    <w:rsid w:val="005D6147"/>
    <w:rsid w:val="005D62C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28F3"/>
    <w:rsid w:val="005E2DB5"/>
    <w:rsid w:val="005E4335"/>
    <w:rsid w:val="005E5640"/>
    <w:rsid w:val="005E5BF9"/>
    <w:rsid w:val="005E5F86"/>
    <w:rsid w:val="005E678D"/>
    <w:rsid w:val="005E6949"/>
    <w:rsid w:val="005E6E99"/>
    <w:rsid w:val="005E6F21"/>
    <w:rsid w:val="005E6FA3"/>
    <w:rsid w:val="005E78E9"/>
    <w:rsid w:val="005E7F83"/>
    <w:rsid w:val="005F01B1"/>
    <w:rsid w:val="005F0208"/>
    <w:rsid w:val="005F0595"/>
    <w:rsid w:val="005F05AC"/>
    <w:rsid w:val="005F0711"/>
    <w:rsid w:val="005F0970"/>
    <w:rsid w:val="005F0A1F"/>
    <w:rsid w:val="005F0BEC"/>
    <w:rsid w:val="005F18B8"/>
    <w:rsid w:val="005F1EA6"/>
    <w:rsid w:val="005F2119"/>
    <w:rsid w:val="005F2302"/>
    <w:rsid w:val="005F23C8"/>
    <w:rsid w:val="005F2A76"/>
    <w:rsid w:val="005F2B16"/>
    <w:rsid w:val="005F2C4C"/>
    <w:rsid w:val="005F2C78"/>
    <w:rsid w:val="005F2EAB"/>
    <w:rsid w:val="005F2ED1"/>
    <w:rsid w:val="005F3004"/>
    <w:rsid w:val="005F319A"/>
    <w:rsid w:val="005F31B7"/>
    <w:rsid w:val="005F3324"/>
    <w:rsid w:val="005F3B2E"/>
    <w:rsid w:val="005F40EA"/>
    <w:rsid w:val="005F46D2"/>
    <w:rsid w:val="005F4D18"/>
    <w:rsid w:val="005F4F06"/>
    <w:rsid w:val="005F5810"/>
    <w:rsid w:val="005F59BE"/>
    <w:rsid w:val="005F5CC5"/>
    <w:rsid w:val="005F5CD1"/>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1A"/>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801"/>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114C"/>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09D"/>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4E8"/>
    <w:rsid w:val="00651544"/>
    <w:rsid w:val="00652EC8"/>
    <w:rsid w:val="00653480"/>
    <w:rsid w:val="00653A04"/>
    <w:rsid w:val="00653B77"/>
    <w:rsid w:val="00653BA2"/>
    <w:rsid w:val="00653C07"/>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82E"/>
    <w:rsid w:val="00663AA5"/>
    <w:rsid w:val="006646F6"/>
    <w:rsid w:val="00664D1A"/>
    <w:rsid w:val="00664DC7"/>
    <w:rsid w:val="006651C4"/>
    <w:rsid w:val="0066586C"/>
    <w:rsid w:val="00665989"/>
    <w:rsid w:val="00665B82"/>
    <w:rsid w:val="00666CDB"/>
    <w:rsid w:val="00666DF6"/>
    <w:rsid w:val="006677CE"/>
    <w:rsid w:val="006700E5"/>
    <w:rsid w:val="006700F6"/>
    <w:rsid w:val="006708C9"/>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32D"/>
    <w:rsid w:val="00675968"/>
    <w:rsid w:val="00675AB5"/>
    <w:rsid w:val="00676012"/>
    <w:rsid w:val="00676687"/>
    <w:rsid w:val="006767A1"/>
    <w:rsid w:val="006768BF"/>
    <w:rsid w:val="00676E9F"/>
    <w:rsid w:val="00677056"/>
    <w:rsid w:val="006771AB"/>
    <w:rsid w:val="006775C4"/>
    <w:rsid w:val="00677EF9"/>
    <w:rsid w:val="00680420"/>
    <w:rsid w:val="00680BC3"/>
    <w:rsid w:val="00680F21"/>
    <w:rsid w:val="00681B92"/>
    <w:rsid w:val="00681BF1"/>
    <w:rsid w:val="00682822"/>
    <w:rsid w:val="00682A1E"/>
    <w:rsid w:val="00682BAE"/>
    <w:rsid w:val="00682CB7"/>
    <w:rsid w:val="00683446"/>
    <w:rsid w:val="0068354B"/>
    <w:rsid w:val="00683572"/>
    <w:rsid w:val="00683AB1"/>
    <w:rsid w:val="00683AF0"/>
    <w:rsid w:val="00684000"/>
    <w:rsid w:val="00684420"/>
    <w:rsid w:val="006846F4"/>
    <w:rsid w:val="00684DBC"/>
    <w:rsid w:val="00685A4B"/>
    <w:rsid w:val="00685A96"/>
    <w:rsid w:val="00685E16"/>
    <w:rsid w:val="006860DC"/>
    <w:rsid w:val="00686439"/>
    <w:rsid w:val="00686E85"/>
    <w:rsid w:val="00687276"/>
    <w:rsid w:val="00687723"/>
    <w:rsid w:val="00687792"/>
    <w:rsid w:val="00687875"/>
    <w:rsid w:val="00690264"/>
    <w:rsid w:val="0069116A"/>
    <w:rsid w:val="006919EB"/>
    <w:rsid w:val="00692241"/>
    <w:rsid w:val="00692303"/>
    <w:rsid w:val="0069244F"/>
    <w:rsid w:val="00692BEF"/>
    <w:rsid w:val="00692D22"/>
    <w:rsid w:val="006938CE"/>
    <w:rsid w:val="00693E53"/>
    <w:rsid w:val="006942FF"/>
    <w:rsid w:val="006945F4"/>
    <w:rsid w:val="006946C7"/>
    <w:rsid w:val="00694B4E"/>
    <w:rsid w:val="00695F14"/>
    <w:rsid w:val="00695F61"/>
    <w:rsid w:val="00695F9D"/>
    <w:rsid w:val="006972D2"/>
    <w:rsid w:val="006976FB"/>
    <w:rsid w:val="006977B6"/>
    <w:rsid w:val="006A0494"/>
    <w:rsid w:val="006A056B"/>
    <w:rsid w:val="006A0632"/>
    <w:rsid w:val="006A07F1"/>
    <w:rsid w:val="006A1338"/>
    <w:rsid w:val="006A1502"/>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2EE6"/>
    <w:rsid w:val="006B3AAA"/>
    <w:rsid w:val="006B3B9F"/>
    <w:rsid w:val="006B457C"/>
    <w:rsid w:val="006B51F8"/>
    <w:rsid w:val="006B537F"/>
    <w:rsid w:val="006B58D9"/>
    <w:rsid w:val="006B691A"/>
    <w:rsid w:val="006B75E1"/>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29"/>
    <w:rsid w:val="006C6A82"/>
    <w:rsid w:val="006C6CBA"/>
    <w:rsid w:val="006C6E1E"/>
    <w:rsid w:val="006C7CFE"/>
    <w:rsid w:val="006D01E6"/>
    <w:rsid w:val="006D0CB5"/>
    <w:rsid w:val="006D1040"/>
    <w:rsid w:val="006D18B4"/>
    <w:rsid w:val="006D1966"/>
    <w:rsid w:val="006D1FAB"/>
    <w:rsid w:val="006D209D"/>
    <w:rsid w:val="006D26AA"/>
    <w:rsid w:val="006D2BF5"/>
    <w:rsid w:val="006D2C09"/>
    <w:rsid w:val="006D2C4E"/>
    <w:rsid w:val="006D3D5B"/>
    <w:rsid w:val="006D3D65"/>
    <w:rsid w:val="006D455C"/>
    <w:rsid w:val="006D49A8"/>
    <w:rsid w:val="006D4A0A"/>
    <w:rsid w:val="006D4DE3"/>
    <w:rsid w:val="006D4E08"/>
    <w:rsid w:val="006D528D"/>
    <w:rsid w:val="006D5379"/>
    <w:rsid w:val="006D55DA"/>
    <w:rsid w:val="006D5C1E"/>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137"/>
    <w:rsid w:val="006E63B6"/>
    <w:rsid w:val="006E6A56"/>
    <w:rsid w:val="006E7050"/>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414"/>
    <w:rsid w:val="006F49B3"/>
    <w:rsid w:val="006F4E40"/>
    <w:rsid w:val="006F4FEE"/>
    <w:rsid w:val="006F5313"/>
    <w:rsid w:val="006F5587"/>
    <w:rsid w:val="006F632D"/>
    <w:rsid w:val="006F64D0"/>
    <w:rsid w:val="006F65B8"/>
    <w:rsid w:val="006F6849"/>
    <w:rsid w:val="006F6971"/>
    <w:rsid w:val="006F73BD"/>
    <w:rsid w:val="006F783E"/>
    <w:rsid w:val="006F7B6A"/>
    <w:rsid w:val="00700913"/>
    <w:rsid w:val="007010FE"/>
    <w:rsid w:val="007011E8"/>
    <w:rsid w:val="007014B5"/>
    <w:rsid w:val="007017D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4FC7"/>
    <w:rsid w:val="0073561C"/>
    <w:rsid w:val="007361DB"/>
    <w:rsid w:val="007369F6"/>
    <w:rsid w:val="00737272"/>
    <w:rsid w:val="00740054"/>
    <w:rsid w:val="00740063"/>
    <w:rsid w:val="0074052D"/>
    <w:rsid w:val="00740F96"/>
    <w:rsid w:val="00741FE5"/>
    <w:rsid w:val="00742231"/>
    <w:rsid w:val="00742291"/>
    <w:rsid w:val="00742C27"/>
    <w:rsid w:val="00742DF0"/>
    <w:rsid w:val="0074308D"/>
    <w:rsid w:val="0074321C"/>
    <w:rsid w:val="0074322F"/>
    <w:rsid w:val="0074326E"/>
    <w:rsid w:val="00743819"/>
    <w:rsid w:val="00744C0F"/>
    <w:rsid w:val="00745748"/>
    <w:rsid w:val="00745D7B"/>
    <w:rsid w:val="00745D8B"/>
    <w:rsid w:val="00745E73"/>
    <w:rsid w:val="00746091"/>
    <w:rsid w:val="007466CE"/>
    <w:rsid w:val="007469DD"/>
    <w:rsid w:val="00747CE2"/>
    <w:rsid w:val="0075106E"/>
    <w:rsid w:val="00751A18"/>
    <w:rsid w:val="00752138"/>
    <w:rsid w:val="007528BC"/>
    <w:rsid w:val="007534FB"/>
    <w:rsid w:val="00753503"/>
    <w:rsid w:val="00753580"/>
    <w:rsid w:val="00754B29"/>
    <w:rsid w:val="00755022"/>
    <w:rsid w:val="00755285"/>
    <w:rsid w:val="007555DF"/>
    <w:rsid w:val="00755860"/>
    <w:rsid w:val="00756266"/>
    <w:rsid w:val="00756BAE"/>
    <w:rsid w:val="0075700B"/>
    <w:rsid w:val="0075732C"/>
    <w:rsid w:val="0075760E"/>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37D"/>
    <w:rsid w:val="00774EEC"/>
    <w:rsid w:val="00774F5F"/>
    <w:rsid w:val="0077527B"/>
    <w:rsid w:val="00775853"/>
    <w:rsid w:val="00775E7D"/>
    <w:rsid w:val="00776F08"/>
    <w:rsid w:val="0077730A"/>
    <w:rsid w:val="00777637"/>
    <w:rsid w:val="00777E35"/>
    <w:rsid w:val="00780304"/>
    <w:rsid w:val="00780455"/>
    <w:rsid w:val="0078085F"/>
    <w:rsid w:val="00780CCB"/>
    <w:rsid w:val="00780E10"/>
    <w:rsid w:val="007818CC"/>
    <w:rsid w:val="0078223A"/>
    <w:rsid w:val="007828CA"/>
    <w:rsid w:val="0078365C"/>
    <w:rsid w:val="007851D1"/>
    <w:rsid w:val="00785B95"/>
    <w:rsid w:val="00785DB7"/>
    <w:rsid w:val="00785DD8"/>
    <w:rsid w:val="00786460"/>
    <w:rsid w:val="007869AE"/>
    <w:rsid w:val="00786DBA"/>
    <w:rsid w:val="00786DC3"/>
    <w:rsid w:val="0078735D"/>
    <w:rsid w:val="0078736D"/>
    <w:rsid w:val="00787599"/>
    <w:rsid w:val="00787BED"/>
    <w:rsid w:val="00787E7B"/>
    <w:rsid w:val="00790D55"/>
    <w:rsid w:val="007919C2"/>
    <w:rsid w:val="00791E58"/>
    <w:rsid w:val="007922B9"/>
    <w:rsid w:val="00792697"/>
    <w:rsid w:val="00792B3D"/>
    <w:rsid w:val="00792ECB"/>
    <w:rsid w:val="0079307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4E49"/>
    <w:rsid w:val="007A5135"/>
    <w:rsid w:val="007A5AF7"/>
    <w:rsid w:val="007A673E"/>
    <w:rsid w:val="007A67E3"/>
    <w:rsid w:val="007A6A9B"/>
    <w:rsid w:val="007A6AEF"/>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710"/>
    <w:rsid w:val="007B6EB1"/>
    <w:rsid w:val="007B7B85"/>
    <w:rsid w:val="007C001D"/>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318"/>
    <w:rsid w:val="007D08DD"/>
    <w:rsid w:val="007D11C7"/>
    <w:rsid w:val="007D1C87"/>
    <w:rsid w:val="007D1E3B"/>
    <w:rsid w:val="007D2E79"/>
    <w:rsid w:val="007D3123"/>
    <w:rsid w:val="007D3369"/>
    <w:rsid w:val="007D3713"/>
    <w:rsid w:val="007D3B94"/>
    <w:rsid w:val="007D3D01"/>
    <w:rsid w:val="007D5060"/>
    <w:rsid w:val="007D540F"/>
    <w:rsid w:val="007D55DC"/>
    <w:rsid w:val="007D5AB8"/>
    <w:rsid w:val="007D5B6F"/>
    <w:rsid w:val="007D6136"/>
    <w:rsid w:val="007D657E"/>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2A3"/>
    <w:rsid w:val="007E54C5"/>
    <w:rsid w:val="007E5A4F"/>
    <w:rsid w:val="007E5E90"/>
    <w:rsid w:val="007E5ED7"/>
    <w:rsid w:val="007E5F09"/>
    <w:rsid w:val="007E6434"/>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9BA"/>
    <w:rsid w:val="007F3F18"/>
    <w:rsid w:val="007F3F7D"/>
    <w:rsid w:val="007F41FC"/>
    <w:rsid w:val="007F4541"/>
    <w:rsid w:val="007F49E5"/>
    <w:rsid w:val="007F6070"/>
    <w:rsid w:val="007F7016"/>
    <w:rsid w:val="007F71EB"/>
    <w:rsid w:val="007F7F80"/>
    <w:rsid w:val="0080011E"/>
    <w:rsid w:val="008006DD"/>
    <w:rsid w:val="00800A24"/>
    <w:rsid w:val="00800A4F"/>
    <w:rsid w:val="00800A57"/>
    <w:rsid w:val="00801418"/>
    <w:rsid w:val="008017D8"/>
    <w:rsid w:val="00801B9E"/>
    <w:rsid w:val="00801D84"/>
    <w:rsid w:val="00802D88"/>
    <w:rsid w:val="00803262"/>
    <w:rsid w:val="008037F1"/>
    <w:rsid w:val="00803995"/>
    <w:rsid w:val="00803AFA"/>
    <w:rsid w:val="00803C74"/>
    <w:rsid w:val="0080484D"/>
    <w:rsid w:val="00804909"/>
    <w:rsid w:val="00804A9E"/>
    <w:rsid w:val="008057D6"/>
    <w:rsid w:val="00805CA1"/>
    <w:rsid w:val="00805F6B"/>
    <w:rsid w:val="00806004"/>
    <w:rsid w:val="0080708D"/>
    <w:rsid w:val="0080714B"/>
    <w:rsid w:val="00807604"/>
    <w:rsid w:val="00807A53"/>
    <w:rsid w:val="00807B1C"/>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328B"/>
    <w:rsid w:val="00823D25"/>
    <w:rsid w:val="008241FF"/>
    <w:rsid w:val="00824FFC"/>
    <w:rsid w:val="00825E3D"/>
    <w:rsid w:val="008262D8"/>
    <w:rsid w:val="00826639"/>
    <w:rsid w:val="00826DCD"/>
    <w:rsid w:val="0082704F"/>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4CA9"/>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120"/>
    <w:rsid w:val="008546B5"/>
    <w:rsid w:val="00854C8D"/>
    <w:rsid w:val="008553E9"/>
    <w:rsid w:val="00855951"/>
    <w:rsid w:val="00855971"/>
    <w:rsid w:val="00855A6F"/>
    <w:rsid w:val="00855D2C"/>
    <w:rsid w:val="00855D65"/>
    <w:rsid w:val="00856E99"/>
    <w:rsid w:val="00857920"/>
    <w:rsid w:val="00857EF1"/>
    <w:rsid w:val="00857F4D"/>
    <w:rsid w:val="0086145B"/>
    <w:rsid w:val="00861A1A"/>
    <w:rsid w:val="00861B76"/>
    <w:rsid w:val="00861B7A"/>
    <w:rsid w:val="00861C45"/>
    <w:rsid w:val="00862926"/>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D3D"/>
    <w:rsid w:val="00867E0E"/>
    <w:rsid w:val="0087000C"/>
    <w:rsid w:val="00870BF3"/>
    <w:rsid w:val="00870E96"/>
    <w:rsid w:val="00871264"/>
    <w:rsid w:val="008713AA"/>
    <w:rsid w:val="00872018"/>
    <w:rsid w:val="00872028"/>
    <w:rsid w:val="00872085"/>
    <w:rsid w:val="00873214"/>
    <w:rsid w:val="00873D21"/>
    <w:rsid w:val="00874623"/>
    <w:rsid w:val="00874761"/>
    <w:rsid w:val="00874DAF"/>
    <w:rsid w:val="00875101"/>
    <w:rsid w:val="008754BE"/>
    <w:rsid w:val="008764B7"/>
    <w:rsid w:val="008764EF"/>
    <w:rsid w:val="00876586"/>
    <w:rsid w:val="008771D5"/>
    <w:rsid w:val="008773F9"/>
    <w:rsid w:val="00877659"/>
    <w:rsid w:val="008778F2"/>
    <w:rsid w:val="00877CB5"/>
    <w:rsid w:val="00880F4C"/>
    <w:rsid w:val="00880FB6"/>
    <w:rsid w:val="008817D7"/>
    <w:rsid w:val="008818B6"/>
    <w:rsid w:val="0088194B"/>
    <w:rsid w:val="00883072"/>
    <w:rsid w:val="00883193"/>
    <w:rsid w:val="00883FF0"/>
    <w:rsid w:val="00884F03"/>
    <w:rsid w:val="00885624"/>
    <w:rsid w:val="00885AEA"/>
    <w:rsid w:val="00886286"/>
    <w:rsid w:val="00886463"/>
    <w:rsid w:val="00886D80"/>
    <w:rsid w:val="00886EEB"/>
    <w:rsid w:val="008877B2"/>
    <w:rsid w:val="00887F37"/>
    <w:rsid w:val="00890A6A"/>
    <w:rsid w:val="0089124A"/>
    <w:rsid w:val="00891282"/>
    <w:rsid w:val="0089143A"/>
    <w:rsid w:val="00891C9D"/>
    <w:rsid w:val="008924D9"/>
    <w:rsid w:val="00892CD3"/>
    <w:rsid w:val="008937B7"/>
    <w:rsid w:val="00894A15"/>
    <w:rsid w:val="00894B04"/>
    <w:rsid w:val="00894E70"/>
    <w:rsid w:val="0089515F"/>
    <w:rsid w:val="00895EC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7F1"/>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15"/>
    <w:rsid w:val="008B584B"/>
    <w:rsid w:val="008B5BD1"/>
    <w:rsid w:val="008B6049"/>
    <w:rsid w:val="008B61B3"/>
    <w:rsid w:val="008B6BCC"/>
    <w:rsid w:val="008B709C"/>
    <w:rsid w:val="008B72FC"/>
    <w:rsid w:val="008B7312"/>
    <w:rsid w:val="008B78E6"/>
    <w:rsid w:val="008B7AC0"/>
    <w:rsid w:val="008B7CFC"/>
    <w:rsid w:val="008C0012"/>
    <w:rsid w:val="008C02B4"/>
    <w:rsid w:val="008C0A31"/>
    <w:rsid w:val="008C1DDF"/>
    <w:rsid w:val="008C25AC"/>
    <w:rsid w:val="008C36A1"/>
    <w:rsid w:val="008C3771"/>
    <w:rsid w:val="008C3A02"/>
    <w:rsid w:val="008C3EF1"/>
    <w:rsid w:val="008C41CB"/>
    <w:rsid w:val="008C42C4"/>
    <w:rsid w:val="008C42F7"/>
    <w:rsid w:val="008C473A"/>
    <w:rsid w:val="008C5767"/>
    <w:rsid w:val="008C5909"/>
    <w:rsid w:val="008C689E"/>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3DEA"/>
    <w:rsid w:val="008D44A3"/>
    <w:rsid w:val="008D4AE8"/>
    <w:rsid w:val="008D4C07"/>
    <w:rsid w:val="008D4E40"/>
    <w:rsid w:val="008D75ED"/>
    <w:rsid w:val="008D77CE"/>
    <w:rsid w:val="008D7924"/>
    <w:rsid w:val="008E08AE"/>
    <w:rsid w:val="008E09F9"/>
    <w:rsid w:val="008E17BE"/>
    <w:rsid w:val="008E1FDE"/>
    <w:rsid w:val="008E2227"/>
    <w:rsid w:val="008E22E6"/>
    <w:rsid w:val="008E243E"/>
    <w:rsid w:val="008E322D"/>
    <w:rsid w:val="008E3360"/>
    <w:rsid w:val="008E3384"/>
    <w:rsid w:val="008E3CAE"/>
    <w:rsid w:val="008E4561"/>
    <w:rsid w:val="008E4A73"/>
    <w:rsid w:val="008E4DEE"/>
    <w:rsid w:val="008E569D"/>
    <w:rsid w:val="008E58EE"/>
    <w:rsid w:val="008E5DA7"/>
    <w:rsid w:val="008E66A6"/>
    <w:rsid w:val="008E67AC"/>
    <w:rsid w:val="008E7AA3"/>
    <w:rsid w:val="008E7B8B"/>
    <w:rsid w:val="008E7C63"/>
    <w:rsid w:val="008E7F8B"/>
    <w:rsid w:val="008F006D"/>
    <w:rsid w:val="008F1150"/>
    <w:rsid w:val="008F1740"/>
    <w:rsid w:val="008F1B2F"/>
    <w:rsid w:val="008F1E44"/>
    <w:rsid w:val="008F21E7"/>
    <w:rsid w:val="008F22FB"/>
    <w:rsid w:val="008F232C"/>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57A"/>
    <w:rsid w:val="00902B93"/>
    <w:rsid w:val="00903617"/>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242"/>
    <w:rsid w:val="009125D6"/>
    <w:rsid w:val="00912628"/>
    <w:rsid w:val="0091264F"/>
    <w:rsid w:val="009130AC"/>
    <w:rsid w:val="00913586"/>
    <w:rsid w:val="009137D9"/>
    <w:rsid w:val="00913D49"/>
    <w:rsid w:val="00913E97"/>
    <w:rsid w:val="00914810"/>
    <w:rsid w:val="009149E4"/>
    <w:rsid w:val="00914CF3"/>
    <w:rsid w:val="00915254"/>
    <w:rsid w:val="00915521"/>
    <w:rsid w:val="00915543"/>
    <w:rsid w:val="0091588A"/>
    <w:rsid w:val="00915B08"/>
    <w:rsid w:val="0091636B"/>
    <w:rsid w:val="00916790"/>
    <w:rsid w:val="00916B8A"/>
    <w:rsid w:val="00916D93"/>
    <w:rsid w:val="00917A69"/>
    <w:rsid w:val="009204F8"/>
    <w:rsid w:val="00921A20"/>
    <w:rsid w:val="00921EDF"/>
    <w:rsid w:val="00922257"/>
    <w:rsid w:val="009234D2"/>
    <w:rsid w:val="00923E0E"/>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721"/>
    <w:rsid w:val="00937C74"/>
    <w:rsid w:val="009403A1"/>
    <w:rsid w:val="00940629"/>
    <w:rsid w:val="00940813"/>
    <w:rsid w:val="00940BAF"/>
    <w:rsid w:val="009411AF"/>
    <w:rsid w:val="009413C9"/>
    <w:rsid w:val="009419C9"/>
    <w:rsid w:val="00941C2B"/>
    <w:rsid w:val="00942598"/>
    <w:rsid w:val="00942859"/>
    <w:rsid w:val="00942898"/>
    <w:rsid w:val="00942FE4"/>
    <w:rsid w:val="009432B9"/>
    <w:rsid w:val="009433C2"/>
    <w:rsid w:val="009433DF"/>
    <w:rsid w:val="00943A13"/>
    <w:rsid w:val="00943B66"/>
    <w:rsid w:val="00943CF4"/>
    <w:rsid w:val="00943D0C"/>
    <w:rsid w:val="00944F17"/>
    <w:rsid w:val="00944FD7"/>
    <w:rsid w:val="009452AB"/>
    <w:rsid w:val="00945494"/>
    <w:rsid w:val="00945647"/>
    <w:rsid w:val="00945CFB"/>
    <w:rsid w:val="009464A2"/>
    <w:rsid w:val="00946881"/>
    <w:rsid w:val="009474EE"/>
    <w:rsid w:val="009479B6"/>
    <w:rsid w:val="009501F3"/>
    <w:rsid w:val="00950228"/>
    <w:rsid w:val="00950628"/>
    <w:rsid w:val="00950B47"/>
    <w:rsid w:val="00950D7F"/>
    <w:rsid w:val="00951C69"/>
    <w:rsid w:val="00951F89"/>
    <w:rsid w:val="009522C1"/>
    <w:rsid w:val="0095259F"/>
    <w:rsid w:val="00952B81"/>
    <w:rsid w:val="009539ED"/>
    <w:rsid w:val="00954367"/>
    <w:rsid w:val="00954814"/>
    <w:rsid w:val="0095482A"/>
    <w:rsid w:val="00954F32"/>
    <w:rsid w:val="00956859"/>
    <w:rsid w:val="0095697F"/>
    <w:rsid w:val="00957401"/>
    <w:rsid w:val="00957722"/>
    <w:rsid w:val="00957CE4"/>
    <w:rsid w:val="009618C5"/>
    <w:rsid w:val="00962261"/>
    <w:rsid w:val="0096238A"/>
    <w:rsid w:val="00962430"/>
    <w:rsid w:val="00962B6D"/>
    <w:rsid w:val="00962F45"/>
    <w:rsid w:val="00964019"/>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3EE5"/>
    <w:rsid w:val="0097451D"/>
    <w:rsid w:val="009751BB"/>
    <w:rsid w:val="009757B3"/>
    <w:rsid w:val="0097586F"/>
    <w:rsid w:val="009758A4"/>
    <w:rsid w:val="00975927"/>
    <w:rsid w:val="009764B2"/>
    <w:rsid w:val="009767B3"/>
    <w:rsid w:val="00976F7A"/>
    <w:rsid w:val="009777DE"/>
    <w:rsid w:val="00977B3B"/>
    <w:rsid w:val="00980228"/>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74B"/>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6BC8"/>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DEC"/>
    <w:rsid w:val="009A2EDB"/>
    <w:rsid w:val="009A48AF"/>
    <w:rsid w:val="009A4A5D"/>
    <w:rsid w:val="009A5540"/>
    <w:rsid w:val="009A6B0C"/>
    <w:rsid w:val="009A7CCE"/>
    <w:rsid w:val="009A7DA3"/>
    <w:rsid w:val="009B063E"/>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60B"/>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467"/>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6480"/>
    <w:rsid w:val="009D64B8"/>
    <w:rsid w:val="009D701E"/>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56B1"/>
    <w:rsid w:val="009E6751"/>
    <w:rsid w:val="009E6766"/>
    <w:rsid w:val="009E67AB"/>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52D"/>
    <w:rsid w:val="009F5711"/>
    <w:rsid w:val="009F583A"/>
    <w:rsid w:val="009F5A04"/>
    <w:rsid w:val="009F5A54"/>
    <w:rsid w:val="009F6410"/>
    <w:rsid w:val="009F66A2"/>
    <w:rsid w:val="009F70C7"/>
    <w:rsid w:val="009F7AA5"/>
    <w:rsid w:val="00A00166"/>
    <w:rsid w:val="00A004ED"/>
    <w:rsid w:val="00A006CA"/>
    <w:rsid w:val="00A0081D"/>
    <w:rsid w:val="00A00C10"/>
    <w:rsid w:val="00A00FF6"/>
    <w:rsid w:val="00A010A8"/>
    <w:rsid w:val="00A01355"/>
    <w:rsid w:val="00A014AD"/>
    <w:rsid w:val="00A017C5"/>
    <w:rsid w:val="00A017C6"/>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D14"/>
    <w:rsid w:val="00A13E99"/>
    <w:rsid w:val="00A14420"/>
    <w:rsid w:val="00A14756"/>
    <w:rsid w:val="00A14774"/>
    <w:rsid w:val="00A1490F"/>
    <w:rsid w:val="00A14E24"/>
    <w:rsid w:val="00A14E51"/>
    <w:rsid w:val="00A1532A"/>
    <w:rsid w:val="00A1546E"/>
    <w:rsid w:val="00A15C18"/>
    <w:rsid w:val="00A16622"/>
    <w:rsid w:val="00A16E94"/>
    <w:rsid w:val="00A173A1"/>
    <w:rsid w:val="00A17FC1"/>
    <w:rsid w:val="00A2018A"/>
    <w:rsid w:val="00A203D5"/>
    <w:rsid w:val="00A20718"/>
    <w:rsid w:val="00A20753"/>
    <w:rsid w:val="00A20B02"/>
    <w:rsid w:val="00A21125"/>
    <w:rsid w:val="00A21194"/>
    <w:rsid w:val="00A2142A"/>
    <w:rsid w:val="00A219EA"/>
    <w:rsid w:val="00A21BFB"/>
    <w:rsid w:val="00A21CA6"/>
    <w:rsid w:val="00A21CE8"/>
    <w:rsid w:val="00A21D72"/>
    <w:rsid w:val="00A225C8"/>
    <w:rsid w:val="00A22617"/>
    <w:rsid w:val="00A23200"/>
    <w:rsid w:val="00A232BB"/>
    <w:rsid w:val="00A232E6"/>
    <w:rsid w:val="00A23342"/>
    <w:rsid w:val="00A23630"/>
    <w:rsid w:val="00A23F2C"/>
    <w:rsid w:val="00A2414B"/>
    <w:rsid w:val="00A24743"/>
    <w:rsid w:val="00A2479D"/>
    <w:rsid w:val="00A247DB"/>
    <w:rsid w:val="00A251E5"/>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0CC0"/>
    <w:rsid w:val="00A41087"/>
    <w:rsid w:val="00A416D9"/>
    <w:rsid w:val="00A4180D"/>
    <w:rsid w:val="00A41CB5"/>
    <w:rsid w:val="00A423A2"/>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BE"/>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5D8A"/>
    <w:rsid w:val="00A561B4"/>
    <w:rsid w:val="00A562FE"/>
    <w:rsid w:val="00A56326"/>
    <w:rsid w:val="00A56329"/>
    <w:rsid w:val="00A564B6"/>
    <w:rsid w:val="00A56B82"/>
    <w:rsid w:val="00A574DA"/>
    <w:rsid w:val="00A5765C"/>
    <w:rsid w:val="00A5773C"/>
    <w:rsid w:val="00A6119F"/>
    <w:rsid w:val="00A6169A"/>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893"/>
    <w:rsid w:val="00A66B23"/>
    <w:rsid w:val="00A66ED1"/>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829"/>
    <w:rsid w:val="00A74925"/>
    <w:rsid w:val="00A749EE"/>
    <w:rsid w:val="00A75981"/>
    <w:rsid w:val="00A764B0"/>
    <w:rsid w:val="00A76AAF"/>
    <w:rsid w:val="00A7745E"/>
    <w:rsid w:val="00A77EEB"/>
    <w:rsid w:val="00A80609"/>
    <w:rsid w:val="00A808DF"/>
    <w:rsid w:val="00A81173"/>
    <w:rsid w:val="00A81332"/>
    <w:rsid w:val="00A815FC"/>
    <w:rsid w:val="00A82000"/>
    <w:rsid w:val="00A83006"/>
    <w:rsid w:val="00A83163"/>
    <w:rsid w:val="00A8321E"/>
    <w:rsid w:val="00A83604"/>
    <w:rsid w:val="00A8369E"/>
    <w:rsid w:val="00A836F2"/>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4F3C"/>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AE7"/>
    <w:rsid w:val="00AA0D33"/>
    <w:rsid w:val="00AA104F"/>
    <w:rsid w:val="00AA18D4"/>
    <w:rsid w:val="00AA1BB5"/>
    <w:rsid w:val="00AA2637"/>
    <w:rsid w:val="00AA26D1"/>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CFB"/>
    <w:rsid w:val="00AA6D30"/>
    <w:rsid w:val="00AA6F5A"/>
    <w:rsid w:val="00AA767C"/>
    <w:rsid w:val="00AA7949"/>
    <w:rsid w:val="00AA7B1F"/>
    <w:rsid w:val="00AA7D7F"/>
    <w:rsid w:val="00AB0726"/>
    <w:rsid w:val="00AB0DEE"/>
    <w:rsid w:val="00AB0DEF"/>
    <w:rsid w:val="00AB0FBC"/>
    <w:rsid w:val="00AB1B10"/>
    <w:rsid w:val="00AB1FC7"/>
    <w:rsid w:val="00AB2139"/>
    <w:rsid w:val="00AB28C3"/>
    <w:rsid w:val="00AB2B72"/>
    <w:rsid w:val="00AB2C49"/>
    <w:rsid w:val="00AB2E26"/>
    <w:rsid w:val="00AB3373"/>
    <w:rsid w:val="00AB3D9D"/>
    <w:rsid w:val="00AB47FD"/>
    <w:rsid w:val="00AB4EF5"/>
    <w:rsid w:val="00AB4FA4"/>
    <w:rsid w:val="00AB5018"/>
    <w:rsid w:val="00AB5633"/>
    <w:rsid w:val="00AB5CA1"/>
    <w:rsid w:val="00AB717C"/>
    <w:rsid w:val="00AB76DA"/>
    <w:rsid w:val="00AB78DC"/>
    <w:rsid w:val="00AC06B6"/>
    <w:rsid w:val="00AC0AA5"/>
    <w:rsid w:val="00AC1199"/>
    <w:rsid w:val="00AC1288"/>
    <w:rsid w:val="00AC1483"/>
    <w:rsid w:val="00AC1543"/>
    <w:rsid w:val="00AC16DD"/>
    <w:rsid w:val="00AC1E88"/>
    <w:rsid w:val="00AC216A"/>
    <w:rsid w:val="00AC2C17"/>
    <w:rsid w:val="00AC3DAB"/>
    <w:rsid w:val="00AC4279"/>
    <w:rsid w:val="00AC4CBE"/>
    <w:rsid w:val="00AC4CF3"/>
    <w:rsid w:val="00AC55A0"/>
    <w:rsid w:val="00AC56E4"/>
    <w:rsid w:val="00AC5963"/>
    <w:rsid w:val="00AC5BE4"/>
    <w:rsid w:val="00AC6895"/>
    <w:rsid w:val="00AC7424"/>
    <w:rsid w:val="00AC75B2"/>
    <w:rsid w:val="00AD05FC"/>
    <w:rsid w:val="00AD0E89"/>
    <w:rsid w:val="00AD140F"/>
    <w:rsid w:val="00AD1F32"/>
    <w:rsid w:val="00AD21BF"/>
    <w:rsid w:val="00AD28B4"/>
    <w:rsid w:val="00AD2CB6"/>
    <w:rsid w:val="00AD2D9B"/>
    <w:rsid w:val="00AD2F91"/>
    <w:rsid w:val="00AD332F"/>
    <w:rsid w:val="00AD41FE"/>
    <w:rsid w:val="00AD4EAE"/>
    <w:rsid w:val="00AD52E4"/>
    <w:rsid w:val="00AD5A5F"/>
    <w:rsid w:val="00AD6A1C"/>
    <w:rsid w:val="00AD6AF9"/>
    <w:rsid w:val="00AD6FF0"/>
    <w:rsid w:val="00AD7A60"/>
    <w:rsid w:val="00AD7A61"/>
    <w:rsid w:val="00AD7E84"/>
    <w:rsid w:val="00AE06F2"/>
    <w:rsid w:val="00AE08B2"/>
    <w:rsid w:val="00AE09C3"/>
    <w:rsid w:val="00AE0C4E"/>
    <w:rsid w:val="00AE0C88"/>
    <w:rsid w:val="00AE156E"/>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E7FF2"/>
    <w:rsid w:val="00AF0648"/>
    <w:rsid w:val="00AF09B5"/>
    <w:rsid w:val="00AF1286"/>
    <w:rsid w:val="00AF1292"/>
    <w:rsid w:val="00AF2481"/>
    <w:rsid w:val="00AF24B7"/>
    <w:rsid w:val="00AF26F0"/>
    <w:rsid w:val="00AF30F6"/>
    <w:rsid w:val="00AF3134"/>
    <w:rsid w:val="00AF31B8"/>
    <w:rsid w:val="00AF3531"/>
    <w:rsid w:val="00AF3560"/>
    <w:rsid w:val="00AF358E"/>
    <w:rsid w:val="00AF3961"/>
    <w:rsid w:val="00AF3B33"/>
    <w:rsid w:val="00AF3DC3"/>
    <w:rsid w:val="00AF4026"/>
    <w:rsid w:val="00AF40D1"/>
    <w:rsid w:val="00AF41B2"/>
    <w:rsid w:val="00AF430F"/>
    <w:rsid w:val="00AF463C"/>
    <w:rsid w:val="00AF49B7"/>
    <w:rsid w:val="00AF5E2C"/>
    <w:rsid w:val="00AF5E56"/>
    <w:rsid w:val="00AF672F"/>
    <w:rsid w:val="00AF7377"/>
    <w:rsid w:val="00AF7B2C"/>
    <w:rsid w:val="00B0001F"/>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55CD"/>
    <w:rsid w:val="00B05DE4"/>
    <w:rsid w:val="00B060D9"/>
    <w:rsid w:val="00B0696B"/>
    <w:rsid w:val="00B06C1E"/>
    <w:rsid w:val="00B06C7B"/>
    <w:rsid w:val="00B06CD5"/>
    <w:rsid w:val="00B07146"/>
    <w:rsid w:val="00B0737A"/>
    <w:rsid w:val="00B107A1"/>
    <w:rsid w:val="00B11EC1"/>
    <w:rsid w:val="00B127B7"/>
    <w:rsid w:val="00B14123"/>
    <w:rsid w:val="00B14405"/>
    <w:rsid w:val="00B145A2"/>
    <w:rsid w:val="00B15268"/>
    <w:rsid w:val="00B15701"/>
    <w:rsid w:val="00B1609F"/>
    <w:rsid w:val="00B162C7"/>
    <w:rsid w:val="00B16DDD"/>
    <w:rsid w:val="00B176EA"/>
    <w:rsid w:val="00B17996"/>
    <w:rsid w:val="00B17D9C"/>
    <w:rsid w:val="00B17FD7"/>
    <w:rsid w:val="00B20419"/>
    <w:rsid w:val="00B216EE"/>
    <w:rsid w:val="00B217AA"/>
    <w:rsid w:val="00B218FD"/>
    <w:rsid w:val="00B21987"/>
    <w:rsid w:val="00B223E6"/>
    <w:rsid w:val="00B22890"/>
    <w:rsid w:val="00B22C40"/>
    <w:rsid w:val="00B22D09"/>
    <w:rsid w:val="00B22FBF"/>
    <w:rsid w:val="00B2323E"/>
    <w:rsid w:val="00B2338B"/>
    <w:rsid w:val="00B2347C"/>
    <w:rsid w:val="00B23529"/>
    <w:rsid w:val="00B2359D"/>
    <w:rsid w:val="00B23CAD"/>
    <w:rsid w:val="00B24416"/>
    <w:rsid w:val="00B24BBD"/>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85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09"/>
    <w:rsid w:val="00B5644E"/>
    <w:rsid w:val="00B5674B"/>
    <w:rsid w:val="00B56777"/>
    <w:rsid w:val="00B57338"/>
    <w:rsid w:val="00B5753E"/>
    <w:rsid w:val="00B6042E"/>
    <w:rsid w:val="00B60A7E"/>
    <w:rsid w:val="00B61448"/>
    <w:rsid w:val="00B62173"/>
    <w:rsid w:val="00B621E0"/>
    <w:rsid w:val="00B62696"/>
    <w:rsid w:val="00B6394A"/>
    <w:rsid w:val="00B64B11"/>
    <w:rsid w:val="00B64C91"/>
    <w:rsid w:val="00B65409"/>
    <w:rsid w:val="00B6577E"/>
    <w:rsid w:val="00B67185"/>
    <w:rsid w:val="00B673DC"/>
    <w:rsid w:val="00B70210"/>
    <w:rsid w:val="00B7061F"/>
    <w:rsid w:val="00B70AB7"/>
    <w:rsid w:val="00B71448"/>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171"/>
    <w:rsid w:val="00B773BD"/>
    <w:rsid w:val="00B77659"/>
    <w:rsid w:val="00B801F2"/>
    <w:rsid w:val="00B803C2"/>
    <w:rsid w:val="00B80430"/>
    <w:rsid w:val="00B805F2"/>
    <w:rsid w:val="00B8098C"/>
    <w:rsid w:val="00B80B69"/>
    <w:rsid w:val="00B812BD"/>
    <w:rsid w:val="00B817F4"/>
    <w:rsid w:val="00B81A28"/>
    <w:rsid w:val="00B82675"/>
    <w:rsid w:val="00B82777"/>
    <w:rsid w:val="00B8286A"/>
    <w:rsid w:val="00B82D5F"/>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2DAF"/>
    <w:rsid w:val="00B93256"/>
    <w:rsid w:val="00B93ECA"/>
    <w:rsid w:val="00B94348"/>
    <w:rsid w:val="00B945D7"/>
    <w:rsid w:val="00B948FD"/>
    <w:rsid w:val="00B95670"/>
    <w:rsid w:val="00B95C05"/>
    <w:rsid w:val="00B9683F"/>
    <w:rsid w:val="00B96DBE"/>
    <w:rsid w:val="00BA005B"/>
    <w:rsid w:val="00BA005D"/>
    <w:rsid w:val="00BA011B"/>
    <w:rsid w:val="00BA02DD"/>
    <w:rsid w:val="00BA09CB"/>
    <w:rsid w:val="00BA1060"/>
    <w:rsid w:val="00BA258A"/>
    <w:rsid w:val="00BA278A"/>
    <w:rsid w:val="00BA299B"/>
    <w:rsid w:val="00BA2D80"/>
    <w:rsid w:val="00BA31CC"/>
    <w:rsid w:val="00BA35CA"/>
    <w:rsid w:val="00BA3F99"/>
    <w:rsid w:val="00BA458E"/>
    <w:rsid w:val="00BA461C"/>
    <w:rsid w:val="00BA4774"/>
    <w:rsid w:val="00BA4F29"/>
    <w:rsid w:val="00BA4F33"/>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7E0"/>
    <w:rsid w:val="00BC08D6"/>
    <w:rsid w:val="00BC152A"/>
    <w:rsid w:val="00BC17AA"/>
    <w:rsid w:val="00BC205A"/>
    <w:rsid w:val="00BC21AF"/>
    <w:rsid w:val="00BC22CE"/>
    <w:rsid w:val="00BC2559"/>
    <w:rsid w:val="00BC257E"/>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633"/>
    <w:rsid w:val="00BD3753"/>
    <w:rsid w:val="00BD3786"/>
    <w:rsid w:val="00BD3884"/>
    <w:rsid w:val="00BD38E1"/>
    <w:rsid w:val="00BD3C43"/>
    <w:rsid w:val="00BD4102"/>
    <w:rsid w:val="00BD4853"/>
    <w:rsid w:val="00BD48D9"/>
    <w:rsid w:val="00BD4A80"/>
    <w:rsid w:val="00BD53DA"/>
    <w:rsid w:val="00BD579E"/>
    <w:rsid w:val="00BD5A0E"/>
    <w:rsid w:val="00BD5E0E"/>
    <w:rsid w:val="00BD5F9C"/>
    <w:rsid w:val="00BD694E"/>
    <w:rsid w:val="00BD6E62"/>
    <w:rsid w:val="00BD7041"/>
    <w:rsid w:val="00BD73BF"/>
    <w:rsid w:val="00BD7B84"/>
    <w:rsid w:val="00BD7D94"/>
    <w:rsid w:val="00BE046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8C8"/>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3E3"/>
    <w:rsid w:val="00C00515"/>
    <w:rsid w:val="00C007D9"/>
    <w:rsid w:val="00C009C8"/>
    <w:rsid w:val="00C00B5A"/>
    <w:rsid w:val="00C01620"/>
    <w:rsid w:val="00C01893"/>
    <w:rsid w:val="00C01BC9"/>
    <w:rsid w:val="00C02B0E"/>
    <w:rsid w:val="00C02F50"/>
    <w:rsid w:val="00C04009"/>
    <w:rsid w:val="00C054C5"/>
    <w:rsid w:val="00C054D4"/>
    <w:rsid w:val="00C059E0"/>
    <w:rsid w:val="00C0649A"/>
    <w:rsid w:val="00C07B44"/>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16869"/>
    <w:rsid w:val="00C20192"/>
    <w:rsid w:val="00C202C7"/>
    <w:rsid w:val="00C209FC"/>
    <w:rsid w:val="00C22041"/>
    <w:rsid w:val="00C22343"/>
    <w:rsid w:val="00C23643"/>
    <w:rsid w:val="00C23B67"/>
    <w:rsid w:val="00C23F0E"/>
    <w:rsid w:val="00C2444E"/>
    <w:rsid w:val="00C24792"/>
    <w:rsid w:val="00C24AD1"/>
    <w:rsid w:val="00C24FFF"/>
    <w:rsid w:val="00C255C6"/>
    <w:rsid w:val="00C25D79"/>
    <w:rsid w:val="00C2623C"/>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2CC"/>
    <w:rsid w:val="00C37968"/>
    <w:rsid w:val="00C37EA4"/>
    <w:rsid w:val="00C403DC"/>
    <w:rsid w:val="00C4066D"/>
    <w:rsid w:val="00C40C50"/>
    <w:rsid w:val="00C410B3"/>
    <w:rsid w:val="00C41452"/>
    <w:rsid w:val="00C41825"/>
    <w:rsid w:val="00C418AE"/>
    <w:rsid w:val="00C41A27"/>
    <w:rsid w:val="00C41BD5"/>
    <w:rsid w:val="00C41EE9"/>
    <w:rsid w:val="00C423B1"/>
    <w:rsid w:val="00C4246E"/>
    <w:rsid w:val="00C426E0"/>
    <w:rsid w:val="00C429F7"/>
    <w:rsid w:val="00C4306E"/>
    <w:rsid w:val="00C4318A"/>
    <w:rsid w:val="00C434DC"/>
    <w:rsid w:val="00C435AD"/>
    <w:rsid w:val="00C43F52"/>
    <w:rsid w:val="00C44669"/>
    <w:rsid w:val="00C44794"/>
    <w:rsid w:val="00C45DE1"/>
    <w:rsid w:val="00C46405"/>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0F2"/>
    <w:rsid w:val="00C5283D"/>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A31"/>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02"/>
    <w:rsid w:val="00C70055"/>
    <w:rsid w:val="00C70129"/>
    <w:rsid w:val="00C70257"/>
    <w:rsid w:val="00C70929"/>
    <w:rsid w:val="00C70BC9"/>
    <w:rsid w:val="00C71C31"/>
    <w:rsid w:val="00C71E00"/>
    <w:rsid w:val="00C7298F"/>
    <w:rsid w:val="00C72B84"/>
    <w:rsid w:val="00C732FA"/>
    <w:rsid w:val="00C73366"/>
    <w:rsid w:val="00C73B91"/>
    <w:rsid w:val="00C73B94"/>
    <w:rsid w:val="00C73E78"/>
    <w:rsid w:val="00C74DC7"/>
    <w:rsid w:val="00C74E80"/>
    <w:rsid w:val="00C74F96"/>
    <w:rsid w:val="00C75560"/>
    <w:rsid w:val="00C75B61"/>
    <w:rsid w:val="00C77223"/>
    <w:rsid w:val="00C778B5"/>
    <w:rsid w:val="00C77CC2"/>
    <w:rsid w:val="00C80038"/>
    <w:rsid w:val="00C803D1"/>
    <w:rsid w:val="00C8106A"/>
    <w:rsid w:val="00C81961"/>
    <w:rsid w:val="00C819A6"/>
    <w:rsid w:val="00C82125"/>
    <w:rsid w:val="00C82295"/>
    <w:rsid w:val="00C8340B"/>
    <w:rsid w:val="00C83450"/>
    <w:rsid w:val="00C8368A"/>
    <w:rsid w:val="00C8387F"/>
    <w:rsid w:val="00C8485B"/>
    <w:rsid w:val="00C848EE"/>
    <w:rsid w:val="00C84E46"/>
    <w:rsid w:val="00C85A03"/>
    <w:rsid w:val="00C86391"/>
    <w:rsid w:val="00C869DD"/>
    <w:rsid w:val="00C869EC"/>
    <w:rsid w:val="00C869F7"/>
    <w:rsid w:val="00C86A53"/>
    <w:rsid w:val="00C86E29"/>
    <w:rsid w:val="00C86E7D"/>
    <w:rsid w:val="00C871B1"/>
    <w:rsid w:val="00C8766B"/>
    <w:rsid w:val="00C87AB3"/>
    <w:rsid w:val="00C90955"/>
    <w:rsid w:val="00C90D5F"/>
    <w:rsid w:val="00C9108B"/>
    <w:rsid w:val="00C91320"/>
    <w:rsid w:val="00C91A10"/>
    <w:rsid w:val="00C91ABB"/>
    <w:rsid w:val="00C92448"/>
    <w:rsid w:val="00C929D7"/>
    <w:rsid w:val="00C9419D"/>
    <w:rsid w:val="00C9446E"/>
    <w:rsid w:val="00C94867"/>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167"/>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2E96"/>
    <w:rsid w:val="00CB42B3"/>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8A0"/>
    <w:rsid w:val="00CC1901"/>
    <w:rsid w:val="00CC1AEC"/>
    <w:rsid w:val="00CC1F9D"/>
    <w:rsid w:val="00CC27B5"/>
    <w:rsid w:val="00CC2D5C"/>
    <w:rsid w:val="00CC2E37"/>
    <w:rsid w:val="00CC2FB8"/>
    <w:rsid w:val="00CC3753"/>
    <w:rsid w:val="00CC377A"/>
    <w:rsid w:val="00CC3CC1"/>
    <w:rsid w:val="00CC4020"/>
    <w:rsid w:val="00CC4119"/>
    <w:rsid w:val="00CC4164"/>
    <w:rsid w:val="00CC56C4"/>
    <w:rsid w:val="00CC5A9A"/>
    <w:rsid w:val="00CC5DDF"/>
    <w:rsid w:val="00CC60E8"/>
    <w:rsid w:val="00CC67EC"/>
    <w:rsid w:val="00CC6C62"/>
    <w:rsid w:val="00CC71AD"/>
    <w:rsid w:val="00CC7F3E"/>
    <w:rsid w:val="00CD09D9"/>
    <w:rsid w:val="00CD0C24"/>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667"/>
    <w:rsid w:val="00CD4EDE"/>
    <w:rsid w:val="00CD509B"/>
    <w:rsid w:val="00CD52DE"/>
    <w:rsid w:val="00CD6410"/>
    <w:rsid w:val="00CD6582"/>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D81"/>
    <w:rsid w:val="00CE5E1D"/>
    <w:rsid w:val="00CE5EF5"/>
    <w:rsid w:val="00CE5EFD"/>
    <w:rsid w:val="00CE6558"/>
    <w:rsid w:val="00CE6A82"/>
    <w:rsid w:val="00CE7DA8"/>
    <w:rsid w:val="00CF16E2"/>
    <w:rsid w:val="00CF1DC0"/>
    <w:rsid w:val="00CF22B8"/>
    <w:rsid w:val="00CF24B8"/>
    <w:rsid w:val="00CF259E"/>
    <w:rsid w:val="00CF2DF6"/>
    <w:rsid w:val="00CF38B1"/>
    <w:rsid w:val="00CF3976"/>
    <w:rsid w:val="00CF43F1"/>
    <w:rsid w:val="00CF4886"/>
    <w:rsid w:val="00CF4CFC"/>
    <w:rsid w:val="00CF5C42"/>
    <w:rsid w:val="00CF6142"/>
    <w:rsid w:val="00CF62C8"/>
    <w:rsid w:val="00CF7492"/>
    <w:rsid w:val="00CF7A6B"/>
    <w:rsid w:val="00D0065D"/>
    <w:rsid w:val="00D0149D"/>
    <w:rsid w:val="00D01669"/>
    <w:rsid w:val="00D01D90"/>
    <w:rsid w:val="00D02044"/>
    <w:rsid w:val="00D022B9"/>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C91"/>
    <w:rsid w:val="00D12F6D"/>
    <w:rsid w:val="00D13850"/>
    <w:rsid w:val="00D13894"/>
    <w:rsid w:val="00D13A20"/>
    <w:rsid w:val="00D13FE1"/>
    <w:rsid w:val="00D1434B"/>
    <w:rsid w:val="00D14434"/>
    <w:rsid w:val="00D15671"/>
    <w:rsid w:val="00D15A8C"/>
    <w:rsid w:val="00D16484"/>
    <w:rsid w:val="00D16F83"/>
    <w:rsid w:val="00D17C7C"/>
    <w:rsid w:val="00D20540"/>
    <w:rsid w:val="00D20814"/>
    <w:rsid w:val="00D210EE"/>
    <w:rsid w:val="00D214F7"/>
    <w:rsid w:val="00D2167F"/>
    <w:rsid w:val="00D21874"/>
    <w:rsid w:val="00D21DEE"/>
    <w:rsid w:val="00D21EE0"/>
    <w:rsid w:val="00D21F8A"/>
    <w:rsid w:val="00D229AF"/>
    <w:rsid w:val="00D22A57"/>
    <w:rsid w:val="00D22EFD"/>
    <w:rsid w:val="00D23A33"/>
    <w:rsid w:val="00D23AD9"/>
    <w:rsid w:val="00D243BC"/>
    <w:rsid w:val="00D2464A"/>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2FF"/>
    <w:rsid w:val="00D33736"/>
    <w:rsid w:val="00D3385F"/>
    <w:rsid w:val="00D33E0E"/>
    <w:rsid w:val="00D340C2"/>
    <w:rsid w:val="00D34642"/>
    <w:rsid w:val="00D346A6"/>
    <w:rsid w:val="00D350F7"/>
    <w:rsid w:val="00D356BB"/>
    <w:rsid w:val="00D357AC"/>
    <w:rsid w:val="00D361EF"/>
    <w:rsid w:val="00D36B69"/>
    <w:rsid w:val="00D36DDE"/>
    <w:rsid w:val="00D36FCE"/>
    <w:rsid w:val="00D379FE"/>
    <w:rsid w:val="00D37FB6"/>
    <w:rsid w:val="00D402EF"/>
    <w:rsid w:val="00D40476"/>
    <w:rsid w:val="00D404D3"/>
    <w:rsid w:val="00D408D7"/>
    <w:rsid w:val="00D40F70"/>
    <w:rsid w:val="00D4115A"/>
    <w:rsid w:val="00D412F2"/>
    <w:rsid w:val="00D41D11"/>
    <w:rsid w:val="00D42FBC"/>
    <w:rsid w:val="00D432F4"/>
    <w:rsid w:val="00D43CFA"/>
    <w:rsid w:val="00D43EC3"/>
    <w:rsid w:val="00D44700"/>
    <w:rsid w:val="00D44FD8"/>
    <w:rsid w:val="00D45473"/>
    <w:rsid w:val="00D45C35"/>
    <w:rsid w:val="00D460A1"/>
    <w:rsid w:val="00D461A9"/>
    <w:rsid w:val="00D46BC4"/>
    <w:rsid w:val="00D46E6C"/>
    <w:rsid w:val="00D471B9"/>
    <w:rsid w:val="00D47580"/>
    <w:rsid w:val="00D47895"/>
    <w:rsid w:val="00D47912"/>
    <w:rsid w:val="00D47C8C"/>
    <w:rsid w:val="00D506B3"/>
    <w:rsid w:val="00D50860"/>
    <w:rsid w:val="00D5170D"/>
    <w:rsid w:val="00D51AC2"/>
    <w:rsid w:val="00D51C21"/>
    <w:rsid w:val="00D523D7"/>
    <w:rsid w:val="00D5259D"/>
    <w:rsid w:val="00D528E9"/>
    <w:rsid w:val="00D52A43"/>
    <w:rsid w:val="00D53AD3"/>
    <w:rsid w:val="00D53D20"/>
    <w:rsid w:val="00D54EE9"/>
    <w:rsid w:val="00D5548F"/>
    <w:rsid w:val="00D55CC6"/>
    <w:rsid w:val="00D5631E"/>
    <w:rsid w:val="00D56501"/>
    <w:rsid w:val="00D565D3"/>
    <w:rsid w:val="00D56DF2"/>
    <w:rsid w:val="00D5738B"/>
    <w:rsid w:val="00D574E3"/>
    <w:rsid w:val="00D5768A"/>
    <w:rsid w:val="00D578C0"/>
    <w:rsid w:val="00D57BDE"/>
    <w:rsid w:val="00D60315"/>
    <w:rsid w:val="00D606E5"/>
    <w:rsid w:val="00D6091E"/>
    <w:rsid w:val="00D60AF7"/>
    <w:rsid w:val="00D6139B"/>
    <w:rsid w:val="00D63668"/>
    <w:rsid w:val="00D63CE7"/>
    <w:rsid w:val="00D64824"/>
    <w:rsid w:val="00D64CE0"/>
    <w:rsid w:val="00D64FFD"/>
    <w:rsid w:val="00D650CE"/>
    <w:rsid w:val="00D65C58"/>
    <w:rsid w:val="00D66CF7"/>
    <w:rsid w:val="00D6719F"/>
    <w:rsid w:val="00D70505"/>
    <w:rsid w:val="00D71022"/>
    <w:rsid w:val="00D71A7E"/>
    <w:rsid w:val="00D71F2E"/>
    <w:rsid w:val="00D72437"/>
    <w:rsid w:val="00D72D37"/>
    <w:rsid w:val="00D72F15"/>
    <w:rsid w:val="00D73F3F"/>
    <w:rsid w:val="00D741ED"/>
    <w:rsid w:val="00D7528C"/>
    <w:rsid w:val="00D755C9"/>
    <w:rsid w:val="00D75A1E"/>
    <w:rsid w:val="00D75C5F"/>
    <w:rsid w:val="00D75CF4"/>
    <w:rsid w:val="00D7619E"/>
    <w:rsid w:val="00D76BC7"/>
    <w:rsid w:val="00D76BD0"/>
    <w:rsid w:val="00D76C54"/>
    <w:rsid w:val="00D77D72"/>
    <w:rsid w:val="00D77DBA"/>
    <w:rsid w:val="00D8015C"/>
    <w:rsid w:val="00D80708"/>
    <w:rsid w:val="00D8084F"/>
    <w:rsid w:val="00D80F6F"/>
    <w:rsid w:val="00D80FA7"/>
    <w:rsid w:val="00D81081"/>
    <w:rsid w:val="00D81115"/>
    <w:rsid w:val="00D81231"/>
    <w:rsid w:val="00D813B4"/>
    <w:rsid w:val="00D81694"/>
    <w:rsid w:val="00D81B3E"/>
    <w:rsid w:val="00D8232E"/>
    <w:rsid w:val="00D8245B"/>
    <w:rsid w:val="00D82582"/>
    <w:rsid w:val="00D8287D"/>
    <w:rsid w:val="00D8291A"/>
    <w:rsid w:val="00D829F6"/>
    <w:rsid w:val="00D82E65"/>
    <w:rsid w:val="00D83344"/>
    <w:rsid w:val="00D834DC"/>
    <w:rsid w:val="00D83638"/>
    <w:rsid w:val="00D84B73"/>
    <w:rsid w:val="00D84F17"/>
    <w:rsid w:val="00D85525"/>
    <w:rsid w:val="00D8591F"/>
    <w:rsid w:val="00D86246"/>
    <w:rsid w:val="00D865AF"/>
    <w:rsid w:val="00D8675C"/>
    <w:rsid w:val="00D86916"/>
    <w:rsid w:val="00D86BC4"/>
    <w:rsid w:val="00D86D53"/>
    <w:rsid w:val="00D86EE0"/>
    <w:rsid w:val="00D87012"/>
    <w:rsid w:val="00D874FF"/>
    <w:rsid w:val="00D87644"/>
    <w:rsid w:val="00D878C2"/>
    <w:rsid w:val="00D87D01"/>
    <w:rsid w:val="00D87EE8"/>
    <w:rsid w:val="00D901E9"/>
    <w:rsid w:val="00D91ED6"/>
    <w:rsid w:val="00D92140"/>
    <w:rsid w:val="00D92176"/>
    <w:rsid w:val="00D92187"/>
    <w:rsid w:val="00D922EB"/>
    <w:rsid w:val="00D92540"/>
    <w:rsid w:val="00D92B6C"/>
    <w:rsid w:val="00D92DD2"/>
    <w:rsid w:val="00D9329E"/>
    <w:rsid w:val="00D9399C"/>
    <w:rsid w:val="00D939BE"/>
    <w:rsid w:val="00D93A92"/>
    <w:rsid w:val="00D93BD9"/>
    <w:rsid w:val="00D93D90"/>
    <w:rsid w:val="00D93DDB"/>
    <w:rsid w:val="00D94200"/>
    <w:rsid w:val="00D942B4"/>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2B6C"/>
    <w:rsid w:val="00DA2EFF"/>
    <w:rsid w:val="00DA32AA"/>
    <w:rsid w:val="00DA3318"/>
    <w:rsid w:val="00DA4BCA"/>
    <w:rsid w:val="00DA52AE"/>
    <w:rsid w:val="00DA5484"/>
    <w:rsid w:val="00DA570E"/>
    <w:rsid w:val="00DA59AD"/>
    <w:rsid w:val="00DA5A03"/>
    <w:rsid w:val="00DA60E9"/>
    <w:rsid w:val="00DA634A"/>
    <w:rsid w:val="00DA6B58"/>
    <w:rsid w:val="00DA6DE7"/>
    <w:rsid w:val="00DA6EDC"/>
    <w:rsid w:val="00DA7460"/>
    <w:rsid w:val="00DB0936"/>
    <w:rsid w:val="00DB0DAF"/>
    <w:rsid w:val="00DB0F50"/>
    <w:rsid w:val="00DB0F8C"/>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85C"/>
    <w:rsid w:val="00DC6913"/>
    <w:rsid w:val="00DC717D"/>
    <w:rsid w:val="00DC73D5"/>
    <w:rsid w:val="00DC7505"/>
    <w:rsid w:val="00DD00D1"/>
    <w:rsid w:val="00DD0482"/>
    <w:rsid w:val="00DD1B10"/>
    <w:rsid w:val="00DD20B5"/>
    <w:rsid w:val="00DD2700"/>
    <w:rsid w:val="00DD2A24"/>
    <w:rsid w:val="00DD2F1C"/>
    <w:rsid w:val="00DD3F97"/>
    <w:rsid w:val="00DD41DE"/>
    <w:rsid w:val="00DD4412"/>
    <w:rsid w:val="00DD45FE"/>
    <w:rsid w:val="00DD4672"/>
    <w:rsid w:val="00DD4D3E"/>
    <w:rsid w:val="00DD4EFA"/>
    <w:rsid w:val="00DD4F8A"/>
    <w:rsid w:val="00DD5100"/>
    <w:rsid w:val="00DD570B"/>
    <w:rsid w:val="00DD6550"/>
    <w:rsid w:val="00DD6940"/>
    <w:rsid w:val="00DD7041"/>
    <w:rsid w:val="00DD706D"/>
    <w:rsid w:val="00DD7730"/>
    <w:rsid w:val="00DD7EB2"/>
    <w:rsid w:val="00DE01A3"/>
    <w:rsid w:val="00DE0229"/>
    <w:rsid w:val="00DE0B7C"/>
    <w:rsid w:val="00DE119F"/>
    <w:rsid w:val="00DE12EB"/>
    <w:rsid w:val="00DE170F"/>
    <w:rsid w:val="00DE1CD1"/>
    <w:rsid w:val="00DE1F01"/>
    <w:rsid w:val="00DE20FA"/>
    <w:rsid w:val="00DE2D57"/>
    <w:rsid w:val="00DE2DD8"/>
    <w:rsid w:val="00DE37D5"/>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2C3"/>
    <w:rsid w:val="00DE7E71"/>
    <w:rsid w:val="00DF050C"/>
    <w:rsid w:val="00DF0E5D"/>
    <w:rsid w:val="00DF1686"/>
    <w:rsid w:val="00DF1826"/>
    <w:rsid w:val="00DF1C78"/>
    <w:rsid w:val="00DF2654"/>
    <w:rsid w:val="00DF3112"/>
    <w:rsid w:val="00DF3391"/>
    <w:rsid w:val="00DF3B6B"/>
    <w:rsid w:val="00DF4360"/>
    <w:rsid w:val="00DF43EA"/>
    <w:rsid w:val="00DF45B4"/>
    <w:rsid w:val="00DF4915"/>
    <w:rsid w:val="00DF4D4E"/>
    <w:rsid w:val="00DF5CB1"/>
    <w:rsid w:val="00DF5EA0"/>
    <w:rsid w:val="00DF6036"/>
    <w:rsid w:val="00DF61A7"/>
    <w:rsid w:val="00DF690C"/>
    <w:rsid w:val="00DF69C8"/>
    <w:rsid w:val="00DF6DB5"/>
    <w:rsid w:val="00DF729D"/>
    <w:rsid w:val="00DF79F3"/>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4ED4"/>
    <w:rsid w:val="00E05537"/>
    <w:rsid w:val="00E056E1"/>
    <w:rsid w:val="00E06114"/>
    <w:rsid w:val="00E06E68"/>
    <w:rsid w:val="00E07111"/>
    <w:rsid w:val="00E10CA1"/>
    <w:rsid w:val="00E10F1D"/>
    <w:rsid w:val="00E11746"/>
    <w:rsid w:val="00E11FD4"/>
    <w:rsid w:val="00E121F1"/>
    <w:rsid w:val="00E124CF"/>
    <w:rsid w:val="00E125B5"/>
    <w:rsid w:val="00E12E7F"/>
    <w:rsid w:val="00E1354E"/>
    <w:rsid w:val="00E137B3"/>
    <w:rsid w:val="00E13E93"/>
    <w:rsid w:val="00E14310"/>
    <w:rsid w:val="00E14E8C"/>
    <w:rsid w:val="00E15911"/>
    <w:rsid w:val="00E15C1B"/>
    <w:rsid w:val="00E15D27"/>
    <w:rsid w:val="00E160EB"/>
    <w:rsid w:val="00E170E7"/>
    <w:rsid w:val="00E1731A"/>
    <w:rsid w:val="00E175D3"/>
    <w:rsid w:val="00E20013"/>
    <w:rsid w:val="00E20B48"/>
    <w:rsid w:val="00E20BC3"/>
    <w:rsid w:val="00E20D4F"/>
    <w:rsid w:val="00E21052"/>
    <w:rsid w:val="00E21349"/>
    <w:rsid w:val="00E219CF"/>
    <w:rsid w:val="00E21A24"/>
    <w:rsid w:val="00E23D8F"/>
    <w:rsid w:val="00E23ED7"/>
    <w:rsid w:val="00E24B64"/>
    <w:rsid w:val="00E24C33"/>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919"/>
    <w:rsid w:val="00E31AB4"/>
    <w:rsid w:val="00E31C94"/>
    <w:rsid w:val="00E31CFA"/>
    <w:rsid w:val="00E31FED"/>
    <w:rsid w:val="00E32071"/>
    <w:rsid w:val="00E32F2B"/>
    <w:rsid w:val="00E334DD"/>
    <w:rsid w:val="00E33901"/>
    <w:rsid w:val="00E33D76"/>
    <w:rsid w:val="00E33ECF"/>
    <w:rsid w:val="00E35156"/>
    <w:rsid w:val="00E356B1"/>
    <w:rsid w:val="00E35AD6"/>
    <w:rsid w:val="00E35F7A"/>
    <w:rsid w:val="00E35F88"/>
    <w:rsid w:val="00E36AFE"/>
    <w:rsid w:val="00E3772E"/>
    <w:rsid w:val="00E40125"/>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8F"/>
    <w:rsid w:val="00E438B3"/>
    <w:rsid w:val="00E439EE"/>
    <w:rsid w:val="00E43DD7"/>
    <w:rsid w:val="00E44004"/>
    <w:rsid w:val="00E4425D"/>
    <w:rsid w:val="00E447D2"/>
    <w:rsid w:val="00E44908"/>
    <w:rsid w:val="00E44EE2"/>
    <w:rsid w:val="00E45CE7"/>
    <w:rsid w:val="00E45CF4"/>
    <w:rsid w:val="00E45D90"/>
    <w:rsid w:val="00E465EA"/>
    <w:rsid w:val="00E470A9"/>
    <w:rsid w:val="00E470D4"/>
    <w:rsid w:val="00E475A0"/>
    <w:rsid w:val="00E47663"/>
    <w:rsid w:val="00E47771"/>
    <w:rsid w:val="00E479B9"/>
    <w:rsid w:val="00E47A81"/>
    <w:rsid w:val="00E47BF6"/>
    <w:rsid w:val="00E47C7A"/>
    <w:rsid w:val="00E509E5"/>
    <w:rsid w:val="00E5112D"/>
    <w:rsid w:val="00E512D2"/>
    <w:rsid w:val="00E5162A"/>
    <w:rsid w:val="00E517CF"/>
    <w:rsid w:val="00E518AF"/>
    <w:rsid w:val="00E51984"/>
    <w:rsid w:val="00E5221A"/>
    <w:rsid w:val="00E524C4"/>
    <w:rsid w:val="00E52526"/>
    <w:rsid w:val="00E52AC6"/>
    <w:rsid w:val="00E530F7"/>
    <w:rsid w:val="00E53512"/>
    <w:rsid w:val="00E53571"/>
    <w:rsid w:val="00E54DEE"/>
    <w:rsid w:val="00E562B3"/>
    <w:rsid w:val="00E56304"/>
    <w:rsid w:val="00E56440"/>
    <w:rsid w:val="00E5685A"/>
    <w:rsid w:val="00E57265"/>
    <w:rsid w:val="00E579E0"/>
    <w:rsid w:val="00E57A67"/>
    <w:rsid w:val="00E57D4A"/>
    <w:rsid w:val="00E60294"/>
    <w:rsid w:val="00E60D97"/>
    <w:rsid w:val="00E614B4"/>
    <w:rsid w:val="00E61D4D"/>
    <w:rsid w:val="00E620C4"/>
    <w:rsid w:val="00E62159"/>
    <w:rsid w:val="00E62204"/>
    <w:rsid w:val="00E62615"/>
    <w:rsid w:val="00E62ABD"/>
    <w:rsid w:val="00E62CA0"/>
    <w:rsid w:val="00E634F8"/>
    <w:rsid w:val="00E63FD7"/>
    <w:rsid w:val="00E64520"/>
    <w:rsid w:val="00E6479E"/>
    <w:rsid w:val="00E64947"/>
    <w:rsid w:val="00E652C4"/>
    <w:rsid w:val="00E6604E"/>
    <w:rsid w:val="00E66116"/>
    <w:rsid w:val="00E66270"/>
    <w:rsid w:val="00E666A9"/>
    <w:rsid w:val="00E66849"/>
    <w:rsid w:val="00E67564"/>
    <w:rsid w:val="00E703F4"/>
    <w:rsid w:val="00E70499"/>
    <w:rsid w:val="00E709F0"/>
    <w:rsid w:val="00E70C56"/>
    <w:rsid w:val="00E71016"/>
    <w:rsid w:val="00E714FC"/>
    <w:rsid w:val="00E721C2"/>
    <w:rsid w:val="00E7296E"/>
    <w:rsid w:val="00E72F8B"/>
    <w:rsid w:val="00E73432"/>
    <w:rsid w:val="00E734F7"/>
    <w:rsid w:val="00E7366B"/>
    <w:rsid w:val="00E7422D"/>
    <w:rsid w:val="00E74366"/>
    <w:rsid w:val="00E7486A"/>
    <w:rsid w:val="00E74BB3"/>
    <w:rsid w:val="00E751DD"/>
    <w:rsid w:val="00E760AA"/>
    <w:rsid w:val="00E76359"/>
    <w:rsid w:val="00E770CF"/>
    <w:rsid w:val="00E77270"/>
    <w:rsid w:val="00E77952"/>
    <w:rsid w:val="00E80752"/>
    <w:rsid w:val="00E80E89"/>
    <w:rsid w:val="00E810C4"/>
    <w:rsid w:val="00E810DF"/>
    <w:rsid w:val="00E81435"/>
    <w:rsid w:val="00E815FE"/>
    <w:rsid w:val="00E81727"/>
    <w:rsid w:val="00E817A9"/>
    <w:rsid w:val="00E81811"/>
    <w:rsid w:val="00E81CCD"/>
    <w:rsid w:val="00E8207A"/>
    <w:rsid w:val="00E82152"/>
    <w:rsid w:val="00E82E90"/>
    <w:rsid w:val="00E83AB8"/>
    <w:rsid w:val="00E83BA8"/>
    <w:rsid w:val="00E85035"/>
    <w:rsid w:val="00E86852"/>
    <w:rsid w:val="00E86CAF"/>
    <w:rsid w:val="00E87A2D"/>
    <w:rsid w:val="00E87A41"/>
    <w:rsid w:val="00E87D85"/>
    <w:rsid w:val="00E90067"/>
    <w:rsid w:val="00E900C2"/>
    <w:rsid w:val="00E90DE4"/>
    <w:rsid w:val="00E91360"/>
    <w:rsid w:val="00E91693"/>
    <w:rsid w:val="00E91750"/>
    <w:rsid w:val="00E91E20"/>
    <w:rsid w:val="00E9205C"/>
    <w:rsid w:val="00E9262C"/>
    <w:rsid w:val="00E92846"/>
    <w:rsid w:val="00E92CC2"/>
    <w:rsid w:val="00E92E9C"/>
    <w:rsid w:val="00E93BF4"/>
    <w:rsid w:val="00E94E6C"/>
    <w:rsid w:val="00E95308"/>
    <w:rsid w:val="00E9542C"/>
    <w:rsid w:val="00E95F2F"/>
    <w:rsid w:val="00E96357"/>
    <w:rsid w:val="00E96993"/>
    <w:rsid w:val="00EA07C2"/>
    <w:rsid w:val="00EA08AB"/>
    <w:rsid w:val="00EA0D32"/>
    <w:rsid w:val="00EA12CA"/>
    <w:rsid w:val="00EA159C"/>
    <w:rsid w:val="00EA16B9"/>
    <w:rsid w:val="00EA16CF"/>
    <w:rsid w:val="00EA1847"/>
    <w:rsid w:val="00EA1A79"/>
    <w:rsid w:val="00EA3062"/>
    <w:rsid w:val="00EA3358"/>
    <w:rsid w:val="00EA33BF"/>
    <w:rsid w:val="00EA35D8"/>
    <w:rsid w:val="00EA36BA"/>
    <w:rsid w:val="00EA3A7B"/>
    <w:rsid w:val="00EA47C7"/>
    <w:rsid w:val="00EA4A10"/>
    <w:rsid w:val="00EA5617"/>
    <w:rsid w:val="00EA5B9F"/>
    <w:rsid w:val="00EA696A"/>
    <w:rsid w:val="00EA7111"/>
    <w:rsid w:val="00EA7759"/>
    <w:rsid w:val="00EA7A06"/>
    <w:rsid w:val="00EA7E7A"/>
    <w:rsid w:val="00EB1C89"/>
    <w:rsid w:val="00EB2CD5"/>
    <w:rsid w:val="00EB3392"/>
    <w:rsid w:val="00EB3842"/>
    <w:rsid w:val="00EB386A"/>
    <w:rsid w:val="00EB3E78"/>
    <w:rsid w:val="00EB4F6B"/>
    <w:rsid w:val="00EB555C"/>
    <w:rsid w:val="00EB6248"/>
    <w:rsid w:val="00EB6E06"/>
    <w:rsid w:val="00EB6EDE"/>
    <w:rsid w:val="00EB7BC6"/>
    <w:rsid w:val="00EC1124"/>
    <w:rsid w:val="00EC1185"/>
    <w:rsid w:val="00EC16DF"/>
    <w:rsid w:val="00EC188E"/>
    <w:rsid w:val="00EC20AF"/>
    <w:rsid w:val="00EC22CF"/>
    <w:rsid w:val="00EC22E5"/>
    <w:rsid w:val="00EC2355"/>
    <w:rsid w:val="00EC2853"/>
    <w:rsid w:val="00EC2BD3"/>
    <w:rsid w:val="00EC2FDF"/>
    <w:rsid w:val="00EC3CC9"/>
    <w:rsid w:val="00EC40EC"/>
    <w:rsid w:val="00EC485C"/>
    <w:rsid w:val="00EC49FB"/>
    <w:rsid w:val="00EC525B"/>
    <w:rsid w:val="00EC58A8"/>
    <w:rsid w:val="00EC6FBB"/>
    <w:rsid w:val="00EC6FC2"/>
    <w:rsid w:val="00EC7222"/>
    <w:rsid w:val="00EC7793"/>
    <w:rsid w:val="00EC78B0"/>
    <w:rsid w:val="00EC7903"/>
    <w:rsid w:val="00EC7985"/>
    <w:rsid w:val="00ED0200"/>
    <w:rsid w:val="00ED08F7"/>
    <w:rsid w:val="00ED0AC1"/>
    <w:rsid w:val="00ED0C6B"/>
    <w:rsid w:val="00ED13A8"/>
    <w:rsid w:val="00ED1444"/>
    <w:rsid w:val="00ED1B1C"/>
    <w:rsid w:val="00ED1B8A"/>
    <w:rsid w:val="00ED1BF1"/>
    <w:rsid w:val="00ED1D72"/>
    <w:rsid w:val="00ED35EA"/>
    <w:rsid w:val="00ED3B82"/>
    <w:rsid w:val="00ED3C3F"/>
    <w:rsid w:val="00ED3CBA"/>
    <w:rsid w:val="00ED4045"/>
    <w:rsid w:val="00ED4A29"/>
    <w:rsid w:val="00ED4B4D"/>
    <w:rsid w:val="00ED4F4D"/>
    <w:rsid w:val="00ED542C"/>
    <w:rsid w:val="00ED567B"/>
    <w:rsid w:val="00ED69EB"/>
    <w:rsid w:val="00ED72D3"/>
    <w:rsid w:val="00ED7BB7"/>
    <w:rsid w:val="00EE0278"/>
    <w:rsid w:val="00EE0DC3"/>
    <w:rsid w:val="00EE0DD3"/>
    <w:rsid w:val="00EE1D6A"/>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3CDC"/>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ACD"/>
    <w:rsid w:val="00F02CD8"/>
    <w:rsid w:val="00F036D1"/>
    <w:rsid w:val="00F0394D"/>
    <w:rsid w:val="00F03A5E"/>
    <w:rsid w:val="00F03C7A"/>
    <w:rsid w:val="00F042C9"/>
    <w:rsid w:val="00F045AC"/>
    <w:rsid w:val="00F045B4"/>
    <w:rsid w:val="00F0471F"/>
    <w:rsid w:val="00F04AEA"/>
    <w:rsid w:val="00F04F81"/>
    <w:rsid w:val="00F056BE"/>
    <w:rsid w:val="00F05DF3"/>
    <w:rsid w:val="00F0608E"/>
    <w:rsid w:val="00F06BDA"/>
    <w:rsid w:val="00F0711A"/>
    <w:rsid w:val="00F0756B"/>
    <w:rsid w:val="00F07BFC"/>
    <w:rsid w:val="00F103B3"/>
    <w:rsid w:val="00F104C0"/>
    <w:rsid w:val="00F10A46"/>
    <w:rsid w:val="00F10EAA"/>
    <w:rsid w:val="00F1122D"/>
    <w:rsid w:val="00F11C41"/>
    <w:rsid w:val="00F11F7F"/>
    <w:rsid w:val="00F123A9"/>
    <w:rsid w:val="00F127AD"/>
    <w:rsid w:val="00F12FB0"/>
    <w:rsid w:val="00F1301C"/>
    <w:rsid w:val="00F13256"/>
    <w:rsid w:val="00F138DF"/>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343"/>
    <w:rsid w:val="00F2365B"/>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2783C"/>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9D6"/>
    <w:rsid w:val="00F36C5A"/>
    <w:rsid w:val="00F371D2"/>
    <w:rsid w:val="00F37616"/>
    <w:rsid w:val="00F37D85"/>
    <w:rsid w:val="00F40DF3"/>
    <w:rsid w:val="00F41BAC"/>
    <w:rsid w:val="00F42A78"/>
    <w:rsid w:val="00F42AAE"/>
    <w:rsid w:val="00F42C8C"/>
    <w:rsid w:val="00F43EA4"/>
    <w:rsid w:val="00F442D0"/>
    <w:rsid w:val="00F44682"/>
    <w:rsid w:val="00F44834"/>
    <w:rsid w:val="00F45D06"/>
    <w:rsid w:val="00F465F1"/>
    <w:rsid w:val="00F470A0"/>
    <w:rsid w:val="00F47DA6"/>
    <w:rsid w:val="00F47F69"/>
    <w:rsid w:val="00F5057B"/>
    <w:rsid w:val="00F507D0"/>
    <w:rsid w:val="00F50822"/>
    <w:rsid w:val="00F50884"/>
    <w:rsid w:val="00F5099C"/>
    <w:rsid w:val="00F50D97"/>
    <w:rsid w:val="00F5102C"/>
    <w:rsid w:val="00F5117E"/>
    <w:rsid w:val="00F516D9"/>
    <w:rsid w:val="00F51782"/>
    <w:rsid w:val="00F52134"/>
    <w:rsid w:val="00F52C2F"/>
    <w:rsid w:val="00F52C9A"/>
    <w:rsid w:val="00F544E4"/>
    <w:rsid w:val="00F546EC"/>
    <w:rsid w:val="00F550AA"/>
    <w:rsid w:val="00F550AF"/>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06F"/>
    <w:rsid w:val="00F6312F"/>
    <w:rsid w:val="00F6346B"/>
    <w:rsid w:val="00F64812"/>
    <w:rsid w:val="00F64A57"/>
    <w:rsid w:val="00F64CB9"/>
    <w:rsid w:val="00F6541B"/>
    <w:rsid w:val="00F65645"/>
    <w:rsid w:val="00F65720"/>
    <w:rsid w:val="00F65947"/>
    <w:rsid w:val="00F65A00"/>
    <w:rsid w:val="00F66188"/>
    <w:rsid w:val="00F66BB9"/>
    <w:rsid w:val="00F67440"/>
    <w:rsid w:val="00F6753E"/>
    <w:rsid w:val="00F6779C"/>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954"/>
    <w:rsid w:val="00F75DE1"/>
    <w:rsid w:val="00F75E7F"/>
    <w:rsid w:val="00F776F3"/>
    <w:rsid w:val="00F77A80"/>
    <w:rsid w:val="00F77C29"/>
    <w:rsid w:val="00F77C7A"/>
    <w:rsid w:val="00F77E57"/>
    <w:rsid w:val="00F8042E"/>
    <w:rsid w:val="00F80DFC"/>
    <w:rsid w:val="00F81028"/>
    <w:rsid w:val="00F8127A"/>
    <w:rsid w:val="00F81A1F"/>
    <w:rsid w:val="00F81C9B"/>
    <w:rsid w:val="00F830D3"/>
    <w:rsid w:val="00F8341A"/>
    <w:rsid w:val="00F83A11"/>
    <w:rsid w:val="00F84613"/>
    <w:rsid w:val="00F85696"/>
    <w:rsid w:val="00F85D0A"/>
    <w:rsid w:val="00F85FAF"/>
    <w:rsid w:val="00F86450"/>
    <w:rsid w:val="00F87299"/>
    <w:rsid w:val="00F87B98"/>
    <w:rsid w:val="00F90345"/>
    <w:rsid w:val="00F90EA0"/>
    <w:rsid w:val="00F915D6"/>
    <w:rsid w:val="00F915FB"/>
    <w:rsid w:val="00F91A99"/>
    <w:rsid w:val="00F926F7"/>
    <w:rsid w:val="00F9283B"/>
    <w:rsid w:val="00F92A75"/>
    <w:rsid w:val="00F92BFC"/>
    <w:rsid w:val="00F92D4A"/>
    <w:rsid w:val="00F93492"/>
    <w:rsid w:val="00F9429D"/>
    <w:rsid w:val="00F94641"/>
    <w:rsid w:val="00F95897"/>
    <w:rsid w:val="00F96032"/>
    <w:rsid w:val="00F966D2"/>
    <w:rsid w:val="00F968CD"/>
    <w:rsid w:val="00F96F07"/>
    <w:rsid w:val="00F97002"/>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595E"/>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27A"/>
    <w:rsid w:val="00FB4871"/>
    <w:rsid w:val="00FB4CE1"/>
    <w:rsid w:val="00FB560D"/>
    <w:rsid w:val="00FB5B23"/>
    <w:rsid w:val="00FB6B03"/>
    <w:rsid w:val="00FB7AFB"/>
    <w:rsid w:val="00FB7D50"/>
    <w:rsid w:val="00FC0531"/>
    <w:rsid w:val="00FC0B4F"/>
    <w:rsid w:val="00FC116D"/>
    <w:rsid w:val="00FC1367"/>
    <w:rsid w:val="00FC1436"/>
    <w:rsid w:val="00FC1815"/>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701"/>
    <w:rsid w:val="00FD5FB0"/>
    <w:rsid w:val="00FD61AC"/>
    <w:rsid w:val="00FD6FBB"/>
    <w:rsid w:val="00FD71EF"/>
    <w:rsid w:val="00FD7330"/>
    <w:rsid w:val="00FD7D98"/>
    <w:rsid w:val="00FE087A"/>
    <w:rsid w:val="00FE0BA1"/>
    <w:rsid w:val="00FE10D1"/>
    <w:rsid w:val="00FE1F60"/>
    <w:rsid w:val="00FE207D"/>
    <w:rsid w:val="00FE20BD"/>
    <w:rsid w:val="00FE2CB3"/>
    <w:rsid w:val="00FE3181"/>
    <w:rsid w:val="00FE34B0"/>
    <w:rsid w:val="00FE3AC3"/>
    <w:rsid w:val="00FE3BC2"/>
    <w:rsid w:val="00FE43A7"/>
    <w:rsid w:val="00FE4D1E"/>
    <w:rsid w:val="00FE4D8B"/>
    <w:rsid w:val="00FE5525"/>
    <w:rsid w:val="00FE5726"/>
    <w:rsid w:val="00FE5D8A"/>
    <w:rsid w:val="00FE63A4"/>
    <w:rsid w:val="00FE6C9E"/>
    <w:rsid w:val="00FE70B0"/>
    <w:rsid w:val="00FE748A"/>
    <w:rsid w:val="00FE7C15"/>
    <w:rsid w:val="00FE7C27"/>
    <w:rsid w:val="00FE7C57"/>
    <w:rsid w:val="00FF04AD"/>
    <w:rsid w:val="00FF0A4B"/>
    <w:rsid w:val="00FF0C23"/>
    <w:rsid w:val="00FF13F6"/>
    <w:rsid w:val="00FF3701"/>
    <w:rsid w:val="00FF3DBA"/>
    <w:rsid w:val="00FF48D6"/>
    <w:rsid w:val="00FF4E2D"/>
    <w:rsid w:val="00FF546D"/>
    <w:rsid w:val="00FF5FFB"/>
    <w:rsid w:val="00FF68CA"/>
    <w:rsid w:val="00FF6FD4"/>
    <w:rsid w:val="00FF70C0"/>
    <w:rsid w:val="00FF7829"/>
    <w:rsid w:val="00FF7830"/>
    <w:rsid w:val="00FF78A2"/>
    <w:rsid w:val="00FF78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D4B1B32-E229-4058-ADCB-671BE3981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07DF6"/>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07DF6"/>
    <w:pPr>
      <w:keepNext/>
      <w:numPr>
        <w:numId w:val="6"/>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uiPriority w:val="9"/>
    <w:qFormat/>
    <w:rsid w:val="00107DF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107DF6"/>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107DF6"/>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107DF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07DF6"/>
    <w:pPr>
      <w:spacing w:before="240" w:after="60"/>
      <w:outlineLvl w:val="5"/>
    </w:pPr>
    <w:rPr>
      <w:b/>
      <w:bCs/>
      <w:sz w:val="22"/>
      <w:szCs w:val="22"/>
    </w:rPr>
  </w:style>
  <w:style w:type="paragraph" w:styleId="7">
    <w:name w:val="heading 7"/>
    <w:basedOn w:val="a3"/>
    <w:next w:val="a3"/>
    <w:link w:val="70"/>
    <w:qFormat/>
    <w:rsid w:val="00107DF6"/>
    <w:pPr>
      <w:tabs>
        <w:tab w:val="num" w:pos="3469"/>
      </w:tabs>
      <w:spacing w:before="240" w:after="60"/>
      <w:ind w:left="3469" w:hanging="1296"/>
      <w:outlineLvl w:val="6"/>
    </w:pPr>
  </w:style>
  <w:style w:type="paragraph" w:styleId="8">
    <w:name w:val="heading 8"/>
    <w:basedOn w:val="a3"/>
    <w:next w:val="a3"/>
    <w:link w:val="80"/>
    <w:qFormat/>
    <w:rsid w:val="00107DF6"/>
    <w:pPr>
      <w:tabs>
        <w:tab w:val="num" w:pos="3613"/>
      </w:tabs>
      <w:spacing w:before="240" w:after="60"/>
      <w:ind w:left="3613" w:hanging="1440"/>
      <w:outlineLvl w:val="7"/>
    </w:pPr>
    <w:rPr>
      <w:i/>
      <w:iCs/>
    </w:rPr>
  </w:style>
  <w:style w:type="paragraph" w:styleId="9">
    <w:name w:val="heading 9"/>
    <w:basedOn w:val="a3"/>
    <w:next w:val="a3"/>
    <w:link w:val="90"/>
    <w:qFormat/>
    <w:rsid w:val="00107DF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rsid w:val="00107DF6"/>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
    <w:rsid w:val="00107DF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107DF6"/>
    <w:rPr>
      <w:rFonts w:ascii="Cambria" w:eastAsia="Times New Roman" w:hAnsi="Cambria" w:cs="Times New Roman"/>
      <w:b/>
      <w:bCs/>
      <w:sz w:val="26"/>
      <w:szCs w:val="26"/>
      <w:lang w:eastAsia="ru-RU"/>
    </w:rPr>
  </w:style>
  <w:style w:type="character" w:customStyle="1" w:styleId="41">
    <w:name w:val="Заголовок 4 Знак"/>
    <w:basedOn w:val="a4"/>
    <w:link w:val="4"/>
    <w:rsid w:val="00107DF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07DF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07DF6"/>
    <w:rPr>
      <w:rFonts w:ascii="Times New Roman" w:eastAsia="Times New Roman" w:hAnsi="Times New Roman" w:cs="Times New Roman"/>
      <w:b/>
      <w:bCs/>
      <w:lang w:eastAsia="ru-RU"/>
    </w:rPr>
  </w:style>
  <w:style w:type="character" w:customStyle="1" w:styleId="70">
    <w:name w:val="Заголовок 7 Знак"/>
    <w:basedOn w:val="a4"/>
    <w:link w:val="7"/>
    <w:rsid w:val="00107DF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07DF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07DF6"/>
    <w:rPr>
      <w:rFonts w:ascii="Arial" w:eastAsia="Times New Roman" w:hAnsi="Arial" w:cs="Arial"/>
      <w:lang w:eastAsia="ru-RU"/>
    </w:rPr>
  </w:style>
  <w:style w:type="paragraph" w:styleId="a7">
    <w:name w:val="header"/>
    <w:aliases w:val="Heder,Titul"/>
    <w:basedOn w:val="a3"/>
    <w:link w:val="a8"/>
    <w:rsid w:val="00107DF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107DF6"/>
    <w:rPr>
      <w:rFonts w:ascii="Courier New" w:eastAsia="Times New Roman" w:hAnsi="Courier New" w:cs="Courier New"/>
      <w:sz w:val="20"/>
      <w:szCs w:val="20"/>
      <w:lang w:eastAsia="ru-RU"/>
    </w:rPr>
  </w:style>
  <w:style w:type="paragraph" w:styleId="a9">
    <w:name w:val="footer"/>
    <w:basedOn w:val="a3"/>
    <w:link w:val="aa"/>
    <w:uiPriority w:val="99"/>
    <w:rsid w:val="00107DF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107DF6"/>
    <w:rPr>
      <w:rFonts w:ascii="Courier New" w:eastAsia="Times New Roman" w:hAnsi="Courier New" w:cs="Courier New"/>
      <w:sz w:val="20"/>
      <w:szCs w:val="20"/>
      <w:lang w:eastAsia="ru-RU"/>
    </w:rPr>
  </w:style>
  <w:style w:type="paragraph" w:customStyle="1" w:styleId="ConsNormal">
    <w:name w:val="ConsNormal"/>
    <w:rsid w:val="00107DF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107DF6"/>
    <w:pPr>
      <w:ind w:firstLine="720"/>
      <w:jc w:val="both"/>
    </w:pPr>
    <w:rPr>
      <w:color w:val="000000"/>
    </w:rPr>
  </w:style>
  <w:style w:type="character" w:customStyle="1" w:styleId="ac">
    <w:name w:val="Основной текст с отступом Знак"/>
    <w:basedOn w:val="a4"/>
    <w:link w:val="ab"/>
    <w:rsid w:val="00107DF6"/>
    <w:rPr>
      <w:rFonts w:ascii="Times New Roman" w:eastAsia="Times New Roman" w:hAnsi="Times New Roman" w:cs="Times New Roman"/>
      <w:color w:val="000000"/>
      <w:sz w:val="24"/>
      <w:szCs w:val="24"/>
      <w:lang w:eastAsia="ru-RU"/>
    </w:rPr>
  </w:style>
  <w:style w:type="paragraph" w:customStyle="1" w:styleId="ConsTitle">
    <w:name w:val="ConsTitle"/>
    <w:rsid w:val="00107DF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107DF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107DF6"/>
  </w:style>
  <w:style w:type="character" w:styleId="ae">
    <w:name w:val="annotation reference"/>
    <w:uiPriority w:val="99"/>
    <w:semiHidden/>
    <w:rsid w:val="00107DF6"/>
    <w:rPr>
      <w:sz w:val="16"/>
      <w:szCs w:val="16"/>
    </w:rPr>
  </w:style>
  <w:style w:type="paragraph" w:styleId="af">
    <w:name w:val="annotation text"/>
    <w:basedOn w:val="a3"/>
    <w:link w:val="af0"/>
    <w:uiPriority w:val="99"/>
    <w:semiHidden/>
    <w:rsid w:val="00107DF6"/>
    <w:rPr>
      <w:sz w:val="20"/>
      <w:szCs w:val="20"/>
    </w:rPr>
  </w:style>
  <w:style w:type="character" w:customStyle="1" w:styleId="af0">
    <w:name w:val="Текст примечания Знак"/>
    <w:basedOn w:val="a4"/>
    <w:link w:val="af"/>
    <w:uiPriority w:val="99"/>
    <w:semiHidden/>
    <w:rsid w:val="00107DF6"/>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107DF6"/>
    <w:rPr>
      <w:b/>
      <w:bCs/>
    </w:rPr>
  </w:style>
  <w:style w:type="character" w:customStyle="1" w:styleId="af2">
    <w:name w:val="Тема примечания Знак"/>
    <w:basedOn w:val="af0"/>
    <w:link w:val="af1"/>
    <w:uiPriority w:val="99"/>
    <w:rsid w:val="00107DF6"/>
    <w:rPr>
      <w:rFonts w:ascii="Times New Roman" w:eastAsia="Times New Roman" w:hAnsi="Times New Roman" w:cs="Times New Roman"/>
      <w:b/>
      <w:bCs/>
      <w:sz w:val="20"/>
      <w:szCs w:val="20"/>
      <w:lang w:eastAsia="ru-RU"/>
    </w:rPr>
  </w:style>
  <w:style w:type="paragraph" w:styleId="af3">
    <w:name w:val="Balloon Text"/>
    <w:basedOn w:val="a3"/>
    <w:link w:val="15"/>
    <w:uiPriority w:val="99"/>
    <w:rsid w:val="00107DF6"/>
    <w:rPr>
      <w:rFonts w:ascii="Tahoma" w:hAnsi="Tahoma" w:cs="Tahoma"/>
      <w:sz w:val="16"/>
      <w:szCs w:val="16"/>
    </w:rPr>
  </w:style>
  <w:style w:type="character" w:customStyle="1" w:styleId="af4">
    <w:name w:val="Текст выноски Знак"/>
    <w:basedOn w:val="a4"/>
    <w:uiPriority w:val="99"/>
    <w:rsid w:val="00107DF6"/>
    <w:rPr>
      <w:rFonts w:ascii="Tahoma" w:eastAsia="Times New Roman" w:hAnsi="Tahoma" w:cs="Tahoma"/>
      <w:sz w:val="16"/>
      <w:szCs w:val="16"/>
      <w:lang w:eastAsia="ru-RU"/>
    </w:rPr>
  </w:style>
  <w:style w:type="paragraph" w:styleId="24">
    <w:name w:val="Body Text Indent 2"/>
    <w:basedOn w:val="a3"/>
    <w:link w:val="25"/>
    <w:rsid w:val="00107DF6"/>
    <w:pPr>
      <w:ind w:firstLine="720"/>
      <w:jc w:val="both"/>
    </w:pPr>
  </w:style>
  <w:style w:type="character" w:customStyle="1" w:styleId="25">
    <w:name w:val="Основной текст с отступом 2 Знак"/>
    <w:basedOn w:val="a4"/>
    <w:link w:val="24"/>
    <w:rsid w:val="00107DF6"/>
    <w:rPr>
      <w:rFonts w:ascii="Times New Roman" w:eastAsia="Times New Roman" w:hAnsi="Times New Roman" w:cs="Times New Roman"/>
      <w:sz w:val="24"/>
      <w:szCs w:val="24"/>
      <w:lang w:eastAsia="ru-RU"/>
    </w:rPr>
  </w:style>
  <w:style w:type="paragraph" w:styleId="34">
    <w:name w:val="Body Text Indent 3"/>
    <w:basedOn w:val="a3"/>
    <w:link w:val="35"/>
    <w:uiPriority w:val="99"/>
    <w:rsid w:val="00107DF6"/>
    <w:pPr>
      <w:ind w:firstLine="720"/>
      <w:jc w:val="both"/>
    </w:pPr>
    <w:rPr>
      <w:color w:val="0000FF"/>
      <w:u w:val="single"/>
    </w:rPr>
  </w:style>
  <w:style w:type="character" w:customStyle="1" w:styleId="35">
    <w:name w:val="Основной текст с отступом 3 Знак"/>
    <w:basedOn w:val="a4"/>
    <w:link w:val="34"/>
    <w:uiPriority w:val="99"/>
    <w:rsid w:val="00107DF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07DF6"/>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107DF6"/>
    <w:pPr>
      <w:spacing w:before="100" w:beforeAutospacing="1" w:after="100" w:afterAutospacing="1"/>
    </w:pPr>
  </w:style>
  <w:style w:type="paragraph" w:styleId="26">
    <w:name w:val="List 2"/>
    <w:basedOn w:val="a3"/>
    <w:semiHidden/>
    <w:rsid w:val="00107DF6"/>
    <w:pPr>
      <w:ind w:left="566" w:hanging="283"/>
    </w:pPr>
  </w:style>
  <w:style w:type="paragraph" w:customStyle="1" w:styleId="af7">
    <w:name w:val="Знак"/>
    <w:basedOn w:val="a3"/>
    <w:rsid w:val="00107DF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107DF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07DF6"/>
    <w:pPr>
      <w:keepNext/>
      <w:jc w:val="center"/>
    </w:pPr>
    <w:rPr>
      <w:snapToGrid w:val="0"/>
      <w:szCs w:val="20"/>
    </w:rPr>
  </w:style>
  <w:style w:type="paragraph" w:styleId="27">
    <w:name w:val="Body Text 2"/>
    <w:basedOn w:val="a3"/>
    <w:link w:val="28"/>
    <w:rsid w:val="00107DF6"/>
    <w:pPr>
      <w:spacing w:after="120" w:line="480" w:lineRule="auto"/>
    </w:pPr>
  </w:style>
  <w:style w:type="character" w:customStyle="1" w:styleId="28">
    <w:name w:val="Основной текст 2 Знак"/>
    <w:basedOn w:val="a4"/>
    <w:link w:val="27"/>
    <w:rsid w:val="00107DF6"/>
    <w:rPr>
      <w:rFonts w:ascii="Times New Roman" w:eastAsia="Times New Roman" w:hAnsi="Times New Roman" w:cs="Times New Roman"/>
      <w:sz w:val="24"/>
      <w:szCs w:val="24"/>
      <w:lang w:eastAsia="ru-RU"/>
    </w:rPr>
  </w:style>
  <w:style w:type="paragraph" w:styleId="36">
    <w:name w:val="Body Text 3"/>
    <w:basedOn w:val="a3"/>
    <w:link w:val="37"/>
    <w:semiHidden/>
    <w:rsid w:val="00107DF6"/>
    <w:pPr>
      <w:spacing w:after="120"/>
    </w:pPr>
    <w:rPr>
      <w:sz w:val="16"/>
      <w:szCs w:val="16"/>
    </w:rPr>
  </w:style>
  <w:style w:type="character" w:customStyle="1" w:styleId="37">
    <w:name w:val="Основной текст 3 Знак"/>
    <w:basedOn w:val="a4"/>
    <w:link w:val="36"/>
    <w:semiHidden/>
    <w:rsid w:val="00107DF6"/>
    <w:rPr>
      <w:rFonts w:ascii="Times New Roman" w:eastAsia="Times New Roman" w:hAnsi="Times New Roman" w:cs="Times New Roman"/>
      <w:sz w:val="16"/>
      <w:szCs w:val="16"/>
      <w:lang w:eastAsia="ru-RU"/>
    </w:rPr>
  </w:style>
  <w:style w:type="paragraph" w:customStyle="1" w:styleId="16">
    <w:name w:val="заголовок 1"/>
    <w:basedOn w:val="a3"/>
    <w:next w:val="a3"/>
    <w:rsid w:val="00107DF6"/>
    <w:pPr>
      <w:keepNext/>
      <w:widowControl w:val="0"/>
      <w:jc w:val="center"/>
    </w:pPr>
    <w:rPr>
      <w:b/>
      <w:snapToGrid w:val="0"/>
      <w:sz w:val="22"/>
      <w:szCs w:val="20"/>
    </w:rPr>
  </w:style>
  <w:style w:type="paragraph" w:customStyle="1" w:styleId="29">
    <w:name w:val="çàãîëîâîê 2"/>
    <w:basedOn w:val="a3"/>
    <w:next w:val="a3"/>
    <w:rsid w:val="00107DF6"/>
    <w:pPr>
      <w:keepNext/>
      <w:jc w:val="both"/>
    </w:pPr>
    <w:rPr>
      <w:szCs w:val="20"/>
      <w:lang w:val="en-GB"/>
    </w:rPr>
  </w:style>
  <w:style w:type="paragraph" w:customStyle="1" w:styleId="af9">
    <w:name w:val="Таблица шапка"/>
    <w:basedOn w:val="a3"/>
    <w:rsid w:val="00107DF6"/>
    <w:pPr>
      <w:keepNext/>
      <w:spacing w:before="40" w:after="40"/>
      <w:ind w:left="57" w:right="57"/>
    </w:pPr>
    <w:rPr>
      <w:snapToGrid w:val="0"/>
      <w:sz w:val="22"/>
      <w:szCs w:val="20"/>
    </w:rPr>
  </w:style>
  <w:style w:type="paragraph" w:customStyle="1" w:styleId="afa">
    <w:name w:val="Таблица текст"/>
    <w:basedOn w:val="a3"/>
    <w:rsid w:val="00107DF6"/>
    <w:pPr>
      <w:spacing w:before="40" w:after="40"/>
      <w:ind w:left="57" w:right="57"/>
    </w:pPr>
    <w:rPr>
      <w:snapToGrid w:val="0"/>
      <w:szCs w:val="20"/>
    </w:rPr>
  </w:style>
  <w:style w:type="paragraph" w:customStyle="1" w:styleId="a1">
    <w:name w:val="Пункт"/>
    <w:basedOn w:val="a3"/>
    <w:qFormat/>
    <w:rsid w:val="00107DF6"/>
    <w:pPr>
      <w:numPr>
        <w:ilvl w:val="2"/>
        <w:numId w:val="6"/>
      </w:numPr>
      <w:spacing w:line="360" w:lineRule="auto"/>
      <w:jc w:val="both"/>
    </w:pPr>
    <w:rPr>
      <w:snapToGrid w:val="0"/>
      <w:sz w:val="28"/>
      <w:szCs w:val="28"/>
    </w:rPr>
  </w:style>
  <w:style w:type="paragraph" w:styleId="HTML">
    <w:name w:val="HTML Preformatted"/>
    <w:basedOn w:val="a3"/>
    <w:link w:val="HTML0"/>
    <w:uiPriority w:val="99"/>
    <w:rsid w:val="00107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107DF6"/>
    <w:rPr>
      <w:rFonts w:ascii="Courier New" w:eastAsia="Times New Roman" w:hAnsi="Courier New" w:cs="Courier New"/>
      <w:sz w:val="20"/>
      <w:szCs w:val="20"/>
      <w:lang w:eastAsia="ru-RU"/>
    </w:rPr>
  </w:style>
  <w:style w:type="character" w:styleId="afb">
    <w:name w:val="Hyperlink"/>
    <w:uiPriority w:val="99"/>
    <w:rsid w:val="00107DF6"/>
    <w:rPr>
      <w:color w:val="0000FF"/>
      <w:u w:val="single"/>
    </w:rPr>
  </w:style>
  <w:style w:type="paragraph" w:styleId="afc">
    <w:name w:val="Body Text"/>
    <w:aliases w:val="Основной-Центр"/>
    <w:basedOn w:val="a3"/>
    <w:link w:val="17"/>
    <w:rsid w:val="00107DF6"/>
    <w:pPr>
      <w:spacing w:after="120"/>
    </w:pPr>
  </w:style>
  <w:style w:type="character" w:customStyle="1" w:styleId="afd">
    <w:name w:val="Основной текст Знак"/>
    <w:aliases w:val="Основной-Центр Знак"/>
    <w:basedOn w:val="a4"/>
    <w:rsid w:val="00107DF6"/>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107DF6"/>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107DF6"/>
    <w:rPr>
      <w:rFonts w:ascii="Times New Roman" w:eastAsia="Times New Roman" w:hAnsi="Times New Roman" w:cs="Times New Roman"/>
      <w:snapToGrid w:val="0"/>
      <w:sz w:val="24"/>
      <w:szCs w:val="20"/>
      <w:lang w:eastAsia="ru-RU"/>
    </w:rPr>
  </w:style>
  <w:style w:type="character" w:customStyle="1" w:styleId="FontStyle15">
    <w:name w:val="Font Style15"/>
    <w:rsid w:val="00107DF6"/>
    <w:rPr>
      <w:rFonts w:ascii="Times New Roman" w:hAnsi="Times New Roman" w:cs="Times New Roman"/>
      <w:sz w:val="26"/>
      <w:szCs w:val="26"/>
    </w:rPr>
  </w:style>
  <w:style w:type="paragraph" w:customStyle="1" w:styleId="2a">
    <w:name w:val="Уровень2"/>
    <w:basedOn w:val="a3"/>
    <w:rsid w:val="00107DF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07DF6"/>
    <w:pPr>
      <w:tabs>
        <w:tab w:val="clear" w:pos="927"/>
        <w:tab w:val="num" w:pos="360"/>
        <w:tab w:val="num" w:pos="2160"/>
      </w:tabs>
      <w:ind w:left="2160" w:hanging="180"/>
    </w:pPr>
  </w:style>
  <w:style w:type="paragraph" w:customStyle="1" w:styleId="aff0">
    <w:name w:val="Заголовок статьи"/>
    <w:basedOn w:val="a3"/>
    <w:next w:val="a3"/>
    <w:rsid w:val="00107DF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07DF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07DF6"/>
    <w:pPr>
      <w:numPr>
        <w:numId w:val="3"/>
      </w:numPr>
      <w:jc w:val="both"/>
    </w:pPr>
  </w:style>
  <w:style w:type="paragraph" w:customStyle="1" w:styleId="39">
    <w:name w:val="Стиль3"/>
    <w:basedOn w:val="24"/>
    <w:rsid w:val="00107DF6"/>
    <w:pPr>
      <w:widowControl w:val="0"/>
      <w:tabs>
        <w:tab w:val="num" w:pos="1307"/>
      </w:tabs>
      <w:adjustRightInd w:val="0"/>
      <w:ind w:left="1080" w:firstLine="0"/>
      <w:textAlignment w:val="baseline"/>
    </w:pPr>
    <w:rPr>
      <w:szCs w:val="20"/>
    </w:rPr>
  </w:style>
  <w:style w:type="paragraph" w:customStyle="1" w:styleId="1-3">
    <w:name w:val="Текст1-3"/>
    <w:basedOn w:val="a3"/>
    <w:rsid w:val="00107DF6"/>
    <w:pPr>
      <w:spacing w:after="60" w:line="288" w:lineRule="auto"/>
      <w:jc w:val="both"/>
    </w:pPr>
    <w:rPr>
      <w:szCs w:val="20"/>
    </w:rPr>
  </w:style>
  <w:style w:type="paragraph" w:customStyle="1" w:styleId="aHeader">
    <w:name w:val="a_Header"/>
    <w:basedOn w:val="a3"/>
    <w:rsid w:val="00107DF6"/>
    <w:pPr>
      <w:tabs>
        <w:tab w:val="left" w:pos="1985"/>
      </w:tabs>
      <w:spacing w:after="60"/>
      <w:jc w:val="center"/>
    </w:pPr>
    <w:rPr>
      <w:rFonts w:ascii="Courier New" w:hAnsi="Courier New"/>
    </w:rPr>
  </w:style>
  <w:style w:type="paragraph" w:styleId="aff1">
    <w:name w:val="Plain Text"/>
    <w:basedOn w:val="a3"/>
    <w:link w:val="aff2"/>
    <w:rsid w:val="00107DF6"/>
    <w:rPr>
      <w:rFonts w:ascii="Courier New" w:hAnsi="Courier New"/>
      <w:snapToGrid w:val="0"/>
      <w:sz w:val="20"/>
      <w:szCs w:val="20"/>
    </w:rPr>
  </w:style>
  <w:style w:type="character" w:customStyle="1" w:styleId="aff2">
    <w:name w:val="Текст Знак"/>
    <w:basedOn w:val="a4"/>
    <w:link w:val="aff1"/>
    <w:rsid w:val="00107DF6"/>
    <w:rPr>
      <w:rFonts w:ascii="Courier New" w:eastAsia="Times New Roman" w:hAnsi="Courier New" w:cs="Times New Roman"/>
      <w:snapToGrid w:val="0"/>
      <w:sz w:val="20"/>
      <w:szCs w:val="20"/>
      <w:lang w:eastAsia="ru-RU"/>
    </w:rPr>
  </w:style>
  <w:style w:type="paragraph" w:styleId="aff3">
    <w:name w:val="Block Text"/>
    <w:basedOn w:val="a3"/>
    <w:semiHidden/>
    <w:rsid w:val="00107DF6"/>
    <w:pPr>
      <w:ind w:left="-5220" w:right="-105"/>
      <w:jc w:val="both"/>
    </w:pPr>
    <w:rPr>
      <w:i/>
      <w:iCs/>
    </w:rPr>
  </w:style>
  <w:style w:type="paragraph" w:styleId="2b">
    <w:name w:val="toc 2"/>
    <w:basedOn w:val="a3"/>
    <w:next w:val="a3"/>
    <w:autoRedefine/>
    <w:uiPriority w:val="39"/>
    <w:rsid w:val="00107DF6"/>
    <w:pPr>
      <w:tabs>
        <w:tab w:val="left" w:pos="851"/>
        <w:tab w:val="right" w:pos="9923"/>
      </w:tabs>
      <w:ind w:left="426" w:right="74"/>
    </w:pPr>
    <w:rPr>
      <w:rFonts w:ascii="Arial" w:hAnsi="Arial" w:cs="Arial"/>
      <w:b/>
      <w:bCs/>
      <w:noProof/>
      <w:sz w:val="18"/>
      <w:szCs w:val="20"/>
    </w:rPr>
  </w:style>
  <w:style w:type="paragraph" w:styleId="aff4">
    <w:name w:val="Document Map"/>
    <w:basedOn w:val="a3"/>
    <w:link w:val="aff5"/>
    <w:semiHidden/>
    <w:rsid w:val="00107DF6"/>
    <w:pPr>
      <w:shd w:val="clear" w:color="auto" w:fill="000080"/>
    </w:pPr>
    <w:rPr>
      <w:rFonts w:ascii="Tahoma" w:hAnsi="Tahoma" w:cs="Tahoma"/>
      <w:szCs w:val="20"/>
    </w:rPr>
  </w:style>
  <w:style w:type="character" w:customStyle="1" w:styleId="aff5">
    <w:name w:val="Схема документа Знак"/>
    <w:basedOn w:val="a4"/>
    <w:link w:val="aff4"/>
    <w:semiHidden/>
    <w:rsid w:val="00107DF6"/>
    <w:rPr>
      <w:rFonts w:ascii="Tahoma" w:eastAsia="Times New Roman" w:hAnsi="Tahoma" w:cs="Tahoma"/>
      <w:sz w:val="24"/>
      <w:szCs w:val="20"/>
      <w:shd w:val="clear" w:color="auto" w:fill="000080"/>
      <w:lang w:eastAsia="ru-RU"/>
    </w:rPr>
  </w:style>
  <w:style w:type="paragraph" w:styleId="18">
    <w:name w:val="toc 1"/>
    <w:basedOn w:val="a3"/>
    <w:next w:val="a3"/>
    <w:autoRedefine/>
    <w:uiPriority w:val="39"/>
    <w:rsid w:val="00107DF6"/>
    <w:pPr>
      <w:tabs>
        <w:tab w:val="left" w:pos="426"/>
        <w:tab w:val="right" w:leader="dot" w:pos="9923"/>
      </w:tabs>
    </w:pPr>
    <w:rPr>
      <w:noProof/>
      <w:szCs w:val="20"/>
    </w:rPr>
  </w:style>
  <w:style w:type="paragraph" w:styleId="3a">
    <w:name w:val="toc 3"/>
    <w:basedOn w:val="a3"/>
    <w:next w:val="a3"/>
    <w:autoRedefine/>
    <w:semiHidden/>
    <w:rsid w:val="00107DF6"/>
    <w:pPr>
      <w:jc w:val="both"/>
    </w:pPr>
    <w:rPr>
      <w:szCs w:val="20"/>
    </w:rPr>
  </w:style>
  <w:style w:type="paragraph" w:styleId="42">
    <w:name w:val="toc 4"/>
    <w:basedOn w:val="a3"/>
    <w:next w:val="a3"/>
    <w:autoRedefine/>
    <w:semiHidden/>
    <w:rsid w:val="00107DF6"/>
    <w:pPr>
      <w:ind w:left="720"/>
    </w:pPr>
    <w:rPr>
      <w:szCs w:val="20"/>
    </w:rPr>
  </w:style>
  <w:style w:type="paragraph" w:styleId="51">
    <w:name w:val="toc 5"/>
    <w:basedOn w:val="a3"/>
    <w:next w:val="a3"/>
    <w:autoRedefine/>
    <w:semiHidden/>
    <w:rsid w:val="00107DF6"/>
    <w:pPr>
      <w:ind w:left="960"/>
    </w:pPr>
    <w:rPr>
      <w:szCs w:val="20"/>
    </w:rPr>
  </w:style>
  <w:style w:type="paragraph" w:styleId="61">
    <w:name w:val="toc 6"/>
    <w:basedOn w:val="a3"/>
    <w:next w:val="a3"/>
    <w:autoRedefine/>
    <w:semiHidden/>
    <w:rsid w:val="00107DF6"/>
    <w:pPr>
      <w:ind w:left="1200"/>
    </w:pPr>
    <w:rPr>
      <w:szCs w:val="20"/>
    </w:rPr>
  </w:style>
  <w:style w:type="paragraph" w:styleId="71">
    <w:name w:val="toc 7"/>
    <w:basedOn w:val="a3"/>
    <w:next w:val="a3"/>
    <w:autoRedefine/>
    <w:semiHidden/>
    <w:rsid w:val="00107DF6"/>
    <w:pPr>
      <w:ind w:left="1440"/>
    </w:pPr>
    <w:rPr>
      <w:szCs w:val="20"/>
    </w:rPr>
  </w:style>
  <w:style w:type="paragraph" w:styleId="81">
    <w:name w:val="toc 8"/>
    <w:basedOn w:val="a3"/>
    <w:next w:val="a3"/>
    <w:autoRedefine/>
    <w:semiHidden/>
    <w:rsid w:val="00107DF6"/>
    <w:pPr>
      <w:ind w:left="1680"/>
    </w:pPr>
    <w:rPr>
      <w:szCs w:val="20"/>
    </w:rPr>
  </w:style>
  <w:style w:type="paragraph" w:styleId="91">
    <w:name w:val="toc 9"/>
    <w:basedOn w:val="a3"/>
    <w:next w:val="a3"/>
    <w:autoRedefine/>
    <w:semiHidden/>
    <w:rsid w:val="00107DF6"/>
    <w:pPr>
      <w:ind w:left="1920"/>
    </w:pPr>
    <w:rPr>
      <w:szCs w:val="20"/>
    </w:rPr>
  </w:style>
  <w:style w:type="paragraph" w:customStyle="1" w:styleId="aff6">
    <w:name w:val="Подраздел"/>
    <w:basedOn w:val="a3"/>
    <w:rsid w:val="00107DF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07DF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07DF6"/>
    <w:rPr>
      <w:color w:val="800080"/>
      <w:u w:val="single"/>
    </w:rPr>
  </w:style>
  <w:style w:type="paragraph" w:customStyle="1" w:styleId="Times12">
    <w:name w:val="Times 12"/>
    <w:basedOn w:val="a3"/>
    <w:qFormat/>
    <w:rsid w:val="00107DF6"/>
    <w:pPr>
      <w:overflowPunct w:val="0"/>
      <w:autoSpaceDE w:val="0"/>
      <w:autoSpaceDN w:val="0"/>
      <w:adjustRightInd w:val="0"/>
      <w:ind w:firstLine="567"/>
      <w:jc w:val="both"/>
    </w:pPr>
    <w:rPr>
      <w:bCs/>
      <w:szCs w:val="22"/>
    </w:rPr>
  </w:style>
  <w:style w:type="paragraph" w:customStyle="1" w:styleId="2c">
    <w:name w:val="Пункт_2"/>
    <w:basedOn w:val="a3"/>
    <w:rsid w:val="00107DF6"/>
    <w:pPr>
      <w:tabs>
        <w:tab w:val="num" w:pos="643"/>
        <w:tab w:val="num" w:pos="1701"/>
      </w:tabs>
      <w:ind w:left="643" w:hanging="360"/>
      <w:jc w:val="both"/>
    </w:pPr>
    <w:rPr>
      <w:sz w:val="28"/>
      <w:szCs w:val="20"/>
    </w:rPr>
  </w:style>
  <w:style w:type="paragraph" w:customStyle="1" w:styleId="32">
    <w:name w:val="Пункт_3"/>
    <w:basedOn w:val="a3"/>
    <w:rsid w:val="00107DF6"/>
    <w:pPr>
      <w:numPr>
        <w:ilvl w:val="2"/>
        <w:numId w:val="1"/>
      </w:numPr>
      <w:jc w:val="both"/>
    </w:pPr>
    <w:rPr>
      <w:sz w:val="28"/>
      <w:szCs w:val="28"/>
    </w:rPr>
  </w:style>
  <w:style w:type="paragraph" w:styleId="30">
    <w:name w:val="List Bullet 3"/>
    <w:basedOn w:val="a3"/>
    <w:rsid w:val="00107DF6"/>
    <w:pPr>
      <w:numPr>
        <w:numId w:val="4"/>
      </w:numPr>
    </w:pPr>
  </w:style>
  <w:style w:type="paragraph" w:styleId="3">
    <w:name w:val="List Number 3"/>
    <w:basedOn w:val="a3"/>
    <w:rsid w:val="00107DF6"/>
    <w:pPr>
      <w:numPr>
        <w:numId w:val="5"/>
      </w:numPr>
    </w:pPr>
  </w:style>
  <w:style w:type="paragraph" w:styleId="aff9">
    <w:name w:val="List Continue"/>
    <w:basedOn w:val="a3"/>
    <w:rsid w:val="00107DF6"/>
    <w:pPr>
      <w:spacing w:after="120"/>
      <w:ind w:left="283"/>
    </w:pPr>
  </w:style>
  <w:style w:type="paragraph" w:styleId="a">
    <w:name w:val="List Number"/>
    <w:basedOn w:val="a3"/>
    <w:rsid w:val="00107DF6"/>
    <w:pPr>
      <w:numPr>
        <w:numId w:val="8"/>
      </w:numPr>
    </w:pPr>
  </w:style>
  <w:style w:type="paragraph" w:customStyle="1" w:styleId="ConsNonformat">
    <w:name w:val="ConsNonformat"/>
    <w:rsid w:val="00107DF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107DF6"/>
    <w:pPr>
      <w:pageBreakBefore/>
      <w:suppressAutoHyphens/>
      <w:spacing w:before="120" w:after="120"/>
      <w:jc w:val="both"/>
    </w:pPr>
    <w:rPr>
      <w:i/>
      <w:snapToGrid w:val="0"/>
      <w:szCs w:val="22"/>
    </w:rPr>
  </w:style>
  <w:style w:type="character" w:customStyle="1" w:styleId="affb">
    <w:name w:val="комментарий"/>
    <w:rsid w:val="00107DF6"/>
    <w:rPr>
      <w:b/>
      <w:i/>
      <w:shd w:val="clear" w:color="auto" w:fill="FFFF99"/>
    </w:rPr>
  </w:style>
  <w:style w:type="paragraph" w:customStyle="1" w:styleId="02statia2">
    <w:name w:val="02statia2"/>
    <w:basedOn w:val="a3"/>
    <w:rsid w:val="00107DF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107DF6"/>
    <w:pPr>
      <w:numPr>
        <w:ilvl w:val="0"/>
        <w:numId w:val="0"/>
      </w:numPr>
      <w:tabs>
        <w:tab w:val="num" w:pos="1134"/>
      </w:tabs>
      <w:ind w:left="1134" w:hanging="1134"/>
    </w:pPr>
    <w:rPr>
      <w:bCs/>
      <w:sz w:val="22"/>
      <w:szCs w:val="22"/>
    </w:rPr>
  </w:style>
  <w:style w:type="paragraph" w:customStyle="1" w:styleId="a0">
    <w:name w:val="Подподпункт"/>
    <w:basedOn w:val="affc"/>
    <w:qFormat/>
    <w:rsid w:val="00107DF6"/>
    <w:pPr>
      <w:numPr>
        <w:numId w:val="9"/>
      </w:numPr>
    </w:pPr>
  </w:style>
  <w:style w:type="paragraph" w:customStyle="1" w:styleId="affd">
    <w:name w:val="маркированный"/>
    <w:basedOn w:val="a3"/>
    <w:semiHidden/>
    <w:rsid w:val="00107DF6"/>
    <w:pPr>
      <w:tabs>
        <w:tab w:val="num" w:pos="1701"/>
      </w:tabs>
      <w:spacing w:line="360" w:lineRule="auto"/>
      <w:ind w:left="1701" w:hanging="567"/>
      <w:jc w:val="both"/>
    </w:pPr>
    <w:rPr>
      <w:bCs/>
      <w:snapToGrid w:val="0"/>
      <w:sz w:val="22"/>
      <w:szCs w:val="22"/>
    </w:rPr>
  </w:style>
  <w:style w:type="paragraph" w:customStyle="1" w:styleId="affe">
    <w:name w:val="Ариал"/>
    <w:basedOn w:val="a3"/>
    <w:link w:val="19"/>
    <w:rsid w:val="00107DF6"/>
    <w:pPr>
      <w:spacing w:before="120" w:after="120" w:line="360" w:lineRule="auto"/>
      <w:ind w:firstLine="851"/>
      <w:jc w:val="both"/>
    </w:pPr>
    <w:rPr>
      <w:rFonts w:ascii="Arial" w:hAnsi="Arial" w:cs="Arial"/>
    </w:rPr>
  </w:style>
  <w:style w:type="character" w:customStyle="1" w:styleId="19">
    <w:name w:val="Ариал Знак1"/>
    <w:link w:val="affe"/>
    <w:locked/>
    <w:rsid w:val="00107DF6"/>
    <w:rPr>
      <w:rFonts w:ascii="Arial" w:eastAsia="Times New Roman" w:hAnsi="Arial" w:cs="Arial"/>
      <w:sz w:val="24"/>
      <w:szCs w:val="24"/>
      <w:lang w:eastAsia="ru-RU"/>
    </w:rPr>
  </w:style>
  <w:style w:type="paragraph" w:styleId="afff">
    <w:name w:val="List Paragraph"/>
    <w:basedOn w:val="a3"/>
    <w:uiPriority w:val="34"/>
    <w:qFormat/>
    <w:rsid w:val="00107DF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107DF6"/>
    <w:pPr>
      <w:numPr>
        <w:numId w:val="10"/>
      </w:numPr>
    </w:pPr>
  </w:style>
  <w:style w:type="paragraph" w:customStyle="1" w:styleId="ConsPlusNonformat">
    <w:name w:val="ConsPlusNonformat"/>
    <w:rsid w:val="00107DF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107DF6"/>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107DF6"/>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107DF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07DF6"/>
    <w:rPr>
      <w:rFonts w:ascii="Arial" w:eastAsia="Times New Roman" w:hAnsi="Arial" w:cs="Arial"/>
      <w:sz w:val="24"/>
      <w:szCs w:val="20"/>
      <w:lang w:eastAsia="ru-RU"/>
    </w:rPr>
  </w:style>
  <w:style w:type="paragraph" w:customStyle="1" w:styleId="afff3">
    <w:name w:val="АриалТабл"/>
    <w:basedOn w:val="affe"/>
    <w:rsid w:val="00107DF6"/>
    <w:pPr>
      <w:widowControl w:val="0"/>
      <w:adjustRightInd w:val="0"/>
      <w:spacing w:before="0" w:after="0" w:line="240" w:lineRule="auto"/>
      <w:ind w:firstLine="0"/>
      <w:textAlignment w:val="baseline"/>
    </w:pPr>
  </w:style>
  <w:style w:type="paragraph" w:styleId="afff4">
    <w:name w:val="endnote text"/>
    <w:basedOn w:val="a3"/>
    <w:link w:val="afff5"/>
    <w:semiHidden/>
    <w:rsid w:val="00107DF6"/>
    <w:rPr>
      <w:sz w:val="20"/>
      <w:szCs w:val="20"/>
    </w:rPr>
  </w:style>
  <w:style w:type="character" w:customStyle="1" w:styleId="afff5">
    <w:name w:val="Текст концевой сноски Знак"/>
    <w:basedOn w:val="a4"/>
    <w:link w:val="afff4"/>
    <w:semiHidden/>
    <w:rsid w:val="00107DF6"/>
    <w:rPr>
      <w:rFonts w:ascii="Times New Roman" w:eastAsia="Times New Roman" w:hAnsi="Times New Roman" w:cs="Times New Roman"/>
      <w:sz w:val="20"/>
      <w:szCs w:val="20"/>
      <w:lang w:eastAsia="ru-RU"/>
    </w:rPr>
  </w:style>
  <w:style w:type="table" w:styleId="afff6">
    <w:name w:val="Table Grid"/>
    <w:basedOn w:val="a5"/>
    <w:rsid w:val="00107DF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07DF6"/>
  </w:style>
  <w:style w:type="character" w:customStyle="1" w:styleId="afff8">
    <w:name w:val="Подпункт Знак"/>
    <w:rsid w:val="00107DF6"/>
    <w:rPr>
      <w:sz w:val="28"/>
      <w:lang w:val="ru-RU" w:eastAsia="ru-RU" w:bidi="ar-SA"/>
    </w:rPr>
  </w:style>
  <w:style w:type="character" w:customStyle="1" w:styleId="FontStyle11">
    <w:name w:val="Font Style11"/>
    <w:rsid w:val="00107DF6"/>
    <w:rPr>
      <w:rFonts w:ascii="Times New Roman" w:hAnsi="Times New Roman" w:cs="Times New Roman"/>
      <w:sz w:val="26"/>
      <w:szCs w:val="26"/>
    </w:rPr>
  </w:style>
  <w:style w:type="character" w:customStyle="1" w:styleId="211">
    <w:name w:val="Заголовок 2 Знак1"/>
    <w:rsid w:val="00107DF6"/>
    <w:rPr>
      <w:b/>
      <w:snapToGrid w:val="0"/>
      <w:sz w:val="28"/>
      <w:lang w:val="ru-RU" w:eastAsia="ru-RU" w:bidi="ar-SA"/>
    </w:rPr>
  </w:style>
  <w:style w:type="character" w:customStyle="1" w:styleId="Sp1">
    <w:name w:val="Sp1 Знак Знак"/>
    <w:rsid w:val="00107DF6"/>
    <w:rPr>
      <w:b/>
      <w:bCs/>
      <w:kern w:val="24"/>
      <w:sz w:val="24"/>
      <w:szCs w:val="24"/>
      <w:lang w:val="ru-RU" w:eastAsia="ru-RU" w:bidi="ar-SA"/>
    </w:rPr>
  </w:style>
  <w:style w:type="numbering" w:customStyle="1" w:styleId="10">
    <w:name w:val="Стиль1"/>
    <w:uiPriority w:val="99"/>
    <w:rsid w:val="00107DF6"/>
    <w:pPr>
      <w:numPr>
        <w:numId w:val="11"/>
      </w:numPr>
    </w:pPr>
  </w:style>
  <w:style w:type="numbering" w:customStyle="1" w:styleId="22">
    <w:name w:val="Стиль2"/>
    <w:uiPriority w:val="99"/>
    <w:rsid w:val="00107DF6"/>
    <w:pPr>
      <w:numPr>
        <w:numId w:val="12"/>
      </w:numPr>
    </w:pPr>
  </w:style>
  <w:style w:type="paragraph" w:customStyle="1" w:styleId="afff9">
    <w:name w:val="Стиль начало"/>
    <w:basedOn w:val="a3"/>
    <w:rsid w:val="00107DF6"/>
    <w:pPr>
      <w:spacing w:line="264" w:lineRule="auto"/>
    </w:pPr>
    <w:rPr>
      <w:sz w:val="28"/>
      <w:szCs w:val="20"/>
    </w:rPr>
  </w:style>
  <w:style w:type="paragraph" w:customStyle="1" w:styleId="Noeeu14">
    <w:name w:val="Noeeu14"/>
    <w:basedOn w:val="a3"/>
    <w:rsid w:val="00107DF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07DF6"/>
    <w:rPr>
      <w:rFonts w:ascii="Times New Roman" w:hAnsi="Times New Roman" w:cs="Times New Roman"/>
      <w:sz w:val="26"/>
      <w:szCs w:val="26"/>
    </w:rPr>
  </w:style>
  <w:style w:type="character" w:customStyle="1" w:styleId="FontStyle57">
    <w:name w:val="Font Style57"/>
    <w:rsid w:val="00107DF6"/>
    <w:rPr>
      <w:rFonts w:ascii="Times New Roman" w:hAnsi="Times New Roman" w:cs="Times New Roman"/>
      <w:b/>
      <w:bCs/>
      <w:sz w:val="20"/>
      <w:szCs w:val="20"/>
    </w:rPr>
  </w:style>
  <w:style w:type="paragraph" w:customStyle="1" w:styleId="Style20">
    <w:name w:val="Style20"/>
    <w:basedOn w:val="a3"/>
    <w:rsid w:val="00107DF6"/>
    <w:pPr>
      <w:widowControl w:val="0"/>
      <w:autoSpaceDE w:val="0"/>
      <w:autoSpaceDN w:val="0"/>
      <w:adjustRightInd w:val="0"/>
    </w:pPr>
    <w:rPr>
      <w:rFonts w:ascii="Arial" w:eastAsia="Calibri" w:hAnsi="Arial"/>
    </w:rPr>
  </w:style>
  <w:style w:type="paragraph" w:styleId="afffa">
    <w:name w:val="Revision"/>
    <w:hidden/>
    <w:uiPriority w:val="99"/>
    <w:semiHidden/>
    <w:rsid w:val="00107DF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07DF6"/>
    <w:pPr>
      <w:numPr>
        <w:ilvl w:val="3"/>
        <w:numId w:val="2"/>
      </w:numPr>
      <w:jc w:val="both"/>
    </w:pPr>
    <w:rPr>
      <w:sz w:val="28"/>
      <w:szCs w:val="28"/>
    </w:rPr>
  </w:style>
  <w:style w:type="character" w:customStyle="1" w:styleId="43">
    <w:name w:val="Пункт_4 Знак"/>
    <w:link w:val="40"/>
    <w:uiPriority w:val="99"/>
    <w:locked/>
    <w:rsid w:val="00107DF6"/>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107DF6"/>
    <w:pPr>
      <w:spacing w:before="240" w:after="240" w:line="288" w:lineRule="auto"/>
      <w:ind w:left="1134" w:right="1134"/>
      <w:jc w:val="both"/>
    </w:pPr>
    <w:rPr>
      <w:spacing w:val="20"/>
      <w:szCs w:val="28"/>
    </w:rPr>
  </w:style>
  <w:style w:type="character" w:customStyle="1" w:styleId="afffc">
    <w:name w:val="Примечание Знак"/>
    <w:link w:val="afffb"/>
    <w:rsid w:val="00107DF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107DF6"/>
    <w:rPr>
      <w:rFonts w:ascii="Times New Roman" w:eastAsia="Times New Roman" w:hAnsi="Times New Roman" w:cs="Times New Roman"/>
      <w:sz w:val="24"/>
      <w:szCs w:val="24"/>
      <w:lang w:eastAsia="ru-RU"/>
    </w:rPr>
  </w:style>
  <w:style w:type="paragraph" w:customStyle="1" w:styleId="-3">
    <w:name w:val="Пункт-3"/>
    <w:basedOn w:val="a3"/>
    <w:rsid w:val="00107DF6"/>
    <w:pPr>
      <w:tabs>
        <w:tab w:val="left" w:pos="1701"/>
      </w:tabs>
      <w:spacing w:line="288" w:lineRule="auto"/>
      <w:ind w:firstLine="567"/>
      <w:jc w:val="both"/>
    </w:pPr>
    <w:rPr>
      <w:sz w:val="28"/>
    </w:rPr>
  </w:style>
  <w:style w:type="paragraph" w:customStyle="1" w:styleId="-4">
    <w:name w:val="Пункт-4"/>
    <w:basedOn w:val="a3"/>
    <w:rsid w:val="00107DF6"/>
    <w:pPr>
      <w:tabs>
        <w:tab w:val="num" w:pos="1701"/>
      </w:tabs>
      <w:spacing w:line="288" w:lineRule="auto"/>
      <w:ind w:firstLine="567"/>
      <w:jc w:val="both"/>
    </w:pPr>
    <w:rPr>
      <w:sz w:val="28"/>
    </w:rPr>
  </w:style>
  <w:style w:type="paragraph" w:customStyle="1" w:styleId="-5">
    <w:name w:val="Пункт-5"/>
    <w:basedOn w:val="a3"/>
    <w:rsid w:val="00107DF6"/>
    <w:pPr>
      <w:tabs>
        <w:tab w:val="num" w:pos="1701"/>
      </w:tabs>
      <w:spacing w:line="288" w:lineRule="auto"/>
      <w:ind w:firstLine="567"/>
      <w:jc w:val="both"/>
    </w:pPr>
    <w:rPr>
      <w:sz w:val="28"/>
    </w:rPr>
  </w:style>
  <w:style w:type="paragraph" w:customStyle="1" w:styleId="-6">
    <w:name w:val="Пункт-6"/>
    <w:basedOn w:val="a3"/>
    <w:rsid w:val="00107DF6"/>
    <w:pPr>
      <w:tabs>
        <w:tab w:val="num" w:pos="1701"/>
      </w:tabs>
      <w:spacing w:line="288" w:lineRule="auto"/>
      <w:ind w:firstLine="567"/>
      <w:jc w:val="both"/>
    </w:pPr>
    <w:rPr>
      <w:sz w:val="28"/>
    </w:rPr>
  </w:style>
  <w:style w:type="paragraph" w:customStyle="1" w:styleId="-7">
    <w:name w:val="Пункт-7"/>
    <w:basedOn w:val="a3"/>
    <w:rsid w:val="00107DF6"/>
    <w:pPr>
      <w:tabs>
        <w:tab w:val="num" w:pos="1701"/>
      </w:tabs>
      <w:spacing w:line="288" w:lineRule="auto"/>
      <w:ind w:firstLine="567"/>
      <w:jc w:val="both"/>
    </w:pPr>
    <w:rPr>
      <w:sz w:val="28"/>
    </w:rPr>
  </w:style>
  <w:style w:type="paragraph" w:customStyle="1" w:styleId="afffd">
    <w:name w:val="Обычный текст с отступом"/>
    <w:basedOn w:val="a3"/>
    <w:rsid w:val="00107DF6"/>
    <w:pPr>
      <w:spacing w:line="360" w:lineRule="auto"/>
      <w:ind w:firstLine="720"/>
      <w:jc w:val="both"/>
    </w:pPr>
    <w:rPr>
      <w:sz w:val="28"/>
    </w:rPr>
  </w:style>
  <w:style w:type="character" w:styleId="afffe">
    <w:name w:val="footnote reference"/>
    <w:basedOn w:val="a4"/>
    <w:uiPriority w:val="99"/>
    <w:semiHidden/>
    <w:unhideWhenUsed/>
    <w:rsid w:val="00107DF6"/>
    <w:rPr>
      <w:vertAlign w:val="superscript"/>
    </w:rPr>
  </w:style>
  <w:style w:type="paragraph" w:customStyle="1" w:styleId="Default">
    <w:name w:val="Default"/>
    <w:rsid w:val="00107DF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f">
    <w:name w:val="....... (...)"/>
    <w:basedOn w:val="Default"/>
    <w:next w:val="Default"/>
    <w:uiPriority w:val="99"/>
    <w:rsid w:val="00107DF6"/>
    <w:rPr>
      <w:color w:val="auto"/>
    </w:rPr>
  </w:style>
  <w:style w:type="character" w:customStyle="1" w:styleId="rvts30">
    <w:name w:val="rvts30"/>
    <w:rsid w:val="00107DF6"/>
    <w:rPr>
      <w:rFonts w:ascii="Times New Roman" w:hAnsi="Times New Roman" w:cs="Times New Roman" w:hint="default"/>
      <w:sz w:val="22"/>
      <w:szCs w:val="22"/>
    </w:rPr>
  </w:style>
  <w:style w:type="character" w:customStyle="1" w:styleId="FontStyle12">
    <w:name w:val="Font Style12"/>
    <w:rsid w:val="00107DF6"/>
    <w:rPr>
      <w:rFonts w:ascii="Arial" w:hAnsi="Arial" w:cs="Arial" w:hint="default"/>
      <w:sz w:val="22"/>
      <w:szCs w:val="22"/>
    </w:rPr>
  </w:style>
  <w:style w:type="paragraph" w:styleId="affff0">
    <w:name w:val="No Spacing"/>
    <w:uiPriority w:val="1"/>
    <w:qFormat/>
    <w:rsid w:val="00107DF6"/>
    <w:pPr>
      <w:suppressAutoHyphens/>
      <w:spacing w:after="0" w:line="240" w:lineRule="auto"/>
    </w:pPr>
    <w:rPr>
      <w:rFonts w:ascii="Calibri" w:eastAsia="Calibri" w:hAnsi="Calibri" w:cs="Times New Roman"/>
      <w:lang w:eastAsia="ar-SA"/>
    </w:rPr>
  </w:style>
  <w:style w:type="character" w:customStyle="1" w:styleId="rvts8">
    <w:name w:val="rvts8"/>
    <w:basedOn w:val="a4"/>
    <w:rsid w:val="00107DF6"/>
    <w:rPr>
      <w:rFonts w:ascii="Times New Roman" w:hAnsi="Times New Roman" w:cs="Times New Roman" w:hint="default"/>
      <w:b/>
      <w:bCs/>
      <w:sz w:val="24"/>
      <w:szCs w:val="24"/>
    </w:rPr>
  </w:style>
  <w:style w:type="character" w:customStyle="1" w:styleId="rvts11">
    <w:name w:val="rvts11"/>
    <w:basedOn w:val="a4"/>
    <w:rsid w:val="00107DF6"/>
    <w:rPr>
      <w:rFonts w:ascii="Times New Roman" w:hAnsi="Times New Roman" w:cs="Times New Roman" w:hint="default"/>
      <w:b/>
      <w:bCs/>
      <w:sz w:val="22"/>
      <w:szCs w:val="22"/>
    </w:rPr>
  </w:style>
  <w:style w:type="character" w:customStyle="1" w:styleId="52">
    <w:name w:val="Основной текст (5)_"/>
    <w:basedOn w:val="a4"/>
    <w:link w:val="53"/>
    <w:rsid w:val="00107DF6"/>
    <w:rPr>
      <w:rFonts w:ascii="Tahoma" w:eastAsia="Tahoma" w:hAnsi="Tahoma" w:cs="Tahoma"/>
      <w:shd w:val="clear" w:color="auto" w:fill="FFFFFF"/>
    </w:rPr>
  </w:style>
  <w:style w:type="paragraph" w:customStyle="1" w:styleId="53">
    <w:name w:val="Основной текст (5)"/>
    <w:basedOn w:val="a3"/>
    <w:link w:val="52"/>
    <w:rsid w:val="00107DF6"/>
    <w:pPr>
      <w:shd w:val="clear" w:color="auto" w:fill="FFFFFF"/>
      <w:spacing w:line="0" w:lineRule="atLeast"/>
    </w:pPr>
    <w:rPr>
      <w:rFonts w:ascii="Tahoma" w:eastAsia="Tahoma" w:hAnsi="Tahoma" w:cs="Tahoma"/>
      <w:sz w:val="22"/>
      <w:szCs w:val="22"/>
      <w:lang w:eastAsia="en-US"/>
    </w:rPr>
  </w:style>
  <w:style w:type="character" w:customStyle="1" w:styleId="2d">
    <w:name w:val="Основной текст (2)_"/>
    <w:basedOn w:val="a4"/>
    <w:link w:val="2e"/>
    <w:uiPriority w:val="99"/>
    <w:rsid w:val="00107DF6"/>
    <w:rPr>
      <w:sz w:val="23"/>
      <w:szCs w:val="23"/>
      <w:shd w:val="clear" w:color="auto" w:fill="FFFFFF"/>
    </w:rPr>
  </w:style>
  <w:style w:type="paragraph" w:customStyle="1" w:styleId="2e">
    <w:name w:val="Основной текст (2)"/>
    <w:basedOn w:val="a3"/>
    <w:link w:val="2d"/>
    <w:uiPriority w:val="99"/>
    <w:rsid w:val="00107DF6"/>
    <w:pPr>
      <w:shd w:val="clear" w:color="auto" w:fill="FFFFFF"/>
      <w:spacing w:line="0" w:lineRule="atLeast"/>
    </w:pPr>
    <w:rPr>
      <w:rFonts w:asciiTheme="minorHAnsi" w:eastAsiaTheme="minorHAnsi" w:hAnsiTheme="minorHAnsi" w:cstheme="minorBidi"/>
      <w:sz w:val="23"/>
      <w:szCs w:val="23"/>
      <w:lang w:eastAsia="en-US"/>
    </w:rPr>
  </w:style>
  <w:style w:type="character" w:styleId="affff1">
    <w:name w:val="Strong"/>
    <w:basedOn w:val="a4"/>
    <w:uiPriority w:val="22"/>
    <w:qFormat/>
    <w:rsid w:val="00107DF6"/>
    <w:rPr>
      <w:b/>
      <w:bCs/>
    </w:rPr>
  </w:style>
  <w:style w:type="character" w:customStyle="1" w:styleId="17">
    <w:name w:val="Основной текст Знак1"/>
    <w:aliases w:val="Основной-Центр Знак1"/>
    <w:basedOn w:val="a4"/>
    <w:link w:val="afc"/>
    <w:rsid w:val="00107DF6"/>
    <w:rPr>
      <w:rFonts w:ascii="Times New Roman" w:eastAsia="Times New Roman" w:hAnsi="Times New Roman" w:cs="Times New Roman"/>
      <w:sz w:val="24"/>
      <w:szCs w:val="24"/>
      <w:lang w:eastAsia="ru-RU"/>
    </w:rPr>
  </w:style>
  <w:style w:type="character" w:customStyle="1" w:styleId="15">
    <w:name w:val="Текст выноски Знак1"/>
    <w:basedOn w:val="a4"/>
    <w:link w:val="af3"/>
    <w:uiPriority w:val="99"/>
    <w:rsid w:val="00107DF6"/>
    <w:rPr>
      <w:rFonts w:ascii="Tahoma" w:eastAsia="Times New Roman" w:hAnsi="Tahoma" w:cs="Tahoma"/>
      <w:sz w:val="16"/>
      <w:szCs w:val="16"/>
      <w:lang w:eastAsia="ru-RU"/>
    </w:rPr>
  </w:style>
  <w:style w:type="character" w:customStyle="1" w:styleId="1a">
    <w:name w:val="Основной текст1"/>
    <w:basedOn w:val="a4"/>
    <w:rsid w:val="00107DF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1b">
    <w:name w:val="Подзаголовок1"/>
    <w:basedOn w:val="a3"/>
    <w:rsid w:val="00107DF6"/>
    <w:pPr>
      <w:spacing w:before="100" w:beforeAutospacing="1" w:after="100" w:afterAutospacing="1"/>
    </w:pPr>
  </w:style>
  <w:style w:type="paragraph" w:customStyle="1" w:styleId="1c">
    <w:name w:val="Текст1"/>
    <w:basedOn w:val="a3"/>
    <w:link w:val="1d"/>
    <w:rsid w:val="00107DF6"/>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107DF6"/>
    <w:rPr>
      <w:b/>
      <w:bCs/>
      <w:spacing w:val="3"/>
    </w:rPr>
  </w:style>
  <w:style w:type="character" w:customStyle="1" w:styleId="1f">
    <w:name w:val="Заголовок №1"/>
    <w:basedOn w:val="1e"/>
    <w:uiPriority w:val="99"/>
    <w:rsid w:val="00107DF6"/>
    <w:rPr>
      <w:b/>
      <w:bCs/>
      <w:spacing w:val="4"/>
    </w:rPr>
  </w:style>
  <w:style w:type="paragraph" w:customStyle="1" w:styleId="111">
    <w:name w:val="Заголовок №11"/>
    <w:basedOn w:val="a3"/>
    <w:link w:val="1e"/>
    <w:uiPriority w:val="99"/>
    <w:rsid w:val="00107DF6"/>
    <w:pPr>
      <w:spacing w:after="60" w:line="240" w:lineRule="atLeast"/>
      <w:ind w:hanging="300"/>
      <w:outlineLvl w:val="0"/>
    </w:pPr>
    <w:rPr>
      <w:rFonts w:asciiTheme="minorHAnsi" w:eastAsiaTheme="minorHAnsi" w:hAnsiTheme="minorHAnsi" w:cstheme="minorBidi"/>
      <w:b/>
      <w:bCs/>
      <w:spacing w:val="3"/>
      <w:sz w:val="22"/>
      <w:szCs w:val="22"/>
      <w:lang w:eastAsia="en-US"/>
    </w:rPr>
  </w:style>
  <w:style w:type="paragraph" w:customStyle="1" w:styleId="212">
    <w:name w:val="Основной текст (2)1"/>
    <w:basedOn w:val="a3"/>
    <w:uiPriority w:val="99"/>
    <w:rsid w:val="00107DF6"/>
    <w:pPr>
      <w:spacing w:line="293" w:lineRule="exact"/>
      <w:ind w:hanging="340"/>
    </w:pPr>
    <w:rPr>
      <w:rFonts w:eastAsia="Calibri"/>
      <w:b/>
      <w:bCs/>
      <w:spacing w:val="3"/>
      <w:sz w:val="22"/>
      <w:szCs w:val="22"/>
    </w:rPr>
  </w:style>
  <w:style w:type="character" w:customStyle="1" w:styleId="2pt">
    <w:name w:val="Основной текст + Интервал 2 pt"/>
    <w:basedOn w:val="17"/>
    <w:uiPriority w:val="99"/>
    <w:rsid w:val="00107DF6"/>
    <w:rPr>
      <w:rFonts w:ascii="Times New Roman" w:eastAsia="Times New Roman" w:hAnsi="Times New Roman" w:cs="Times New Roman"/>
      <w:spacing w:val="50"/>
      <w:sz w:val="22"/>
      <w:szCs w:val="22"/>
      <w:lang w:eastAsia="ru-RU"/>
    </w:rPr>
  </w:style>
  <w:style w:type="paragraph" w:styleId="affff2">
    <w:name w:val="Title"/>
    <w:basedOn w:val="a3"/>
    <w:link w:val="affff3"/>
    <w:qFormat/>
    <w:rsid w:val="00107DF6"/>
    <w:pPr>
      <w:jc w:val="center"/>
    </w:pPr>
    <w:rPr>
      <w:b/>
      <w:bCs/>
    </w:rPr>
  </w:style>
  <w:style w:type="character" w:customStyle="1" w:styleId="affff3">
    <w:name w:val="Название Знак"/>
    <w:basedOn w:val="a4"/>
    <w:link w:val="affff2"/>
    <w:rsid w:val="00107DF6"/>
    <w:rPr>
      <w:rFonts w:ascii="Times New Roman" w:eastAsia="Times New Roman" w:hAnsi="Times New Roman" w:cs="Times New Roman"/>
      <w:b/>
      <w:bCs/>
      <w:sz w:val="24"/>
      <w:szCs w:val="24"/>
      <w:lang w:eastAsia="ru-RU"/>
    </w:rPr>
  </w:style>
  <w:style w:type="paragraph" w:customStyle="1" w:styleId="1f0">
    <w:name w:val="Абзац списка1"/>
    <w:rsid w:val="00107DF6"/>
    <w:pPr>
      <w:widowControl w:val="0"/>
      <w:suppressAutoHyphens/>
      <w:ind w:left="720"/>
    </w:pPr>
    <w:rPr>
      <w:rFonts w:ascii="Calibri" w:eastAsia="Arial Unicode MS" w:hAnsi="Calibri" w:cs="font294"/>
      <w:kern w:val="1"/>
      <w:lang w:eastAsia="ar-SA"/>
    </w:rPr>
  </w:style>
  <w:style w:type="character" w:customStyle="1" w:styleId="FontStyle87">
    <w:name w:val="Font Style87"/>
    <w:uiPriority w:val="99"/>
    <w:rsid w:val="00107DF6"/>
    <w:rPr>
      <w:rFonts w:ascii="Times New Roman" w:hAnsi="Times New Roman" w:cs="Times New Roman"/>
      <w:sz w:val="20"/>
      <w:szCs w:val="20"/>
    </w:rPr>
  </w:style>
  <w:style w:type="character" w:customStyle="1" w:styleId="FontStyle18">
    <w:name w:val="Font Style18"/>
    <w:basedOn w:val="a4"/>
    <w:rsid w:val="00107DF6"/>
    <w:rPr>
      <w:rFonts w:ascii="Times New Roman" w:hAnsi="Times New Roman" w:cs="Times New Roman"/>
      <w:sz w:val="22"/>
      <w:szCs w:val="22"/>
    </w:rPr>
  </w:style>
  <w:style w:type="paragraph" w:customStyle="1" w:styleId="Style11">
    <w:name w:val="Style11"/>
    <w:basedOn w:val="a3"/>
    <w:rsid w:val="00107DF6"/>
    <w:pPr>
      <w:widowControl w:val="0"/>
      <w:autoSpaceDE w:val="0"/>
      <w:autoSpaceDN w:val="0"/>
      <w:adjustRightInd w:val="0"/>
    </w:pPr>
  </w:style>
  <w:style w:type="paragraph" w:customStyle="1" w:styleId="Style7">
    <w:name w:val="Style7"/>
    <w:basedOn w:val="a3"/>
    <w:rsid w:val="00107DF6"/>
    <w:pPr>
      <w:widowControl w:val="0"/>
      <w:autoSpaceDE w:val="0"/>
      <w:autoSpaceDN w:val="0"/>
      <w:adjustRightInd w:val="0"/>
      <w:spacing w:line="278" w:lineRule="exact"/>
      <w:ind w:hanging="413"/>
      <w:jc w:val="both"/>
    </w:pPr>
  </w:style>
  <w:style w:type="paragraph" w:customStyle="1" w:styleId="Style10">
    <w:name w:val="Style10"/>
    <w:basedOn w:val="a3"/>
    <w:rsid w:val="00107DF6"/>
    <w:pPr>
      <w:widowControl w:val="0"/>
      <w:autoSpaceDE w:val="0"/>
      <w:autoSpaceDN w:val="0"/>
      <w:adjustRightInd w:val="0"/>
    </w:pPr>
  </w:style>
  <w:style w:type="character" w:customStyle="1" w:styleId="FontStyle19">
    <w:name w:val="Font Style19"/>
    <w:basedOn w:val="a4"/>
    <w:rsid w:val="00107DF6"/>
    <w:rPr>
      <w:rFonts w:ascii="Times New Roman" w:hAnsi="Times New Roman" w:cs="Times New Roman"/>
      <w:b/>
      <w:bCs/>
      <w:sz w:val="22"/>
      <w:szCs w:val="22"/>
    </w:rPr>
  </w:style>
  <w:style w:type="paragraph" w:customStyle="1" w:styleId="100">
    <w:name w:val="Табл_центр_10"/>
    <w:basedOn w:val="a3"/>
    <w:rsid w:val="00107DF6"/>
    <w:pPr>
      <w:jc w:val="center"/>
    </w:pPr>
    <w:rPr>
      <w:kern w:val="20"/>
      <w:sz w:val="20"/>
      <w:szCs w:val="20"/>
    </w:rPr>
  </w:style>
  <w:style w:type="paragraph" w:customStyle="1" w:styleId="affff4">
    <w:name w:val="Основной"/>
    <w:basedOn w:val="a3"/>
    <w:link w:val="affff5"/>
    <w:autoRedefine/>
    <w:rsid w:val="00107DF6"/>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107DF6"/>
    <w:pPr>
      <w:numPr>
        <w:numId w:val="14"/>
      </w:numPr>
      <w:spacing w:before="480" w:after="480" w:line="240" w:lineRule="auto"/>
      <w:jc w:val="center"/>
    </w:pPr>
    <w:rPr>
      <w:rFonts w:ascii="Times New Roman" w:eastAsia="Times New Roman" w:hAnsi="Times New Roman" w:cs="Times New Roman"/>
      <w:b/>
      <w:kern w:val="20"/>
      <w:sz w:val="28"/>
      <w:szCs w:val="20"/>
      <w:lang w:eastAsia="ru-RU"/>
    </w:rPr>
  </w:style>
  <w:style w:type="character" w:customStyle="1" w:styleId="1f1">
    <w:name w:val="Заг1 Знак Знак"/>
    <w:link w:val="1"/>
    <w:rsid w:val="00107DF6"/>
    <w:rPr>
      <w:rFonts w:ascii="Times New Roman" w:eastAsia="Times New Roman" w:hAnsi="Times New Roman" w:cs="Times New Roman"/>
      <w:b/>
      <w:kern w:val="20"/>
      <w:sz w:val="28"/>
      <w:szCs w:val="20"/>
      <w:lang w:eastAsia="ru-RU"/>
    </w:rPr>
  </w:style>
  <w:style w:type="paragraph" w:customStyle="1" w:styleId="3-">
    <w:name w:val="3-й уровень"/>
    <w:autoRedefine/>
    <w:rsid w:val="00107DF6"/>
    <w:pPr>
      <w:widowControl w:val="0"/>
      <w:tabs>
        <w:tab w:val="left" w:pos="284"/>
      </w:tabs>
      <w:spacing w:after="0" w:line="240" w:lineRule="auto"/>
      <w:jc w:val="both"/>
    </w:pPr>
    <w:rPr>
      <w:rFonts w:ascii="Times New Roman" w:eastAsia="Times New Roman" w:hAnsi="Times New Roman" w:cs="Times New Roman"/>
      <w:color w:val="000000"/>
      <w:spacing w:val="-1"/>
      <w:kern w:val="20"/>
      <w:sz w:val="24"/>
      <w:szCs w:val="24"/>
      <w:lang w:eastAsia="ru-RU"/>
    </w:rPr>
  </w:style>
  <w:style w:type="character" w:customStyle="1" w:styleId="affff5">
    <w:name w:val="Основной Знак"/>
    <w:link w:val="affff4"/>
    <w:rsid w:val="00107DF6"/>
    <w:rPr>
      <w:rFonts w:ascii="Arial Narrow" w:eastAsia="Times New Roman" w:hAnsi="Arial Narrow" w:cs="Times New Roman"/>
      <w:kern w:val="20"/>
      <w:lang w:eastAsia="ru-RU"/>
    </w:rPr>
  </w:style>
  <w:style w:type="paragraph" w:customStyle="1" w:styleId="1f2">
    <w:name w:val="список1"/>
    <w:rsid w:val="00107DF6"/>
    <w:pPr>
      <w:spacing w:before="120" w:after="120" w:line="240" w:lineRule="auto"/>
      <w:jc w:val="both"/>
    </w:pPr>
    <w:rPr>
      <w:rFonts w:ascii="Times New Roman" w:eastAsia="Times New Roman" w:hAnsi="Times New Roman" w:cs="Times New Roman"/>
      <w:kern w:val="20"/>
      <w:sz w:val="24"/>
      <w:szCs w:val="24"/>
      <w:lang w:eastAsia="ru-RU"/>
    </w:rPr>
  </w:style>
  <w:style w:type="paragraph" w:customStyle="1" w:styleId="20">
    <w:name w:val="Список2"/>
    <w:rsid w:val="00107DF6"/>
    <w:pPr>
      <w:numPr>
        <w:numId w:val="15"/>
      </w:numPr>
      <w:spacing w:after="0" w:line="240" w:lineRule="auto"/>
    </w:pPr>
    <w:rPr>
      <w:rFonts w:ascii="Times New Roman" w:eastAsia="Times New Roman" w:hAnsi="Times New Roman" w:cs="Times New Roman"/>
      <w:kern w:val="20"/>
      <w:sz w:val="24"/>
      <w:szCs w:val="20"/>
      <w:lang w:eastAsia="ru-RU"/>
    </w:rPr>
  </w:style>
  <w:style w:type="character" w:customStyle="1" w:styleId="1d">
    <w:name w:val="Текст1 Знак"/>
    <w:link w:val="1c"/>
    <w:rsid w:val="00107DF6"/>
    <w:rPr>
      <w:rFonts w:ascii="Courier New" w:eastAsia="Times New Roman" w:hAnsi="Courier New" w:cs="Courier New"/>
      <w:sz w:val="20"/>
      <w:szCs w:val="20"/>
      <w:lang w:eastAsia="ar-SA"/>
    </w:rPr>
  </w:style>
  <w:style w:type="paragraph" w:customStyle="1" w:styleId="affff6">
    <w:name w:val="Стиль Название таблицы"/>
    <w:rsid w:val="00107DF6"/>
    <w:pPr>
      <w:spacing w:after="120" w:line="240" w:lineRule="auto"/>
    </w:pPr>
    <w:rPr>
      <w:rFonts w:ascii="Times New Roman" w:eastAsia="Times New Roman" w:hAnsi="Times New Roman" w:cs="Times New Roman"/>
      <w:b/>
      <w:bCs/>
      <w:sz w:val="24"/>
      <w:szCs w:val="20"/>
      <w:lang w:eastAsia="ru-RU"/>
    </w:rPr>
  </w:style>
  <w:style w:type="paragraph" w:customStyle="1" w:styleId="affff7">
    <w:name w:val="Название документа"/>
    <w:rsid w:val="00107DF6"/>
    <w:pPr>
      <w:spacing w:after="0" w:line="240" w:lineRule="auto"/>
      <w:jc w:val="center"/>
    </w:pPr>
    <w:rPr>
      <w:rFonts w:ascii="Times New Roman" w:eastAsia="Times New Roman" w:hAnsi="Times New Roman" w:cs="Times New Roman"/>
      <w:b/>
      <w:bCs/>
      <w:kern w:val="20"/>
      <w:sz w:val="28"/>
      <w:szCs w:val="20"/>
      <w:lang w:eastAsia="ru-RU"/>
    </w:rPr>
  </w:style>
  <w:style w:type="paragraph" w:customStyle="1" w:styleId="112">
    <w:name w:val="Заг табл 11"/>
    <w:rsid w:val="00107DF6"/>
    <w:pPr>
      <w:spacing w:after="0" w:line="240" w:lineRule="auto"/>
      <w:jc w:val="center"/>
    </w:pPr>
    <w:rPr>
      <w:rFonts w:ascii="Times New Roman" w:eastAsia="Times New Roman" w:hAnsi="Times New Roman" w:cs="Times New Roman"/>
      <w:b/>
      <w:bCs/>
      <w:snapToGrid w:val="0"/>
      <w:szCs w:val="20"/>
      <w:lang w:eastAsia="ru-RU"/>
    </w:rPr>
  </w:style>
  <w:style w:type="paragraph" w:customStyle="1" w:styleId="affff8">
    <w:name w:val="Согласовано"/>
    <w:aliases w:val="Утверждаю"/>
    <w:rsid w:val="00107DF6"/>
    <w:pPr>
      <w:spacing w:after="0" w:line="240" w:lineRule="auto"/>
    </w:pPr>
    <w:rPr>
      <w:rFonts w:ascii="Times New Roman" w:eastAsia="Times New Roman" w:hAnsi="Times New Roman" w:cs="Times New Roman"/>
      <w:b/>
      <w:sz w:val="24"/>
      <w:szCs w:val="20"/>
      <w:lang w:eastAsia="ru-RU"/>
    </w:rPr>
  </w:style>
  <w:style w:type="character" w:customStyle="1" w:styleId="FontStyle13">
    <w:name w:val="Font Style13"/>
    <w:uiPriority w:val="99"/>
    <w:rsid w:val="00107DF6"/>
    <w:rPr>
      <w:rFonts w:ascii="Times New Roman" w:hAnsi="Times New Roman" w:cs="Times New Roman"/>
      <w:sz w:val="22"/>
      <w:szCs w:val="22"/>
    </w:rPr>
  </w:style>
  <w:style w:type="paragraph" w:customStyle="1" w:styleId="Style5">
    <w:name w:val="Style5"/>
    <w:basedOn w:val="a3"/>
    <w:rsid w:val="00107DF6"/>
    <w:pPr>
      <w:widowControl w:val="0"/>
      <w:autoSpaceDE w:val="0"/>
      <w:autoSpaceDN w:val="0"/>
      <w:adjustRightInd w:val="0"/>
      <w:spacing w:line="250" w:lineRule="exact"/>
      <w:ind w:firstLine="158"/>
      <w:jc w:val="both"/>
    </w:pPr>
    <w:rPr>
      <w:rFonts w:ascii="Cambria" w:hAnsi="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Users/MELITO~2/AppData/Local/Temp/FineReader11/media/image1.jpe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Users/MELITO~2/AppData/Local/Temp/FineReader11/media/image2.j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6190</Words>
  <Characters>35284</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41392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Александр С. Мелитонов</cp:lastModifiedBy>
  <cp:revision>4</cp:revision>
  <dcterms:created xsi:type="dcterms:W3CDTF">2014-03-04T12:48:00Z</dcterms:created>
  <dcterms:modified xsi:type="dcterms:W3CDTF">2014-03-12T14:50:00Z</dcterms:modified>
</cp:coreProperties>
</file>