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1362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6"/>
        <w:gridCol w:w="2551"/>
      </w:tblGrid>
      <w:tr w:rsidR="00986B03" w:rsidRPr="008C5364" w:rsidTr="00B1362F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40C5" w:rsidP="00B1362F">
            <w:pPr>
              <w:ind w:left="-108"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B1362F"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1362F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bookmarkStart w:id="0" w:name="_GoBack"/>
            <w:bookmarkEnd w:id="0"/>
            <w:r w:rsidR="00B1362F" w:rsidRPr="00B1362F">
              <w:rPr>
                <w:color w:val="000000"/>
                <w:sz w:val="28"/>
                <w:lang w:eastAsia="ru-RU"/>
              </w:rPr>
              <w:t>13010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74D1D">
        <w:rPr>
          <w:b/>
          <w:sz w:val="26"/>
          <w:szCs w:val="26"/>
        </w:rPr>
        <w:t>Трактор КО-707 (МТЗ-80) 12-90хо24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874D1D">
        <w:rPr>
          <w:b/>
          <w:sz w:val="28"/>
          <w:szCs w:val="28"/>
        </w:rPr>
        <w:t>Трактор КО-707 (МТЗ-80) 12-90хо24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874D1D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874D1D" w:rsidRPr="00874D1D">
        <w:rPr>
          <w:b/>
          <w:sz w:val="28"/>
          <w:szCs w:val="28"/>
          <w:lang w:eastAsia="ru-RU"/>
        </w:rPr>
        <w:t>1</w:t>
      </w:r>
      <w:r w:rsidR="00874D1D">
        <w:rPr>
          <w:b/>
          <w:sz w:val="28"/>
          <w:szCs w:val="28"/>
          <w:lang w:eastAsia="ru-RU"/>
        </w:rPr>
        <w:t> </w:t>
      </w:r>
      <w:r w:rsidR="00874D1D" w:rsidRPr="00874D1D">
        <w:rPr>
          <w:b/>
          <w:sz w:val="28"/>
          <w:szCs w:val="28"/>
          <w:lang w:eastAsia="ru-RU"/>
        </w:rPr>
        <w:t>976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74D1D">
        <w:rPr>
          <w:b/>
          <w:sz w:val="28"/>
          <w:szCs w:val="28"/>
        </w:rPr>
        <w:t>934 000,00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C390D">
        <w:rPr>
          <w:iCs/>
          <w:color w:val="0000FF"/>
          <w:spacing w:val="4"/>
          <w:sz w:val="28"/>
          <w:szCs w:val="28"/>
        </w:rPr>
        <w:t>17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74D1D">
        <w:rPr>
          <w:b/>
          <w:sz w:val="28"/>
          <w:szCs w:val="28"/>
        </w:rPr>
        <w:t>Трактор КО-707 (МТЗ-80) 12-90хо24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74D1D">
        <w:rPr>
          <w:b/>
          <w:sz w:val="28"/>
          <w:szCs w:val="28"/>
        </w:rPr>
        <w:t>Трактор КО-707 (МТЗ-80) 12-90хо24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74D1D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1551621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74D1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КО-707 (МТЗ-80) 12-90хо24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74D1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74D1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934 000,00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74D1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934 000,00</w:t>
            </w:r>
          </w:p>
        </w:tc>
      </w:tr>
    </w:tbl>
    <w:p w:rsidR="002167C7" w:rsidRDefault="00874D1D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E6E2F66" wp14:editId="641D592F">
            <wp:simplePos x="0" y="0"/>
            <wp:positionH relativeFrom="column">
              <wp:posOffset>2525172</wp:posOffset>
            </wp:positionH>
            <wp:positionV relativeFrom="paragraph">
              <wp:posOffset>13335</wp:posOffset>
            </wp:positionV>
            <wp:extent cx="3752850" cy="425005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425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7AD5298" wp14:editId="2F467074">
            <wp:simplePos x="0" y="0"/>
            <wp:positionH relativeFrom="column">
              <wp:posOffset>27940</wp:posOffset>
            </wp:positionH>
            <wp:positionV relativeFrom="paragraph">
              <wp:posOffset>27940</wp:posOffset>
            </wp:positionV>
            <wp:extent cx="3603625" cy="4772025"/>
            <wp:effectExtent l="0" t="0" r="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362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11C5F28" wp14:editId="287B3C0E">
            <wp:simplePos x="0" y="0"/>
            <wp:positionH relativeFrom="column">
              <wp:posOffset>56514</wp:posOffset>
            </wp:positionH>
            <wp:positionV relativeFrom="paragraph">
              <wp:posOffset>-111760</wp:posOffset>
            </wp:positionV>
            <wp:extent cx="5194317" cy="4924425"/>
            <wp:effectExtent l="0" t="0" r="635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088" cy="49308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1BD8E0D" wp14:editId="4FFF5825">
            <wp:simplePos x="0" y="0"/>
            <wp:positionH relativeFrom="column">
              <wp:posOffset>2104390</wp:posOffset>
            </wp:positionH>
            <wp:positionV relativeFrom="paragraph">
              <wp:posOffset>53975</wp:posOffset>
            </wp:positionV>
            <wp:extent cx="4178935" cy="5293995"/>
            <wp:effectExtent l="0" t="0" r="0" b="190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935" cy="529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74D1D">
        <w:rPr>
          <w:b/>
          <w:sz w:val="28"/>
          <w:szCs w:val="28"/>
        </w:rPr>
        <w:t>Трактор КО-707 (МТЗ-80) 12-90хо24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74D1D">
              <w:rPr>
                <w:b/>
                <w:szCs w:val="24"/>
              </w:rPr>
              <w:t>Трактор КО-707 (МТЗ-80) 12-90хо24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74D1D">
              <w:rPr>
                <w:b/>
                <w:szCs w:val="24"/>
              </w:rPr>
              <w:t>934 000,00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F095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F095D" w:rsidRPr="008F095D">
            <w:rPr>
              <w:sz w:val="28"/>
            </w:rPr>
            <w:t xml:space="preserve">имущество: Трактор КО-707 (МТЗ-80), 1997 </w:t>
          </w:r>
          <w:proofErr w:type="spellStart"/>
          <w:r w:rsidR="008F095D" w:rsidRPr="008F095D">
            <w:rPr>
              <w:sz w:val="28"/>
            </w:rPr>
            <w:t>г.в</w:t>
          </w:r>
          <w:proofErr w:type="spellEnd"/>
          <w:r w:rsidR="008F095D" w:rsidRPr="008F095D">
            <w:rPr>
              <w:sz w:val="28"/>
            </w:rPr>
            <w:t xml:space="preserve">., инв.№ 1551621, VIN № отсутствует, модель, номер двигателя </w:t>
          </w:r>
          <w:r w:rsidR="008F095D" w:rsidRPr="008F095D">
            <w:rPr>
              <w:sz w:val="28"/>
            </w:rPr>
            <w:tab/>
            <w:t>, шасси (рама)</w:t>
          </w:r>
          <w:proofErr w:type="gramStart"/>
          <w:r w:rsidR="008F095D" w:rsidRPr="008F095D">
            <w:rPr>
              <w:sz w:val="28"/>
            </w:rPr>
            <w:t xml:space="preserve">            ,</w:t>
          </w:r>
          <w:proofErr w:type="gramEnd"/>
          <w:r w:rsidR="008F095D" w:rsidRPr="008F095D">
            <w:rPr>
              <w:sz w:val="28"/>
            </w:rPr>
            <w:t xml:space="preserve"> кузов №       , цвет «     »,  государственный регистрационный номер 12-90хо24,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1362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1362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1362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1362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362F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2C503-C648-4968-BD85-65591BBC2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16</Pages>
  <Words>4857</Words>
  <Characters>27691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32484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2022-06-06T06:38:00Z</dcterms:created>
  <dcterms:modified xsi:type="dcterms:W3CDTF">2022-06-07T08:35:00Z</dcterms:modified>
</cp:coreProperties>
</file>