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4F555B">
      <w:pPr>
        <w:spacing w:after="0" w:line="360" w:lineRule="auto"/>
        <w:ind w:left="4395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B91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F5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564F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4C2FB7">
        <w:rPr>
          <w:rFonts w:ascii="Times New Roman" w:hAnsi="Times New Roman"/>
          <w:b/>
          <w:color w:val="000000"/>
          <w:sz w:val="24"/>
          <w:szCs w:val="24"/>
          <w:lang w:eastAsia="ru-RU"/>
        </w:rPr>
        <w:t>РАСХОДНЫХ МАТЕРИАЛОВ ДЛЯ СРЕДСТВ ВЫЧИСЛИТЕЛЬНОЙ ТЕХНИКИ</w:t>
      </w:r>
      <w:r w:rsidR="004C2FB7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</w:t>
      </w:r>
      <w:r w:rsidR="004F55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91B3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  <w:proofErr w:type="gramEnd"/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r w:rsidR="00B91B3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боеприпасный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9A3343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9A3343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6535D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Юрьевич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B91B36" w:rsidRPr="004F555B" w:rsidRDefault="005964C8" w:rsidP="004C2F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4C2FB7" w:rsidRPr="004C2FB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расходных материалов для средств вычислительной техники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4C2FB7" w:rsidRPr="00953B69" w:rsidRDefault="009A3343" w:rsidP="006535D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240 432, 00 (Д</w:t>
            </w:r>
            <w:r w:rsidR="00953B69" w:rsidRPr="00953B69">
              <w:rPr>
                <w:rFonts w:ascii="Times New Roman" w:hAnsi="Times New Roman"/>
                <w:sz w:val="24"/>
                <w:szCs w:val="24"/>
              </w:rPr>
              <w:t>вести сорок тысяч четыреста тридцать два) рубля 00 копеек, включая НДС.</w:t>
            </w:r>
          </w:p>
          <w:p w:rsidR="00E902D0" w:rsidRPr="00E902D0" w:rsidRDefault="00804F27" w:rsidP="00653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доставки до адреса Заказчика, погрузочно-разгрузочных работ,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03594F" w:rsidRDefault="00E902D0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</w:t>
            </w:r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  <w:p w:rsidR="00E902D0" w:rsidRPr="00E902D0" w:rsidRDefault="00956E81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ОКВЭД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650" w:type="dxa"/>
            <w:gridSpan w:val="2"/>
          </w:tcPr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3594F" w:rsidRDefault="004C2FB7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  <w:p w:rsidR="0003594F" w:rsidRPr="00E902D0" w:rsidRDefault="004C2FB7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953B6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9A334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17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C2FB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</w:t>
            </w:r>
            <w:r w:rsidR="00953B6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953B6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953B6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="009A334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</w:t>
            </w:r>
            <w:r w:rsidR="00953B6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A33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="00EC3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C2F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</w:t>
            </w:r>
            <w:r w:rsidR="00953B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E902D0" w:rsidRPr="00E902D0" w:rsidRDefault="00AA7EEA" w:rsidP="00953B69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53B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9A33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B13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</w:t>
            </w:r>
            <w:r w:rsidR="00953B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  <w:r w:rsidR="008676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676ED" w:rsidRDefault="008676ED" w:rsidP="008676ED">
            <w:pPr>
              <w:pStyle w:val="18"/>
              <w:spacing w:after="0" w:line="100" w:lineRule="atLeast"/>
              <w:ind w:left="0"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товаров, работ,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9A33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53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9A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 w:rsidR="00953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53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9A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 w:rsidR="00953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1E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4F555B" w:rsidRDefault="004F555B" w:rsidP="004F55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F555B" w:rsidRPr="00EB2073" w:rsidRDefault="004F555B" w:rsidP="004F555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4F555B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F555B" w:rsidRPr="00E902D0" w:rsidTr="004F555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F555B" w:rsidRPr="00E902D0" w:rsidTr="004F555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F555B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="004F555B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14347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F555B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11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4F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F555B" w:rsidRPr="00EB2073" w:rsidRDefault="00A14347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55B">
        <w:rPr>
          <w:rFonts w:ascii="Times New Roman" w:hAnsi="Times New Roman" w:cs="Times New Roman"/>
          <w:sz w:val="24"/>
          <w:szCs w:val="24"/>
        </w:rPr>
        <w:t xml:space="preserve">. </w:t>
      </w:r>
      <w:r w:rsidR="004F555B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 w:rsidR="00956E81"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953B69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4F555B">
              <w:rPr>
                <w:rFonts w:ascii="Times New Roman" w:hAnsi="Times New Roman" w:cs="Times New Roman"/>
                <w:bCs/>
                <w:sz w:val="24"/>
                <w:szCs w:val="24"/>
              </w:rPr>
              <w:t>. ОКАТО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953B69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953B69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953B69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="004F555B">
              <w:rPr>
                <w:rFonts w:ascii="Times New Roman" w:hAnsi="Times New Roman" w:cs="Times New Roman"/>
                <w:bCs/>
                <w:sz w:val="24"/>
                <w:szCs w:val="24"/>
              </w:rPr>
              <w:t>. ОКТМО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953B69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C2FB7" w:rsidRPr="00EB2073" w:rsidTr="009430AE">
        <w:trPr>
          <w:trHeight w:val="20"/>
        </w:trPr>
        <w:tc>
          <w:tcPr>
            <w:tcW w:w="8937" w:type="dxa"/>
            <w:gridSpan w:val="2"/>
          </w:tcPr>
          <w:p w:rsidR="004C2FB7" w:rsidRPr="00A0357D" w:rsidRDefault="00953B69" w:rsidP="004C2F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="004C2FB7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953B69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9.1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953B69" w:rsidP="004C2FB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9.2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4F5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20. К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4C2FB7" w:rsidRDefault="004C2FB7" w:rsidP="004C2FB7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953B69" w:rsidRPr="00953B69" w:rsidRDefault="00953B69" w:rsidP="00953B69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53B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953B69" w:rsidRPr="00953B69" w:rsidRDefault="00953B69" w:rsidP="00953B69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 w:rsidRPr="00953B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расходных материалов для средств</w:t>
      </w:r>
      <w:proofErr w:type="gramEnd"/>
      <w:r w:rsidRPr="00953B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вычислительной техники </w:t>
      </w:r>
    </w:p>
    <w:p w:rsidR="00953B69" w:rsidRPr="00953B69" w:rsidRDefault="00953B69" w:rsidP="00953B69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53B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953B69" w:rsidRPr="00953B69" w:rsidRDefault="00953B69" w:rsidP="00953B69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53B69" w:rsidRPr="00953B69" w:rsidRDefault="00953B69" w:rsidP="00953B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953B69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Поставка картриджей и тонера других производителей не допускается</w:t>
      </w:r>
    </w:p>
    <w:p w:rsidR="00953B69" w:rsidRPr="00953B69" w:rsidRDefault="00953B69" w:rsidP="00953B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tbl>
      <w:tblPr>
        <w:tblW w:w="9723" w:type="dxa"/>
        <w:jc w:val="center"/>
        <w:tblInd w:w="-1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3"/>
        <w:gridCol w:w="7721"/>
        <w:gridCol w:w="1099"/>
      </w:tblGrid>
      <w:tr w:rsidR="00953B69" w:rsidRPr="00953B69" w:rsidTr="00C854EB">
        <w:trPr>
          <w:trHeight w:val="480"/>
          <w:jc w:val="center"/>
        </w:trPr>
        <w:tc>
          <w:tcPr>
            <w:tcW w:w="903" w:type="dxa"/>
            <w:noWrap/>
            <w:vAlign w:val="center"/>
          </w:tcPr>
          <w:p w:rsidR="00953B69" w:rsidRPr="00953B69" w:rsidRDefault="00953B69" w:rsidP="00953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53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953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953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7721" w:type="dxa"/>
            <w:noWrap/>
            <w:vAlign w:val="center"/>
          </w:tcPr>
          <w:p w:rsidR="00953B69" w:rsidRPr="00953B69" w:rsidRDefault="00953B69" w:rsidP="00953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53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Наименование, характеристика товара</w:t>
            </w:r>
          </w:p>
        </w:tc>
        <w:tc>
          <w:tcPr>
            <w:tcW w:w="1099" w:type="dxa"/>
            <w:noWrap/>
            <w:vAlign w:val="center"/>
          </w:tcPr>
          <w:p w:rsidR="00953B69" w:rsidRPr="00953B69" w:rsidRDefault="00953B69" w:rsidP="00953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53B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</w:tr>
      <w:tr w:rsidR="00953B69" w:rsidRPr="00953B69" w:rsidTr="00C854EB">
        <w:trPr>
          <w:trHeight w:val="390"/>
          <w:jc w:val="center"/>
        </w:trPr>
        <w:tc>
          <w:tcPr>
            <w:tcW w:w="903" w:type="dxa"/>
            <w:noWrap/>
            <w:vAlign w:val="bottom"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20" w:type="dxa"/>
            <w:gridSpan w:val="2"/>
            <w:noWrap/>
            <w:vAlign w:val="bottom"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53B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Картриджи (шт.)</w:t>
            </w:r>
          </w:p>
        </w:tc>
      </w:tr>
      <w:tr w:rsidR="00953B69" w:rsidRPr="00953B69" w:rsidTr="00C854EB">
        <w:trPr>
          <w:trHeight w:val="315"/>
          <w:jc w:val="center"/>
        </w:trPr>
        <w:tc>
          <w:tcPr>
            <w:tcW w:w="903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21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CE285A "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", Seven Quality, NV-Print, MEGA Print (HP LJ P1102/MFP1132)</w:t>
            </w:r>
          </w:p>
        </w:tc>
        <w:tc>
          <w:tcPr>
            <w:tcW w:w="1099" w:type="dxa"/>
            <w:noWrap/>
            <w:vAlign w:val="center"/>
          </w:tcPr>
          <w:p w:rsidR="00953B69" w:rsidRPr="00953B69" w:rsidRDefault="00953B69" w:rsidP="00953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</w:tr>
      <w:tr w:rsidR="00953B69" w:rsidRPr="00953B69" w:rsidTr="00C854EB">
        <w:trPr>
          <w:trHeight w:val="315"/>
          <w:jc w:val="center"/>
        </w:trPr>
        <w:tc>
          <w:tcPr>
            <w:tcW w:w="903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721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CE278A "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", Seven Quality, NV-Print, MEGA Print (HP LJ P1566/1606dn)</w:t>
            </w:r>
          </w:p>
        </w:tc>
        <w:tc>
          <w:tcPr>
            <w:tcW w:w="1099" w:type="dxa"/>
            <w:noWrap/>
            <w:vAlign w:val="center"/>
          </w:tcPr>
          <w:p w:rsidR="00953B69" w:rsidRPr="00953B69" w:rsidRDefault="00953B69" w:rsidP="00953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</w:tr>
      <w:tr w:rsidR="00953B69" w:rsidRPr="00953B69" w:rsidTr="00C854EB">
        <w:trPr>
          <w:trHeight w:val="447"/>
          <w:jc w:val="center"/>
        </w:trPr>
        <w:tc>
          <w:tcPr>
            <w:tcW w:w="903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721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53B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Q2612A "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Uniton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ProfiLine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", Seven Quality, NV-Print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MEGA Print</w:t>
            </w:r>
            <w:r w:rsidRPr="00953B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(HP LJ 1018/1022)</w:t>
            </w:r>
          </w:p>
        </w:tc>
        <w:tc>
          <w:tcPr>
            <w:tcW w:w="1099" w:type="dxa"/>
            <w:noWrap/>
            <w:vAlign w:val="center"/>
          </w:tcPr>
          <w:p w:rsidR="00953B69" w:rsidRPr="00953B69" w:rsidRDefault="00953B69" w:rsidP="00953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53B69" w:rsidRPr="00953B69" w:rsidTr="00C854EB">
        <w:trPr>
          <w:trHeight w:val="315"/>
          <w:jc w:val="center"/>
        </w:trPr>
        <w:tc>
          <w:tcPr>
            <w:tcW w:w="903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21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HP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8766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HE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Картридж 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HP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DJ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5743/6543/6843/6983 цветной№135 (оригинальный)</w:t>
            </w:r>
          </w:p>
        </w:tc>
        <w:tc>
          <w:tcPr>
            <w:tcW w:w="1099" w:type="dxa"/>
            <w:noWrap/>
            <w:vAlign w:val="center"/>
          </w:tcPr>
          <w:p w:rsidR="00953B69" w:rsidRPr="00953B69" w:rsidRDefault="00953B69" w:rsidP="00953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3B69" w:rsidRPr="00953B69" w:rsidTr="00C854EB">
        <w:trPr>
          <w:trHeight w:val="315"/>
          <w:jc w:val="center"/>
        </w:trPr>
        <w:tc>
          <w:tcPr>
            <w:tcW w:w="903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21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HP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9364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HE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Картридж 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HP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DJ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PhotoSmart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8053 №129 (оригинальный)</w:t>
            </w:r>
          </w:p>
        </w:tc>
        <w:tc>
          <w:tcPr>
            <w:tcW w:w="1099" w:type="dxa"/>
            <w:noWrap/>
            <w:vAlign w:val="center"/>
          </w:tcPr>
          <w:p w:rsidR="00953B69" w:rsidRPr="00953B69" w:rsidRDefault="00953B69" w:rsidP="00953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3B69" w:rsidRPr="00953B69" w:rsidTr="00C854EB">
        <w:trPr>
          <w:trHeight w:val="315"/>
          <w:jc w:val="center"/>
        </w:trPr>
        <w:tc>
          <w:tcPr>
            <w:tcW w:w="903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721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Тонер 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Canon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IR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2016/2018/2020/2022/2025/2422, 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black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, (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CANON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), 460г, туба, (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EXV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14), 2-я упаковка (оригинальный)</w:t>
            </w:r>
          </w:p>
        </w:tc>
        <w:tc>
          <w:tcPr>
            <w:tcW w:w="1099" w:type="dxa"/>
            <w:noWrap/>
            <w:vAlign w:val="center"/>
          </w:tcPr>
          <w:p w:rsidR="00953B69" w:rsidRPr="00953B69" w:rsidRDefault="00953B69" w:rsidP="00953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53B69" w:rsidRPr="00953B69" w:rsidTr="00C854EB">
        <w:trPr>
          <w:trHeight w:val="315"/>
          <w:jc w:val="center"/>
        </w:trPr>
        <w:tc>
          <w:tcPr>
            <w:tcW w:w="903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721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Картридж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HP 711 CZ129A  (Original) (HP 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Designjet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T120/T520  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черный</w:t>
            </w:r>
            <w:proofErr w:type="gram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  <w:proofErr w:type="gramEnd"/>
          </w:p>
        </w:tc>
        <w:tc>
          <w:tcPr>
            <w:tcW w:w="1099" w:type="dxa"/>
            <w:noWrap/>
            <w:vAlign w:val="center"/>
          </w:tcPr>
          <w:p w:rsidR="00953B69" w:rsidRPr="00953B69" w:rsidRDefault="00953B69" w:rsidP="00953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3B69" w:rsidRPr="00953B69" w:rsidTr="00C854EB">
        <w:trPr>
          <w:trHeight w:val="315"/>
          <w:jc w:val="center"/>
        </w:trPr>
        <w:tc>
          <w:tcPr>
            <w:tcW w:w="903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721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Картридж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HP 711 CZ130A  (Original) (HP 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Designjet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T120/T520  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синий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  <w:vAlign w:val="center"/>
          </w:tcPr>
          <w:p w:rsidR="00953B69" w:rsidRPr="00953B69" w:rsidRDefault="00953B69" w:rsidP="00953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3B69" w:rsidRPr="00953B69" w:rsidTr="00C854EB">
        <w:trPr>
          <w:trHeight w:val="315"/>
          <w:jc w:val="center"/>
        </w:trPr>
        <w:tc>
          <w:tcPr>
            <w:tcW w:w="903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721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Картридж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HP 711 CZ132A  (Original) (HP 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Designjet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T120/T520  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желтый</w:t>
            </w:r>
            <w:proofErr w:type="gram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  <w:proofErr w:type="gramEnd"/>
          </w:p>
        </w:tc>
        <w:tc>
          <w:tcPr>
            <w:tcW w:w="1099" w:type="dxa"/>
            <w:noWrap/>
            <w:vAlign w:val="center"/>
          </w:tcPr>
          <w:p w:rsidR="00953B69" w:rsidRPr="00953B69" w:rsidRDefault="00953B69" w:rsidP="00953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3B69" w:rsidRPr="00953B69" w:rsidTr="00C854EB">
        <w:trPr>
          <w:trHeight w:val="315"/>
          <w:jc w:val="center"/>
        </w:trPr>
        <w:tc>
          <w:tcPr>
            <w:tcW w:w="903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721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Картридж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HP 711 CZ131A  (Original) (HP 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Designjet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T120/T520  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красный</w:t>
            </w:r>
            <w:proofErr w:type="gram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  <w:proofErr w:type="gramEnd"/>
          </w:p>
        </w:tc>
        <w:tc>
          <w:tcPr>
            <w:tcW w:w="1099" w:type="dxa"/>
            <w:noWrap/>
            <w:vAlign w:val="center"/>
          </w:tcPr>
          <w:p w:rsidR="00953B69" w:rsidRPr="00953B69" w:rsidRDefault="00953B69" w:rsidP="00953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3B69" w:rsidRPr="00953B69" w:rsidTr="00C854EB">
        <w:trPr>
          <w:trHeight w:val="312"/>
          <w:jc w:val="center"/>
        </w:trPr>
        <w:tc>
          <w:tcPr>
            <w:tcW w:w="903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721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TN-3280 "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", Seven Quality, NV-Print, MEGA Print (Brother HL-5340D)</w:t>
            </w:r>
          </w:p>
        </w:tc>
        <w:tc>
          <w:tcPr>
            <w:tcW w:w="1099" w:type="dxa"/>
            <w:noWrap/>
            <w:vAlign w:val="center"/>
          </w:tcPr>
          <w:p w:rsidR="00953B69" w:rsidRPr="00953B69" w:rsidRDefault="00953B69" w:rsidP="00953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53B69" w:rsidRPr="00953B69" w:rsidTr="00C854EB">
        <w:trPr>
          <w:trHeight w:val="315"/>
          <w:jc w:val="center"/>
        </w:trPr>
        <w:tc>
          <w:tcPr>
            <w:tcW w:w="903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721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106R02778 "HR",  "Hi Black", "B&amp;W", "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", "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", Seven Quality, NV-Print, MEGA Print (Xerox WC 3225DNI)</w:t>
            </w:r>
          </w:p>
        </w:tc>
        <w:tc>
          <w:tcPr>
            <w:tcW w:w="1099" w:type="dxa"/>
            <w:noWrap/>
            <w:vAlign w:val="center"/>
          </w:tcPr>
          <w:p w:rsidR="00953B69" w:rsidRPr="00953B69" w:rsidRDefault="00953B69" w:rsidP="00953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53B69" w:rsidRPr="00953B69" w:rsidTr="00C854EB">
        <w:trPr>
          <w:trHeight w:val="315"/>
          <w:jc w:val="center"/>
        </w:trPr>
        <w:tc>
          <w:tcPr>
            <w:tcW w:w="903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721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Cartridge 719 "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", Seven Quality, NV-Print, MEGA Print (Canon 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-SENSYS MF6180dw)</w:t>
            </w:r>
          </w:p>
        </w:tc>
        <w:tc>
          <w:tcPr>
            <w:tcW w:w="1099" w:type="dxa"/>
            <w:noWrap/>
            <w:vAlign w:val="center"/>
          </w:tcPr>
          <w:p w:rsidR="00953B69" w:rsidRPr="00953B69" w:rsidRDefault="00953B69" w:rsidP="00953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53B69" w:rsidRPr="00953B69" w:rsidTr="00C854EB">
        <w:trPr>
          <w:trHeight w:val="315"/>
          <w:jc w:val="center"/>
        </w:trPr>
        <w:tc>
          <w:tcPr>
            <w:tcW w:w="903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721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Тонер 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RX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(106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01277) 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WC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5016/5020/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(2шт/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уп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.) 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(о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ригинальный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 6300копий (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шт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.)</w:t>
            </w:r>
          </w:p>
        </w:tc>
        <w:tc>
          <w:tcPr>
            <w:tcW w:w="1099" w:type="dxa"/>
            <w:noWrap/>
            <w:vAlign w:val="center"/>
          </w:tcPr>
          <w:p w:rsidR="00953B69" w:rsidRPr="00953B69" w:rsidRDefault="00953B69" w:rsidP="00953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3B69" w:rsidRPr="00953B69" w:rsidTr="00C854EB">
        <w:trPr>
          <w:trHeight w:val="315"/>
          <w:jc w:val="center"/>
        </w:trPr>
        <w:tc>
          <w:tcPr>
            <w:tcW w:w="903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721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Картридж 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RX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(101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00432) 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XEROX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WC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5016/5020/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</w:t>
            </w:r>
            <w:proofErr w:type="spellStart"/>
            <w:proofErr w:type="gram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ригинальный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) копи-картридж 22000копий</w:t>
            </w:r>
          </w:p>
        </w:tc>
        <w:tc>
          <w:tcPr>
            <w:tcW w:w="1099" w:type="dxa"/>
            <w:noWrap/>
            <w:vAlign w:val="center"/>
          </w:tcPr>
          <w:p w:rsidR="00953B69" w:rsidRPr="00953B69" w:rsidRDefault="00953B69" w:rsidP="00953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3B69" w:rsidRPr="00953B69" w:rsidTr="00C854EB">
        <w:trPr>
          <w:trHeight w:val="315"/>
          <w:jc w:val="center"/>
        </w:trPr>
        <w:tc>
          <w:tcPr>
            <w:tcW w:w="903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721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Драм-юнит 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Canon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IR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2016/2020 (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EXV</w:t>
            </w: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14) (оригинальный)</w:t>
            </w:r>
          </w:p>
        </w:tc>
        <w:tc>
          <w:tcPr>
            <w:tcW w:w="1099" w:type="dxa"/>
            <w:noWrap/>
            <w:vAlign w:val="center"/>
          </w:tcPr>
          <w:p w:rsidR="00953B69" w:rsidRPr="00953B69" w:rsidRDefault="00953B69" w:rsidP="00953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3B69" w:rsidRPr="00953B69" w:rsidTr="00C854EB">
        <w:trPr>
          <w:trHeight w:val="315"/>
          <w:jc w:val="center"/>
        </w:trPr>
        <w:tc>
          <w:tcPr>
            <w:tcW w:w="903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721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MLT-D111S "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", Seven Quality, NV-Print, MEGA Print (Samsung Xpress SL-M2070)</w:t>
            </w:r>
          </w:p>
        </w:tc>
        <w:tc>
          <w:tcPr>
            <w:tcW w:w="1099" w:type="dxa"/>
            <w:noWrap/>
            <w:vAlign w:val="center"/>
          </w:tcPr>
          <w:p w:rsidR="00953B69" w:rsidRPr="00953B69" w:rsidRDefault="00953B69" w:rsidP="00953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53B69" w:rsidRPr="00953B69" w:rsidTr="00C854EB">
        <w:trPr>
          <w:trHeight w:val="315"/>
          <w:jc w:val="center"/>
        </w:trPr>
        <w:tc>
          <w:tcPr>
            <w:tcW w:w="903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721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Картридж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HP Q6000A (Original) (HP Laser Jet CLJ2600n Series  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черный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  <w:vAlign w:val="center"/>
          </w:tcPr>
          <w:p w:rsidR="00953B69" w:rsidRPr="00953B69" w:rsidRDefault="00953B69" w:rsidP="00953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3B69" w:rsidRPr="00953B69" w:rsidTr="00C854EB">
        <w:trPr>
          <w:trHeight w:val="315"/>
          <w:jc w:val="center"/>
        </w:trPr>
        <w:tc>
          <w:tcPr>
            <w:tcW w:w="903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721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Картридж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HP Q6001A (Original) (HP Laser Jet CLJ2600n Series  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синий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  <w:vAlign w:val="center"/>
          </w:tcPr>
          <w:p w:rsidR="00953B69" w:rsidRPr="00953B69" w:rsidRDefault="00953B69" w:rsidP="00953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3B69" w:rsidRPr="00953B69" w:rsidTr="00C854EB">
        <w:trPr>
          <w:trHeight w:val="315"/>
          <w:jc w:val="center"/>
        </w:trPr>
        <w:tc>
          <w:tcPr>
            <w:tcW w:w="903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7721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Картридж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HP Q6002A (Original) (HP Laser Jet CLJ2600n Series  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желтый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  <w:vAlign w:val="center"/>
          </w:tcPr>
          <w:p w:rsidR="00953B69" w:rsidRPr="00953B69" w:rsidRDefault="00953B69" w:rsidP="00953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3B69" w:rsidRPr="00953B69" w:rsidTr="00C854EB">
        <w:trPr>
          <w:trHeight w:val="315"/>
          <w:jc w:val="center"/>
        </w:trPr>
        <w:tc>
          <w:tcPr>
            <w:tcW w:w="903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721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Картридж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HP Q6003A (Original) (HP Laser Jet CLJ2600n Series  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красный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  <w:vAlign w:val="center"/>
          </w:tcPr>
          <w:p w:rsidR="00953B69" w:rsidRPr="00953B69" w:rsidRDefault="00953B69" w:rsidP="00953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3B69" w:rsidRPr="00953B69" w:rsidTr="00C854EB">
        <w:trPr>
          <w:trHeight w:val="315"/>
          <w:jc w:val="center"/>
        </w:trPr>
        <w:tc>
          <w:tcPr>
            <w:tcW w:w="903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721" w:type="dxa"/>
            <w:noWrap/>
          </w:tcPr>
          <w:p w:rsidR="00953B69" w:rsidRPr="00953B69" w:rsidRDefault="00953B69" w:rsidP="00953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bookmarkStart w:id="19" w:name="_GoBack"/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Принт-картридж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101R00474 "HR",  "Hi Black", "B&amp;W", "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", "</w:t>
            </w:r>
            <w:proofErr w:type="spellStart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", Seven Quality, NV-Print, MEGA Print (Xerox WC 3225DNI)</w:t>
            </w:r>
            <w:bookmarkEnd w:id="19"/>
          </w:p>
        </w:tc>
        <w:tc>
          <w:tcPr>
            <w:tcW w:w="1099" w:type="dxa"/>
            <w:noWrap/>
            <w:vAlign w:val="center"/>
          </w:tcPr>
          <w:p w:rsidR="00953B69" w:rsidRPr="00953B69" w:rsidRDefault="00953B69" w:rsidP="00953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B6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953B69" w:rsidRPr="00953B69" w:rsidRDefault="00953B69" w:rsidP="00953B69">
      <w:pPr>
        <w:rPr>
          <w:rFonts w:ascii="Times New Roman" w:eastAsia="Times New Roman" w:hAnsi="Times New Roman" w:cs="Times New Roman"/>
          <w:b/>
          <w:lang w:val="en-US"/>
        </w:rPr>
      </w:pPr>
    </w:p>
    <w:p w:rsidR="00953B69" w:rsidRPr="00953B69" w:rsidRDefault="00953B69" w:rsidP="00953B69">
      <w:pPr>
        <w:rPr>
          <w:rFonts w:ascii="Times New Roman" w:eastAsia="Times New Roman" w:hAnsi="Times New Roman" w:cs="Times New Roman"/>
        </w:rPr>
      </w:pPr>
      <w:r w:rsidRPr="00953B69">
        <w:rPr>
          <w:rFonts w:ascii="Times New Roman" w:eastAsia="Times New Roman" w:hAnsi="Times New Roman" w:cs="Times New Roman"/>
          <w:b/>
        </w:rPr>
        <w:t>Начальная максимальная цена</w:t>
      </w:r>
      <w:r w:rsidRPr="00953B69">
        <w:rPr>
          <w:rFonts w:ascii="Times New Roman" w:eastAsia="Times New Roman" w:hAnsi="Times New Roman" w:cs="Times New Roman"/>
        </w:rPr>
        <w:t xml:space="preserve"> закупки составляет 240 432, 00 (двести сорок тысяч четыреста тридцать два) рубля 00 копеек, включая НДС.</w:t>
      </w:r>
    </w:p>
    <w:p w:rsidR="00953B69" w:rsidRPr="00953B69" w:rsidRDefault="00953B69" w:rsidP="00953B69">
      <w:pPr>
        <w:rPr>
          <w:rFonts w:ascii="Times New Roman" w:eastAsia="Times New Roman" w:hAnsi="Times New Roman" w:cs="Times New Roman"/>
        </w:rPr>
      </w:pPr>
      <w:r w:rsidRPr="00953B69">
        <w:rPr>
          <w:rFonts w:ascii="Times New Roman" w:eastAsia="Times New Roman" w:hAnsi="Times New Roman" w:cs="Times New Roman"/>
          <w:b/>
        </w:rPr>
        <w:t>Источник финансирования закупки:</w:t>
      </w:r>
      <w:r w:rsidRPr="00953B69">
        <w:rPr>
          <w:rFonts w:ascii="Times New Roman" w:eastAsia="Times New Roman" w:hAnsi="Times New Roman" w:cs="Times New Roman"/>
        </w:rPr>
        <w:t xml:space="preserve"> собственные средства ФКП «ПГБИП».</w:t>
      </w:r>
    </w:p>
    <w:p w:rsidR="00953B69" w:rsidRPr="00953B69" w:rsidRDefault="00953B69" w:rsidP="00953B6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953B69">
        <w:rPr>
          <w:rFonts w:ascii="Times New Roman" w:eastAsia="Times New Roman" w:hAnsi="Times New Roman" w:cs="Times New Roman"/>
          <w:b/>
          <w:szCs w:val="24"/>
          <w:lang w:eastAsia="ru-RU"/>
        </w:rPr>
        <w:t>Поставка товара</w:t>
      </w:r>
      <w:r w:rsidRPr="00953B69">
        <w:rPr>
          <w:rFonts w:ascii="Times New Roman" w:eastAsia="Times New Roman" w:hAnsi="Times New Roman" w:cs="Times New Roman"/>
          <w:szCs w:val="24"/>
          <w:lang w:eastAsia="ru-RU"/>
        </w:rPr>
        <w:t xml:space="preserve"> осуществляется в течение  </w:t>
      </w:r>
      <w:r w:rsidRPr="00953B69">
        <w:rPr>
          <w:rFonts w:ascii="Times New Roman" w:eastAsia="Times New Roman" w:hAnsi="Times New Roman" w:cs="Times New Roman"/>
          <w:sz w:val="24"/>
          <w:szCs w:val="24"/>
          <w:lang w:eastAsia="ru-RU"/>
        </w:rPr>
        <w:t>10 (Десяти) рабочих дней с момента заключения договора</w:t>
      </w:r>
      <w:r w:rsidRPr="00953B69">
        <w:rPr>
          <w:rFonts w:ascii="Times New Roman" w:eastAsia="Times New Roman" w:hAnsi="Times New Roman" w:cs="Times New Roman"/>
          <w:szCs w:val="24"/>
          <w:lang w:eastAsia="ru-RU"/>
        </w:rPr>
        <w:t xml:space="preserve">. </w:t>
      </w:r>
    </w:p>
    <w:p w:rsidR="00953B69" w:rsidRPr="00953B69" w:rsidRDefault="00953B69" w:rsidP="00953B69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953B69">
        <w:rPr>
          <w:rFonts w:ascii="Times New Roman" w:eastAsia="Times New Roman" w:hAnsi="Times New Roman" w:cs="Times New Roman"/>
          <w:b/>
          <w:szCs w:val="24"/>
          <w:lang w:eastAsia="ru-RU"/>
        </w:rPr>
        <w:t>Место и время поставки:</w:t>
      </w:r>
      <w:r w:rsidRPr="00953B69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proofErr w:type="gramStart"/>
      <w:r w:rsidRPr="00953B69">
        <w:rPr>
          <w:rFonts w:ascii="Times New Roman" w:eastAsia="Times New Roman" w:hAnsi="Times New Roman" w:cs="Times New Roman"/>
          <w:szCs w:val="24"/>
          <w:lang w:eastAsia="ru-RU"/>
        </w:rPr>
        <w:t>Самарская</w:t>
      </w:r>
      <w:proofErr w:type="gramEnd"/>
      <w:r w:rsidRPr="00953B69">
        <w:rPr>
          <w:rFonts w:ascii="Times New Roman" w:eastAsia="Times New Roman" w:hAnsi="Times New Roman" w:cs="Times New Roman"/>
          <w:szCs w:val="24"/>
          <w:lang w:eastAsia="ru-RU"/>
        </w:rPr>
        <w:t xml:space="preserve"> обл., г. Чапаевск, ул. Мячина, д. 14. Доставка и разгрузка производится силами Поставщика с 8:00 до 17:00.</w:t>
      </w:r>
    </w:p>
    <w:p w:rsidR="00953B69" w:rsidRPr="00953B69" w:rsidRDefault="00953B69" w:rsidP="00953B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953B69" w:rsidRPr="00953B69" w:rsidRDefault="00953B69" w:rsidP="00953B69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953B69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953B69">
        <w:rPr>
          <w:rFonts w:ascii="Times New Roman" w:eastAsia="Times New Roman" w:hAnsi="Times New Roman" w:cs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953B69" w:rsidRPr="00953B69" w:rsidRDefault="00953B69" w:rsidP="00953B69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953B69">
        <w:rPr>
          <w:rFonts w:ascii="Times New Roman" w:eastAsia="Times New Roman" w:hAnsi="Times New Roman" w:cs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953B69" w:rsidRPr="00953B69" w:rsidRDefault="00953B69" w:rsidP="00953B69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53B69" w:rsidRPr="00953B69" w:rsidRDefault="00953B69" w:rsidP="00953B69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953B69">
        <w:rPr>
          <w:rFonts w:ascii="Times New Roman" w:eastAsia="Times New Roman" w:hAnsi="Times New Roman" w:cs="Times New Roman"/>
          <w:b/>
          <w:szCs w:val="24"/>
          <w:lang w:eastAsia="ru-RU"/>
        </w:rPr>
        <w:t>Качество поставляемого товара</w:t>
      </w:r>
      <w:r w:rsidRPr="00953B69">
        <w:rPr>
          <w:rFonts w:ascii="Times New Roman" w:eastAsia="Times New Roman" w:hAnsi="Times New Roman" w:cs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953B69" w:rsidRPr="00953B69" w:rsidRDefault="00953B69" w:rsidP="00953B69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53B69" w:rsidRPr="00953B69" w:rsidRDefault="00953B69" w:rsidP="00953B69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953B69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безопасности товара</w:t>
      </w:r>
      <w:r w:rsidRPr="00953B69">
        <w:rPr>
          <w:rFonts w:ascii="Times New Roman" w:eastAsia="Times New Roman" w:hAnsi="Times New Roman" w:cs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953B69">
        <w:rPr>
          <w:rFonts w:ascii="Times New Roman" w:eastAsia="Times New Roman" w:hAnsi="Times New Roman" w:cs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953B69">
        <w:rPr>
          <w:rFonts w:ascii="Times New Roman" w:eastAsia="Times New Roman" w:hAnsi="Times New Roman" w:cs="Times New Roman"/>
          <w:szCs w:val="24"/>
          <w:lang w:eastAsia="ru-RU"/>
        </w:rPr>
        <w:t xml:space="preserve"> № </w:t>
      </w:r>
      <w:proofErr w:type="gramStart"/>
      <w:r w:rsidRPr="00953B69">
        <w:rPr>
          <w:rFonts w:ascii="Times New Roman" w:eastAsia="Times New Roman" w:hAnsi="Times New Roman" w:cs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953B69" w:rsidRPr="00953B69" w:rsidRDefault="00953B69" w:rsidP="00953B69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53B69" w:rsidRPr="00953B69" w:rsidRDefault="00953B69" w:rsidP="00953B69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953B69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таре, упаковке и маркировке товара</w:t>
      </w:r>
      <w:r w:rsidRPr="00953B69">
        <w:rPr>
          <w:rFonts w:ascii="Times New Roman" w:eastAsia="Times New Roman" w:hAnsi="Times New Roman" w:cs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953B69" w:rsidRPr="00953B69" w:rsidRDefault="00953B69" w:rsidP="00953B69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53B69" w:rsidRPr="00953B69" w:rsidRDefault="00953B69" w:rsidP="00953B69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953B69">
        <w:rPr>
          <w:rFonts w:ascii="Times New Roman" w:eastAsia="Times New Roman" w:hAnsi="Times New Roman" w:cs="Times New Roman"/>
          <w:b/>
          <w:szCs w:val="24"/>
          <w:lang w:eastAsia="ru-RU"/>
        </w:rPr>
        <w:t>Оплата</w:t>
      </w:r>
      <w:r w:rsidRPr="00953B69">
        <w:rPr>
          <w:rFonts w:ascii="Times New Roman" w:eastAsia="Times New Roman" w:hAnsi="Times New Roman" w:cs="Times New Roman"/>
          <w:szCs w:val="24"/>
          <w:lang w:eastAsia="ru-RU"/>
        </w:rPr>
        <w:t xml:space="preserve"> безналичным расчетом в течение 10 (Десяти) рабочих дней после поставки каждой партии товара по указанному адресу поставки </w:t>
      </w:r>
      <w:r w:rsidRPr="00953B69">
        <w:rPr>
          <w:rFonts w:ascii="Times New Roman" w:eastAsia="Times New Roman" w:hAnsi="Times New Roman" w:cs="Times New Roman"/>
          <w:iCs/>
          <w:szCs w:val="24"/>
          <w:lang w:eastAsia="ru-RU"/>
        </w:rPr>
        <w:t>Заказчика</w:t>
      </w:r>
      <w:r w:rsidRPr="00953B69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:rsidR="00953B69" w:rsidRPr="00953B69" w:rsidRDefault="00953B69" w:rsidP="00953B69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953B69">
        <w:rPr>
          <w:rFonts w:ascii="Times New Roman" w:eastAsia="Times New Roman" w:hAnsi="Times New Roman" w:cs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F555B" w:rsidRDefault="004F555B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804F2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</w:t>
      </w:r>
      <w:r w:rsidR="004C2FB7">
        <w:rPr>
          <w:rFonts w:ascii="Times New Roman" w:hAnsi="Times New Roman"/>
          <w:sz w:val="24"/>
          <w:szCs w:val="24"/>
          <w:lang w:eastAsia="zh-CN"/>
        </w:rPr>
        <w:t>______</w:t>
      </w:r>
      <w:r>
        <w:rPr>
          <w:rFonts w:ascii="Times New Roman" w:hAnsi="Times New Roman"/>
          <w:sz w:val="24"/>
          <w:szCs w:val="24"/>
          <w:lang w:eastAsia="zh-CN"/>
        </w:rPr>
        <w:t>__ от __.__.201</w:t>
      </w:r>
      <w:r w:rsidR="00804F27">
        <w:rPr>
          <w:rFonts w:ascii="Times New Roman" w:hAnsi="Times New Roman"/>
          <w:sz w:val="24"/>
          <w:szCs w:val="24"/>
          <w:lang w:eastAsia="zh-CN"/>
        </w:rPr>
        <w:t>6</w:t>
      </w:r>
      <w:r>
        <w:rPr>
          <w:rFonts w:ascii="Times New Roman" w:hAnsi="Times New Roman"/>
          <w:sz w:val="24"/>
          <w:szCs w:val="24"/>
          <w:lang w:eastAsia="zh-CN"/>
        </w:rPr>
        <w:t>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поставл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r w:rsidR="004C2FB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расходные материалы для средств вычислительной техники 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</w:t>
      </w:r>
      <w:r w:rsidR="00804F27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.</w:t>
      </w:r>
      <w:r w:rsidR="00BC54A4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 </w:t>
      </w:r>
    </w:p>
    <w:p w:rsidR="004F555B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4F555B" w:rsidRPr="00AC749A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4F555B" w:rsidRPr="00E902D0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</w:t>
      </w:r>
      <w:r w:rsidR="00804F2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(Десяти) </w:t>
      </w:r>
      <w:r w:rsidR="00953B69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рабочих</w:t>
      </w:r>
      <w:r w:rsidR="00804F2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дней с момента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4F555B" w:rsidRPr="00E902D0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Не заказанный Покупателем Товар не поставляется и не оплачивается.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953B69" w:rsidRDefault="00953B69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Положения ст. 317.1 ГК РФ к отношениям сторон по настоящему договору не применяются.</w:t>
      </w:r>
    </w:p>
    <w:p w:rsidR="004F555B" w:rsidRPr="00804F27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Арб</w:t>
      </w:r>
      <w:r w:rsidR="00993DEE"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итражном суде Самарской области, </w:t>
      </w:r>
      <w:r w:rsidR="00993DEE" w:rsidRPr="00804F27">
        <w:rPr>
          <w:rFonts w:ascii="Times New Roman" w:hAnsi="Times New Roman" w:cs="Times New Roman"/>
          <w:sz w:val="24"/>
          <w:szCs w:val="24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F555B" w:rsidRDefault="004F555B" w:rsidP="004F555B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4F555B" w:rsidRDefault="004F555B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56E81" w:rsidRDefault="00956E81" w:rsidP="00956E81">
      <w:pPr>
        <w:pStyle w:val="aff8"/>
        <w:widowControl w:val="0"/>
        <w:numPr>
          <w:ilvl w:val="0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956E81" w:rsidRPr="00814506" w:rsidRDefault="00956E81" w:rsidP="00956E81">
      <w:pPr>
        <w:pStyle w:val="aff8"/>
        <w:widowControl w:val="0"/>
        <w:numPr>
          <w:ilvl w:val="1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</w:t>
      </w:r>
      <w:r w:rsidR="00804F27">
        <w:rPr>
          <w:rFonts w:ascii="Times New Roman" w:hAnsi="Times New Roman"/>
          <w:sz w:val="24"/>
          <w:szCs w:val="24"/>
        </w:rPr>
        <w:t>6</w:t>
      </w:r>
      <w:r w:rsidRPr="00814506">
        <w:rPr>
          <w:rFonts w:ascii="Times New Roman" w:hAnsi="Times New Roman"/>
          <w:sz w:val="24"/>
          <w:szCs w:val="24"/>
        </w:rPr>
        <w:t>г., а в части расчетов до их полного завершения.</w:t>
      </w:r>
    </w:p>
    <w:p w:rsidR="00956E81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C951A1" w:rsidRDefault="00C951A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951A1" w:rsidRPr="00B24FDB" w:rsidRDefault="00956E8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C951A1" w:rsidRPr="00660BC4" w:rsidTr="0054061E">
        <w:trPr>
          <w:trHeight w:val="274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C951A1" w:rsidRPr="00660BC4" w:rsidTr="0054061E">
        <w:trPr>
          <w:trHeight w:val="561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660BC4" w:rsidRDefault="00C951A1" w:rsidP="0054061E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C951A1" w:rsidRPr="00660BC4" w:rsidTr="0054061E">
        <w:trPr>
          <w:trHeight w:val="305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C951A1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C951A1" w:rsidRPr="00660BC4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951A1" w:rsidRPr="00660BC4" w:rsidTr="0054061E">
        <w:trPr>
          <w:trHeight w:val="54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ияткин/</w:t>
            </w:r>
          </w:p>
        </w:tc>
      </w:tr>
    </w:tbl>
    <w:p w:rsidR="004F555B" w:rsidRPr="00E902D0" w:rsidRDefault="004F555B" w:rsidP="004F555B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4F555B" w:rsidRDefault="004F555B" w:rsidP="004F555B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4F555B" w:rsidRPr="00E902D0" w:rsidTr="004F555B">
        <w:trPr>
          <w:trHeight w:val="274"/>
        </w:trPr>
        <w:tc>
          <w:tcPr>
            <w:tcW w:w="4948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804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1E5DB9" w:rsidRPr="00E902D0" w:rsidRDefault="001E5DB9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4F555B" w:rsidRPr="00E902D0" w:rsidTr="004F555B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86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(руб.)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F555B" w:rsidRPr="00E902D0" w:rsidTr="004F555B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4F555B" w:rsidRPr="00E902D0" w:rsidTr="004F555B">
        <w:tc>
          <w:tcPr>
            <w:tcW w:w="4926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B36" w:rsidRDefault="00B91B36">
      <w:pPr>
        <w:spacing w:after="0" w:line="240" w:lineRule="auto"/>
      </w:pPr>
      <w:r>
        <w:separator/>
      </w:r>
    </w:p>
  </w:endnote>
  <w:endnote w:type="continuationSeparator" w:id="0">
    <w:p w:rsidR="00B91B36" w:rsidRDefault="00B91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36" w:rsidRDefault="00B91B36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B91B36" w:rsidRDefault="00B91B36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36" w:rsidRDefault="00B91B36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9A3343">
      <w:rPr>
        <w:rStyle w:val="af4"/>
        <w:noProof/>
      </w:rPr>
      <w:t>20</w:t>
    </w:r>
    <w:r>
      <w:rPr>
        <w:rStyle w:val="af4"/>
      </w:rPr>
      <w:fldChar w:fldCharType="end"/>
    </w:r>
  </w:p>
  <w:p w:rsidR="00B91B36" w:rsidRDefault="00B91B36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B36" w:rsidRDefault="00B91B36">
      <w:pPr>
        <w:spacing w:after="0" w:line="240" w:lineRule="auto"/>
      </w:pPr>
      <w:r>
        <w:separator/>
      </w:r>
    </w:p>
  </w:footnote>
  <w:footnote w:type="continuationSeparator" w:id="0">
    <w:p w:rsidR="00B91B36" w:rsidRDefault="00B91B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4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5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20"/>
  </w:num>
  <w:num w:numId="3">
    <w:abstractNumId w:val="7"/>
  </w:num>
  <w:num w:numId="4">
    <w:abstractNumId w:val="16"/>
  </w:num>
  <w:num w:numId="5">
    <w:abstractNumId w:val="17"/>
  </w:num>
  <w:num w:numId="6">
    <w:abstractNumId w:val="18"/>
  </w:num>
  <w:num w:numId="7">
    <w:abstractNumId w:val="19"/>
  </w:num>
  <w:num w:numId="8">
    <w:abstractNumId w:val="14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3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3594F"/>
    <w:rsid w:val="00087EC4"/>
    <w:rsid w:val="000A35EA"/>
    <w:rsid w:val="000A381C"/>
    <w:rsid w:val="000B6344"/>
    <w:rsid w:val="000E1605"/>
    <w:rsid w:val="000F0972"/>
    <w:rsid w:val="00143341"/>
    <w:rsid w:val="001525A2"/>
    <w:rsid w:val="00152F96"/>
    <w:rsid w:val="001A3D77"/>
    <w:rsid w:val="001B0BCE"/>
    <w:rsid w:val="001B1CC2"/>
    <w:rsid w:val="001E18F4"/>
    <w:rsid w:val="001E5DB9"/>
    <w:rsid w:val="0020510D"/>
    <w:rsid w:val="00242E44"/>
    <w:rsid w:val="00244AF0"/>
    <w:rsid w:val="002568A4"/>
    <w:rsid w:val="002F3707"/>
    <w:rsid w:val="003003E7"/>
    <w:rsid w:val="00307E68"/>
    <w:rsid w:val="00352775"/>
    <w:rsid w:val="003719A2"/>
    <w:rsid w:val="00374A78"/>
    <w:rsid w:val="00391432"/>
    <w:rsid w:val="003A17A2"/>
    <w:rsid w:val="003A349D"/>
    <w:rsid w:val="00403469"/>
    <w:rsid w:val="00413A63"/>
    <w:rsid w:val="00414284"/>
    <w:rsid w:val="0042620C"/>
    <w:rsid w:val="00432405"/>
    <w:rsid w:val="00453EED"/>
    <w:rsid w:val="00461625"/>
    <w:rsid w:val="00474AE5"/>
    <w:rsid w:val="00474E31"/>
    <w:rsid w:val="0047617B"/>
    <w:rsid w:val="00484C9C"/>
    <w:rsid w:val="00485939"/>
    <w:rsid w:val="004A28B3"/>
    <w:rsid w:val="004C2FB7"/>
    <w:rsid w:val="004D6076"/>
    <w:rsid w:val="004F555B"/>
    <w:rsid w:val="0051287B"/>
    <w:rsid w:val="00520920"/>
    <w:rsid w:val="00534A66"/>
    <w:rsid w:val="0054061E"/>
    <w:rsid w:val="005417DE"/>
    <w:rsid w:val="00541A53"/>
    <w:rsid w:val="0054451A"/>
    <w:rsid w:val="00551BFC"/>
    <w:rsid w:val="0056549F"/>
    <w:rsid w:val="005821E9"/>
    <w:rsid w:val="005964C8"/>
    <w:rsid w:val="00596E64"/>
    <w:rsid w:val="005C36B7"/>
    <w:rsid w:val="005D50FE"/>
    <w:rsid w:val="0060084F"/>
    <w:rsid w:val="00603CC0"/>
    <w:rsid w:val="006300BA"/>
    <w:rsid w:val="0064313D"/>
    <w:rsid w:val="006535D8"/>
    <w:rsid w:val="00657DBF"/>
    <w:rsid w:val="00685936"/>
    <w:rsid w:val="00691395"/>
    <w:rsid w:val="00691C65"/>
    <w:rsid w:val="006D20BB"/>
    <w:rsid w:val="006D2471"/>
    <w:rsid w:val="006F36EA"/>
    <w:rsid w:val="00755B41"/>
    <w:rsid w:val="00787943"/>
    <w:rsid w:val="007D282E"/>
    <w:rsid w:val="007D546C"/>
    <w:rsid w:val="00804F27"/>
    <w:rsid w:val="00855D4A"/>
    <w:rsid w:val="008676ED"/>
    <w:rsid w:val="008700A3"/>
    <w:rsid w:val="0089347E"/>
    <w:rsid w:val="008D74AB"/>
    <w:rsid w:val="0090511F"/>
    <w:rsid w:val="00917713"/>
    <w:rsid w:val="0092564F"/>
    <w:rsid w:val="00927324"/>
    <w:rsid w:val="00953B69"/>
    <w:rsid w:val="00956E81"/>
    <w:rsid w:val="00993DEE"/>
    <w:rsid w:val="009A3343"/>
    <w:rsid w:val="009B5DE5"/>
    <w:rsid w:val="009C3CE0"/>
    <w:rsid w:val="009F7770"/>
    <w:rsid w:val="00A10E6E"/>
    <w:rsid w:val="00A10FD4"/>
    <w:rsid w:val="00A14347"/>
    <w:rsid w:val="00A32060"/>
    <w:rsid w:val="00A326C6"/>
    <w:rsid w:val="00AA49B3"/>
    <w:rsid w:val="00AA7EEA"/>
    <w:rsid w:val="00AB4AA2"/>
    <w:rsid w:val="00AC749A"/>
    <w:rsid w:val="00B133B7"/>
    <w:rsid w:val="00B20F3E"/>
    <w:rsid w:val="00B420E9"/>
    <w:rsid w:val="00B56C03"/>
    <w:rsid w:val="00B83C60"/>
    <w:rsid w:val="00B91B36"/>
    <w:rsid w:val="00BC54A4"/>
    <w:rsid w:val="00BF1CAB"/>
    <w:rsid w:val="00BF5ADE"/>
    <w:rsid w:val="00C43AC3"/>
    <w:rsid w:val="00C625D0"/>
    <w:rsid w:val="00C746BA"/>
    <w:rsid w:val="00C77DA6"/>
    <w:rsid w:val="00C951A1"/>
    <w:rsid w:val="00CF206D"/>
    <w:rsid w:val="00D13AFE"/>
    <w:rsid w:val="00D428B8"/>
    <w:rsid w:val="00D46FAB"/>
    <w:rsid w:val="00D47BB7"/>
    <w:rsid w:val="00D620F1"/>
    <w:rsid w:val="00D8010D"/>
    <w:rsid w:val="00DB2893"/>
    <w:rsid w:val="00DB290F"/>
    <w:rsid w:val="00DF3258"/>
    <w:rsid w:val="00E12543"/>
    <w:rsid w:val="00E37AF4"/>
    <w:rsid w:val="00E458C5"/>
    <w:rsid w:val="00E67976"/>
    <w:rsid w:val="00E71126"/>
    <w:rsid w:val="00E902D0"/>
    <w:rsid w:val="00EA6FA1"/>
    <w:rsid w:val="00EB4BF6"/>
    <w:rsid w:val="00EC3034"/>
    <w:rsid w:val="00EC3677"/>
    <w:rsid w:val="00ED6128"/>
    <w:rsid w:val="00F113C9"/>
    <w:rsid w:val="00F118A1"/>
    <w:rsid w:val="00F1402A"/>
    <w:rsid w:val="00F162FB"/>
    <w:rsid w:val="00F31BAE"/>
    <w:rsid w:val="00F40F85"/>
    <w:rsid w:val="00F459AE"/>
    <w:rsid w:val="00F64A4C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68B16-F3A3-41AE-8EDE-37AB4D8AF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24</Pages>
  <Words>8634</Words>
  <Characters>49215</Characters>
  <Application>Microsoft Office Word</Application>
  <DocSecurity>0</DocSecurity>
  <Lines>410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12</cp:revision>
  <cp:lastPrinted>2016-05-13T07:10:00Z</cp:lastPrinted>
  <dcterms:created xsi:type="dcterms:W3CDTF">2015-08-05T07:00:00Z</dcterms:created>
  <dcterms:modified xsi:type="dcterms:W3CDTF">2016-05-16T11:27:00Z</dcterms:modified>
</cp:coreProperties>
</file>