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60BEB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F83F4E" w:rsidP="00542F80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F83F4E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3549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35496">
              <w:rPr>
                <w:color w:val="000000"/>
                <w:sz w:val="28"/>
                <w:lang w:eastAsia="ru-RU"/>
              </w:rPr>
              <w:t>06.07.2022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D35496" w:rsidP="00D3549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D35496">
              <w:rPr>
                <w:color w:val="000000"/>
                <w:sz w:val="28"/>
                <w:lang w:eastAsia="ru-RU"/>
              </w:rPr>
              <w:t>13-33/15529-ВК</w:t>
            </w:r>
            <w:r w:rsidR="00FF504C">
              <w:rPr>
                <w:color w:val="000000"/>
                <w:sz w:val="28"/>
                <w:lang w:eastAsia="ru-RU"/>
              </w:rPr>
              <w:t>_3</w:t>
            </w:r>
            <w:r w:rsidRPr="00D35496">
              <w:rPr>
                <w:color w:val="000000"/>
                <w:sz w:val="28"/>
                <w:lang w:eastAsia="ru-RU"/>
              </w:rPr>
              <w:t xml:space="preserve">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 xml:space="preserve">КОНТЕЙНЕР 40-ФУТОВЫЙ ЗАВ.№ </w:t>
      </w:r>
      <w:r w:rsidR="00BE496B">
        <w:rPr>
          <w:b/>
          <w:sz w:val="26"/>
          <w:szCs w:val="26"/>
        </w:rPr>
        <w:t>408822</w:t>
      </w:r>
      <w:proofErr w:type="gramStart"/>
      <w:r w:rsidR="00461DB4">
        <w:rPr>
          <w:b/>
          <w:sz w:val="26"/>
          <w:szCs w:val="26"/>
        </w:rPr>
        <w:t xml:space="preserve"> С</w:t>
      </w:r>
      <w:proofErr w:type="gramEnd"/>
      <w:r w:rsidR="00461DB4">
        <w:rPr>
          <w:b/>
          <w:sz w:val="26"/>
          <w:szCs w:val="26"/>
        </w:rPr>
        <w:t xml:space="preserve"> АВТОЗАПЧАСТЯМИ, РЕЗИНОТЕХНИЧЕСКИМИ И ЭЛЕКТРОТЕХНИЧЕСКИМИ ИЗДЕЛИЯМИ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F504C" w:rsidRPr="00FF504C">
        <w:rPr>
          <w:b/>
          <w:sz w:val="28"/>
          <w:szCs w:val="28"/>
        </w:rPr>
        <w:t>110 400,00</w:t>
      </w:r>
      <w:r w:rsidR="00D5460D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FF504C">
        <w:rPr>
          <w:iCs/>
          <w:color w:val="0000FF"/>
          <w:spacing w:val="4"/>
          <w:sz w:val="28"/>
          <w:szCs w:val="28"/>
        </w:rPr>
        <w:t>11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FF504C">
        <w:rPr>
          <w:iCs/>
          <w:color w:val="0000FF"/>
          <w:spacing w:val="4"/>
          <w:sz w:val="28"/>
          <w:szCs w:val="28"/>
        </w:rPr>
        <w:t>августа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360BEB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 xml:space="preserve">Место </w:t>
      </w:r>
      <w:bookmarkStart w:id="0" w:name="_GoBack"/>
      <w:bookmarkEnd w:id="0"/>
      <w:r w:rsidRPr="009F1554">
        <w:rPr>
          <w:b/>
          <w:sz w:val="28"/>
          <w:szCs w:val="28"/>
        </w:rPr>
        <w:t>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1134"/>
        <w:gridCol w:w="1134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F83F4E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83F4E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495BA4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1000229508/408822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Контейнер 60 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.(40-футовый)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542F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~Концы обтирочные ветошь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A-1250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B(Б)-2240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A-2650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1000024431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1000024817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Крепление для унитаза Стандарт набор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1000047931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C(В)-3000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C(В)-1800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B(Б)-1700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_37М-1002023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МП3-УУ2-0...400кГс/см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 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1000184716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МП2-УУ2-40кгс/см2-2,5-IP40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1000184776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МП2-У-10кгс/см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042-050-46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1.2-55х80-1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1.2-45х65-1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1.2-90х120-3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1000170906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1.2-35х58-1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1000003318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ВПБ6-25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1000004986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~Иглы для швейных машин №100 класс 1022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4 555,00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1000005479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Картридж 51649A </w:t>
            </w:r>
            <w:proofErr w:type="spellStart"/>
            <w:r>
              <w:rPr>
                <w:sz w:val="22"/>
                <w:szCs w:val="22"/>
              </w:rPr>
              <w:t>Color</w:t>
            </w:r>
            <w:proofErr w:type="spellEnd"/>
            <w:r>
              <w:rPr>
                <w:sz w:val="22"/>
                <w:szCs w:val="22"/>
              </w:rP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011-014-19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028-036-46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006-010-25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1000007577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А12-1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1000007578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А12-45-40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1000007641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 3,5-0,26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1.2-38х58-1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1.2-75х100-1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МТП-1М-0-4кгс/см2-2,5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1000016748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Фонарь ФМ-1 </w:t>
            </w:r>
            <w:proofErr w:type="gramStart"/>
            <w:r>
              <w:rPr>
                <w:sz w:val="22"/>
                <w:szCs w:val="22"/>
              </w:rPr>
              <w:t>З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1000016749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Фонарь ФМ-1</w:t>
            </w:r>
            <w:proofErr w:type="gramStart"/>
            <w:r>
              <w:rPr>
                <w:sz w:val="22"/>
                <w:szCs w:val="22"/>
              </w:rPr>
              <w:t xml:space="preserve"> 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1000017588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Электрод ОЗС-4И-4,0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1000019884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Колодка MCBH-00 арт.1SFA611605R1100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1000025912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Накладка на стык арт. 10696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1000025920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Коробка кат.№53800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1000030400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Д814А1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1000031289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024-029-30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1000031304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032-040-46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1000032871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013-017-25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1000032880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1-100-3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1000038724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Ручка ПВХ МС-301.07 6280.00/1 </w:t>
            </w:r>
            <w:proofErr w:type="spellStart"/>
            <w:r>
              <w:rPr>
                <w:sz w:val="22"/>
                <w:szCs w:val="22"/>
              </w:rPr>
              <w:t>Roto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1000039828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3-100х80-1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1000044581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305 ТВ-40 10 белая высший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Текстолит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 1с.-20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1000045444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203 ТКР 8 660В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013-016-19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008-012-25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010-014-25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022-028-36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Линейка лекальная ЛД-0-80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Линейка лекальная ЛД-1-200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009-013-25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012-016-25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1000046100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Паста чистящая </w:t>
            </w:r>
            <w:proofErr w:type="spellStart"/>
            <w:r>
              <w:rPr>
                <w:sz w:val="22"/>
                <w:szCs w:val="22"/>
              </w:rPr>
              <w:t>Санита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1000046102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МП4-У-25кгс/см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1000049625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019-023-25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006-009-19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007-011-25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034-040-36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036-042-36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025-030-30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030-036-36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1000051548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Шпатель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Профиль 90-135-004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Фланель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1000052379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НСП41-200-003У2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накаливания МН13,5-0,16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4 243,00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Ц215-225-25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 0,5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ПК-30-1А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ВПТ6-34 1,25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0,25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3А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</w:t>
            </w:r>
            <w:proofErr w:type="gramStart"/>
            <w:r>
              <w:rPr>
                <w:sz w:val="22"/>
                <w:szCs w:val="22"/>
              </w:rPr>
              <w:t>6</w:t>
            </w:r>
            <w:proofErr w:type="gramEnd"/>
            <w:r>
              <w:rPr>
                <w:sz w:val="22"/>
                <w:szCs w:val="22"/>
              </w:rPr>
              <w:t>,3-0,3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3 980,00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1000054398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пожарный ИП-103-2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пожарный ИПР-3СУ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Патрон регенеративный РП-04-01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Розетка РШ-У-86РБ/42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плоский APM 40х17 арт. 00425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Соединение GM 40х17 WO арт. 00597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 IM 40х17 W0 арт. 00541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1000055635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Коробка КРТп-10х2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40х20 арт.30283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1.2-50х70-1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1.2-60х85-1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1.2-25х42-1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Лента ЛЭС 0,2х25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Фильтр ФММ-32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1.2-70х95-1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 26-0,12-1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ВПТ6-15 0,25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ПК30-0,15А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 0,25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Шкурка шлифовальная 230х310 64С М28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НСП41-200-001 IP65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Ц235-245-10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Короб </w:t>
            </w:r>
            <w:proofErr w:type="spellStart"/>
            <w:r>
              <w:rPr>
                <w:sz w:val="22"/>
                <w:szCs w:val="22"/>
              </w:rPr>
              <w:t>перфорир</w:t>
            </w:r>
            <w:proofErr w:type="spellEnd"/>
            <w:r>
              <w:rPr>
                <w:sz w:val="22"/>
                <w:szCs w:val="22"/>
              </w:rPr>
              <w:t>. T1 25х30 арт. 00126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Переходник труба-коробка арт.55120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1000077514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Переходник труба-коробка арт.55116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1000077520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МП2-У-40кгс/см2-2,5-IP40 У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охранный</w:t>
            </w:r>
            <w:proofErr w:type="gramEnd"/>
            <w:r>
              <w:rPr>
                <w:sz w:val="22"/>
                <w:szCs w:val="22"/>
              </w:rPr>
              <w:t xml:space="preserve"> ИО 409-26/1 Икар-2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Предохранитель BBS-1 1А 600В </w:t>
            </w:r>
            <w:proofErr w:type="spellStart"/>
            <w:r>
              <w:rPr>
                <w:sz w:val="22"/>
                <w:szCs w:val="22"/>
              </w:rP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1000078349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внутренний AIM 40х17 WO арт. 00395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1000078350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внешний AEM 40х17 WO арт. 00406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1000078634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МП2-У-160кгс/см2-2,5-IP40 У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1000079454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Датчик ИБЯЛ418429.066-01 ИБЯЛ305658001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Перемычка 280-422 </w:t>
            </w:r>
            <w:proofErr w:type="spellStart"/>
            <w:r>
              <w:rPr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20х12,5 арт. 30221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плоский 20х12,5 арт. 30223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1000081013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Ответвление с перегородкой </w:t>
            </w:r>
            <w:proofErr w:type="spellStart"/>
            <w:r>
              <w:rPr>
                <w:sz w:val="22"/>
                <w:szCs w:val="22"/>
              </w:rPr>
              <w:t>DLPlus</w:t>
            </w:r>
            <w:proofErr w:type="spellEnd"/>
            <w:r>
              <w:rPr>
                <w:sz w:val="22"/>
                <w:szCs w:val="22"/>
              </w:rPr>
              <w:t xml:space="preserve"> 30216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1000082307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Преобразователь интерфейса ADAM-4520-D2E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1000083324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Преобразователь интерфейсов С2000-USB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1000100286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Ц60-10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1000100938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1-100х80-1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 2,5-0,15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1000102397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Напильник 2820-0021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006-008-14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003-006-19-2-2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018-023-30-2-2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029-035-36-2-2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027-033-36-2-2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056-060-25-2-2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1000110342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004-007-19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1000155883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КС119А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1000165484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100-110-58-2-2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ПРС-10У3-П с ПВДI-10У3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1000167700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203 ТКР 16,0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1000167870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ТП-250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1000168301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Приставка контактная ПКЛ-20М 04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стеклянная ТС ф20х1,5мм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1000170503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BE496B" w:rsidRDefault="00BE496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Тонер</w:t>
            </w:r>
            <w:r w:rsidRPr="00BE496B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картридж</w:t>
            </w:r>
            <w:r w:rsidRPr="00BE496B">
              <w:rPr>
                <w:sz w:val="22"/>
                <w:szCs w:val="22"/>
                <w:lang w:val="en-US"/>
              </w:rPr>
              <w:t xml:space="preserve"> KX-FA76A Panasonic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1000171144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МП3-УУ2-250кгс/см2-1,5-IP40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1000171646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ПВДI-10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1000172349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С2000-БИ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ДРЛ-125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1000172671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охранный Астра-8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1000173183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КС218Ж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1000173562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305 ТВ-40 8 белая высший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1000173630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Б230-25Вт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1000174041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показывающий МП3-УУ2-1кгс/см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1000176266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 В-1-75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1-80х65-1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IP65 ф25мм арт.50325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Труба ПВХ арт.62920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Оповещатель</w:t>
            </w:r>
            <w:proofErr w:type="spellEnd"/>
            <w:r>
              <w:rPr>
                <w:sz w:val="22"/>
                <w:szCs w:val="22"/>
              </w:rPr>
              <w:t xml:space="preserve"> МАЯК-12-КП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305 ТВ-40 2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1000180840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1000185144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414-1/Сокол-2 ЯЛКГ.425148.003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1000185592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 арт. BDK20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ДРЛ-700 Е-40 К-8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КС620А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Вилка В6-001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ВПТ6-27 0,16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ВПТ6-5 0,5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_0033,0037,12010 фонарь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_0033,1337,12010 фонарь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_006101/701407077 САЙЛЕНТБЛОК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_006102/701407087 САЙЛЕНТБЛОК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_006103/701407183 САЙЛЕНТБЛОК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_09.50.011-01 Вкладыш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_100-3519010 КАМЕРА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_110-1308020А РЕМЕНЬ ВЕНТИЛЯТОРА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_11-8515А3 МАНЖЕТА САЛЬНИКА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_120-3402015 РУЛЕВОЕ КОЛЕСО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_121-1013048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_12-2902654-А БУФЕР ХОДА ПОДВЕСКИ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_130-1000102/104 КОМПЛЕКТ </w:t>
            </w:r>
            <w:r>
              <w:rPr>
                <w:sz w:val="22"/>
                <w:szCs w:val="22"/>
              </w:rPr>
              <w:lastRenderedPageBreak/>
              <w:t>ВКЛАДЫШЕЙ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_130-1008114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_130-1008214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_130-1008215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_130-3506085 ШЛАНГ ТОРМОЗНОЙ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_14.3807 приемник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_15.3810010приемник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_1550Х1900 ОКОННЫЙ 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_1602.07.00.006 стекло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_1602.07.00.070 уплотнение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_1616 05 01 006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_16-42-2(12,5Х9Х1090) РЕМЕНЬ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_16Х11Х1400 РЕМЕНЬ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_2108 форсунка стеклоомывателя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_2202.3803-07 лампа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_24-3506025 ШЛАНГ ТОРМОЗНОЙ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_303-10-2 Кольцо уплотнительное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_303-38 Кольцо уплотнительное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_31029-3401023 САЛЬНИК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_31029-3402015 КОЛЕСО РУЛЕВОЕ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_31029-6826013 подлокотник левый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_375-3408679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_40843 кольцо16-27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_4202-1001051 ПОДУШКА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_45.7373.9005.602.603 колодка гнездовая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_500-3506094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_51-2402052 САЛЬНИК 55Х82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_51-3501105 НАКЛАДКА ФРИКЦИОННАЯ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_51-3501106 НАКЛАДКА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_51-3502106 НАКЛАДКА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_51-3506025 ШЛАНГ ТОРМОЗНОЙ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_51-3707210 КОЛПАЧЕК </w:t>
            </w:r>
            <w:r>
              <w:rPr>
                <w:sz w:val="22"/>
                <w:szCs w:val="22"/>
              </w:rPr>
              <w:lastRenderedPageBreak/>
              <w:t>ПРИВОДА В/НАС.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_5256-1714160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_5256-1714162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_5256-3408052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_5256-3408053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_5256-3408210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_5256-3408216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_5256-3408224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_5256-350106/64 ВТУЛКА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_5256-3716024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_52-6100018/19 ДВЕРЬ ЛЕВАЯ И ПРАВАЯ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_53-3502105/06 НАКЛАДКА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_53-3506025 ШЛАНГ ПЕРЕДНЕГО ТОРМОЗА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_542-1002025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_542-1002315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_542-1007014 КОЛПАЧЕК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_542-1007245-01 ПРОКЛАДКА КОРОМЫСЛА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_542-1008080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_542-1009070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_5558. </w:t>
            </w:r>
            <w:proofErr w:type="spellStart"/>
            <w:r>
              <w:rPr>
                <w:sz w:val="22"/>
                <w:szCs w:val="22"/>
              </w:rPr>
              <w:t>Octal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Serial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Card</w:t>
            </w:r>
            <w:proofErr w:type="spellEnd"/>
            <w:r>
              <w:rPr>
                <w:sz w:val="22"/>
                <w:szCs w:val="22"/>
              </w:rPr>
              <w:t xml:space="preserve"> 5558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_645-1003020 ПРОКЛАДКА ГОЛОВКИ БЛОКА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_645-1003027 КОЛЬЦО ФТОРОПЛАСТОВОЕ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_700-40-5378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FF504C" w:rsidP="00B06CB9">
            <w:pPr>
              <w:jc w:val="right"/>
              <w:rPr>
                <w:color w:val="000000"/>
                <w:sz w:val="22"/>
                <w:szCs w:val="22"/>
              </w:rPr>
            </w:pPr>
            <w:r w:rsidRPr="00FF504C">
              <w:rPr>
                <w:color w:val="000000"/>
                <w:sz w:val="22"/>
                <w:szCs w:val="22"/>
              </w:rPr>
              <w:t>110 400,00</w:t>
            </w: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61DB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CD07A1C" wp14:editId="74E95863">
            <wp:extent cx="4010810" cy="5346589"/>
            <wp:effectExtent l="0" t="0" r="8890" b="6985"/>
            <wp:docPr id="5" name="Рисунок 5" descr="H:\Извещения 2022\Контейнеры\3_408822\40882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3_408822\408822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48" cy="534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61DB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36F0D476" wp14:editId="50138E81">
            <wp:extent cx="3550023" cy="4732339"/>
            <wp:effectExtent l="0" t="0" r="0" b="0"/>
            <wp:docPr id="7" name="Рисунок 7" descr="H:\Извещения 2022\Контейнеры\3_408822\408822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3_408822\408822 (4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950" cy="4736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1DB4" w:rsidRDefault="00461DB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94ECA53" wp14:editId="7EB4955C">
            <wp:extent cx="3547766" cy="4729331"/>
            <wp:effectExtent l="0" t="0" r="0" b="0"/>
            <wp:docPr id="8" name="Рисунок 8" descr="H:\Извещения 2022\Контейнеры\3_408822\408822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3_408822\408822 (5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37" cy="473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61DB4">
              <w:rPr>
                <w:b/>
                <w:szCs w:val="24"/>
              </w:rPr>
              <w:t>КОНТЕЙНЕР 40-ФУТОВЫЙ ЗАВ.№ 408822</w:t>
            </w:r>
            <w:proofErr w:type="gramStart"/>
            <w:r w:rsidR="00461DB4">
              <w:rPr>
                <w:b/>
                <w:szCs w:val="24"/>
              </w:rPr>
              <w:t xml:space="preserve"> С</w:t>
            </w:r>
            <w:proofErr w:type="gramEnd"/>
            <w:r w:rsidR="00461DB4">
              <w:rPr>
                <w:b/>
                <w:szCs w:val="24"/>
              </w:rPr>
              <w:t xml:space="preserve"> АВТОЗАПЧАСТЯМИ, РЕЗИНОТЕХНИЧЕСКИМИ И ЭЛЕКТРОТЕХНИЧЕСКИМИ ИЗДЕЛИЯМИ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FF504C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FF504C">
              <w:rPr>
                <w:b/>
                <w:color w:val="000000"/>
                <w:sz w:val="22"/>
                <w:szCs w:val="22"/>
              </w:rPr>
              <w:t>110 400,00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5460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D5460D">
              <w:rPr>
                <w:szCs w:val="24"/>
              </w:rPr>
              <w:t>240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60BE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</w:t>
          </w:r>
          <w:r w:rsidR="002D22E2" w:rsidRPr="0092448E">
            <w:rPr>
              <w:sz w:val="28"/>
              <w:szCs w:val="28"/>
              <w:lang w:eastAsia="ru-RU"/>
            </w:rPr>
            <w:lastRenderedPageBreak/>
            <w:t xml:space="preserve">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</w:t>
      </w:r>
      <w:r w:rsidRPr="00F76B2A">
        <w:rPr>
          <w:sz w:val="28"/>
          <w:szCs w:val="28"/>
          <w:lang w:eastAsia="ru-RU"/>
        </w:rPr>
        <w:lastRenderedPageBreak/>
        <w:t>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</w:t>
          </w:r>
          <w:r w:rsidRPr="00F76B2A">
            <w:rPr>
              <w:sz w:val="28"/>
              <w:szCs w:val="28"/>
              <w:lang w:eastAsia="ru-RU"/>
            </w:rPr>
            <w:lastRenderedPageBreak/>
            <w:t>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</w:t>
      </w:r>
      <w:r w:rsidRPr="00F76B2A">
        <w:rPr>
          <w:sz w:val="28"/>
          <w:szCs w:val="28"/>
          <w:lang w:eastAsia="ru-RU"/>
        </w:rPr>
        <w:lastRenderedPageBreak/>
        <w:t>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F504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lastRenderedPageBreak/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96B" w:rsidRDefault="00BE496B">
      <w:r>
        <w:separator/>
      </w:r>
    </w:p>
  </w:endnote>
  <w:endnote w:type="continuationSeparator" w:id="0">
    <w:p w:rsidR="00BE496B" w:rsidRDefault="00BE4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96B" w:rsidRDefault="00BE496B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496B" w:rsidRDefault="00BE496B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60BE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BE496B" w:rsidRDefault="00BE496B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60BE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96B" w:rsidRDefault="00BE49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96B" w:rsidRDefault="00BE496B">
      <w:r>
        <w:separator/>
      </w:r>
    </w:p>
  </w:footnote>
  <w:footnote w:type="continuationSeparator" w:id="0">
    <w:p w:rsidR="00BE496B" w:rsidRDefault="00BE4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0BEB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1DB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2F80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038E"/>
    <w:rsid w:val="00BE496B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6DDA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5496"/>
    <w:rsid w:val="00D36A5E"/>
    <w:rsid w:val="00D37511"/>
    <w:rsid w:val="00D37A11"/>
    <w:rsid w:val="00D40914"/>
    <w:rsid w:val="00D40F94"/>
    <w:rsid w:val="00D5460D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3F4E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504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B07B14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1C4B6-EA38-4126-832E-F6278110D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6941</Words>
  <Characters>39564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46413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2022-08-01T01:32:00Z</dcterms:created>
  <dcterms:modified xsi:type="dcterms:W3CDTF">2022-08-01T01:38:00Z</dcterms:modified>
</cp:coreProperties>
</file>