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6C5F35" w:rsidRPr="006C5F35">
        <w:rPr>
          <w:b/>
        </w:rPr>
        <w:t>автошин ОНМ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5C201E">
        <w:t>2</w:t>
      </w:r>
      <w:r w:rsidR="007F0158">
        <w:t>5</w:t>
      </w:r>
      <w:r w:rsidR="00BB64FC" w:rsidRPr="002718BC">
        <w:t xml:space="preserve">» </w:t>
      </w:r>
      <w:r w:rsidR="005E7C3D">
        <w:t>апреля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6C5F35" w:rsidRPr="006C5F35">
        <w:t>автошин ОНМ</w:t>
      </w:r>
      <w:r w:rsidR="005E7C3D" w:rsidRPr="005E7C3D">
        <w:t>.</w:t>
      </w:r>
    </w:p>
    <w:p w:rsidR="00B96608" w:rsidRDefault="006C5F35" w:rsidP="001421CF">
      <w:pPr>
        <w:suppressAutoHyphens w:val="0"/>
        <w:spacing w:before="100" w:beforeAutospacing="1" w:after="240"/>
        <w:jc w:val="both"/>
      </w:pPr>
      <w:proofErr w:type="gramStart"/>
      <w:r w:rsidRPr="00011D92">
        <w:rPr>
          <w:sz w:val="27"/>
          <w:szCs w:val="27"/>
          <w:lang w:eastAsia="ru-RU"/>
        </w:rPr>
        <w:t>Извещение о проведении а</w:t>
      </w:r>
      <w:r w:rsidRPr="00011D92">
        <w:rPr>
          <w:color w:val="000000"/>
          <w:sz w:val="27"/>
          <w:szCs w:val="27"/>
        </w:rPr>
        <w:t xml:space="preserve">укциона </w:t>
      </w:r>
      <w:r w:rsidRPr="00011D92">
        <w:rPr>
          <w:sz w:val="27"/>
          <w:szCs w:val="27"/>
          <w:lang w:eastAsia="ru-RU"/>
        </w:rPr>
        <w:t xml:space="preserve">и аукционная документация опубликованы </w:t>
      </w:r>
      <w:r>
        <w:rPr>
          <w:sz w:val="27"/>
          <w:szCs w:val="27"/>
          <w:lang w:eastAsia="ru-RU"/>
        </w:rPr>
        <w:t>07</w:t>
      </w:r>
      <w:r w:rsidRPr="00011D92">
        <w:rPr>
          <w:sz w:val="27"/>
          <w:szCs w:val="27"/>
          <w:lang w:eastAsia="ru-RU"/>
        </w:rPr>
        <w:t>.03.2014 в</w:t>
      </w:r>
      <w:r w:rsidRPr="00011D92">
        <w:rPr>
          <w:sz w:val="27"/>
          <w:szCs w:val="27"/>
        </w:rPr>
        <w:t xml:space="preserve"> </w:t>
      </w:r>
      <w:r w:rsidRPr="00011D92">
        <w:rPr>
          <w:sz w:val="27"/>
          <w:szCs w:val="27"/>
          <w:lang w:eastAsia="ru-RU"/>
        </w:rPr>
        <w:t>информационно-телекоммуникационной сети «Интернет»</w:t>
      </w:r>
      <w:r w:rsidRPr="00011D92">
        <w:rPr>
          <w:sz w:val="27"/>
          <w:szCs w:val="27"/>
        </w:rPr>
        <w:t xml:space="preserve"> на официальном сайте </w:t>
      </w:r>
      <w:proofErr w:type="spellStart"/>
      <w:r w:rsidRPr="00011D92">
        <w:rPr>
          <w:sz w:val="27"/>
          <w:szCs w:val="27"/>
        </w:rPr>
        <w:t>www.zakupki.gov.ru</w:t>
      </w:r>
      <w:proofErr w:type="spellEnd"/>
      <w:r w:rsidRPr="00011D92">
        <w:rPr>
          <w:sz w:val="27"/>
          <w:szCs w:val="27"/>
        </w:rPr>
        <w:t xml:space="preserve"> – </w:t>
      </w:r>
      <w:r w:rsidRPr="00212C99">
        <w:rPr>
          <w:sz w:val="27"/>
          <w:szCs w:val="27"/>
        </w:rPr>
        <w:t>31400950724</w:t>
      </w:r>
      <w:r w:rsidRPr="00011D92">
        <w:rPr>
          <w:sz w:val="27"/>
          <w:szCs w:val="27"/>
        </w:rPr>
        <w:t>,</w:t>
      </w:r>
      <w:r w:rsidRPr="00011D92">
        <w:rPr>
          <w:sz w:val="27"/>
          <w:szCs w:val="27"/>
          <w:lang w:eastAsia="ru-RU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011D92">
        <w:rPr>
          <w:sz w:val="27"/>
          <w:szCs w:val="27"/>
          <w:lang w:eastAsia="ru-RU"/>
        </w:rPr>
        <w:t>Госкорпорации</w:t>
      </w:r>
      <w:proofErr w:type="spellEnd"/>
      <w:r w:rsidRPr="00011D92">
        <w:rPr>
          <w:sz w:val="27"/>
          <w:szCs w:val="27"/>
          <w:lang w:eastAsia="ru-RU"/>
        </w:rPr>
        <w:t xml:space="preserve"> «</w:t>
      </w:r>
      <w:proofErr w:type="spellStart"/>
      <w:r w:rsidRPr="00011D92">
        <w:rPr>
          <w:sz w:val="27"/>
          <w:szCs w:val="27"/>
          <w:lang w:eastAsia="ru-RU"/>
        </w:rPr>
        <w:t>Росатом</w:t>
      </w:r>
      <w:proofErr w:type="spellEnd"/>
      <w:r w:rsidRPr="00011D92">
        <w:rPr>
          <w:sz w:val="27"/>
          <w:szCs w:val="27"/>
          <w:lang w:eastAsia="ru-RU"/>
        </w:rPr>
        <w:t xml:space="preserve">» </w:t>
      </w:r>
      <w:hyperlink r:id="rId8" w:history="1">
        <w:r w:rsidRPr="00011D92">
          <w:rPr>
            <w:rStyle w:val="a3"/>
            <w:sz w:val="27"/>
            <w:szCs w:val="27"/>
            <w:lang w:eastAsia="ru-RU"/>
          </w:rPr>
          <w:t>http://zakupki.rosatom.ru/</w:t>
        </w:r>
      </w:hyperlink>
      <w:r w:rsidRPr="00011D92">
        <w:rPr>
          <w:sz w:val="27"/>
          <w:szCs w:val="27"/>
          <w:lang w:eastAsia="ru-RU"/>
        </w:rPr>
        <w:t xml:space="preserve">, закупка № </w:t>
      </w:r>
      <w:r w:rsidRPr="00212C99">
        <w:rPr>
          <w:sz w:val="27"/>
          <w:szCs w:val="27"/>
          <w:lang w:eastAsia="ru-RU"/>
        </w:rPr>
        <w:t>140307/4645/026</w:t>
      </w:r>
      <w:r w:rsidRPr="00011D92">
        <w:rPr>
          <w:sz w:val="27"/>
          <w:szCs w:val="27"/>
          <w:lang w:eastAsia="ru-RU"/>
        </w:rPr>
        <w:t>,</w:t>
      </w:r>
      <w:r w:rsidRPr="00011D92">
        <w:rPr>
          <w:color w:val="FF0000"/>
          <w:sz w:val="27"/>
          <w:szCs w:val="27"/>
          <w:lang w:eastAsia="ru-RU"/>
        </w:rPr>
        <w:t xml:space="preserve"> </w:t>
      </w:r>
      <w:r w:rsidRPr="00011D92">
        <w:rPr>
          <w:sz w:val="27"/>
          <w:szCs w:val="27"/>
          <w:lang w:eastAsia="ru-RU"/>
        </w:rPr>
        <w:t xml:space="preserve">на ЭТП </w:t>
      </w:r>
      <w:r w:rsidRPr="00011D92">
        <w:rPr>
          <w:sz w:val="27"/>
          <w:szCs w:val="27"/>
        </w:rPr>
        <w:t>http://www.a-k-d.ru</w:t>
      </w:r>
      <w:r w:rsidRPr="00011D92">
        <w:rPr>
          <w:rStyle w:val="a3"/>
          <w:sz w:val="27"/>
          <w:szCs w:val="27"/>
        </w:rPr>
        <w:t>,</w:t>
      </w:r>
      <w:r w:rsidRPr="00011D92">
        <w:rPr>
          <w:sz w:val="27"/>
          <w:szCs w:val="27"/>
        </w:rPr>
        <w:t xml:space="preserve"> закупка № </w:t>
      </w:r>
      <w:r w:rsidRPr="00212C99">
        <w:rPr>
          <w:sz w:val="27"/>
          <w:szCs w:val="27"/>
        </w:rPr>
        <w:t>AC20159</w:t>
      </w:r>
      <w:r w:rsidRPr="00011D92">
        <w:rPr>
          <w:sz w:val="27"/>
          <w:szCs w:val="27"/>
        </w:rPr>
        <w:t>.</w:t>
      </w:r>
      <w:proofErr w:type="gramEnd"/>
    </w:p>
    <w:p w:rsidR="00B96608" w:rsidRPr="00B96608" w:rsidRDefault="00B96608" w:rsidP="00B96608">
      <w:pPr>
        <w:suppressAutoHyphens w:val="0"/>
        <w:jc w:val="both"/>
      </w:pPr>
      <w:r w:rsidRPr="00B96608">
        <w:rPr>
          <w:b/>
        </w:rPr>
        <w:t>2.</w:t>
      </w:r>
      <w:r w:rsidR="008064C8" w:rsidRPr="00B96608">
        <w:rPr>
          <w:b/>
        </w:rPr>
        <w:t>Заказчик</w:t>
      </w:r>
      <w:r w:rsidR="008064C8" w:rsidRPr="001421CF">
        <w:t xml:space="preserve">: </w:t>
      </w:r>
      <w:r w:rsidRPr="00B96608">
        <w:t>ОАО «</w:t>
      </w:r>
      <w:proofErr w:type="spellStart"/>
      <w:r w:rsidRPr="00B96608">
        <w:t>Приаргунское</w:t>
      </w:r>
      <w:proofErr w:type="spellEnd"/>
      <w:r w:rsidRPr="00B96608">
        <w:t xml:space="preserve"> производственное горно-химическое объединение» </w:t>
      </w:r>
    </w:p>
    <w:p w:rsidR="00B96608" w:rsidRPr="00B96608" w:rsidRDefault="0090530C" w:rsidP="00B96608">
      <w:pPr>
        <w:suppressAutoHyphens w:val="0"/>
        <w:jc w:val="both"/>
      </w:pPr>
      <w:r>
        <w:t xml:space="preserve">Юридический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8064C8" w:rsidRDefault="0090530C" w:rsidP="00B96608">
      <w:pPr>
        <w:suppressAutoHyphens w:val="0"/>
        <w:jc w:val="both"/>
      </w:pPr>
      <w:r>
        <w:t xml:space="preserve">Фактический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A176A2" w:rsidRPr="0090530C" w:rsidRDefault="00A176A2" w:rsidP="00A176A2">
      <w:pPr>
        <w:suppressAutoHyphens w:val="0"/>
      </w:pP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proofErr w:type="gramStart"/>
      <w:r w:rsidR="005E7C3D" w:rsidRPr="005E7C3D">
        <w:t>ООО «АРМЗ Сервис» (Место нахождения: г. Москва, ул.</w:t>
      </w:r>
      <w:r w:rsidR="005E7C3D">
        <w:t xml:space="preserve"> </w:t>
      </w:r>
      <w:proofErr w:type="spellStart"/>
      <w:r w:rsidR="005E7C3D" w:rsidRPr="005E7C3D">
        <w:t>Летниковская</w:t>
      </w:r>
      <w:proofErr w:type="spellEnd"/>
      <w:r w:rsidR="005E7C3D" w:rsidRPr="005E7C3D">
        <w:t>, д. 10, стр.4)</w:t>
      </w:r>
      <w:r w:rsidR="005E7C3D">
        <w:t>.</w:t>
      </w:r>
      <w:proofErr w:type="gramEnd"/>
    </w:p>
    <w:p w:rsidR="005E7C3D" w:rsidRPr="00DB7BA4" w:rsidRDefault="005E7C3D" w:rsidP="008064C8">
      <w:pPr>
        <w:jc w:val="both"/>
        <w:rPr>
          <w:color w:val="000000"/>
        </w:rPr>
      </w:pP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6C5F35" w:rsidRPr="006C5F35">
        <w:t>автошин ОНМ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Default="008064C8" w:rsidP="00F525E8">
      <w:pPr>
        <w:jc w:val="both"/>
        <w:rPr>
          <w:sz w:val="27"/>
          <w:szCs w:val="27"/>
        </w:rPr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6C5F35">
        <w:t>89 870 037,03 (восемьдесят девять миллионов восемьсот семьдесят тысяч тридцать семь рублей 03 копейки)</w:t>
      </w:r>
      <w:r w:rsidR="005C201E" w:rsidRPr="005C201E">
        <w:t>, с учетом НДС 18%.</w:t>
      </w:r>
    </w:p>
    <w:p w:rsidR="00B96608" w:rsidRPr="00C811BD" w:rsidRDefault="00B96608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5C201E">
        <w:t>2</w:t>
      </w:r>
      <w:r w:rsidR="006C5F35">
        <w:t>5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5C201E">
        <w:t>2</w:t>
      </w:r>
      <w:r w:rsidR="006C5F35">
        <w:t>5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</w:t>
      </w:r>
      <w:r w:rsidR="006C5F35">
        <w:t>12</w:t>
      </w:r>
      <w:r w:rsidR="007D1DA1" w:rsidRPr="002F2713">
        <w:t>:</w:t>
      </w:r>
      <w:r w:rsidR="006C5F35">
        <w:t>34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6C5F35" w:rsidRPr="002462B9" w:rsidTr="00394A3B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6C5F35" w:rsidRPr="002F2713" w:rsidRDefault="006C5F35" w:rsidP="00394A3B">
            <w:r>
              <w:t>1</w:t>
            </w:r>
          </w:p>
        </w:tc>
        <w:tc>
          <w:tcPr>
            <w:tcW w:w="3755" w:type="dxa"/>
            <w:vAlign w:val="center"/>
            <w:hideMark/>
          </w:tcPr>
          <w:p w:rsidR="006C5F35" w:rsidRDefault="006C5F35" w:rsidP="007F0158">
            <w:r>
              <w:t>Участник № 6 (</w:t>
            </w:r>
            <w:r>
              <w:t>9965_AC20159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6C5F35" w:rsidRDefault="006C5F35" w:rsidP="006C5F35">
            <w:r>
              <w:t xml:space="preserve">67 303 898,86 </w:t>
            </w:r>
          </w:p>
        </w:tc>
        <w:tc>
          <w:tcPr>
            <w:tcW w:w="3568" w:type="dxa"/>
            <w:vAlign w:val="center"/>
            <w:hideMark/>
          </w:tcPr>
          <w:p w:rsidR="006C5F35" w:rsidRDefault="006C5F35" w:rsidP="000423FB">
            <w:r>
              <w:t xml:space="preserve">25 апреля 2014 г. 12:04 </w:t>
            </w:r>
          </w:p>
        </w:tc>
      </w:tr>
      <w:tr w:rsidR="006C5F35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6C5F35" w:rsidRPr="002F2713" w:rsidRDefault="006C5F35" w:rsidP="00C567DB">
            <w:r>
              <w:t>2</w:t>
            </w:r>
          </w:p>
        </w:tc>
        <w:tc>
          <w:tcPr>
            <w:tcW w:w="3755" w:type="dxa"/>
            <w:vAlign w:val="center"/>
            <w:hideMark/>
          </w:tcPr>
          <w:p w:rsidR="006C5F35" w:rsidRDefault="006C5F35" w:rsidP="000423FB">
            <w:r>
              <w:t>Участник №5 (</w:t>
            </w:r>
            <w:r>
              <w:t>2977_AC20159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6C5F35" w:rsidRDefault="006C5F35" w:rsidP="006C5F35">
            <w:r>
              <w:t xml:space="preserve">67 303 898,86 </w:t>
            </w:r>
          </w:p>
        </w:tc>
        <w:tc>
          <w:tcPr>
            <w:tcW w:w="3568" w:type="dxa"/>
            <w:vAlign w:val="center"/>
            <w:hideMark/>
          </w:tcPr>
          <w:p w:rsidR="006C5F35" w:rsidRDefault="006C5F35" w:rsidP="000423FB">
            <w:r>
              <w:t xml:space="preserve">25 апреля 2014 г. 12:50 </w:t>
            </w:r>
          </w:p>
        </w:tc>
      </w:tr>
      <w:tr w:rsidR="006C5F35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6C5F35" w:rsidRDefault="006C5F35" w:rsidP="00C567DB">
            <w:r>
              <w:t>3</w:t>
            </w:r>
          </w:p>
        </w:tc>
        <w:tc>
          <w:tcPr>
            <w:tcW w:w="3755" w:type="dxa"/>
            <w:vAlign w:val="center"/>
            <w:hideMark/>
          </w:tcPr>
          <w:p w:rsidR="006C5F35" w:rsidRDefault="006C5F35" w:rsidP="000423FB">
            <w:r>
              <w:t>Участник №7 (</w:t>
            </w:r>
            <w:r>
              <w:t>0144_AC20159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6C5F35" w:rsidRDefault="006C5F35" w:rsidP="006C5F35">
            <w:r>
              <w:t xml:space="preserve">67 753 249,05 </w:t>
            </w:r>
          </w:p>
        </w:tc>
        <w:tc>
          <w:tcPr>
            <w:tcW w:w="3568" w:type="dxa"/>
            <w:vAlign w:val="center"/>
            <w:hideMark/>
          </w:tcPr>
          <w:p w:rsidR="006C5F35" w:rsidRDefault="006C5F35" w:rsidP="000423FB">
            <w:r>
              <w:t xml:space="preserve">25 апреля 2014 г. 12:03 </w:t>
            </w:r>
          </w:p>
        </w:tc>
      </w:tr>
      <w:tr w:rsidR="006C5F35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6C5F35" w:rsidRDefault="006C5F35" w:rsidP="00C567DB">
            <w:r>
              <w:t>4</w:t>
            </w:r>
          </w:p>
        </w:tc>
        <w:tc>
          <w:tcPr>
            <w:tcW w:w="3755" w:type="dxa"/>
            <w:vAlign w:val="center"/>
            <w:hideMark/>
          </w:tcPr>
          <w:p w:rsidR="006C5F35" w:rsidRDefault="006C5F35" w:rsidP="000423FB">
            <w:r>
              <w:t>Участник №4 (</w:t>
            </w:r>
            <w:r>
              <w:t>0265_AC20159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6C5F35" w:rsidRDefault="006C5F35" w:rsidP="006C5F35">
            <w:r>
              <w:t xml:space="preserve">89 420 686,84 </w:t>
            </w:r>
          </w:p>
        </w:tc>
        <w:tc>
          <w:tcPr>
            <w:tcW w:w="3568" w:type="dxa"/>
            <w:vAlign w:val="center"/>
            <w:hideMark/>
          </w:tcPr>
          <w:p w:rsidR="006C5F35" w:rsidRDefault="006C5F35" w:rsidP="000423FB">
            <w:r>
              <w:t xml:space="preserve">25 апреля 2014 г. 10:00 </w:t>
            </w:r>
          </w:p>
        </w:tc>
      </w:tr>
    </w:tbl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7F0158" w:rsidRPr="007F0158">
        <w:t>31400950724</w:t>
      </w:r>
      <w:r w:rsidR="005E7C3D" w:rsidRPr="005E7C3D"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 xml:space="preserve">, закупка № </w:t>
      </w:r>
      <w:r w:rsidR="007F0158" w:rsidRPr="007F0158">
        <w:t>140307/4645/026</w:t>
      </w:r>
      <w:r w:rsidR="005E7C3D" w:rsidRPr="005E7C3D">
        <w:t xml:space="preserve">, на ЭТП http://www.a-k-d.ru, закупка № </w:t>
      </w:r>
      <w:r w:rsidR="007F0158" w:rsidRPr="007F0158">
        <w:t>AC20159</w:t>
      </w:r>
      <w:r w:rsidR="005E7C3D" w:rsidRPr="005E7C3D">
        <w:t>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6C5F35">
      <w:footerReference w:type="default" r:id="rId10"/>
      <w:pgSz w:w="11905" w:h="16837"/>
      <w:pgMar w:top="426" w:right="851" w:bottom="284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857B9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201E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5F35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1D9F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0158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C0904-5E2C-4EED-BD83-223DD5180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2700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10</cp:revision>
  <cp:lastPrinted>2014-04-10T13:33:00Z</cp:lastPrinted>
  <dcterms:created xsi:type="dcterms:W3CDTF">2014-01-30T07:49:00Z</dcterms:created>
  <dcterms:modified xsi:type="dcterms:W3CDTF">2014-04-25T09:55:00Z</dcterms:modified>
</cp:coreProperties>
</file>