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5109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5F3748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5F3748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48336A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3748" w:rsidP="007D58F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7D58F3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B040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107CA9">
              <w:rPr>
                <w:color w:val="000000"/>
                <w:sz w:val="28"/>
                <w:lang w:eastAsia="ru-RU"/>
              </w:rPr>
              <w:t>20.К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48336A" w:rsidRPr="0048336A">
              <w:rPr>
                <w:color w:val="000000"/>
                <w:sz w:val="28"/>
                <w:lang w:eastAsia="ru-RU"/>
              </w:rPr>
              <w:t>17245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3E5BCE">
              <w:rPr>
                <w:color w:val="000000"/>
                <w:sz w:val="28"/>
                <w:lang w:eastAsia="ru-RU"/>
              </w:rPr>
              <w:t>_</w:t>
            </w:r>
            <w:r w:rsidR="00BB0402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F3748">
        <w:rPr>
          <w:b/>
          <w:sz w:val="28"/>
          <w:szCs w:val="26"/>
        </w:rPr>
        <w:t>Цистерна ЦЖУ-9-1.8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F3748">
        <w:rPr>
          <w:b/>
          <w:sz w:val="28"/>
          <w:szCs w:val="28"/>
        </w:rPr>
        <w:t>Цистерна ЦЖУ-9-1.8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F3748">
        <w:rPr>
          <w:sz w:val="28"/>
          <w:szCs w:val="28"/>
        </w:rPr>
        <w:t>1980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107CA9">
        <w:rPr>
          <w:sz w:val="28"/>
          <w:szCs w:val="28"/>
        </w:rPr>
        <w:t xml:space="preserve">малоценный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B0402">
        <w:rPr>
          <w:b/>
          <w:sz w:val="28"/>
          <w:szCs w:val="28"/>
        </w:rPr>
        <w:t>33 600,00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B0402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BB0402">
        <w:rPr>
          <w:iCs/>
          <w:color w:val="0000FF"/>
          <w:spacing w:val="4"/>
          <w:sz w:val="28"/>
          <w:szCs w:val="28"/>
        </w:rPr>
        <w:t>сентября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BB0402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F3748">
        <w:rPr>
          <w:b/>
          <w:sz w:val="28"/>
          <w:szCs w:val="28"/>
        </w:rPr>
        <w:t>Цистерна ЦЖУ-9-1.8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F3748">
        <w:rPr>
          <w:b/>
          <w:sz w:val="28"/>
          <w:szCs w:val="28"/>
        </w:rPr>
        <w:t>Цистерна ЦЖУ-9-1.8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544"/>
        <w:gridCol w:w="709"/>
        <w:gridCol w:w="850"/>
        <w:gridCol w:w="1418"/>
        <w:gridCol w:w="1417"/>
      </w:tblGrid>
      <w:tr w:rsidR="00513D90" w:rsidTr="008573E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573E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573E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573E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8573E0">
              <w:rPr>
                <w:szCs w:val="22"/>
              </w:rPr>
              <w:t>9577/ 900000025588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F374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Цистерна ЦЖУ-9-1.8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B040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B040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33 600,00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B040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33 600,00</w:t>
            </w:r>
          </w:p>
        </w:tc>
      </w:tr>
    </w:tbl>
    <w:p w:rsidR="00FC6229" w:rsidRDefault="00900FAC" w:rsidP="00900FAC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624FCDD" wp14:editId="240559F2">
            <wp:simplePos x="0" y="0"/>
            <wp:positionH relativeFrom="column">
              <wp:posOffset>60960</wp:posOffset>
            </wp:positionH>
            <wp:positionV relativeFrom="paragraph">
              <wp:posOffset>69215</wp:posOffset>
            </wp:positionV>
            <wp:extent cx="6219825" cy="3348990"/>
            <wp:effectExtent l="0" t="0" r="9525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C58511B" wp14:editId="632C81DA">
            <wp:simplePos x="0" y="0"/>
            <wp:positionH relativeFrom="column">
              <wp:posOffset>114300</wp:posOffset>
            </wp:positionH>
            <wp:positionV relativeFrom="paragraph">
              <wp:posOffset>38100</wp:posOffset>
            </wp:positionV>
            <wp:extent cx="6214745" cy="41243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74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D7E6A94" wp14:editId="35CB7633">
            <wp:simplePos x="0" y="0"/>
            <wp:positionH relativeFrom="column">
              <wp:posOffset>550250</wp:posOffset>
            </wp:positionH>
            <wp:positionV relativeFrom="paragraph">
              <wp:posOffset>-83185</wp:posOffset>
            </wp:positionV>
            <wp:extent cx="5272814" cy="5201627"/>
            <wp:effectExtent l="0" t="0" r="444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814" cy="5201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9825279" wp14:editId="77A2E4E3">
            <wp:simplePos x="0" y="0"/>
            <wp:positionH relativeFrom="column">
              <wp:posOffset>262890</wp:posOffset>
            </wp:positionH>
            <wp:positionV relativeFrom="paragraph">
              <wp:posOffset>179528</wp:posOffset>
            </wp:positionV>
            <wp:extent cx="5994400" cy="4635500"/>
            <wp:effectExtent l="0" t="0" r="635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00FAC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F3748">
        <w:rPr>
          <w:b/>
          <w:sz w:val="28"/>
          <w:szCs w:val="28"/>
        </w:rPr>
        <w:t>Цистерна ЦЖУ-9-1.8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F3748">
              <w:rPr>
                <w:b/>
                <w:szCs w:val="24"/>
              </w:rPr>
              <w:t>Цистерна ЦЖУ-9-1.8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B0402">
              <w:rPr>
                <w:b/>
                <w:szCs w:val="24"/>
              </w:rPr>
              <w:t>33 600,00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5430E" w:rsidRPr="0085430E">
            <w:rPr>
              <w:sz w:val="28"/>
              <w:szCs w:val="28"/>
            </w:rPr>
            <w:t xml:space="preserve">имущество: Цистерна ЦЖУ-9-1.8 б/у, 1980 </w:t>
          </w:r>
          <w:proofErr w:type="spellStart"/>
          <w:r w:rsidR="0085430E" w:rsidRPr="0085430E">
            <w:rPr>
              <w:sz w:val="28"/>
              <w:szCs w:val="28"/>
            </w:rPr>
            <w:t>г.в</w:t>
          </w:r>
          <w:proofErr w:type="spellEnd"/>
          <w:r w:rsidR="0085430E" w:rsidRPr="0085430E">
            <w:rPr>
              <w:sz w:val="28"/>
              <w:szCs w:val="28"/>
            </w:rPr>
            <w:t>., инв.№ 9577</w:t>
          </w:r>
          <w:r w:rsidR="00462C6E">
            <w:rPr>
              <w:sz w:val="28"/>
              <w:szCs w:val="28"/>
            </w:rPr>
            <w:t>/900000025588</w:t>
          </w:r>
          <w:r w:rsidR="0085430E" w:rsidRPr="0085430E">
            <w:rPr>
              <w:sz w:val="28"/>
              <w:szCs w:val="28"/>
            </w:rPr>
            <w:t>, заводской № 414, регистрационный знак М</w:t>
          </w:r>
          <w:r w:rsidR="0085430E">
            <w:rPr>
              <w:sz w:val="28"/>
              <w:szCs w:val="28"/>
            </w:rPr>
            <w:t>А</w:t>
          </w:r>
          <w:r w:rsidR="0085430E" w:rsidRPr="0085430E">
            <w:rPr>
              <w:sz w:val="28"/>
              <w:szCs w:val="28"/>
            </w:rPr>
            <w:t xml:space="preserve"> </w:t>
          </w:r>
          <w:r w:rsidR="0085430E">
            <w:rPr>
              <w:sz w:val="28"/>
              <w:szCs w:val="28"/>
            </w:rPr>
            <w:t>2993</w:t>
          </w:r>
          <w:r w:rsidR="0085430E" w:rsidRPr="0085430E">
            <w:rPr>
              <w:sz w:val="28"/>
              <w:szCs w:val="28"/>
            </w:rPr>
            <w:t xml:space="preserve"> 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5109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B040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0652FF" w:rsidRDefault="000652FF" w:rsidP="00A51092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  <w:bookmarkStart w:id="0" w:name="_GoBack"/>
      <w:bookmarkEnd w:id="0"/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5109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5109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07CA9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E5BCE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2C6E"/>
    <w:rsid w:val="00463455"/>
    <w:rsid w:val="0047224D"/>
    <w:rsid w:val="00475E8B"/>
    <w:rsid w:val="0048336A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3748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32FD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F3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430E"/>
    <w:rsid w:val="00856357"/>
    <w:rsid w:val="008573E0"/>
    <w:rsid w:val="0086053D"/>
    <w:rsid w:val="008627D2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FA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ADA"/>
    <w:rsid w:val="00A15B7F"/>
    <w:rsid w:val="00A1785F"/>
    <w:rsid w:val="00A208BB"/>
    <w:rsid w:val="00A226F9"/>
    <w:rsid w:val="00A36D84"/>
    <w:rsid w:val="00A451D2"/>
    <w:rsid w:val="00A46499"/>
    <w:rsid w:val="00A51092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0402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3099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943B5-BC1C-4B70-BE48-67313E86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4806</Words>
  <Characters>27397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2022-08-25T06:29:00Z</dcterms:created>
  <dcterms:modified xsi:type="dcterms:W3CDTF">2022-08-25T06:31:00Z</dcterms:modified>
</cp:coreProperties>
</file>