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157" w:rsidRDefault="00947157" w:rsidP="00364C29">
      <w:pPr>
        <w:pStyle w:val="ac"/>
        <w:jc w:val="center"/>
        <w:rPr>
          <w:b/>
        </w:rPr>
      </w:pPr>
    </w:p>
    <w:p w:rsidR="00947157" w:rsidRDefault="00947157" w:rsidP="00364C29">
      <w:pPr>
        <w:pStyle w:val="ac"/>
        <w:jc w:val="center"/>
        <w:rPr>
          <w:b/>
        </w:rPr>
      </w:pPr>
    </w:p>
    <w:p w:rsidR="00947157" w:rsidRDefault="00947157" w:rsidP="007E1064">
      <w:pPr>
        <w:jc w:val="center"/>
        <w:outlineLvl w:val="0"/>
        <w:rPr>
          <w:b/>
          <w:sz w:val="28"/>
          <w:szCs w:val="28"/>
        </w:rPr>
      </w:pPr>
      <w:r>
        <w:rPr>
          <w:b/>
          <w:sz w:val="28"/>
          <w:szCs w:val="28"/>
        </w:rPr>
        <w:t>Федеральное государственное унитарное предприятие</w:t>
      </w:r>
    </w:p>
    <w:p w:rsidR="00947157" w:rsidRDefault="00947157" w:rsidP="007E1064">
      <w:pPr>
        <w:pBdr>
          <w:bottom w:val="single" w:sz="6" w:space="1" w:color="auto"/>
        </w:pBdr>
        <w:jc w:val="center"/>
        <w:outlineLvl w:val="0"/>
        <w:rPr>
          <w:b/>
          <w:sz w:val="28"/>
          <w:szCs w:val="28"/>
        </w:rPr>
      </w:pPr>
      <w:r>
        <w:rPr>
          <w:b/>
          <w:sz w:val="28"/>
          <w:szCs w:val="28"/>
        </w:rPr>
        <w:t>«Комбинат «Электрохимприбор»</w:t>
      </w:r>
    </w:p>
    <w:p w:rsidR="00947157" w:rsidRDefault="00947157" w:rsidP="007E1064">
      <w:pPr>
        <w:rPr>
          <w:b/>
          <w:sz w:val="28"/>
          <w:szCs w:val="28"/>
        </w:rPr>
      </w:pPr>
    </w:p>
    <w:p w:rsidR="00947157" w:rsidRDefault="00947157" w:rsidP="007E1064">
      <w:pPr>
        <w:jc w:val="right"/>
        <w:outlineLvl w:val="0"/>
        <w:rPr>
          <w:b/>
          <w:sz w:val="28"/>
          <w:szCs w:val="28"/>
        </w:rPr>
      </w:pPr>
      <w:r>
        <w:rPr>
          <w:b/>
          <w:sz w:val="28"/>
          <w:szCs w:val="28"/>
        </w:rPr>
        <w:t>УТВЕРЖДАЮ:</w:t>
      </w:r>
    </w:p>
    <w:p w:rsidR="00947157" w:rsidRDefault="00947157" w:rsidP="007E1064">
      <w:pPr>
        <w:jc w:val="right"/>
        <w:rPr>
          <w:sz w:val="28"/>
          <w:szCs w:val="28"/>
        </w:rPr>
      </w:pPr>
      <w:r>
        <w:rPr>
          <w:sz w:val="28"/>
          <w:szCs w:val="28"/>
        </w:rPr>
        <w:t>Главный технолог комбината</w:t>
      </w:r>
    </w:p>
    <w:p w:rsidR="00947157" w:rsidRDefault="00947157" w:rsidP="007E1064">
      <w:pPr>
        <w:jc w:val="right"/>
        <w:rPr>
          <w:sz w:val="28"/>
          <w:szCs w:val="28"/>
        </w:rPr>
      </w:pPr>
      <w:r>
        <w:rPr>
          <w:sz w:val="28"/>
          <w:szCs w:val="28"/>
        </w:rPr>
        <w:t>________________ С.А.</w:t>
      </w:r>
      <w:r w:rsidR="001C66D5">
        <w:rPr>
          <w:sz w:val="28"/>
          <w:szCs w:val="28"/>
        </w:rPr>
        <w:t xml:space="preserve"> </w:t>
      </w:r>
      <w:proofErr w:type="spellStart"/>
      <w:r>
        <w:rPr>
          <w:sz w:val="28"/>
          <w:szCs w:val="28"/>
        </w:rPr>
        <w:t>Жамилов</w:t>
      </w:r>
      <w:proofErr w:type="spellEnd"/>
    </w:p>
    <w:p w:rsidR="00947157" w:rsidRDefault="00947157" w:rsidP="00E77B78">
      <w:pPr>
        <w:rPr>
          <w:sz w:val="28"/>
          <w:szCs w:val="28"/>
        </w:rPr>
      </w:pPr>
      <w:r>
        <w:rPr>
          <w:color w:val="0000FF"/>
          <w:sz w:val="28"/>
          <w:szCs w:val="28"/>
        </w:rPr>
        <w:t>Исх. 191-082-18/2202  от 21.12.2012г</w:t>
      </w:r>
      <w:r>
        <w:rPr>
          <w:sz w:val="28"/>
          <w:szCs w:val="28"/>
        </w:rPr>
        <w:t>.</w:t>
      </w:r>
    </w:p>
    <w:p w:rsidR="00947157" w:rsidRDefault="00947157" w:rsidP="007E1064">
      <w:pPr>
        <w:rPr>
          <w:b/>
          <w:sz w:val="28"/>
          <w:szCs w:val="28"/>
        </w:rPr>
      </w:pPr>
    </w:p>
    <w:p w:rsidR="00947157" w:rsidRDefault="00947157" w:rsidP="007E1064">
      <w:pPr>
        <w:rPr>
          <w:sz w:val="28"/>
          <w:szCs w:val="28"/>
        </w:rPr>
      </w:pPr>
    </w:p>
    <w:p w:rsidR="00947157" w:rsidRDefault="00947157" w:rsidP="007E1064">
      <w:pPr>
        <w:rPr>
          <w:sz w:val="28"/>
          <w:szCs w:val="28"/>
        </w:rPr>
      </w:pPr>
    </w:p>
    <w:p w:rsidR="00947157" w:rsidRDefault="00947157" w:rsidP="007E1064">
      <w:pPr>
        <w:rPr>
          <w:sz w:val="28"/>
          <w:szCs w:val="28"/>
        </w:rPr>
      </w:pPr>
    </w:p>
    <w:p w:rsidR="00947157" w:rsidRDefault="00947157" w:rsidP="007E1064">
      <w:pPr>
        <w:rPr>
          <w:sz w:val="28"/>
          <w:szCs w:val="28"/>
        </w:rPr>
      </w:pPr>
    </w:p>
    <w:p w:rsidR="00947157" w:rsidRDefault="00947157" w:rsidP="007E1064">
      <w:pPr>
        <w:rPr>
          <w:sz w:val="28"/>
          <w:szCs w:val="28"/>
        </w:rPr>
      </w:pPr>
    </w:p>
    <w:p w:rsidR="00947157" w:rsidRDefault="00947157" w:rsidP="007E1064">
      <w:pPr>
        <w:jc w:val="center"/>
        <w:rPr>
          <w:sz w:val="28"/>
          <w:szCs w:val="28"/>
        </w:rPr>
      </w:pPr>
    </w:p>
    <w:p w:rsidR="00947157" w:rsidRDefault="00947157" w:rsidP="007E1064">
      <w:pPr>
        <w:jc w:val="center"/>
        <w:outlineLvl w:val="0"/>
        <w:rPr>
          <w:sz w:val="28"/>
          <w:szCs w:val="28"/>
        </w:rPr>
      </w:pPr>
      <w:r>
        <w:rPr>
          <w:sz w:val="28"/>
          <w:szCs w:val="28"/>
        </w:rPr>
        <w:t xml:space="preserve">ИЗВЕЩЕНИЕ </w:t>
      </w:r>
    </w:p>
    <w:p w:rsidR="00947157" w:rsidRDefault="00947157" w:rsidP="007E1064">
      <w:pPr>
        <w:jc w:val="center"/>
        <w:outlineLvl w:val="0"/>
        <w:rPr>
          <w:sz w:val="28"/>
          <w:szCs w:val="28"/>
        </w:rPr>
      </w:pPr>
      <w:r>
        <w:rPr>
          <w:sz w:val="28"/>
          <w:szCs w:val="28"/>
        </w:rPr>
        <w:t>О ПРОВЕДЕНИИ ОТКРЫТОГО ЗАПРОСА ПРЕДЛОЖЕНИЙ</w:t>
      </w:r>
    </w:p>
    <w:p w:rsidR="00947157" w:rsidRDefault="00947157" w:rsidP="007E1064">
      <w:pPr>
        <w:jc w:val="center"/>
        <w:rPr>
          <w:sz w:val="28"/>
          <w:szCs w:val="28"/>
        </w:rPr>
      </w:pPr>
      <w:r>
        <w:rPr>
          <w:sz w:val="28"/>
          <w:szCs w:val="28"/>
        </w:rPr>
        <w:tab/>
        <w:t>В ЭЛЕКТРОННОЙ ФОРМЕ</w:t>
      </w:r>
    </w:p>
    <w:p w:rsidR="00947157" w:rsidRDefault="00947157" w:rsidP="007E1064">
      <w:pPr>
        <w:jc w:val="center"/>
        <w:rPr>
          <w:sz w:val="28"/>
          <w:szCs w:val="28"/>
        </w:rPr>
      </w:pPr>
    </w:p>
    <w:p w:rsidR="00947157" w:rsidRDefault="00947157" w:rsidP="007E1064">
      <w:pPr>
        <w:jc w:val="center"/>
        <w:rPr>
          <w:sz w:val="28"/>
          <w:szCs w:val="28"/>
        </w:rPr>
      </w:pPr>
    </w:p>
    <w:p w:rsidR="00947157" w:rsidRDefault="00947157" w:rsidP="007E1064">
      <w:pPr>
        <w:jc w:val="center"/>
        <w:outlineLvl w:val="0"/>
        <w:rPr>
          <w:sz w:val="28"/>
          <w:szCs w:val="28"/>
        </w:rPr>
      </w:pPr>
      <w:r>
        <w:rPr>
          <w:sz w:val="28"/>
          <w:szCs w:val="28"/>
        </w:rPr>
        <w:t>НА ПРАВО ЗАКЛЮЧЕНИЯ ДОГОВОРА</w:t>
      </w:r>
    </w:p>
    <w:p w:rsidR="00947157" w:rsidRPr="008F4ECC" w:rsidRDefault="00947157" w:rsidP="007E1064">
      <w:pPr>
        <w:jc w:val="center"/>
        <w:rPr>
          <w:color w:val="0000FF"/>
          <w:sz w:val="28"/>
          <w:szCs w:val="28"/>
        </w:rPr>
      </w:pPr>
      <w:r>
        <w:rPr>
          <w:color w:val="0000FF"/>
          <w:sz w:val="28"/>
          <w:szCs w:val="28"/>
        </w:rPr>
        <w:t xml:space="preserve">НА ПОСТАВКУ ПОКОВОК  из стали  </w:t>
      </w:r>
      <w:r>
        <w:rPr>
          <w:color w:val="0000FF"/>
          <w:sz w:val="28"/>
          <w:szCs w:val="28"/>
          <w:lang w:val="en-US"/>
        </w:rPr>
        <w:t>W</w:t>
      </w:r>
      <w:r w:rsidRPr="008F4ECC">
        <w:rPr>
          <w:color w:val="0000FF"/>
          <w:sz w:val="28"/>
          <w:szCs w:val="28"/>
        </w:rPr>
        <w:t>500</w:t>
      </w:r>
    </w:p>
    <w:p w:rsidR="00947157" w:rsidRDefault="00947157" w:rsidP="007E1064">
      <w:pPr>
        <w:jc w:val="center"/>
        <w:rPr>
          <w:sz w:val="28"/>
          <w:szCs w:val="28"/>
        </w:rPr>
      </w:pPr>
      <w:r>
        <w:rPr>
          <w:sz w:val="28"/>
          <w:szCs w:val="28"/>
        </w:rPr>
        <w:t>для ФГУП «Комбинат «Электрохимприбор»</w:t>
      </w:r>
    </w:p>
    <w:p w:rsidR="00947157" w:rsidRDefault="00947157" w:rsidP="00E77B78">
      <w:pPr>
        <w:jc w:val="center"/>
        <w:rPr>
          <w:sz w:val="28"/>
          <w:szCs w:val="28"/>
        </w:rPr>
      </w:pPr>
      <w:r>
        <w:rPr>
          <w:sz w:val="28"/>
          <w:szCs w:val="28"/>
        </w:rPr>
        <w:t xml:space="preserve">(позиции в ГПЗ № </w:t>
      </w:r>
      <w:r>
        <w:rPr>
          <w:rFonts w:ascii="Arial CYR" w:hAnsi="Arial CYR" w:cs="Arial CYR"/>
          <w:kern w:val="0"/>
          <w:sz w:val="26"/>
          <w:szCs w:val="26"/>
        </w:rPr>
        <w:t>3769 / 10</w:t>
      </w:r>
      <w:r w:rsidRPr="001C66D5">
        <w:rPr>
          <w:rFonts w:ascii="Arial CYR" w:hAnsi="Arial CYR" w:cs="Arial CYR"/>
          <w:kern w:val="0"/>
          <w:sz w:val="26"/>
          <w:szCs w:val="26"/>
        </w:rPr>
        <w:t>6</w:t>
      </w:r>
      <w:r>
        <w:rPr>
          <w:sz w:val="28"/>
          <w:szCs w:val="28"/>
        </w:rPr>
        <w:t>)</w:t>
      </w:r>
    </w:p>
    <w:p w:rsidR="00947157" w:rsidRDefault="00947157" w:rsidP="007E1064">
      <w:pPr>
        <w:rPr>
          <w:sz w:val="28"/>
          <w:szCs w:val="28"/>
        </w:rPr>
      </w:pPr>
    </w:p>
    <w:p w:rsidR="00947157" w:rsidRPr="005612FF" w:rsidRDefault="00947157" w:rsidP="00E77B78">
      <w:pPr>
        <w:rPr>
          <w:sz w:val="28"/>
          <w:szCs w:val="28"/>
        </w:rPr>
      </w:pPr>
      <w:r>
        <w:rPr>
          <w:sz w:val="28"/>
          <w:szCs w:val="28"/>
        </w:rPr>
        <w:t xml:space="preserve">                                            </w:t>
      </w:r>
      <w:r w:rsidRPr="005612FF">
        <w:rPr>
          <w:sz w:val="28"/>
          <w:szCs w:val="28"/>
        </w:rPr>
        <w:t xml:space="preserve">№ </w:t>
      </w:r>
      <w:proofErr w:type="spellStart"/>
      <w:r w:rsidRPr="005612FF">
        <w:rPr>
          <w:sz w:val="28"/>
          <w:szCs w:val="28"/>
        </w:rPr>
        <w:t>п.з</w:t>
      </w:r>
      <w:proofErr w:type="spellEnd"/>
      <w:r w:rsidRPr="005612FF">
        <w:rPr>
          <w:sz w:val="28"/>
          <w:szCs w:val="28"/>
        </w:rPr>
        <w:t xml:space="preserve">. </w:t>
      </w:r>
      <w:r>
        <w:rPr>
          <w:sz w:val="28"/>
          <w:szCs w:val="28"/>
        </w:rPr>
        <w:t xml:space="preserve"> _____________________</w:t>
      </w:r>
      <w:r w:rsidRPr="005612FF">
        <w:rPr>
          <w:sz w:val="28"/>
          <w:szCs w:val="28"/>
        </w:rPr>
        <w:t xml:space="preserve">      </w:t>
      </w:r>
    </w:p>
    <w:p w:rsidR="00947157" w:rsidRDefault="00947157" w:rsidP="007E1064">
      <w:pPr>
        <w:jc w:val="center"/>
        <w:rPr>
          <w:sz w:val="28"/>
          <w:szCs w:val="28"/>
        </w:rPr>
      </w:pPr>
    </w:p>
    <w:p w:rsidR="00947157" w:rsidRDefault="00947157" w:rsidP="007E1064">
      <w:pPr>
        <w:jc w:val="center"/>
        <w:rPr>
          <w:sz w:val="28"/>
          <w:szCs w:val="28"/>
        </w:rPr>
      </w:pPr>
    </w:p>
    <w:p w:rsidR="00947157" w:rsidRDefault="00947157" w:rsidP="007E1064">
      <w:pPr>
        <w:jc w:val="center"/>
        <w:rPr>
          <w:sz w:val="28"/>
          <w:szCs w:val="28"/>
        </w:rPr>
      </w:pPr>
    </w:p>
    <w:p w:rsidR="00947157" w:rsidRDefault="00947157" w:rsidP="007E1064">
      <w:pPr>
        <w:jc w:val="center"/>
        <w:rPr>
          <w:sz w:val="28"/>
          <w:szCs w:val="28"/>
        </w:rPr>
      </w:pPr>
    </w:p>
    <w:p w:rsidR="00947157" w:rsidRDefault="00947157" w:rsidP="007E1064">
      <w:pPr>
        <w:jc w:val="center"/>
        <w:rPr>
          <w:sz w:val="28"/>
          <w:szCs w:val="28"/>
        </w:rPr>
      </w:pPr>
    </w:p>
    <w:p w:rsidR="00947157" w:rsidRDefault="00947157" w:rsidP="007E1064">
      <w:pPr>
        <w:jc w:val="center"/>
        <w:rPr>
          <w:sz w:val="28"/>
          <w:szCs w:val="28"/>
        </w:rPr>
      </w:pPr>
    </w:p>
    <w:p w:rsidR="00947157" w:rsidRDefault="00947157" w:rsidP="007E1064">
      <w:pPr>
        <w:jc w:val="center"/>
        <w:rPr>
          <w:sz w:val="28"/>
          <w:szCs w:val="28"/>
        </w:rPr>
      </w:pPr>
    </w:p>
    <w:p w:rsidR="00947157" w:rsidRDefault="00947157" w:rsidP="007E1064">
      <w:pPr>
        <w:outlineLvl w:val="0"/>
        <w:rPr>
          <w:sz w:val="28"/>
          <w:szCs w:val="28"/>
        </w:rPr>
      </w:pPr>
      <w:r>
        <w:rPr>
          <w:sz w:val="28"/>
          <w:szCs w:val="28"/>
        </w:rPr>
        <w:t>Инструментальный отдел</w:t>
      </w:r>
    </w:p>
    <w:p w:rsidR="00947157" w:rsidRDefault="00947157" w:rsidP="007E1064">
      <w:pPr>
        <w:rPr>
          <w:sz w:val="28"/>
          <w:szCs w:val="28"/>
        </w:rPr>
      </w:pPr>
    </w:p>
    <w:p w:rsidR="00947157" w:rsidRDefault="00947157" w:rsidP="007E1064">
      <w:pPr>
        <w:rPr>
          <w:sz w:val="28"/>
          <w:szCs w:val="28"/>
        </w:rPr>
      </w:pPr>
      <w:r>
        <w:rPr>
          <w:sz w:val="28"/>
          <w:szCs w:val="28"/>
        </w:rPr>
        <w:t>Начальник отдела    ________________И.В.</w:t>
      </w:r>
      <w:r w:rsidR="001C66D5">
        <w:rPr>
          <w:sz w:val="28"/>
          <w:szCs w:val="28"/>
        </w:rPr>
        <w:t xml:space="preserve"> </w:t>
      </w:r>
      <w:proofErr w:type="spellStart"/>
      <w:r>
        <w:rPr>
          <w:sz w:val="28"/>
          <w:szCs w:val="28"/>
        </w:rPr>
        <w:t>Херсонцев</w:t>
      </w:r>
      <w:proofErr w:type="spellEnd"/>
    </w:p>
    <w:p w:rsidR="00947157" w:rsidRDefault="00947157" w:rsidP="007E1064">
      <w:pPr>
        <w:rPr>
          <w:sz w:val="28"/>
          <w:szCs w:val="28"/>
        </w:rPr>
      </w:pPr>
    </w:p>
    <w:p w:rsidR="00947157" w:rsidRPr="00EB6B67" w:rsidRDefault="00947157" w:rsidP="007E1064">
      <w:pPr>
        <w:rPr>
          <w:sz w:val="28"/>
          <w:szCs w:val="28"/>
        </w:rPr>
      </w:pPr>
      <w:r>
        <w:rPr>
          <w:sz w:val="28"/>
          <w:szCs w:val="28"/>
        </w:rPr>
        <w:t>Исполнитель            ________________ А.В.</w:t>
      </w:r>
      <w:r w:rsidR="001C66D5">
        <w:rPr>
          <w:sz w:val="28"/>
          <w:szCs w:val="28"/>
        </w:rPr>
        <w:t xml:space="preserve"> </w:t>
      </w:r>
      <w:r>
        <w:rPr>
          <w:sz w:val="28"/>
          <w:szCs w:val="28"/>
        </w:rPr>
        <w:t>Спицын</w:t>
      </w:r>
    </w:p>
    <w:p w:rsidR="00947157" w:rsidRDefault="00947157" w:rsidP="007E1064">
      <w:pPr>
        <w:rPr>
          <w:sz w:val="28"/>
          <w:szCs w:val="28"/>
        </w:rPr>
      </w:pPr>
    </w:p>
    <w:p w:rsidR="00947157" w:rsidRDefault="00947157" w:rsidP="007E1064">
      <w:pPr>
        <w:rPr>
          <w:sz w:val="28"/>
          <w:szCs w:val="28"/>
        </w:rPr>
      </w:pPr>
    </w:p>
    <w:p w:rsidR="00947157" w:rsidRDefault="00947157" w:rsidP="00364C29">
      <w:pPr>
        <w:pStyle w:val="ac"/>
        <w:jc w:val="center"/>
        <w:rPr>
          <w:b/>
        </w:rPr>
      </w:pPr>
    </w:p>
    <w:p w:rsidR="00947157" w:rsidRDefault="00947157" w:rsidP="00364C29">
      <w:pPr>
        <w:pStyle w:val="ac"/>
        <w:jc w:val="center"/>
        <w:rPr>
          <w:b/>
        </w:rPr>
      </w:pPr>
    </w:p>
    <w:p w:rsidR="00947157" w:rsidRDefault="00947157" w:rsidP="00364C29">
      <w:pPr>
        <w:pStyle w:val="ac"/>
        <w:jc w:val="center"/>
        <w:rPr>
          <w:b/>
        </w:rPr>
      </w:pPr>
    </w:p>
    <w:p w:rsidR="00947157" w:rsidRDefault="00947157" w:rsidP="007E1064">
      <w:pPr>
        <w:pStyle w:val="ac"/>
        <w:rPr>
          <w:b/>
        </w:rPr>
      </w:pPr>
    </w:p>
    <w:p w:rsidR="00947157" w:rsidRDefault="00947157" w:rsidP="00364C29">
      <w:pPr>
        <w:pStyle w:val="ac"/>
        <w:jc w:val="center"/>
        <w:rPr>
          <w:b/>
        </w:rPr>
      </w:pPr>
    </w:p>
    <w:p w:rsidR="00947157" w:rsidRDefault="00947157" w:rsidP="00364C29">
      <w:pPr>
        <w:pStyle w:val="ac"/>
        <w:jc w:val="center"/>
        <w:rPr>
          <w:b/>
        </w:rPr>
      </w:pPr>
    </w:p>
    <w:p w:rsidR="00947157" w:rsidRPr="005D659F" w:rsidRDefault="00947157" w:rsidP="00364C29">
      <w:pPr>
        <w:pStyle w:val="ac"/>
        <w:jc w:val="center"/>
        <w:rPr>
          <w:b/>
        </w:rPr>
      </w:pPr>
      <w:r w:rsidRPr="005D659F">
        <w:rPr>
          <w:b/>
        </w:rPr>
        <w:lastRenderedPageBreak/>
        <w:t xml:space="preserve">ИЗВЕЩЕНИЕ </w:t>
      </w:r>
    </w:p>
    <w:p w:rsidR="00947157" w:rsidRDefault="00947157" w:rsidP="00364C29">
      <w:pPr>
        <w:pStyle w:val="ac"/>
        <w:jc w:val="center"/>
        <w:rPr>
          <w:b/>
        </w:rPr>
      </w:pPr>
      <w:r w:rsidRPr="005D659F">
        <w:rPr>
          <w:b/>
        </w:rPr>
        <w:t xml:space="preserve">О ПРОВЕДЕНИИ </w:t>
      </w:r>
      <w:r>
        <w:rPr>
          <w:b/>
        </w:rPr>
        <w:t xml:space="preserve"> ОТКРЫТОГО </w:t>
      </w:r>
      <w:r w:rsidRPr="005D659F">
        <w:rPr>
          <w:b/>
        </w:rPr>
        <w:t xml:space="preserve">ЗАПРОСА ПРЕДЛОЖЕНИЙ </w:t>
      </w:r>
    </w:p>
    <w:p w:rsidR="00947157" w:rsidRPr="005D659F" w:rsidRDefault="00947157" w:rsidP="00364C29">
      <w:pPr>
        <w:pStyle w:val="ac"/>
        <w:jc w:val="center"/>
        <w:rPr>
          <w:b/>
        </w:rPr>
      </w:pPr>
      <w:r>
        <w:rPr>
          <w:b/>
        </w:rPr>
        <w:t>В ЭЛЕКТРОННОЙ ФОРМЕ</w:t>
      </w:r>
    </w:p>
    <w:p w:rsidR="00947157" w:rsidRPr="00F519CB" w:rsidRDefault="00947157" w:rsidP="002D00DC">
      <w:pPr>
        <w:pStyle w:val="af6"/>
        <w:jc w:val="center"/>
      </w:pPr>
      <w:r w:rsidRPr="00C15DD3">
        <w:t xml:space="preserve">на право заключения договора </w:t>
      </w:r>
      <w:r w:rsidRPr="004F650B">
        <w:t xml:space="preserve">на </w:t>
      </w:r>
      <w:r>
        <w:t xml:space="preserve">поставку поковок из стали </w:t>
      </w:r>
      <w:r>
        <w:rPr>
          <w:lang w:val="en-US"/>
        </w:rPr>
        <w:t>W</w:t>
      </w:r>
      <w:r w:rsidRPr="00F519CB">
        <w:t>500</w:t>
      </w:r>
    </w:p>
    <w:p w:rsidR="00947157" w:rsidRDefault="00947157" w:rsidP="00AF3EBF">
      <w:pPr>
        <w:pStyle w:val="af6"/>
        <w:jc w:val="center"/>
      </w:pPr>
      <w:r>
        <w:t xml:space="preserve">для </w:t>
      </w:r>
      <w:r w:rsidRPr="004F650B">
        <w:t xml:space="preserve">ФГУП </w:t>
      </w:r>
      <w:r>
        <w:t>«Комбинат «Электрохимприбор»</w:t>
      </w:r>
    </w:p>
    <w:p w:rsidR="00947157" w:rsidRPr="002D00DC" w:rsidRDefault="00947157" w:rsidP="00AF3EBF">
      <w:pPr>
        <w:pStyle w:val="af6"/>
        <w:jc w:val="center"/>
      </w:pPr>
      <w:r>
        <w:t>_______________________________________________________________________________</w:t>
      </w:r>
    </w:p>
    <w:p w:rsidR="00947157" w:rsidRPr="0075179C" w:rsidRDefault="00947157" w:rsidP="00364C29">
      <w:pPr>
        <w:pStyle w:val="a5"/>
        <w:widowControl/>
        <w:tabs>
          <w:tab w:val="left" w:pos="360"/>
        </w:tabs>
        <w:spacing w:after="0"/>
        <w:jc w:val="both"/>
      </w:pPr>
    </w:p>
    <w:p w:rsidR="00947157" w:rsidRPr="00455A44" w:rsidRDefault="00947157" w:rsidP="00AE7E8B">
      <w:pPr>
        <w:pStyle w:val="a5"/>
        <w:widowControl/>
        <w:numPr>
          <w:ilvl w:val="0"/>
          <w:numId w:val="2"/>
        </w:numPr>
        <w:tabs>
          <w:tab w:val="left" w:pos="360"/>
        </w:tabs>
        <w:spacing w:after="0"/>
        <w:ind w:left="0" w:firstLine="0"/>
        <w:jc w:val="both"/>
      </w:pPr>
      <w:r w:rsidRPr="0075179C">
        <w:rPr>
          <w:b/>
        </w:rPr>
        <w:t xml:space="preserve">Форма процедуры закупки: </w:t>
      </w:r>
      <w:r w:rsidRPr="0075179C">
        <w:t>Запрос предложений</w:t>
      </w:r>
      <w:r>
        <w:t xml:space="preserve"> в электронной форме.</w:t>
      </w:r>
    </w:p>
    <w:p w:rsidR="00947157" w:rsidRPr="0075179C" w:rsidRDefault="00947157" w:rsidP="00A05CEF">
      <w:pPr>
        <w:pStyle w:val="a5"/>
        <w:widowControl/>
        <w:tabs>
          <w:tab w:val="left" w:pos="360"/>
        </w:tabs>
        <w:spacing w:after="0"/>
        <w:jc w:val="both"/>
      </w:pPr>
    </w:p>
    <w:p w:rsidR="00947157" w:rsidRPr="00455A44" w:rsidRDefault="00947157" w:rsidP="00AE7E8B">
      <w:pPr>
        <w:pStyle w:val="a5"/>
        <w:widowControl/>
        <w:numPr>
          <w:ilvl w:val="0"/>
          <w:numId w:val="2"/>
        </w:numPr>
        <w:tabs>
          <w:tab w:val="left" w:pos="0"/>
          <w:tab w:val="left" w:pos="426"/>
        </w:tabs>
        <w:suppressAutoHyphens w:val="0"/>
        <w:overflowPunct w:val="0"/>
        <w:autoSpaceDE w:val="0"/>
        <w:autoSpaceDN w:val="0"/>
        <w:adjustRightInd w:val="0"/>
        <w:spacing w:after="0"/>
        <w:ind w:left="0" w:firstLine="0"/>
        <w:jc w:val="both"/>
        <w:textAlignment w:val="baseline"/>
        <w:rPr>
          <w:b/>
        </w:rPr>
      </w:pPr>
      <w:r w:rsidRPr="005A3EFB">
        <w:rPr>
          <w:b/>
        </w:rPr>
        <w:t xml:space="preserve">Заказчик: </w:t>
      </w:r>
      <w:r w:rsidRPr="005A3EFB">
        <w:t>ФГУП «Комбинат «Электрохимприбор»</w:t>
      </w:r>
      <w:r>
        <w:t>.</w:t>
      </w:r>
    </w:p>
    <w:p w:rsidR="00947157" w:rsidRPr="005A3EFB" w:rsidRDefault="00947157" w:rsidP="00A05CEF">
      <w:pPr>
        <w:pStyle w:val="a5"/>
        <w:widowControl/>
        <w:tabs>
          <w:tab w:val="left" w:pos="0"/>
          <w:tab w:val="left" w:pos="426"/>
        </w:tabs>
        <w:suppressAutoHyphens w:val="0"/>
        <w:overflowPunct w:val="0"/>
        <w:autoSpaceDE w:val="0"/>
        <w:autoSpaceDN w:val="0"/>
        <w:adjustRightInd w:val="0"/>
        <w:spacing w:after="0"/>
        <w:jc w:val="both"/>
        <w:textAlignment w:val="baseline"/>
        <w:rPr>
          <w:b/>
        </w:rPr>
      </w:pPr>
    </w:p>
    <w:p w:rsidR="00947157" w:rsidRPr="00455A44" w:rsidRDefault="00947157" w:rsidP="00AE7E8B">
      <w:pPr>
        <w:pStyle w:val="a5"/>
        <w:widowControl/>
        <w:numPr>
          <w:ilvl w:val="0"/>
          <w:numId w:val="2"/>
        </w:numPr>
        <w:tabs>
          <w:tab w:val="left" w:pos="0"/>
          <w:tab w:val="left" w:pos="426"/>
        </w:tabs>
        <w:suppressAutoHyphens w:val="0"/>
        <w:overflowPunct w:val="0"/>
        <w:autoSpaceDE w:val="0"/>
        <w:autoSpaceDN w:val="0"/>
        <w:adjustRightInd w:val="0"/>
        <w:spacing w:after="0"/>
        <w:ind w:left="0" w:firstLine="0"/>
        <w:jc w:val="both"/>
        <w:textAlignment w:val="baseline"/>
        <w:rPr>
          <w:b/>
        </w:rPr>
      </w:pPr>
      <w:r w:rsidRPr="005A3EFB">
        <w:rPr>
          <w:b/>
        </w:rPr>
        <w:t>Адрес:</w:t>
      </w:r>
      <w:r w:rsidRPr="005A3EFB">
        <w:t xml:space="preserve"> 624200  г. Лесной, Свердловской области, ул. Коммунистический проспект 6а.</w:t>
      </w:r>
    </w:p>
    <w:p w:rsidR="00947157" w:rsidRPr="005A3EFB" w:rsidRDefault="00947157" w:rsidP="00A05CEF">
      <w:pPr>
        <w:pStyle w:val="a5"/>
        <w:widowControl/>
        <w:tabs>
          <w:tab w:val="left" w:pos="0"/>
          <w:tab w:val="left" w:pos="426"/>
        </w:tabs>
        <w:suppressAutoHyphens w:val="0"/>
        <w:overflowPunct w:val="0"/>
        <w:autoSpaceDE w:val="0"/>
        <w:autoSpaceDN w:val="0"/>
        <w:adjustRightInd w:val="0"/>
        <w:spacing w:after="0"/>
        <w:jc w:val="both"/>
        <w:textAlignment w:val="baseline"/>
        <w:rPr>
          <w:b/>
        </w:rPr>
      </w:pPr>
    </w:p>
    <w:p w:rsidR="00947157" w:rsidRDefault="00947157" w:rsidP="00E77B78">
      <w:pPr>
        <w:pStyle w:val="a5"/>
        <w:widowControl/>
        <w:numPr>
          <w:ilvl w:val="0"/>
          <w:numId w:val="2"/>
        </w:numPr>
        <w:tabs>
          <w:tab w:val="left" w:pos="0"/>
          <w:tab w:val="left" w:pos="426"/>
        </w:tabs>
        <w:suppressAutoHyphens w:val="0"/>
        <w:overflowPunct w:val="0"/>
        <w:autoSpaceDE w:val="0"/>
        <w:autoSpaceDN w:val="0"/>
        <w:adjustRightInd w:val="0"/>
        <w:spacing w:after="0"/>
        <w:ind w:left="0" w:firstLine="0"/>
        <w:jc w:val="both"/>
        <w:textAlignment w:val="baseline"/>
      </w:pPr>
      <w:r w:rsidRPr="005A3EFB">
        <w:rPr>
          <w:b/>
          <w:bCs/>
          <w:color w:val="000000"/>
        </w:rPr>
        <w:t>Контактное лицо:</w:t>
      </w:r>
      <w:r>
        <w:rPr>
          <w:b/>
          <w:bCs/>
          <w:color w:val="000000"/>
        </w:rPr>
        <w:t xml:space="preserve"> Спицын Артём Валерьевич</w:t>
      </w:r>
    </w:p>
    <w:p w:rsidR="00947157" w:rsidRDefault="00947157" w:rsidP="00E77B78">
      <w:pPr>
        <w:pStyle w:val="a5"/>
        <w:widowControl/>
        <w:tabs>
          <w:tab w:val="left" w:pos="0"/>
          <w:tab w:val="left" w:pos="426"/>
        </w:tabs>
        <w:suppressAutoHyphens w:val="0"/>
        <w:overflowPunct w:val="0"/>
        <w:autoSpaceDE w:val="0"/>
        <w:autoSpaceDN w:val="0"/>
        <w:adjustRightInd w:val="0"/>
        <w:spacing w:after="0"/>
        <w:jc w:val="both"/>
        <w:textAlignment w:val="baseline"/>
      </w:pPr>
      <w:r>
        <w:rPr>
          <w:b/>
          <w:bCs/>
          <w:color w:val="000000"/>
        </w:rPr>
        <w:t xml:space="preserve">       </w:t>
      </w:r>
      <w:r>
        <w:t>Время работы в рабочие дни с 5-30 до 14</w:t>
      </w:r>
      <w:r w:rsidRPr="005A3EFB">
        <w:t>-00  по московскому времени.</w:t>
      </w:r>
    </w:p>
    <w:p w:rsidR="00947157" w:rsidRPr="00455A44" w:rsidRDefault="00947157" w:rsidP="00A05CEF">
      <w:pPr>
        <w:pStyle w:val="a5"/>
        <w:tabs>
          <w:tab w:val="left" w:pos="0"/>
          <w:tab w:val="left" w:pos="426"/>
        </w:tabs>
        <w:spacing w:after="0"/>
        <w:jc w:val="both"/>
        <w:rPr>
          <w:b/>
        </w:rPr>
      </w:pPr>
    </w:p>
    <w:p w:rsidR="00947157" w:rsidRPr="00455A44" w:rsidRDefault="00947157" w:rsidP="00AE7E8B">
      <w:pPr>
        <w:pStyle w:val="a5"/>
        <w:widowControl/>
        <w:numPr>
          <w:ilvl w:val="0"/>
          <w:numId w:val="2"/>
        </w:numPr>
        <w:tabs>
          <w:tab w:val="left" w:pos="0"/>
          <w:tab w:val="left" w:pos="426"/>
        </w:tabs>
        <w:suppressAutoHyphens w:val="0"/>
        <w:overflowPunct w:val="0"/>
        <w:autoSpaceDE w:val="0"/>
        <w:autoSpaceDN w:val="0"/>
        <w:adjustRightInd w:val="0"/>
        <w:spacing w:after="0"/>
        <w:ind w:left="0" w:firstLine="0"/>
        <w:jc w:val="both"/>
        <w:textAlignment w:val="baseline"/>
        <w:rPr>
          <w:b/>
        </w:rPr>
      </w:pPr>
      <w:r w:rsidRPr="005A3EFB">
        <w:rPr>
          <w:b/>
        </w:rPr>
        <w:t>Телефон/факс:</w:t>
      </w:r>
      <w:r w:rsidRPr="005A3EFB">
        <w:t xml:space="preserve"> (34342) </w:t>
      </w:r>
      <w:r>
        <w:rPr>
          <w:u w:val="single"/>
        </w:rPr>
        <w:t>9</w:t>
      </w:r>
      <w:r w:rsidRPr="00BB7649">
        <w:rPr>
          <w:u w:val="single"/>
        </w:rPr>
        <w:t>-</w:t>
      </w:r>
      <w:r>
        <w:rPr>
          <w:u w:val="single"/>
        </w:rPr>
        <w:t>19</w:t>
      </w:r>
      <w:r w:rsidRPr="00BB7649">
        <w:rPr>
          <w:u w:val="single"/>
        </w:rPr>
        <w:t>-3</w:t>
      </w:r>
      <w:r>
        <w:rPr>
          <w:u w:val="single"/>
        </w:rPr>
        <w:t>0</w:t>
      </w:r>
    </w:p>
    <w:p w:rsidR="00947157" w:rsidRPr="005A3EFB" w:rsidRDefault="00947157" w:rsidP="00A05CEF">
      <w:pPr>
        <w:pStyle w:val="a5"/>
        <w:widowControl/>
        <w:tabs>
          <w:tab w:val="left" w:pos="0"/>
          <w:tab w:val="left" w:pos="426"/>
        </w:tabs>
        <w:suppressAutoHyphens w:val="0"/>
        <w:overflowPunct w:val="0"/>
        <w:autoSpaceDE w:val="0"/>
        <w:autoSpaceDN w:val="0"/>
        <w:adjustRightInd w:val="0"/>
        <w:spacing w:after="0"/>
        <w:jc w:val="both"/>
        <w:textAlignment w:val="baseline"/>
        <w:rPr>
          <w:b/>
        </w:rPr>
      </w:pPr>
    </w:p>
    <w:p w:rsidR="00947157" w:rsidRDefault="00947157" w:rsidP="000F75BA">
      <w:pPr>
        <w:pStyle w:val="a5"/>
        <w:widowControl/>
        <w:numPr>
          <w:ilvl w:val="0"/>
          <w:numId w:val="2"/>
        </w:numPr>
        <w:tabs>
          <w:tab w:val="left" w:pos="0"/>
          <w:tab w:val="left" w:pos="426"/>
        </w:tabs>
        <w:suppressAutoHyphens w:val="0"/>
        <w:overflowPunct w:val="0"/>
        <w:autoSpaceDE w:val="0"/>
        <w:autoSpaceDN w:val="0"/>
        <w:adjustRightInd w:val="0"/>
        <w:spacing w:after="0"/>
        <w:ind w:left="0" w:firstLine="0"/>
        <w:jc w:val="both"/>
        <w:textAlignment w:val="baseline"/>
      </w:pPr>
      <w:r w:rsidRPr="005A3EFB">
        <w:rPr>
          <w:b/>
        </w:rPr>
        <w:t>Адрес электронной почты:</w:t>
      </w:r>
      <w:r w:rsidRPr="005A3EFB">
        <w:t xml:space="preserve"> </w:t>
      </w:r>
      <w:proofErr w:type="spellStart"/>
      <w:r>
        <w:rPr>
          <w:lang w:val="en-US"/>
        </w:rPr>
        <w:t>Yakimenko</w:t>
      </w:r>
      <w:proofErr w:type="spellEnd"/>
      <w:r w:rsidRPr="00BB7649">
        <w:t>.</w:t>
      </w:r>
      <w:r>
        <w:rPr>
          <w:lang w:val="en-US"/>
        </w:rPr>
        <w:t>O</w:t>
      </w:r>
      <w:r w:rsidRPr="00BB7649">
        <w:t>@</w:t>
      </w:r>
      <w:proofErr w:type="spellStart"/>
      <w:r>
        <w:rPr>
          <w:lang w:val="en-US"/>
        </w:rPr>
        <w:t>ehp</w:t>
      </w:r>
      <w:proofErr w:type="spellEnd"/>
      <w:r w:rsidRPr="00BB7649">
        <w:t>-</w:t>
      </w:r>
      <w:r>
        <w:rPr>
          <w:lang w:val="en-US"/>
        </w:rPr>
        <w:t>atom</w:t>
      </w:r>
      <w:r w:rsidRPr="00BB7649">
        <w:t>.</w:t>
      </w:r>
      <w:proofErr w:type="spellStart"/>
      <w:r>
        <w:rPr>
          <w:lang w:val="en-US"/>
        </w:rPr>
        <w:t>ru</w:t>
      </w:r>
      <w:proofErr w:type="spellEnd"/>
    </w:p>
    <w:p w:rsidR="00947157" w:rsidRDefault="00947157" w:rsidP="000F75BA">
      <w:pPr>
        <w:pStyle w:val="a5"/>
        <w:widowControl/>
        <w:tabs>
          <w:tab w:val="left" w:pos="0"/>
          <w:tab w:val="left" w:pos="426"/>
        </w:tabs>
        <w:suppressAutoHyphens w:val="0"/>
        <w:overflowPunct w:val="0"/>
        <w:autoSpaceDE w:val="0"/>
        <w:autoSpaceDN w:val="0"/>
        <w:adjustRightInd w:val="0"/>
        <w:spacing w:after="0"/>
        <w:jc w:val="both"/>
        <w:textAlignment w:val="baseline"/>
      </w:pPr>
    </w:p>
    <w:p w:rsidR="00947157" w:rsidRPr="00301C05" w:rsidRDefault="00947157" w:rsidP="00AE7E8B">
      <w:pPr>
        <w:pStyle w:val="a5"/>
        <w:widowControl/>
        <w:numPr>
          <w:ilvl w:val="0"/>
          <w:numId w:val="2"/>
        </w:numPr>
        <w:tabs>
          <w:tab w:val="left" w:pos="0"/>
          <w:tab w:val="left" w:pos="426"/>
        </w:tabs>
        <w:suppressAutoHyphens w:val="0"/>
        <w:overflowPunct w:val="0"/>
        <w:autoSpaceDE w:val="0"/>
        <w:autoSpaceDN w:val="0"/>
        <w:adjustRightInd w:val="0"/>
        <w:spacing w:after="0"/>
        <w:ind w:left="0" w:firstLine="0"/>
        <w:jc w:val="both"/>
        <w:textAlignment w:val="baseline"/>
        <w:rPr>
          <w:color w:val="0000FF"/>
        </w:rPr>
      </w:pPr>
      <w:r w:rsidRPr="00301C05">
        <w:rPr>
          <w:b/>
          <w:color w:val="0000FF"/>
        </w:rPr>
        <w:t>Предмет договора</w:t>
      </w:r>
      <w:r w:rsidRPr="00301C05">
        <w:rPr>
          <w:color w:val="0000FF"/>
        </w:rPr>
        <w:t xml:space="preserve">: </w:t>
      </w:r>
      <w:r>
        <w:rPr>
          <w:color w:val="0000FF"/>
        </w:rPr>
        <w:t xml:space="preserve">поставка поковок из стали </w:t>
      </w:r>
      <w:r>
        <w:rPr>
          <w:color w:val="0000FF"/>
          <w:lang w:val="en-US"/>
        </w:rPr>
        <w:t>W</w:t>
      </w:r>
      <w:r w:rsidRPr="008A51A1">
        <w:rPr>
          <w:color w:val="0000FF"/>
        </w:rPr>
        <w:t>500</w:t>
      </w:r>
      <w:r>
        <w:rPr>
          <w:color w:val="0000FF"/>
        </w:rPr>
        <w:t>.</w:t>
      </w:r>
    </w:p>
    <w:p w:rsidR="00947157" w:rsidRDefault="00947157" w:rsidP="00A05CEF">
      <w:pPr>
        <w:pStyle w:val="a5"/>
        <w:widowControl/>
        <w:tabs>
          <w:tab w:val="left" w:pos="0"/>
          <w:tab w:val="left" w:pos="426"/>
        </w:tabs>
        <w:suppressAutoHyphens w:val="0"/>
        <w:overflowPunct w:val="0"/>
        <w:autoSpaceDE w:val="0"/>
        <w:autoSpaceDN w:val="0"/>
        <w:adjustRightInd w:val="0"/>
        <w:spacing w:after="0"/>
        <w:jc w:val="both"/>
        <w:textAlignment w:val="baseline"/>
      </w:pPr>
    </w:p>
    <w:p w:rsidR="00947157" w:rsidRPr="00EE3502" w:rsidRDefault="00947157" w:rsidP="00115D1F">
      <w:pPr>
        <w:pStyle w:val="a5"/>
        <w:widowControl/>
        <w:numPr>
          <w:ilvl w:val="0"/>
          <w:numId w:val="2"/>
        </w:numPr>
        <w:tabs>
          <w:tab w:val="left" w:pos="360"/>
        </w:tabs>
        <w:spacing w:after="0"/>
        <w:ind w:left="0" w:firstLine="0"/>
        <w:jc w:val="both"/>
        <w:rPr>
          <w:color w:val="0000FF"/>
        </w:rPr>
      </w:pPr>
      <w:r>
        <w:rPr>
          <w:b/>
          <w:color w:val="0000FF"/>
        </w:rPr>
        <w:t xml:space="preserve">  </w:t>
      </w:r>
      <w:r w:rsidRPr="00301C05">
        <w:rPr>
          <w:b/>
          <w:color w:val="0000FF"/>
        </w:rPr>
        <w:t xml:space="preserve">Место </w:t>
      </w:r>
      <w:r>
        <w:rPr>
          <w:b/>
          <w:color w:val="0000FF"/>
        </w:rPr>
        <w:t>поставки продукции</w:t>
      </w:r>
      <w:r w:rsidRPr="00301C05">
        <w:rPr>
          <w:b/>
          <w:color w:val="0000FF"/>
        </w:rPr>
        <w:t xml:space="preserve">: </w:t>
      </w:r>
      <w:r w:rsidRPr="005A3EFB">
        <w:t xml:space="preserve">624200  г. Лесной, Свердловской области, </w:t>
      </w:r>
    </w:p>
    <w:p w:rsidR="00947157" w:rsidRPr="00115D1F" w:rsidRDefault="00947157" w:rsidP="007363F3">
      <w:pPr>
        <w:pStyle w:val="a5"/>
        <w:widowControl/>
        <w:tabs>
          <w:tab w:val="left" w:pos="360"/>
        </w:tabs>
        <w:jc w:val="both"/>
        <w:rPr>
          <w:color w:val="0000FF"/>
        </w:rPr>
      </w:pPr>
      <w:r w:rsidRPr="005A3EFB">
        <w:t xml:space="preserve">ул. Коммунистический </w:t>
      </w:r>
      <w:r w:rsidRPr="00115D1F">
        <w:t>п</w:t>
      </w:r>
      <w:r w:rsidRPr="005A3EFB">
        <w:t>роспект</w:t>
      </w:r>
      <w:r w:rsidRPr="00115D1F">
        <w:t>,</w:t>
      </w:r>
      <w:r w:rsidRPr="005A3EFB">
        <w:t xml:space="preserve"> 6</w:t>
      </w:r>
      <w:r>
        <w:t>А</w:t>
      </w:r>
      <w:r w:rsidRPr="005A3EFB">
        <w:t>.</w:t>
      </w:r>
      <w:r w:rsidRPr="00115D1F">
        <w:rPr>
          <w:b/>
          <w:color w:val="0000FF"/>
        </w:rPr>
        <w:t xml:space="preserve">  </w:t>
      </w:r>
    </w:p>
    <w:p w:rsidR="00947157" w:rsidRPr="00007E8A" w:rsidRDefault="00947157" w:rsidP="00123DB3">
      <w:pPr>
        <w:pStyle w:val="a5"/>
        <w:widowControl/>
        <w:numPr>
          <w:ilvl w:val="0"/>
          <w:numId w:val="2"/>
        </w:numPr>
        <w:tabs>
          <w:tab w:val="left" w:pos="0"/>
        </w:tabs>
        <w:suppressAutoHyphens w:val="0"/>
        <w:overflowPunct w:val="0"/>
        <w:autoSpaceDE w:val="0"/>
        <w:autoSpaceDN w:val="0"/>
        <w:adjustRightInd w:val="0"/>
        <w:ind w:left="0" w:firstLine="0"/>
        <w:textAlignment w:val="baseline"/>
        <w:rPr>
          <w:color w:val="0000FF"/>
        </w:rPr>
      </w:pPr>
      <w:r w:rsidRPr="001234B6">
        <w:rPr>
          <w:b/>
          <w:color w:val="0000FF"/>
        </w:rPr>
        <w:t>Начальная (максимальная) цена договора</w:t>
      </w:r>
      <w:r w:rsidRPr="00E77B78">
        <w:rPr>
          <w:b/>
          <w:color w:val="0000FF"/>
        </w:rPr>
        <w:t xml:space="preserve">:   </w:t>
      </w:r>
      <w:r>
        <w:rPr>
          <w:b/>
          <w:color w:val="0000FF"/>
        </w:rPr>
        <w:t>150 147,19</w:t>
      </w:r>
      <w:r w:rsidRPr="00376A6B">
        <w:rPr>
          <w:b/>
          <w:color w:val="0000FF"/>
        </w:rPr>
        <w:t xml:space="preserve"> </w:t>
      </w:r>
      <w:r>
        <w:rPr>
          <w:color w:val="0000FF"/>
        </w:rPr>
        <w:t>евро</w:t>
      </w:r>
      <w:r w:rsidRPr="00376A6B">
        <w:rPr>
          <w:color w:val="0000FF"/>
        </w:rPr>
        <w:t xml:space="preserve"> (</w:t>
      </w:r>
      <w:r>
        <w:rPr>
          <w:color w:val="0000FF"/>
        </w:rPr>
        <w:t>сто пятьдесят тысяч</w:t>
      </w:r>
      <w:r w:rsidRPr="00376A6B">
        <w:rPr>
          <w:color w:val="0000FF"/>
        </w:rPr>
        <w:t xml:space="preserve"> </w:t>
      </w:r>
      <w:r>
        <w:rPr>
          <w:color w:val="0000FF"/>
        </w:rPr>
        <w:t>сто</w:t>
      </w:r>
      <w:r w:rsidRPr="00376A6B">
        <w:rPr>
          <w:color w:val="0000FF"/>
        </w:rPr>
        <w:t xml:space="preserve"> </w:t>
      </w:r>
      <w:r>
        <w:rPr>
          <w:color w:val="0000FF"/>
        </w:rPr>
        <w:t>сорок</w:t>
      </w:r>
      <w:r w:rsidRPr="00376A6B">
        <w:rPr>
          <w:color w:val="0000FF"/>
        </w:rPr>
        <w:t xml:space="preserve"> </w:t>
      </w:r>
      <w:r>
        <w:rPr>
          <w:color w:val="0000FF"/>
        </w:rPr>
        <w:t>семь</w:t>
      </w:r>
      <w:r w:rsidRPr="00376A6B">
        <w:rPr>
          <w:color w:val="0000FF"/>
        </w:rPr>
        <w:t xml:space="preserve"> </w:t>
      </w:r>
      <w:r>
        <w:rPr>
          <w:color w:val="0000FF"/>
        </w:rPr>
        <w:t>евро 19 центов</w:t>
      </w:r>
      <w:r w:rsidRPr="00376A6B">
        <w:rPr>
          <w:color w:val="0000FF"/>
        </w:rPr>
        <w:t xml:space="preserve">) с учетом НДС. </w:t>
      </w:r>
      <w:r w:rsidRPr="00007E8A">
        <w:rPr>
          <w:b/>
          <w:color w:val="0000FF"/>
        </w:rPr>
        <w:t xml:space="preserve"> </w:t>
      </w:r>
    </w:p>
    <w:p w:rsidR="00947157" w:rsidRPr="00301C05" w:rsidRDefault="00947157" w:rsidP="007363F3">
      <w:pPr>
        <w:pStyle w:val="a5"/>
        <w:widowControl/>
        <w:numPr>
          <w:ilvl w:val="0"/>
          <w:numId w:val="2"/>
        </w:numPr>
        <w:tabs>
          <w:tab w:val="left" w:pos="0"/>
        </w:tabs>
        <w:suppressAutoHyphens w:val="0"/>
        <w:overflowPunct w:val="0"/>
        <w:autoSpaceDE w:val="0"/>
        <w:autoSpaceDN w:val="0"/>
        <w:adjustRightInd w:val="0"/>
        <w:ind w:left="0" w:firstLine="0"/>
        <w:jc w:val="both"/>
        <w:textAlignment w:val="baseline"/>
        <w:rPr>
          <w:color w:val="0000FF"/>
        </w:rPr>
      </w:pPr>
      <w:r>
        <w:rPr>
          <w:b/>
          <w:color w:val="0000FF"/>
        </w:rPr>
        <w:t>Возможность проведения переторжки</w:t>
      </w:r>
      <w:r w:rsidRPr="00301C05">
        <w:rPr>
          <w:color w:val="0000FF"/>
        </w:rPr>
        <w:t xml:space="preserve">: </w:t>
      </w:r>
      <w:r>
        <w:rPr>
          <w:color w:val="0000FF"/>
        </w:rPr>
        <w:t>нет.</w:t>
      </w:r>
    </w:p>
    <w:p w:rsidR="00947157" w:rsidRPr="008B318D" w:rsidRDefault="00947157" w:rsidP="008B318D">
      <w:pPr>
        <w:pStyle w:val="a5"/>
        <w:widowControl/>
        <w:numPr>
          <w:ilvl w:val="0"/>
          <w:numId w:val="2"/>
        </w:numPr>
        <w:tabs>
          <w:tab w:val="left" w:pos="0"/>
        </w:tabs>
        <w:suppressAutoHyphens w:val="0"/>
        <w:overflowPunct w:val="0"/>
        <w:autoSpaceDE w:val="0"/>
        <w:autoSpaceDN w:val="0"/>
        <w:adjustRightInd w:val="0"/>
        <w:spacing w:after="0"/>
        <w:ind w:left="0" w:firstLine="0"/>
        <w:textAlignment w:val="baseline"/>
        <w:rPr>
          <w:b/>
        </w:rPr>
      </w:pPr>
      <w:r w:rsidRPr="008B318D">
        <w:rPr>
          <w:b/>
        </w:rPr>
        <w:t xml:space="preserve">Срок, место и порядок предоставления документации по запросу предложений: </w:t>
      </w:r>
    </w:p>
    <w:p w:rsidR="00947157" w:rsidRPr="00523915" w:rsidRDefault="00947157" w:rsidP="007363F3">
      <w:pPr>
        <w:pStyle w:val="-3"/>
        <w:numPr>
          <w:ilvl w:val="2"/>
          <w:numId w:val="0"/>
        </w:numPr>
        <w:tabs>
          <w:tab w:val="num" w:pos="1985"/>
        </w:tabs>
        <w:spacing w:after="120"/>
        <w:rPr>
          <w:sz w:val="24"/>
        </w:rPr>
      </w:pPr>
      <w:bookmarkStart w:id="0" w:name="_Ref300556484"/>
      <w:r w:rsidRPr="00523915">
        <w:rPr>
          <w:sz w:val="24"/>
        </w:rPr>
        <w:t xml:space="preserve">Организатор </w:t>
      </w:r>
      <w:r>
        <w:rPr>
          <w:sz w:val="24"/>
        </w:rPr>
        <w:t>запроса предложений</w:t>
      </w:r>
      <w:r w:rsidRPr="00523915">
        <w:rPr>
          <w:sz w:val="24"/>
        </w:rPr>
        <w:t xml:space="preserve"> обеспечивает размещение документации </w:t>
      </w:r>
      <w:r>
        <w:rPr>
          <w:sz w:val="24"/>
        </w:rPr>
        <w:t xml:space="preserve">по запросу предложений </w:t>
      </w:r>
      <w:r w:rsidRPr="00523915">
        <w:rPr>
          <w:sz w:val="24"/>
        </w:rPr>
        <w:t>на официальн</w:t>
      </w:r>
      <w:r>
        <w:rPr>
          <w:sz w:val="24"/>
        </w:rPr>
        <w:t>ом</w:t>
      </w:r>
      <w:r w:rsidRPr="00523915">
        <w:rPr>
          <w:sz w:val="24"/>
        </w:rPr>
        <w:t xml:space="preserve"> сайт</w:t>
      </w:r>
      <w:r>
        <w:rPr>
          <w:sz w:val="24"/>
        </w:rPr>
        <w:t>е</w:t>
      </w:r>
      <w:r w:rsidRPr="00523915">
        <w:rPr>
          <w:sz w:val="24"/>
        </w:rPr>
        <w:t xml:space="preserve"> </w:t>
      </w:r>
      <w:r w:rsidRPr="00F77E75">
        <w:rPr>
          <w:sz w:val="24"/>
        </w:rPr>
        <w:t xml:space="preserve">www.zakupki.rosatom.ru </w:t>
      </w:r>
      <w:r w:rsidRPr="00523915">
        <w:rPr>
          <w:sz w:val="24"/>
        </w:rPr>
        <w:t xml:space="preserve">и ЭТП одновременно с размещением извещения о проведении </w:t>
      </w:r>
      <w:r>
        <w:rPr>
          <w:sz w:val="24"/>
        </w:rPr>
        <w:t>запроса предложений</w:t>
      </w:r>
      <w:r w:rsidRPr="00523915">
        <w:rPr>
          <w:sz w:val="24"/>
        </w:rPr>
        <w:t xml:space="preserve">. </w:t>
      </w:r>
      <w:r>
        <w:rPr>
          <w:sz w:val="24"/>
        </w:rPr>
        <w:t>Д</w:t>
      </w:r>
      <w:r w:rsidRPr="00523915">
        <w:rPr>
          <w:sz w:val="24"/>
        </w:rPr>
        <w:t xml:space="preserve">окументация </w:t>
      </w:r>
      <w:r>
        <w:rPr>
          <w:sz w:val="24"/>
        </w:rPr>
        <w:t>по запросу предложений</w:t>
      </w:r>
      <w:r w:rsidRPr="00523915">
        <w:rPr>
          <w:sz w:val="24"/>
        </w:rPr>
        <w:t xml:space="preserve"> доступна для ознакомления на официальном сайте без взимания платы.</w:t>
      </w:r>
      <w:bookmarkEnd w:id="0"/>
    </w:p>
    <w:p w:rsidR="00947157" w:rsidRPr="00046842" w:rsidRDefault="00947157" w:rsidP="007363F3">
      <w:pPr>
        <w:pStyle w:val="a5"/>
        <w:widowControl/>
        <w:numPr>
          <w:ilvl w:val="0"/>
          <w:numId w:val="2"/>
        </w:numPr>
        <w:tabs>
          <w:tab w:val="left" w:pos="0"/>
        </w:tabs>
        <w:suppressAutoHyphens w:val="0"/>
        <w:overflowPunct w:val="0"/>
        <w:autoSpaceDE w:val="0"/>
        <w:autoSpaceDN w:val="0"/>
        <w:adjustRightInd w:val="0"/>
        <w:ind w:left="0" w:firstLine="0"/>
        <w:textAlignment w:val="baseline"/>
        <w:rPr>
          <w:b/>
        </w:rPr>
      </w:pPr>
      <w:r w:rsidRPr="008B318D">
        <w:rPr>
          <w:b/>
          <w:color w:val="0000FF"/>
        </w:rPr>
        <w:t xml:space="preserve">Форма, размер и срок предоставления обеспечения заявки: </w:t>
      </w:r>
      <w:r>
        <w:rPr>
          <w:b/>
          <w:color w:val="0000FF"/>
        </w:rPr>
        <w:t>не требуется.</w:t>
      </w:r>
    </w:p>
    <w:p w:rsidR="00947157" w:rsidRPr="001D55BE" w:rsidRDefault="00947157" w:rsidP="007363F3">
      <w:pPr>
        <w:pStyle w:val="a5"/>
        <w:widowControl/>
        <w:numPr>
          <w:ilvl w:val="0"/>
          <w:numId w:val="2"/>
        </w:numPr>
        <w:tabs>
          <w:tab w:val="left" w:pos="0"/>
        </w:tabs>
        <w:suppressAutoHyphens w:val="0"/>
        <w:overflowPunct w:val="0"/>
        <w:autoSpaceDE w:val="0"/>
        <w:autoSpaceDN w:val="0"/>
        <w:adjustRightInd w:val="0"/>
        <w:ind w:left="0" w:firstLine="0"/>
        <w:jc w:val="both"/>
        <w:textAlignment w:val="baseline"/>
      </w:pPr>
      <w:r>
        <w:rPr>
          <w:b/>
        </w:rPr>
        <w:t>М</w:t>
      </w:r>
      <w:r w:rsidRPr="00BB5240">
        <w:rPr>
          <w:b/>
        </w:rPr>
        <w:t xml:space="preserve">есто </w:t>
      </w:r>
      <w:r>
        <w:rPr>
          <w:b/>
        </w:rPr>
        <w:t xml:space="preserve">и порядок </w:t>
      </w:r>
      <w:r w:rsidRPr="00BB5240">
        <w:rPr>
          <w:b/>
        </w:rPr>
        <w:t xml:space="preserve">подачи </w:t>
      </w:r>
      <w:r>
        <w:rPr>
          <w:b/>
        </w:rPr>
        <w:t>предложений</w:t>
      </w:r>
      <w:r w:rsidRPr="00616B27">
        <w:rPr>
          <w:b/>
        </w:rPr>
        <w:t>:</w:t>
      </w:r>
      <w:r>
        <w:rPr>
          <w:b/>
        </w:rPr>
        <w:t xml:space="preserve"> </w:t>
      </w:r>
    </w:p>
    <w:p w:rsidR="00947157" w:rsidRPr="00723F0E" w:rsidRDefault="00947157" w:rsidP="007363F3">
      <w:pPr>
        <w:shd w:val="clear" w:color="auto" w:fill="FFFFFF"/>
        <w:tabs>
          <w:tab w:val="left" w:pos="0"/>
        </w:tabs>
        <w:spacing w:after="120"/>
      </w:pPr>
      <w:r w:rsidRPr="001D55BE">
        <w:rPr>
          <w:b/>
        </w:rPr>
        <w:t>1</w:t>
      </w:r>
      <w:r>
        <w:rPr>
          <w:b/>
        </w:rPr>
        <w:t>3</w:t>
      </w:r>
      <w:r w:rsidRPr="001D55BE">
        <w:rPr>
          <w:b/>
        </w:rPr>
        <w:t xml:space="preserve">.1. </w:t>
      </w:r>
      <w:r w:rsidRPr="00464730">
        <w:t>Предложение пода</w:t>
      </w:r>
      <w:r>
        <w:t>ё</w:t>
      </w:r>
      <w:r w:rsidRPr="00464730">
        <w:t xml:space="preserve">тся в </w:t>
      </w:r>
      <w:r w:rsidRPr="00723F0E">
        <w:t xml:space="preserve">электронном виде на сайте электронной торговой площадки </w:t>
      </w:r>
      <w:r w:rsidRPr="00CE3A91">
        <w:rPr>
          <w:u w:val="single"/>
          <w:lang w:val="en-US"/>
        </w:rPr>
        <w:t>www</w:t>
      </w:r>
      <w:r w:rsidRPr="00CE3A91">
        <w:rPr>
          <w:u w:val="single"/>
        </w:rPr>
        <w:t>.</w:t>
      </w:r>
      <w:r w:rsidRPr="00CE3A91">
        <w:rPr>
          <w:u w:val="single"/>
          <w:lang w:val="en-US"/>
        </w:rPr>
        <w:t>a</w:t>
      </w:r>
      <w:r w:rsidRPr="00CE3A91">
        <w:rPr>
          <w:u w:val="single"/>
        </w:rPr>
        <w:t>-</w:t>
      </w:r>
      <w:r w:rsidRPr="00CE3A91">
        <w:rPr>
          <w:u w:val="single"/>
          <w:lang w:val="en-US"/>
        </w:rPr>
        <w:t>k</w:t>
      </w:r>
      <w:r w:rsidRPr="00CE3A91">
        <w:rPr>
          <w:u w:val="single"/>
        </w:rPr>
        <w:t>-</w:t>
      </w:r>
      <w:r w:rsidRPr="00CE3A91">
        <w:rPr>
          <w:u w:val="single"/>
          <w:lang w:val="en-US"/>
        </w:rPr>
        <w:t>d</w:t>
      </w:r>
      <w:r w:rsidRPr="00CE3A91">
        <w:rPr>
          <w:u w:val="single"/>
        </w:rPr>
        <w:t>.</w:t>
      </w:r>
      <w:proofErr w:type="spellStart"/>
      <w:r w:rsidRPr="00CE3A91">
        <w:rPr>
          <w:u w:val="single"/>
          <w:lang w:val="en-US"/>
        </w:rPr>
        <w:t>ru</w:t>
      </w:r>
      <w:proofErr w:type="spellEnd"/>
      <w:r w:rsidRPr="00CE3A91">
        <w:rPr>
          <w:u w:val="single"/>
        </w:rPr>
        <w:t>.</w:t>
      </w:r>
    </w:p>
    <w:p w:rsidR="00947157" w:rsidRPr="00464730" w:rsidRDefault="00947157" w:rsidP="007363F3">
      <w:pPr>
        <w:shd w:val="clear" w:color="auto" w:fill="FFFFFF"/>
        <w:tabs>
          <w:tab w:val="left" w:pos="0"/>
        </w:tabs>
        <w:spacing w:after="120"/>
        <w:jc w:val="both"/>
      </w:pPr>
      <w:r>
        <w:rPr>
          <w:b/>
        </w:rPr>
        <w:t xml:space="preserve">13.2. </w:t>
      </w:r>
      <w:r w:rsidRPr="00464730">
        <w:t>Время</w:t>
      </w:r>
      <w:r>
        <w:t>,</w:t>
      </w:r>
      <w:r w:rsidRPr="00464730">
        <w:t xml:space="preserve"> окончания при</w:t>
      </w:r>
      <w:r>
        <w:t>ё</w:t>
      </w:r>
      <w:r w:rsidRPr="00464730">
        <w:t>ма Предложений</w:t>
      </w:r>
      <w:r>
        <w:t>,</w:t>
      </w:r>
      <w:r w:rsidRPr="00464730">
        <w:t xml:space="preserve"> организатором размещения заказа указывается в Извещении и Документации.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947157" w:rsidRPr="00464730" w:rsidRDefault="00947157" w:rsidP="007363F3">
      <w:pPr>
        <w:shd w:val="clear" w:color="auto" w:fill="FFFFFF"/>
        <w:tabs>
          <w:tab w:val="left" w:pos="0"/>
        </w:tabs>
        <w:spacing w:after="120"/>
        <w:jc w:val="both"/>
      </w:pPr>
      <w:r>
        <w:rPr>
          <w:b/>
        </w:rPr>
        <w:t xml:space="preserve">13.3. </w:t>
      </w:r>
      <w:r w:rsidRPr="00464730">
        <w:t>Участник имеет право подать только одно Предложение на участие в открытом запросе предложений. В случае</w:t>
      </w:r>
      <w:proofErr w:type="gramStart"/>
      <w:r>
        <w:t>,</w:t>
      </w:r>
      <w:proofErr w:type="gramEnd"/>
      <w:r w:rsidRPr="00464730">
        <w:t xml:space="preserve">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947157" w:rsidRDefault="00947157" w:rsidP="001D55BE">
      <w:pPr>
        <w:pStyle w:val="a5"/>
        <w:widowControl/>
        <w:numPr>
          <w:ilvl w:val="0"/>
          <w:numId w:val="2"/>
        </w:numPr>
        <w:tabs>
          <w:tab w:val="left" w:pos="0"/>
        </w:tabs>
        <w:suppressAutoHyphens w:val="0"/>
        <w:overflowPunct w:val="0"/>
        <w:autoSpaceDE w:val="0"/>
        <w:autoSpaceDN w:val="0"/>
        <w:adjustRightInd w:val="0"/>
        <w:spacing w:after="0"/>
        <w:ind w:left="0" w:firstLine="0"/>
        <w:jc w:val="both"/>
        <w:textAlignment w:val="baseline"/>
      </w:pPr>
      <w:r w:rsidRPr="005A3EFB">
        <w:rPr>
          <w:b/>
        </w:rPr>
        <w:t xml:space="preserve">Дата и время </w:t>
      </w:r>
      <w:r>
        <w:rPr>
          <w:b/>
        </w:rPr>
        <w:t>начала</w:t>
      </w:r>
      <w:r w:rsidRPr="005A3EFB">
        <w:rPr>
          <w:b/>
        </w:rPr>
        <w:t xml:space="preserve"> срока подачи </w:t>
      </w:r>
      <w:r>
        <w:rPr>
          <w:b/>
        </w:rPr>
        <w:t>предложений</w:t>
      </w:r>
      <w:r w:rsidRPr="005A3EFB">
        <w:rPr>
          <w:b/>
        </w:rPr>
        <w:t>:</w:t>
      </w:r>
      <w:r w:rsidRPr="005A3EFB">
        <w:t xml:space="preserve"> </w:t>
      </w:r>
    </w:p>
    <w:p w:rsidR="00947157" w:rsidRPr="009D486A" w:rsidRDefault="00947157" w:rsidP="007363F3">
      <w:pPr>
        <w:pStyle w:val="a5"/>
        <w:widowControl/>
        <w:tabs>
          <w:tab w:val="left" w:pos="0"/>
        </w:tabs>
        <w:suppressAutoHyphens w:val="0"/>
        <w:overflowPunct w:val="0"/>
        <w:autoSpaceDE w:val="0"/>
        <w:autoSpaceDN w:val="0"/>
        <w:adjustRightInd w:val="0"/>
        <w:textAlignment w:val="baseline"/>
        <w:rPr>
          <w:color w:val="000000"/>
        </w:rPr>
      </w:pPr>
      <w:r w:rsidRPr="009D486A">
        <w:rPr>
          <w:color w:val="000000"/>
        </w:rPr>
        <w:t>«</w:t>
      </w:r>
      <w:r>
        <w:rPr>
          <w:color w:val="000000"/>
        </w:rPr>
        <w:t xml:space="preserve"> </w:t>
      </w:r>
      <w:r>
        <w:rPr>
          <w:b/>
          <w:color w:val="000000"/>
        </w:rPr>
        <w:t>24</w:t>
      </w:r>
      <w:r w:rsidRPr="00E77B78">
        <w:rPr>
          <w:b/>
          <w:color w:val="000000"/>
        </w:rPr>
        <w:t xml:space="preserve"> </w:t>
      </w:r>
      <w:r w:rsidRPr="009D486A">
        <w:rPr>
          <w:color w:val="000000"/>
        </w:rPr>
        <w:t xml:space="preserve">» </w:t>
      </w:r>
      <w:r>
        <w:rPr>
          <w:color w:val="000000"/>
        </w:rPr>
        <w:t xml:space="preserve"> </w:t>
      </w:r>
      <w:r>
        <w:rPr>
          <w:b/>
          <w:color w:val="000000"/>
        </w:rPr>
        <w:t>декабря</w:t>
      </w:r>
      <w:r>
        <w:rPr>
          <w:color w:val="000000"/>
        </w:rPr>
        <w:t xml:space="preserve"> </w:t>
      </w:r>
      <w:r w:rsidRPr="009D486A">
        <w:rPr>
          <w:color w:val="000000"/>
        </w:rPr>
        <w:t>201</w:t>
      </w:r>
      <w:r>
        <w:rPr>
          <w:color w:val="000000"/>
        </w:rPr>
        <w:t>2</w:t>
      </w:r>
      <w:r w:rsidRPr="009D486A">
        <w:rPr>
          <w:color w:val="000000"/>
        </w:rPr>
        <w:t xml:space="preserve"> года </w:t>
      </w:r>
      <w:r>
        <w:rPr>
          <w:color w:val="000000"/>
        </w:rPr>
        <w:t xml:space="preserve"> </w:t>
      </w:r>
      <w:r w:rsidRPr="009D486A">
        <w:rPr>
          <w:color w:val="000000"/>
        </w:rPr>
        <w:t>в</w:t>
      </w:r>
      <w:r>
        <w:rPr>
          <w:color w:val="000000"/>
        </w:rPr>
        <w:t xml:space="preserve">  </w:t>
      </w:r>
      <w:r>
        <w:rPr>
          <w:b/>
          <w:color w:val="000000"/>
        </w:rPr>
        <w:t>10</w:t>
      </w:r>
      <w:r w:rsidRPr="00D11D74">
        <w:rPr>
          <w:b/>
          <w:color w:val="000000"/>
        </w:rPr>
        <w:t>:00</w:t>
      </w:r>
      <w:r>
        <w:rPr>
          <w:color w:val="000000"/>
        </w:rPr>
        <w:t xml:space="preserve"> </w:t>
      </w:r>
      <w:r w:rsidRPr="009D486A">
        <w:rPr>
          <w:color w:val="000000"/>
        </w:rPr>
        <w:t>(время московское).</w:t>
      </w:r>
    </w:p>
    <w:p w:rsidR="00947157" w:rsidRDefault="00947157" w:rsidP="0018146D">
      <w:pPr>
        <w:pStyle w:val="a5"/>
        <w:widowControl/>
        <w:numPr>
          <w:ilvl w:val="0"/>
          <w:numId w:val="2"/>
        </w:numPr>
        <w:tabs>
          <w:tab w:val="left" w:pos="0"/>
        </w:tabs>
        <w:suppressAutoHyphens w:val="0"/>
        <w:overflowPunct w:val="0"/>
        <w:autoSpaceDE w:val="0"/>
        <w:autoSpaceDN w:val="0"/>
        <w:adjustRightInd w:val="0"/>
        <w:spacing w:after="0"/>
        <w:ind w:left="0" w:firstLine="0"/>
        <w:jc w:val="both"/>
        <w:textAlignment w:val="baseline"/>
      </w:pPr>
      <w:r w:rsidRPr="005A3EFB">
        <w:rPr>
          <w:b/>
        </w:rPr>
        <w:t xml:space="preserve">Дата и время окончания срока подачи </w:t>
      </w:r>
      <w:r>
        <w:rPr>
          <w:b/>
        </w:rPr>
        <w:t>предложений</w:t>
      </w:r>
      <w:r w:rsidRPr="005A3EFB">
        <w:rPr>
          <w:b/>
        </w:rPr>
        <w:t>:</w:t>
      </w:r>
      <w:r w:rsidRPr="005A3EFB">
        <w:t xml:space="preserve"> </w:t>
      </w:r>
    </w:p>
    <w:p w:rsidR="00947157" w:rsidRPr="009D486A" w:rsidRDefault="00947157" w:rsidP="0018146D">
      <w:pPr>
        <w:pStyle w:val="a5"/>
        <w:widowControl/>
        <w:tabs>
          <w:tab w:val="left" w:pos="0"/>
        </w:tabs>
        <w:suppressAutoHyphens w:val="0"/>
        <w:overflowPunct w:val="0"/>
        <w:autoSpaceDE w:val="0"/>
        <w:autoSpaceDN w:val="0"/>
        <w:adjustRightInd w:val="0"/>
        <w:spacing w:after="0"/>
        <w:textAlignment w:val="baseline"/>
        <w:rPr>
          <w:color w:val="000000"/>
        </w:rPr>
      </w:pPr>
      <w:r w:rsidRPr="009D486A">
        <w:rPr>
          <w:color w:val="000000"/>
        </w:rPr>
        <w:t>«</w:t>
      </w:r>
      <w:r w:rsidRPr="005A4364">
        <w:rPr>
          <w:b/>
          <w:color w:val="000000"/>
        </w:rPr>
        <w:t>10</w:t>
      </w:r>
      <w:r w:rsidRPr="002603B3">
        <w:rPr>
          <w:color w:val="000000"/>
        </w:rPr>
        <w:t xml:space="preserve"> </w:t>
      </w:r>
      <w:r w:rsidRPr="009D486A">
        <w:rPr>
          <w:color w:val="000000"/>
        </w:rPr>
        <w:t xml:space="preserve">» </w:t>
      </w:r>
      <w:r>
        <w:rPr>
          <w:color w:val="000000"/>
        </w:rPr>
        <w:t xml:space="preserve"> </w:t>
      </w:r>
      <w:r>
        <w:rPr>
          <w:b/>
          <w:color w:val="000000"/>
        </w:rPr>
        <w:t>января</w:t>
      </w:r>
      <w:r>
        <w:rPr>
          <w:color w:val="000000"/>
        </w:rPr>
        <w:t xml:space="preserve"> </w:t>
      </w:r>
      <w:r w:rsidRPr="009D486A">
        <w:rPr>
          <w:color w:val="000000"/>
        </w:rPr>
        <w:t>201</w:t>
      </w:r>
      <w:r>
        <w:rPr>
          <w:color w:val="000000"/>
        </w:rPr>
        <w:t>3</w:t>
      </w:r>
      <w:r w:rsidRPr="009D486A">
        <w:rPr>
          <w:color w:val="000000"/>
        </w:rPr>
        <w:t xml:space="preserve"> года</w:t>
      </w:r>
      <w:r>
        <w:rPr>
          <w:color w:val="000000"/>
        </w:rPr>
        <w:t xml:space="preserve"> </w:t>
      </w:r>
      <w:r w:rsidRPr="009D486A">
        <w:rPr>
          <w:color w:val="000000"/>
        </w:rPr>
        <w:t xml:space="preserve"> в</w:t>
      </w:r>
      <w:r>
        <w:rPr>
          <w:color w:val="000000"/>
        </w:rPr>
        <w:t xml:space="preserve">  </w:t>
      </w:r>
      <w:r>
        <w:rPr>
          <w:b/>
          <w:color w:val="000000"/>
        </w:rPr>
        <w:t>10</w:t>
      </w:r>
      <w:r w:rsidRPr="00D11D74">
        <w:rPr>
          <w:b/>
          <w:color w:val="000000"/>
        </w:rPr>
        <w:t>:00</w:t>
      </w:r>
      <w:r w:rsidRPr="009D486A">
        <w:rPr>
          <w:color w:val="000000"/>
        </w:rPr>
        <w:t xml:space="preserve"> (время московское).</w:t>
      </w:r>
    </w:p>
    <w:p w:rsidR="00947157" w:rsidRPr="0018146D" w:rsidRDefault="00947157" w:rsidP="0018146D">
      <w:pPr>
        <w:pStyle w:val="a5"/>
        <w:widowControl/>
        <w:tabs>
          <w:tab w:val="left" w:pos="0"/>
        </w:tabs>
        <w:suppressAutoHyphens w:val="0"/>
        <w:overflowPunct w:val="0"/>
        <w:autoSpaceDE w:val="0"/>
        <w:autoSpaceDN w:val="0"/>
        <w:adjustRightInd w:val="0"/>
        <w:spacing w:after="0"/>
        <w:textAlignment w:val="baseline"/>
        <w:rPr>
          <w:b/>
          <w:color w:val="000000"/>
        </w:rPr>
      </w:pPr>
    </w:p>
    <w:p w:rsidR="00947157" w:rsidRPr="00332C62" w:rsidRDefault="00947157" w:rsidP="005608EA">
      <w:pPr>
        <w:pStyle w:val="a5"/>
        <w:widowControl/>
        <w:numPr>
          <w:ilvl w:val="0"/>
          <w:numId w:val="2"/>
        </w:numPr>
        <w:tabs>
          <w:tab w:val="left" w:pos="567"/>
        </w:tabs>
        <w:suppressAutoHyphens w:val="0"/>
        <w:overflowPunct w:val="0"/>
        <w:autoSpaceDE w:val="0"/>
        <w:autoSpaceDN w:val="0"/>
        <w:adjustRightInd w:val="0"/>
        <w:ind w:left="0" w:firstLine="0"/>
        <w:textAlignment w:val="baseline"/>
        <w:rPr>
          <w:b/>
          <w:color w:val="0000FF"/>
        </w:rPr>
      </w:pPr>
      <w:r w:rsidRPr="00332C62">
        <w:rPr>
          <w:b/>
          <w:color w:val="0000FF"/>
        </w:rPr>
        <w:lastRenderedPageBreak/>
        <w:t xml:space="preserve">Место, дата и время открытия доступа к поданным в форме электронных документов </w:t>
      </w:r>
      <w:r>
        <w:rPr>
          <w:b/>
          <w:color w:val="0000FF"/>
        </w:rPr>
        <w:t xml:space="preserve">   </w:t>
      </w:r>
      <w:r w:rsidRPr="00332C62">
        <w:rPr>
          <w:b/>
          <w:color w:val="0000FF"/>
        </w:rPr>
        <w:t>Предложениям:</w:t>
      </w:r>
    </w:p>
    <w:p w:rsidR="00947157" w:rsidRDefault="00947157" w:rsidP="005608EA">
      <w:pPr>
        <w:pStyle w:val="a5"/>
        <w:widowControl/>
        <w:tabs>
          <w:tab w:val="left" w:pos="0"/>
        </w:tabs>
        <w:suppressAutoHyphens w:val="0"/>
        <w:overflowPunct w:val="0"/>
        <w:autoSpaceDE w:val="0"/>
        <w:autoSpaceDN w:val="0"/>
        <w:adjustRightInd w:val="0"/>
        <w:spacing w:after="0"/>
        <w:ind w:firstLine="567"/>
        <w:jc w:val="both"/>
        <w:textAlignment w:val="baseline"/>
      </w:pPr>
      <w:r w:rsidRPr="00332C62">
        <w:rPr>
          <w:color w:val="0000FF"/>
        </w:rPr>
        <w:t xml:space="preserve">Закупочной комиссией открывается доступ </w:t>
      </w:r>
      <w:proofErr w:type="gramStart"/>
      <w:r w:rsidRPr="00332C62">
        <w:rPr>
          <w:color w:val="0000FF"/>
        </w:rPr>
        <w:t>к поданным в форме электронных документов Предложениям на участие в запросе предложения по адресу</w:t>
      </w:r>
      <w:proofErr w:type="gramEnd"/>
      <w:r w:rsidRPr="00332C62">
        <w:rPr>
          <w:color w:val="0000FF"/>
        </w:rPr>
        <w:t>:</w:t>
      </w:r>
      <w:r w:rsidRPr="000E6A95">
        <w:t xml:space="preserve"> </w:t>
      </w:r>
    </w:p>
    <w:p w:rsidR="00947157" w:rsidRDefault="00947157" w:rsidP="000E6A95">
      <w:pPr>
        <w:pStyle w:val="a5"/>
        <w:widowControl/>
        <w:tabs>
          <w:tab w:val="left" w:pos="0"/>
        </w:tabs>
        <w:suppressAutoHyphens w:val="0"/>
        <w:overflowPunct w:val="0"/>
        <w:autoSpaceDE w:val="0"/>
        <w:autoSpaceDN w:val="0"/>
        <w:adjustRightInd w:val="0"/>
        <w:spacing w:after="0"/>
        <w:jc w:val="both"/>
        <w:textAlignment w:val="baseline"/>
        <w:rPr>
          <w:u w:val="single"/>
        </w:rPr>
      </w:pPr>
      <w:r>
        <w:t xml:space="preserve">Электронная </w:t>
      </w:r>
      <w:r w:rsidRPr="00723F0E">
        <w:t xml:space="preserve"> торгов</w:t>
      </w:r>
      <w:r>
        <w:t>ая</w:t>
      </w:r>
      <w:r w:rsidRPr="00723F0E">
        <w:t xml:space="preserve"> площадк</w:t>
      </w:r>
      <w:r>
        <w:t>а</w:t>
      </w:r>
      <w:r w:rsidRPr="00723F0E">
        <w:t xml:space="preserve"> </w:t>
      </w:r>
      <w:hyperlink w:history="1">
        <w:r w:rsidRPr="00154B0D">
          <w:rPr>
            <w:rStyle w:val="af0"/>
            <w:lang w:val="en-US"/>
          </w:rPr>
          <w:t>www</w:t>
        </w:r>
        <w:r>
          <w:rPr>
            <w:rStyle w:val="af0"/>
          </w:rPr>
          <w:t xml:space="preserve">. </w:t>
        </w:r>
        <w:r w:rsidRPr="00154B0D">
          <w:rPr>
            <w:rStyle w:val="af0"/>
            <w:lang w:val="en-US"/>
          </w:rPr>
          <w:t>a</w:t>
        </w:r>
        <w:r w:rsidRPr="00154B0D">
          <w:rPr>
            <w:rStyle w:val="af0"/>
          </w:rPr>
          <w:t>-</w:t>
        </w:r>
        <w:r w:rsidRPr="00154B0D">
          <w:rPr>
            <w:rStyle w:val="af0"/>
            <w:lang w:val="en-US"/>
          </w:rPr>
          <w:t>k</w:t>
        </w:r>
        <w:r w:rsidRPr="00154B0D">
          <w:rPr>
            <w:rStyle w:val="af0"/>
          </w:rPr>
          <w:t>-</w:t>
        </w:r>
        <w:r w:rsidRPr="00154B0D">
          <w:rPr>
            <w:rStyle w:val="af0"/>
            <w:lang w:val="en-US"/>
          </w:rPr>
          <w:t>d</w:t>
        </w:r>
        <w:r w:rsidRPr="00154B0D">
          <w:rPr>
            <w:rStyle w:val="af0"/>
          </w:rPr>
          <w:t xml:space="preserve">. </w:t>
        </w:r>
        <w:proofErr w:type="spellStart"/>
        <w:r w:rsidRPr="00154B0D">
          <w:rPr>
            <w:rStyle w:val="af0"/>
            <w:lang w:val="en-US"/>
          </w:rPr>
          <w:t>ru</w:t>
        </w:r>
        <w:proofErr w:type="spellEnd"/>
      </w:hyperlink>
      <w:r>
        <w:rPr>
          <w:u w:val="single"/>
        </w:rPr>
        <w:t xml:space="preserve"> </w:t>
      </w:r>
      <w:r w:rsidRPr="00CE3A91">
        <w:rPr>
          <w:u w:val="single"/>
        </w:rPr>
        <w:t>.</w:t>
      </w:r>
      <w:r>
        <w:rPr>
          <w:u w:val="single"/>
        </w:rPr>
        <w:t xml:space="preserve">   </w:t>
      </w:r>
    </w:p>
    <w:p w:rsidR="00947157" w:rsidRPr="009D486A" w:rsidRDefault="00947157" w:rsidP="000E6A95">
      <w:pPr>
        <w:pStyle w:val="a5"/>
        <w:widowControl/>
        <w:tabs>
          <w:tab w:val="left" w:pos="0"/>
        </w:tabs>
        <w:suppressAutoHyphens w:val="0"/>
        <w:overflowPunct w:val="0"/>
        <w:autoSpaceDE w:val="0"/>
        <w:autoSpaceDN w:val="0"/>
        <w:adjustRightInd w:val="0"/>
        <w:spacing w:after="0"/>
        <w:jc w:val="both"/>
        <w:textAlignment w:val="baseline"/>
        <w:rPr>
          <w:color w:val="000000"/>
        </w:rPr>
      </w:pPr>
      <w:r w:rsidRPr="009D486A">
        <w:rPr>
          <w:color w:val="000000"/>
        </w:rPr>
        <w:t>«</w:t>
      </w:r>
      <w:r>
        <w:rPr>
          <w:color w:val="000000"/>
        </w:rPr>
        <w:t xml:space="preserve"> </w:t>
      </w:r>
      <w:r>
        <w:rPr>
          <w:b/>
          <w:color w:val="000000"/>
        </w:rPr>
        <w:t xml:space="preserve">10 </w:t>
      </w:r>
      <w:r w:rsidRPr="009D486A">
        <w:rPr>
          <w:color w:val="000000"/>
        </w:rPr>
        <w:t>»</w:t>
      </w:r>
      <w:r>
        <w:rPr>
          <w:color w:val="000000"/>
        </w:rPr>
        <w:t xml:space="preserve"> </w:t>
      </w:r>
      <w:r w:rsidRPr="009D486A">
        <w:rPr>
          <w:color w:val="000000"/>
        </w:rPr>
        <w:t xml:space="preserve"> </w:t>
      </w:r>
      <w:r>
        <w:rPr>
          <w:b/>
          <w:color w:val="000000"/>
        </w:rPr>
        <w:t xml:space="preserve">января </w:t>
      </w:r>
      <w:r w:rsidRPr="009D486A">
        <w:rPr>
          <w:color w:val="000000"/>
        </w:rPr>
        <w:t>201</w:t>
      </w:r>
      <w:r>
        <w:rPr>
          <w:color w:val="000000"/>
        </w:rPr>
        <w:t>3</w:t>
      </w:r>
      <w:r w:rsidRPr="009D486A">
        <w:rPr>
          <w:color w:val="000000"/>
        </w:rPr>
        <w:t xml:space="preserve"> года</w:t>
      </w:r>
      <w:r>
        <w:rPr>
          <w:color w:val="000000"/>
        </w:rPr>
        <w:t xml:space="preserve"> </w:t>
      </w:r>
      <w:r w:rsidRPr="009D486A">
        <w:rPr>
          <w:color w:val="000000"/>
        </w:rPr>
        <w:t xml:space="preserve"> в </w:t>
      </w:r>
      <w:r>
        <w:rPr>
          <w:color w:val="000000"/>
        </w:rPr>
        <w:t xml:space="preserve"> </w:t>
      </w:r>
      <w:r>
        <w:rPr>
          <w:b/>
          <w:color w:val="000000"/>
          <w:u w:val="single"/>
        </w:rPr>
        <w:t>10</w:t>
      </w:r>
      <w:r w:rsidRPr="00D11D74">
        <w:rPr>
          <w:b/>
          <w:color w:val="000000"/>
          <w:u w:val="single"/>
        </w:rPr>
        <w:t>:00</w:t>
      </w:r>
      <w:r w:rsidRPr="009D486A">
        <w:rPr>
          <w:color w:val="000000"/>
        </w:rPr>
        <w:t xml:space="preserve"> (время московское).</w:t>
      </w:r>
    </w:p>
    <w:p w:rsidR="00947157" w:rsidRPr="00CE4102" w:rsidRDefault="00947157" w:rsidP="00732FCD">
      <w:pPr>
        <w:widowControl/>
        <w:tabs>
          <w:tab w:val="left" w:pos="284"/>
        </w:tabs>
        <w:suppressAutoHyphens w:val="0"/>
        <w:jc w:val="both"/>
        <w:rPr>
          <w:b/>
        </w:rPr>
      </w:pPr>
    </w:p>
    <w:p w:rsidR="00947157" w:rsidRPr="00F66BEF" w:rsidRDefault="00947157" w:rsidP="00D11D74">
      <w:pPr>
        <w:pStyle w:val="a5"/>
        <w:widowControl/>
        <w:numPr>
          <w:ilvl w:val="0"/>
          <w:numId w:val="2"/>
        </w:numPr>
        <w:tabs>
          <w:tab w:val="clear" w:pos="540"/>
          <w:tab w:val="num" w:pos="0"/>
        </w:tabs>
        <w:suppressAutoHyphens w:val="0"/>
        <w:overflowPunct w:val="0"/>
        <w:autoSpaceDE w:val="0"/>
        <w:autoSpaceDN w:val="0"/>
        <w:adjustRightInd w:val="0"/>
        <w:spacing w:after="0"/>
        <w:ind w:left="0" w:firstLine="0"/>
        <w:jc w:val="both"/>
        <w:textAlignment w:val="baseline"/>
        <w:rPr>
          <w:color w:val="000000"/>
        </w:rPr>
      </w:pPr>
      <w:r w:rsidRPr="00F66BEF">
        <w:rPr>
          <w:color w:val="000000"/>
        </w:rPr>
        <w:t xml:space="preserve">Закупочная комиссия рассматривает предложения на участие и подводит итоги запроса предложений  по адресу: г. </w:t>
      </w:r>
      <w:r>
        <w:rPr>
          <w:color w:val="000000"/>
        </w:rPr>
        <w:t>Лесной, Коммунистический проспект, 6А, инструментальный отдел</w:t>
      </w:r>
      <w:r w:rsidRPr="00F66BEF">
        <w:rPr>
          <w:color w:val="000000"/>
        </w:rPr>
        <w:t>.</w:t>
      </w:r>
    </w:p>
    <w:p w:rsidR="00947157" w:rsidRPr="00F66BEF" w:rsidRDefault="00947157" w:rsidP="001D3C8F">
      <w:pPr>
        <w:pStyle w:val="a5"/>
        <w:widowControl/>
        <w:tabs>
          <w:tab w:val="left" w:pos="0"/>
        </w:tabs>
        <w:suppressAutoHyphens w:val="0"/>
        <w:overflowPunct w:val="0"/>
        <w:autoSpaceDE w:val="0"/>
        <w:autoSpaceDN w:val="0"/>
        <w:adjustRightInd w:val="0"/>
        <w:spacing w:after="0"/>
        <w:textAlignment w:val="baseline"/>
        <w:rPr>
          <w:color w:val="000000"/>
        </w:rPr>
      </w:pPr>
      <w:r>
        <w:rPr>
          <w:color w:val="000000"/>
        </w:rPr>
        <w:t xml:space="preserve"> </w:t>
      </w:r>
      <w:r w:rsidRPr="00F66BEF">
        <w:rPr>
          <w:color w:val="000000"/>
        </w:rPr>
        <w:t>«</w:t>
      </w:r>
      <w:r>
        <w:rPr>
          <w:color w:val="000000"/>
        </w:rPr>
        <w:t xml:space="preserve"> </w:t>
      </w:r>
      <w:r>
        <w:rPr>
          <w:b/>
          <w:color w:val="000000"/>
        </w:rPr>
        <w:t xml:space="preserve">15 </w:t>
      </w:r>
      <w:r w:rsidRPr="00F66BEF">
        <w:rPr>
          <w:color w:val="000000"/>
        </w:rPr>
        <w:t xml:space="preserve">» </w:t>
      </w:r>
      <w:r>
        <w:rPr>
          <w:color w:val="000000"/>
        </w:rPr>
        <w:t>января</w:t>
      </w:r>
      <w:r>
        <w:rPr>
          <w:b/>
          <w:color w:val="000000"/>
        </w:rPr>
        <w:t xml:space="preserve"> </w:t>
      </w:r>
      <w:r w:rsidRPr="00F66BEF">
        <w:rPr>
          <w:color w:val="000000"/>
        </w:rPr>
        <w:t>201</w:t>
      </w:r>
      <w:r>
        <w:rPr>
          <w:color w:val="000000"/>
        </w:rPr>
        <w:t>3</w:t>
      </w:r>
      <w:r w:rsidRPr="00F66BEF">
        <w:rPr>
          <w:color w:val="000000"/>
        </w:rPr>
        <w:t xml:space="preserve"> года</w:t>
      </w:r>
      <w:r>
        <w:rPr>
          <w:color w:val="000000"/>
        </w:rPr>
        <w:t xml:space="preserve"> </w:t>
      </w:r>
      <w:r w:rsidRPr="00F66BEF">
        <w:rPr>
          <w:color w:val="000000"/>
        </w:rPr>
        <w:t xml:space="preserve"> в </w:t>
      </w:r>
      <w:r>
        <w:rPr>
          <w:color w:val="000000"/>
        </w:rPr>
        <w:t xml:space="preserve"> </w:t>
      </w:r>
      <w:r w:rsidRPr="00D11D74">
        <w:rPr>
          <w:b/>
          <w:color w:val="000000"/>
          <w:u w:val="single"/>
        </w:rPr>
        <w:t>1</w:t>
      </w:r>
      <w:r>
        <w:rPr>
          <w:b/>
          <w:color w:val="000000"/>
          <w:u w:val="single"/>
        </w:rPr>
        <w:t>0</w:t>
      </w:r>
      <w:r w:rsidRPr="00D11D74">
        <w:rPr>
          <w:b/>
          <w:color w:val="000000"/>
          <w:u w:val="single"/>
        </w:rPr>
        <w:t>:00</w:t>
      </w:r>
      <w:r>
        <w:rPr>
          <w:color w:val="000000"/>
          <w:u w:val="single"/>
        </w:rPr>
        <w:t xml:space="preserve"> </w:t>
      </w:r>
      <w:r w:rsidRPr="00F66BEF">
        <w:rPr>
          <w:color w:val="000000"/>
        </w:rPr>
        <w:t xml:space="preserve"> (время московское).</w:t>
      </w:r>
    </w:p>
    <w:p w:rsidR="00947157" w:rsidRDefault="00947157" w:rsidP="00F60B44">
      <w:pPr>
        <w:pStyle w:val="a5"/>
        <w:widowControl/>
        <w:tabs>
          <w:tab w:val="left" w:pos="0"/>
        </w:tabs>
        <w:suppressAutoHyphens w:val="0"/>
        <w:overflowPunct w:val="0"/>
        <w:autoSpaceDE w:val="0"/>
        <w:autoSpaceDN w:val="0"/>
        <w:adjustRightInd w:val="0"/>
        <w:spacing w:after="0"/>
        <w:textAlignment w:val="baseline"/>
        <w:rPr>
          <w:color w:val="000000"/>
        </w:rPr>
      </w:pPr>
    </w:p>
    <w:p w:rsidR="00947157" w:rsidRDefault="00947157" w:rsidP="00D11D74">
      <w:pPr>
        <w:pStyle w:val="a5"/>
        <w:widowControl/>
        <w:tabs>
          <w:tab w:val="left" w:pos="0"/>
        </w:tabs>
        <w:suppressAutoHyphens w:val="0"/>
        <w:overflowPunct w:val="0"/>
        <w:autoSpaceDE w:val="0"/>
        <w:autoSpaceDN w:val="0"/>
        <w:adjustRightInd w:val="0"/>
        <w:spacing w:after="0"/>
        <w:ind w:firstLine="540"/>
        <w:jc w:val="both"/>
        <w:textAlignment w:val="baseline"/>
      </w:pPr>
      <w:r>
        <w:t>П</w:t>
      </w:r>
      <w:r w:rsidRPr="003174D5">
        <w:t>обедитель запроса предложений определяется по решению закупочной комиссии</w:t>
      </w:r>
      <w:r>
        <w:t>,</w:t>
      </w:r>
      <w:r w:rsidRPr="003174D5">
        <w:t xml:space="preserve"> как </w:t>
      </w:r>
      <w:r>
        <w:t xml:space="preserve">допущенный </w:t>
      </w:r>
      <w:r w:rsidRPr="003174D5">
        <w:t>участник, предложивший наилучшие условия исполнения договора, по совокупности критериев, объявленных в документации по запросу предложений</w:t>
      </w:r>
      <w:r>
        <w:t>.</w:t>
      </w:r>
    </w:p>
    <w:p w:rsidR="00947157" w:rsidRPr="0002093C" w:rsidRDefault="00947157" w:rsidP="008B318D">
      <w:pPr>
        <w:pStyle w:val="a5"/>
        <w:widowControl/>
        <w:tabs>
          <w:tab w:val="left" w:pos="0"/>
        </w:tabs>
        <w:suppressAutoHyphens w:val="0"/>
        <w:overflowPunct w:val="0"/>
        <w:autoSpaceDE w:val="0"/>
        <w:autoSpaceDN w:val="0"/>
        <w:adjustRightInd w:val="0"/>
        <w:spacing w:after="0"/>
        <w:jc w:val="both"/>
        <w:textAlignment w:val="baseline"/>
        <w:rPr>
          <w:color w:val="000000"/>
        </w:rPr>
      </w:pPr>
    </w:p>
    <w:p w:rsidR="00947157" w:rsidRPr="00020EC3" w:rsidRDefault="00947157" w:rsidP="00301C05">
      <w:pPr>
        <w:pStyle w:val="a5"/>
        <w:widowControl/>
        <w:numPr>
          <w:ilvl w:val="0"/>
          <w:numId w:val="2"/>
        </w:numPr>
        <w:tabs>
          <w:tab w:val="left" w:pos="0"/>
        </w:tabs>
        <w:suppressAutoHyphens w:val="0"/>
        <w:overflowPunct w:val="0"/>
        <w:autoSpaceDE w:val="0"/>
        <w:autoSpaceDN w:val="0"/>
        <w:adjustRightInd w:val="0"/>
        <w:spacing w:after="0"/>
        <w:ind w:left="0" w:firstLine="0"/>
        <w:jc w:val="both"/>
        <w:textAlignment w:val="baseline"/>
        <w:rPr>
          <w:color w:val="000000"/>
        </w:rPr>
      </w:pPr>
      <w:r w:rsidRPr="0002093C">
        <w:rPr>
          <w:b/>
          <w:color w:val="000000"/>
        </w:rPr>
        <w:t>Сроки заключения договора:</w:t>
      </w:r>
    </w:p>
    <w:p w:rsidR="00947157" w:rsidRDefault="00947157" w:rsidP="00020EC3">
      <w:pPr>
        <w:jc w:val="both"/>
        <w:rPr>
          <w:color w:val="000000"/>
        </w:rPr>
      </w:pPr>
      <w:r>
        <w:rPr>
          <w:color w:val="000000"/>
        </w:rPr>
        <w:t>а) Договор может быть заключён не ранее, чем через десять дней, со дня размещения на официальном сайте протокола подведения итогов.</w:t>
      </w:r>
    </w:p>
    <w:p w:rsidR="00947157" w:rsidRPr="00435F52" w:rsidRDefault="00947157" w:rsidP="00020EC3">
      <w:pPr>
        <w:pStyle w:val="3"/>
        <w:numPr>
          <w:ilvl w:val="0"/>
          <w:numId w:val="0"/>
        </w:numPr>
        <w:rPr>
          <w:i/>
          <w:color w:val="0000FF"/>
        </w:rPr>
      </w:pPr>
      <w:r>
        <w:rPr>
          <w:color w:val="000000"/>
        </w:rPr>
        <w:t xml:space="preserve">б) Победитель запроса предложений в срок, не позднее, </w:t>
      </w:r>
      <w:r>
        <w:rPr>
          <w:b/>
          <w:color w:val="000000"/>
        </w:rPr>
        <w:t xml:space="preserve">чем через 20 </w:t>
      </w:r>
      <w:r w:rsidRPr="00A75FBB">
        <w:rPr>
          <w:b/>
          <w:color w:val="000000"/>
        </w:rPr>
        <w:t>дней</w:t>
      </w:r>
      <w:r>
        <w:rPr>
          <w:color w:val="000000"/>
        </w:rPr>
        <w:t xml:space="preserve">, со дня размещения на официальном сайте протокола подведения итогов должен подписать проект договора и  представить Заказчику подписанный договор. </w:t>
      </w:r>
    </w:p>
    <w:p w:rsidR="00947157" w:rsidRDefault="00947157" w:rsidP="00020EC3">
      <w:pPr>
        <w:pStyle w:val="-6"/>
        <w:ind w:firstLine="0"/>
        <w:rPr>
          <w:color w:val="000000"/>
          <w:sz w:val="24"/>
        </w:rPr>
      </w:pPr>
      <w:r>
        <w:rPr>
          <w:color w:val="000000"/>
          <w:sz w:val="24"/>
        </w:rPr>
        <w:t xml:space="preserve">в) </w:t>
      </w:r>
      <w:r w:rsidRPr="0090285A">
        <w:rPr>
          <w:color w:val="000000"/>
          <w:sz w:val="24"/>
        </w:rPr>
        <w:t>В случае</w:t>
      </w:r>
      <w:r>
        <w:rPr>
          <w:color w:val="000000"/>
          <w:sz w:val="24"/>
        </w:rPr>
        <w:t>,</w:t>
      </w:r>
      <w:r w:rsidRPr="0090285A">
        <w:rPr>
          <w:color w:val="000000"/>
          <w:sz w:val="24"/>
        </w:rPr>
        <w:t xml:space="preserve"> если Победитель </w:t>
      </w:r>
      <w:r w:rsidRPr="0002093C">
        <w:rPr>
          <w:color w:val="000000"/>
          <w:sz w:val="24"/>
        </w:rPr>
        <w:t>запроса предложений</w:t>
      </w:r>
      <w:r>
        <w:rPr>
          <w:color w:val="000000"/>
        </w:rPr>
        <w:t xml:space="preserve"> </w:t>
      </w:r>
      <w:r w:rsidRPr="0090285A">
        <w:rPr>
          <w:color w:val="000000"/>
          <w:sz w:val="24"/>
        </w:rPr>
        <w:t xml:space="preserve">в указанный срок не представил Заказчику подписанный договор,  Победитель </w:t>
      </w:r>
      <w:r w:rsidRPr="0002093C">
        <w:rPr>
          <w:color w:val="000000"/>
          <w:sz w:val="24"/>
        </w:rPr>
        <w:t>запроса предложений</w:t>
      </w:r>
      <w:r w:rsidRPr="0090285A">
        <w:rPr>
          <w:color w:val="000000"/>
          <w:sz w:val="24"/>
        </w:rPr>
        <w:t xml:space="preserve"> признается уклонившимся от заключения договора.</w:t>
      </w:r>
    </w:p>
    <w:p w:rsidR="00947157" w:rsidRPr="002C470D" w:rsidRDefault="00947157" w:rsidP="00A46C89">
      <w:pPr>
        <w:pStyle w:val="-3"/>
        <w:tabs>
          <w:tab w:val="clear" w:pos="1985"/>
        </w:tabs>
        <w:spacing w:after="120"/>
        <w:ind w:firstLine="540"/>
        <w:rPr>
          <w:sz w:val="24"/>
        </w:rPr>
      </w:pPr>
      <w:r w:rsidRPr="002C470D">
        <w:rPr>
          <w:sz w:val="24"/>
        </w:rPr>
        <w:t>В случае отказа победителя закупочной процедуры от подписания договора</w:t>
      </w:r>
      <w:r>
        <w:rPr>
          <w:sz w:val="24"/>
        </w:rPr>
        <w:t>,</w:t>
      </w:r>
      <w:r w:rsidRPr="002C470D">
        <w:rPr>
          <w:sz w:val="24"/>
        </w:rPr>
        <w:t xml:space="preserve"> заказчик вправе потребовать подписания договора от участника, занявшего второе место, затем — третье место и так далее.</w:t>
      </w:r>
    </w:p>
    <w:p w:rsidR="00947157" w:rsidRPr="00BA5A37" w:rsidRDefault="00947157" w:rsidP="007363F3">
      <w:pPr>
        <w:pStyle w:val="a5"/>
        <w:widowControl/>
        <w:numPr>
          <w:ilvl w:val="0"/>
          <w:numId w:val="2"/>
        </w:numPr>
        <w:tabs>
          <w:tab w:val="left" w:pos="0"/>
        </w:tabs>
        <w:suppressAutoHyphens w:val="0"/>
        <w:overflowPunct w:val="0"/>
        <w:autoSpaceDE w:val="0"/>
        <w:autoSpaceDN w:val="0"/>
        <w:adjustRightInd w:val="0"/>
        <w:ind w:left="0" w:firstLine="0"/>
        <w:jc w:val="both"/>
        <w:textAlignment w:val="baseline"/>
        <w:rPr>
          <w:i/>
          <w:color w:val="0000FF"/>
        </w:rPr>
      </w:pPr>
      <w:r>
        <w:rPr>
          <w:b/>
          <w:color w:val="0000FF"/>
        </w:rPr>
        <w:t>Ф</w:t>
      </w:r>
      <w:r w:rsidRPr="00020EC3">
        <w:rPr>
          <w:b/>
          <w:color w:val="0000FF"/>
        </w:rPr>
        <w:t>орм</w:t>
      </w:r>
      <w:r>
        <w:rPr>
          <w:b/>
          <w:color w:val="0000FF"/>
        </w:rPr>
        <w:t>а</w:t>
      </w:r>
      <w:r w:rsidRPr="00020EC3">
        <w:rPr>
          <w:b/>
          <w:color w:val="0000FF"/>
        </w:rPr>
        <w:t>, размер и срок предоставления обеспечения исполнения договора</w:t>
      </w:r>
      <w:r>
        <w:rPr>
          <w:b/>
          <w:color w:val="0000FF"/>
        </w:rPr>
        <w:t>:</w:t>
      </w:r>
      <w:r w:rsidRPr="00020EC3">
        <w:rPr>
          <w:b/>
          <w:color w:val="0000FF"/>
        </w:rPr>
        <w:t xml:space="preserve"> </w:t>
      </w:r>
      <w:r w:rsidRPr="001928E5">
        <w:rPr>
          <w:color w:val="0000FF"/>
        </w:rPr>
        <w:t>-</w:t>
      </w:r>
      <w:r>
        <w:rPr>
          <w:color w:val="0000FF"/>
        </w:rPr>
        <w:t xml:space="preserve"> </w:t>
      </w:r>
      <w:r w:rsidRPr="001928E5">
        <w:rPr>
          <w:color w:val="0000FF"/>
        </w:rPr>
        <w:t>не требуется</w:t>
      </w:r>
    </w:p>
    <w:p w:rsidR="00947157" w:rsidRPr="0068120D" w:rsidRDefault="00947157" w:rsidP="007363F3">
      <w:pPr>
        <w:pStyle w:val="a5"/>
        <w:widowControl/>
        <w:numPr>
          <w:ilvl w:val="0"/>
          <w:numId w:val="2"/>
        </w:numPr>
        <w:tabs>
          <w:tab w:val="left" w:pos="0"/>
        </w:tabs>
        <w:suppressAutoHyphens w:val="0"/>
        <w:overflowPunct w:val="0"/>
        <w:autoSpaceDE w:val="0"/>
        <w:autoSpaceDN w:val="0"/>
        <w:adjustRightInd w:val="0"/>
        <w:ind w:left="0" w:firstLine="0"/>
        <w:jc w:val="both"/>
        <w:textAlignment w:val="baseline"/>
        <w:rPr>
          <w:b/>
          <w:i/>
          <w:color w:val="000000"/>
        </w:rPr>
      </w:pPr>
      <w:r w:rsidRPr="0068120D">
        <w:rPr>
          <w:b/>
          <w:color w:val="000000"/>
        </w:rPr>
        <w:t>Общая информация:</w:t>
      </w:r>
    </w:p>
    <w:p w:rsidR="00947157" w:rsidRDefault="00947157" w:rsidP="007363F3">
      <w:pPr>
        <w:pStyle w:val="-3"/>
        <w:numPr>
          <w:ilvl w:val="2"/>
          <w:numId w:val="0"/>
        </w:numPr>
        <w:tabs>
          <w:tab w:val="num" w:pos="1985"/>
        </w:tabs>
        <w:spacing w:after="120"/>
        <w:rPr>
          <w:sz w:val="24"/>
        </w:rPr>
      </w:pPr>
      <w:r w:rsidRPr="00CB3811">
        <w:rPr>
          <w:b/>
          <w:sz w:val="24"/>
        </w:rPr>
        <w:t>20.1.</w:t>
      </w:r>
      <w:r>
        <w:rPr>
          <w:sz w:val="24"/>
        </w:rPr>
        <w:t xml:space="preserve"> </w:t>
      </w:r>
      <w:r w:rsidRPr="003908B1">
        <w:rPr>
          <w:sz w:val="24"/>
        </w:rPr>
        <w:t>Организатор запроса предложений может отказаться от его проведения без возмещения участникам закупки каких-либо убытков.</w:t>
      </w:r>
    </w:p>
    <w:p w:rsidR="00947157" w:rsidRPr="006C6BB9" w:rsidRDefault="00947157" w:rsidP="007363F3">
      <w:pPr>
        <w:pStyle w:val="-3"/>
        <w:numPr>
          <w:ilvl w:val="2"/>
          <w:numId w:val="0"/>
        </w:numPr>
        <w:tabs>
          <w:tab w:val="num" w:pos="1985"/>
        </w:tabs>
        <w:spacing w:after="120"/>
        <w:rPr>
          <w:sz w:val="24"/>
        </w:rPr>
      </w:pPr>
      <w:r w:rsidRPr="00CB3811">
        <w:rPr>
          <w:b/>
          <w:sz w:val="24"/>
        </w:rPr>
        <w:t>20.2.</w:t>
      </w:r>
      <w:r w:rsidRPr="00CB3811">
        <w:rPr>
          <w:sz w:val="24"/>
        </w:rPr>
        <w:t xml:space="preserve"> </w:t>
      </w:r>
      <w:r>
        <w:rPr>
          <w:sz w:val="24"/>
        </w:rPr>
        <w:t>З</w:t>
      </w:r>
      <w:r w:rsidRPr="006C6BB9">
        <w:rPr>
          <w:sz w:val="24"/>
        </w:rPr>
        <w:t xml:space="preserve">апрос предложений не является торгами по законодательству Российской </w:t>
      </w:r>
      <w:proofErr w:type="gramStart"/>
      <w:r w:rsidRPr="006C6BB9">
        <w:rPr>
          <w:sz w:val="24"/>
        </w:rPr>
        <w:t>Федерации</w:t>
      </w:r>
      <w:proofErr w:type="gramEnd"/>
      <w:r w:rsidRPr="006C6BB9">
        <w:rPr>
          <w:sz w:val="24"/>
        </w:rPr>
        <w:t xml:space="preserve"> и организатор имеет право, но не обязанность заключить договор с победителем.</w:t>
      </w:r>
    </w:p>
    <w:p w:rsidR="00947157" w:rsidRPr="00CB3811" w:rsidRDefault="00947157" w:rsidP="00CB3811">
      <w:pPr>
        <w:pStyle w:val="-3"/>
        <w:numPr>
          <w:ilvl w:val="2"/>
          <w:numId w:val="0"/>
        </w:numPr>
        <w:tabs>
          <w:tab w:val="num" w:pos="1985"/>
        </w:tabs>
        <w:rPr>
          <w:sz w:val="24"/>
        </w:rPr>
      </w:pPr>
      <w:r w:rsidRPr="00CB3811">
        <w:rPr>
          <w:b/>
          <w:sz w:val="24"/>
        </w:rPr>
        <w:t xml:space="preserve">20.3. </w:t>
      </w:r>
      <w:r w:rsidRPr="00CB3811">
        <w:rPr>
          <w:sz w:val="24"/>
        </w:rPr>
        <w:t>Более подробные условия запроса предложений сформулированы в документации о закупке, являющейся неотъемлемым приложением к данному извещению.</w:t>
      </w:r>
    </w:p>
    <w:p w:rsidR="00947157" w:rsidRPr="003908B1" w:rsidRDefault="00947157" w:rsidP="00CB3811">
      <w:pPr>
        <w:pStyle w:val="-3"/>
        <w:numPr>
          <w:ilvl w:val="2"/>
          <w:numId w:val="0"/>
        </w:numPr>
        <w:tabs>
          <w:tab w:val="num" w:pos="1985"/>
        </w:tabs>
        <w:rPr>
          <w:sz w:val="24"/>
        </w:rPr>
      </w:pPr>
    </w:p>
    <w:p w:rsidR="00947157" w:rsidRDefault="00947157" w:rsidP="0002093C">
      <w:pPr>
        <w:pStyle w:val="a5"/>
        <w:widowControl/>
        <w:tabs>
          <w:tab w:val="left" w:pos="0"/>
        </w:tabs>
        <w:suppressAutoHyphens w:val="0"/>
        <w:overflowPunct w:val="0"/>
        <w:autoSpaceDE w:val="0"/>
        <w:autoSpaceDN w:val="0"/>
        <w:adjustRightInd w:val="0"/>
        <w:spacing w:after="0"/>
        <w:jc w:val="both"/>
        <w:textAlignment w:val="baseline"/>
        <w:rPr>
          <w:color w:val="0000FF"/>
        </w:rPr>
      </w:pPr>
    </w:p>
    <w:p w:rsidR="00947157" w:rsidRDefault="00947157" w:rsidP="0002093C">
      <w:pPr>
        <w:pStyle w:val="a5"/>
        <w:widowControl/>
        <w:tabs>
          <w:tab w:val="left" w:pos="0"/>
        </w:tabs>
        <w:suppressAutoHyphens w:val="0"/>
        <w:overflowPunct w:val="0"/>
        <w:autoSpaceDE w:val="0"/>
        <w:autoSpaceDN w:val="0"/>
        <w:adjustRightInd w:val="0"/>
        <w:spacing w:after="0"/>
        <w:jc w:val="both"/>
        <w:textAlignment w:val="baseline"/>
        <w:rPr>
          <w:color w:val="0000FF"/>
        </w:rPr>
      </w:pPr>
    </w:p>
    <w:p w:rsidR="00947157" w:rsidRDefault="00947157" w:rsidP="0002093C">
      <w:pPr>
        <w:pStyle w:val="a5"/>
        <w:widowControl/>
        <w:tabs>
          <w:tab w:val="left" w:pos="0"/>
        </w:tabs>
        <w:suppressAutoHyphens w:val="0"/>
        <w:overflowPunct w:val="0"/>
        <w:autoSpaceDE w:val="0"/>
        <w:autoSpaceDN w:val="0"/>
        <w:adjustRightInd w:val="0"/>
        <w:spacing w:after="0"/>
        <w:jc w:val="both"/>
        <w:textAlignment w:val="baseline"/>
        <w:rPr>
          <w:color w:val="0000FF"/>
        </w:rPr>
      </w:pPr>
    </w:p>
    <w:p w:rsidR="00947157" w:rsidRDefault="00947157" w:rsidP="0002093C">
      <w:pPr>
        <w:pStyle w:val="a5"/>
        <w:widowControl/>
        <w:tabs>
          <w:tab w:val="left" w:pos="0"/>
        </w:tabs>
        <w:suppressAutoHyphens w:val="0"/>
        <w:overflowPunct w:val="0"/>
        <w:autoSpaceDE w:val="0"/>
        <w:autoSpaceDN w:val="0"/>
        <w:adjustRightInd w:val="0"/>
        <w:spacing w:after="0"/>
        <w:jc w:val="both"/>
        <w:textAlignment w:val="baseline"/>
        <w:rPr>
          <w:color w:val="0000FF"/>
        </w:rPr>
      </w:pPr>
    </w:p>
    <w:p w:rsidR="00947157" w:rsidRPr="006F5B52" w:rsidRDefault="00947157" w:rsidP="0002093C">
      <w:pPr>
        <w:pStyle w:val="a5"/>
        <w:widowControl/>
        <w:tabs>
          <w:tab w:val="left" w:pos="0"/>
        </w:tabs>
        <w:suppressAutoHyphens w:val="0"/>
        <w:overflowPunct w:val="0"/>
        <w:autoSpaceDE w:val="0"/>
        <w:autoSpaceDN w:val="0"/>
        <w:adjustRightInd w:val="0"/>
        <w:spacing w:after="0"/>
        <w:jc w:val="both"/>
        <w:textAlignment w:val="baseline"/>
        <w:rPr>
          <w:color w:val="0000FF"/>
        </w:rPr>
      </w:pPr>
    </w:p>
    <w:p w:rsidR="00947157" w:rsidRPr="0002093C" w:rsidRDefault="00947157" w:rsidP="00301C05">
      <w:pPr>
        <w:pStyle w:val="a5"/>
        <w:widowControl/>
        <w:tabs>
          <w:tab w:val="left" w:pos="0"/>
        </w:tabs>
        <w:suppressAutoHyphens w:val="0"/>
        <w:overflowPunct w:val="0"/>
        <w:autoSpaceDE w:val="0"/>
        <w:autoSpaceDN w:val="0"/>
        <w:adjustRightInd w:val="0"/>
        <w:spacing w:after="0"/>
        <w:jc w:val="both"/>
        <w:textAlignment w:val="baseline"/>
        <w:rPr>
          <w:color w:val="0000FF"/>
        </w:rPr>
      </w:pPr>
    </w:p>
    <w:p w:rsidR="00947157" w:rsidRDefault="00947157" w:rsidP="00312FD4">
      <w:pPr>
        <w:widowControl/>
        <w:suppressAutoHyphens w:val="0"/>
        <w:autoSpaceDE w:val="0"/>
        <w:autoSpaceDN w:val="0"/>
        <w:adjustRightInd w:val="0"/>
        <w:jc w:val="center"/>
        <w:rPr>
          <w:bCs/>
          <w:color w:val="000000"/>
          <w:kern w:val="0"/>
          <w:sz w:val="22"/>
          <w:szCs w:val="22"/>
        </w:rPr>
      </w:pPr>
      <w:r>
        <w:rPr>
          <w:b/>
          <w:bCs/>
          <w:color w:val="000000"/>
          <w:kern w:val="0"/>
          <w:sz w:val="22"/>
          <w:szCs w:val="22"/>
        </w:rPr>
        <w:t xml:space="preserve">          </w:t>
      </w:r>
      <w:r w:rsidRPr="00444721">
        <w:rPr>
          <w:bCs/>
          <w:color w:val="000000"/>
          <w:kern w:val="0"/>
          <w:sz w:val="22"/>
          <w:szCs w:val="22"/>
        </w:rPr>
        <w:t xml:space="preserve">                                                             </w:t>
      </w:r>
    </w:p>
    <w:p w:rsidR="00947157" w:rsidRDefault="00947157" w:rsidP="00312FD4">
      <w:pPr>
        <w:widowControl/>
        <w:suppressAutoHyphens w:val="0"/>
        <w:autoSpaceDE w:val="0"/>
        <w:autoSpaceDN w:val="0"/>
        <w:adjustRightInd w:val="0"/>
        <w:jc w:val="center"/>
        <w:rPr>
          <w:bCs/>
          <w:color w:val="000000"/>
          <w:kern w:val="0"/>
          <w:sz w:val="22"/>
          <w:szCs w:val="22"/>
        </w:rPr>
      </w:pPr>
      <w:r>
        <w:rPr>
          <w:bCs/>
          <w:color w:val="000000"/>
          <w:kern w:val="0"/>
          <w:sz w:val="22"/>
          <w:szCs w:val="22"/>
        </w:rPr>
        <w:t xml:space="preserve">                                         </w:t>
      </w:r>
    </w:p>
    <w:p w:rsidR="00947157" w:rsidRDefault="00947157" w:rsidP="00312FD4">
      <w:pPr>
        <w:widowControl/>
        <w:suppressAutoHyphens w:val="0"/>
        <w:autoSpaceDE w:val="0"/>
        <w:autoSpaceDN w:val="0"/>
        <w:adjustRightInd w:val="0"/>
        <w:jc w:val="center"/>
        <w:rPr>
          <w:bCs/>
          <w:color w:val="000000"/>
          <w:kern w:val="0"/>
          <w:sz w:val="22"/>
          <w:szCs w:val="22"/>
        </w:rPr>
      </w:pPr>
      <w:r>
        <w:rPr>
          <w:bCs/>
          <w:color w:val="000000"/>
          <w:kern w:val="0"/>
          <w:sz w:val="22"/>
          <w:szCs w:val="22"/>
        </w:rPr>
        <w:t xml:space="preserve">                                               </w:t>
      </w:r>
    </w:p>
    <w:p w:rsidR="00947157" w:rsidRDefault="00947157" w:rsidP="00312FD4">
      <w:pPr>
        <w:widowControl/>
        <w:suppressAutoHyphens w:val="0"/>
        <w:autoSpaceDE w:val="0"/>
        <w:autoSpaceDN w:val="0"/>
        <w:adjustRightInd w:val="0"/>
        <w:jc w:val="center"/>
        <w:rPr>
          <w:bCs/>
          <w:color w:val="000000"/>
          <w:kern w:val="0"/>
        </w:rPr>
      </w:pPr>
      <w:r>
        <w:rPr>
          <w:bCs/>
          <w:color w:val="000000"/>
          <w:kern w:val="0"/>
        </w:rPr>
        <w:t xml:space="preserve">                                                                          </w:t>
      </w:r>
    </w:p>
    <w:p w:rsidR="00947157" w:rsidRPr="009C78FC" w:rsidRDefault="00947157" w:rsidP="009C78FC">
      <w:pPr>
        <w:widowControl/>
        <w:suppressAutoHyphens w:val="0"/>
        <w:autoSpaceDE w:val="0"/>
        <w:autoSpaceDN w:val="0"/>
        <w:adjustRightInd w:val="0"/>
        <w:jc w:val="center"/>
        <w:rPr>
          <w:bCs/>
          <w:color w:val="000000"/>
          <w:kern w:val="0"/>
        </w:rPr>
      </w:pPr>
      <w:r>
        <w:rPr>
          <w:bCs/>
          <w:color w:val="000000"/>
          <w:kern w:val="0"/>
        </w:rPr>
        <w:t xml:space="preserve">                                            </w:t>
      </w:r>
    </w:p>
    <w:p w:rsidR="00947157" w:rsidRDefault="00947157" w:rsidP="0010280C">
      <w:pPr>
        <w:jc w:val="right"/>
      </w:pPr>
    </w:p>
    <w:p w:rsidR="00947157" w:rsidRDefault="00947157" w:rsidP="0010280C">
      <w:pPr>
        <w:jc w:val="right"/>
      </w:pPr>
    </w:p>
    <w:p w:rsidR="00947157" w:rsidRDefault="00947157" w:rsidP="0010280C">
      <w:pPr>
        <w:jc w:val="right"/>
      </w:pPr>
    </w:p>
    <w:p w:rsidR="00947157" w:rsidRDefault="00947157" w:rsidP="0010280C">
      <w:pPr>
        <w:jc w:val="right"/>
      </w:pPr>
      <w:r w:rsidRPr="004F3EAC">
        <w:lastRenderedPageBreak/>
        <w:t>Приложение к Извещению</w:t>
      </w:r>
      <w:r>
        <w:t xml:space="preserve"> </w:t>
      </w:r>
      <w:r w:rsidRPr="004F3EAC">
        <w:t xml:space="preserve">о проведении </w:t>
      </w:r>
      <w:proofErr w:type="gramStart"/>
      <w:r w:rsidRPr="004F3EAC">
        <w:t>открытого</w:t>
      </w:r>
      <w:proofErr w:type="gramEnd"/>
      <w:r w:rsidRPr="004F3EAC">
        <w:t xml:space="preserve"> </w:t>
      </w:r>
    </w:p>
    <w:p w:rsidR="00947157" w:rsidRPr="004F3EAC" w:rsidRDefault="00947157" w:rsidP="0010280C">
      <w:pPr>
        <w:jc w:val="right"/>
      </w:pPr>
      <w:r>
        <w:t xml:space="preserve">                       запроса предложений</w:t>
      </w:r>
      <w:r w:rsidRPr="004F3EAC">
        <w:t xml:space="preserve"> в электронной форме</w:t>
      </w:r>
    </w:p>
    <w:p w:rsidR="00947157" w:rsidRDefault="00947157" w:rsidP="00312FD4">
      <w:pPr>
        <w:widowControl/>
        <w:suppressAutoHyphens w:val="0"/>
        <w:autoSpaceDE w:val="0"/>
        <w:autoSpaceDN w:val="0"/>
        <w:adjustRightInd w:val="0"/>
        <w:jc w:val="center"/>
        <w:rPr>
          <w:b/>
          <w:bCs/>
          <w:color w:val="000000"/>
          <w:kern w:val="0"/>
          <w:sz w:val="28"/>
          <w:szCs w:val="28"/>
        </w:rPr>
      </w:pPr>
    </w:p>
    <w:p w:rsidR="00947157" w:rsidRPr="00444721" w:rsidRDefault="00947157" w:rsidP="00312FD4">
      <w:pPr>
        <w:widowControl/>
        <w:suppressAutoHyphens w:val="0"/>
        <w:autoSpaceDE w:val="0"/>
        <w:autoSpaceDN w:val="0"/>
        <w:adjustRightInd w:val="0"/>
        <w:jc w:val="center"/>
        <w:rPr>
          <w:b/>
          <w:bCs/>
          <w:color w:val="000000"/>
          <w:kern w:val="0"/>
          <w:sz w:val="28"/>
          <w:szCs w:val="28"/>
        </w:rPr>
      </w:pPr>
      <w:r w:rsidRPr="00444721">
        <w:rPr>
          <w:b/>
          <w:bCs/>
          <w:color w:val="000000"/>
          <w:kern w:val="0"/>
          <w:sz w:val="28"/>
          <w:szCs w:val="28"/>
        </w:rPr>
        <w:t>ДОКУМЕНТАЦИЯ</w:t>
      </w:r>
    </w:p>
    <w:p w:rsidR="00947157" w:rsidRDefault="00947157" w:rsidP="00312FD4">
      <w:pPr>
        <w:widowControl/>
        <w:suppressAutoHyphens w:val="0"/>
        <w:autoSpaceDE w:val="0"/>
        <w:autoSpaceDN w:val="0"/>
        <w:adjustRightInd w:val="0"/>
        <w:jc w:val="center"/>
        <w:rPr>
          <w:b/>
          <w:bCs/>
          <w:color w:val="000000"/>
          <w:kern w:val="0"/>
          <w:sz w:val="28"/>
          <w:szCs w:val="28"/>
        </w:rPr>
      </w:pPr>
      <w:r w:rsidRPr="00444721">
        <w:rPr>
          <w:b/>
          <w:bCs/>
          <w:color w:val="000000"/>
          <w:kern w:val="0"/>
          <w:sz w:val="28"/>
          <w:szCs w:val="28"/>
        </w:rPr>
        <w:t>по запрос</w:t>
      </w:r>
      <w:r>
        <w:rPr>
          <w:b/>
          <w:bCs/>
          <w:color w:val="000000"/>
          <w:kern w:val="0"/>
          <w:sz w:val="28"/>
          <w:szCs w:val="28"/>
        </w:rPr>
        <w:t>у</w:t>
      </w:r>
      <w:r w:rsidRPr="00444721">
        <w:rPr>
          <w:b/>
          <w:bCs/>
          <w:color w:val="000000"/>
          <w:kern w:val="0"/>
          <w:sz w:val="28"/>
          <w:szCs w:val="28"/>
        </w:rPr>
        <w:t xml:space="preserve"> предложений</w:t>
      </w:r>
      <w:r>
        <w:rPr>
          <w:b/>
          <w:bCs/>
          <w:color w:val="000000"/>
          <w:kern w:val="0"/>
          <w:sz w:val="28"/>
          <w:szCs w:val="28"/>
        </w:rPr>
        <w:t xml:space="preserve"> в электронной форме</w:t>
      </w:r>
    </w:p>
    <w:p w:rsidR="00947157" w:rsidRPr="00444721" w:rsidRDefault="00947157" w:rsidP="00312FD4">
      <w:pPr>
        <w:widowControl/>
        <w:suppressAutoHyphens w:val="0"/>
        <w:autoSpaceDE w:val="0"/>
        <w:autoSpaceDN w:val="0"/>
        <w:adjustRightInd w:val="0"/>
        <w:jc w:val="center"/>
        <w:rPr>
          <w:b/>
          <w:bCs/>
          <w:color w:val="000000"/>
          <w:kern w:val="0"/>
          <w:sz w:val="28"/>
          <w:szCs w:val="28"/>
        </w:rPr>
      </w:pPr>
    </w:p>
    <w:p w:rsidR="00947157" w:rsidRPr="00985035" w:rsidRDefault="00947157" w:rsidP="00985035">
      <w:pPr>
        <w:pStyle w:val="af6"/>
        <w:numPr>
          <w:ilvl w:val="0"/>
          <w:numId w:val="6"/>
        </w:numPr>
        <w:jc w:val="both"/>
        <w:rPr>
          <w:b/>
          <w:bCs/>
          <w:color w:val="000000"/>
          <w:kern w:val="0"/>
          <w:sz w:val="28"/>
          <w:szCs w:val="28"/>
        </w:rPr>
      </w:pPr>
      <w:r w:rsidRPr="00301C05">
        <w:rPr>
          <w:b/>
          <w:color w:val="0000FF"/>
        </w:rPr>
        <w:t>Предмет договора</w:t>
      </w:r>
      <w:r w:rsidRPr="00301C05">
        <w:rPr>
          <w:color w:val="0000FF"/>
        </w:rPr>
        <w:t>:</w:t>
      </w:r>
      <w:r>
        <w:rPr>
          <w:color w:val="0000FF"/>
        </w:rPr>
        <w:t xml:space="preserve"> запрос предложений на право заключения договора на поставку поковок из стали </w:t>
      </w:r>
      <w:r>
        <w:rPr>
          <w:color w:val="0000FF"/>
          <w:lang w:val="en-US"/>
        </w:rPr>
        <w:t>W</w:t>
      </w:r>
      <w:r w:rsidRPr="008A51A1">
        <w:rPr>
          <w:color w:val="0000FF"/>
        </w:rPr>
        <w:t>500</w:t>
      </w:r>
      <w:r>
        <w:rPr>
          <w:color w:val="0000FF"/>
        </w:rPr>
        <w:t xml:space="preserve"> для ФГУП </w:t>
      </w:r>
      <w:r w:rsidRPr="0039348D">
        <w:rPr>
          <w:color w:val="0000FF"/>
        </w:rPr>
        <w:t>“</w:t>
      </w:r>
      <w:r>
        <w:rPr>
          <w:color w:val="0000FF"/>
        </w:rPr>
        <w:t xml:space="preserve">Комбинат </w:t>
      </w:r>
      <w:r w:rsidRPr="0039348D">
        <w:rPr>
          <w:color w:val="0000FF"/>
        </w:rPr>
        <w:t>“</w:t>
      </w:r>
      <w:r>
        <w:rPr>
          <w:color w:val="0000FF"/>
        </w:rPr>
        <w:t>Электрохимприбор</w:t>
      </w:r>
      <w:r w:rsidRPr="0039348D">
        <w:rPr>
          <w:color w:val="0000FF"/>
        </w:rPr>
        <w:t>”</w:t>
      </w:r>
      <w:r>
        <w:rPr>
          <w:color w:val="0000FF"/>
        </w:rPr>
        <w:t>.</w:t>
      </w:r>
    </w:p>
    <w:p w:rsidR="00947157" w:rsidRPr="006778C4" w:rsidRDefault="00947157" w:rsidP="00985035">
      <w:pPr>
        <w:pStyle w:val="af6"/>
        <w:ind w:left="360"/>
        <w:jc w:val="both"/>
        <w:rPr>
          <w:bCs/>
          <w:color w:val="000000"/>
          <w:kern w:val="0"/>
        </w:rPr>
      </w:pPr>
    </w:p>
    <w:p w:rsidR="00947157" w:rsidRPr="0091179D" w:rsidRDefault="00947157" w:rsidP="0091179D">
      <w:pPr>
        <w:numPr>
          <w:ilvl w:val="0"/>
          <w:numId w:val="6"/>
        </w:numPr>
        <w:jc w:val="both"/>
        <w:rPr>
          <w:b/>
          <w:color w:val="0000FF"/>
        </w:rPr>
      </w:pPr>
      <w:r w:rsidRPr="00DA0A8B">
        <w:rPr>
          <w:b/>
          <w:color w:val="0000FF"/>
        </w:rPr>
        <w:t>Технические характеристики товара (работ, услуг), количество, цена:</w:t>
      </w:r>
    </w:p>
    <w:p w:rsidR="00947157" w:rsidRDefault="00947157" w:rsidP="0091179D">
      <w:pPr>
        <w:ind w:left="644"/>
        <w:jc w:val="both"/>
        <w:rPr>
          <w:b/>
          <w:color w:val="0000FF"/>
        </w:rPr>
      </w:pPr>
    </w:p>
    <w:tbl>
      <w:tblPr>
        <w:tblW w:w="7820" w:type="dxa"/>
        <w:jc w:val="center"/>
        <w:tblInd w:w="95" w:type="dxa"/>
        <w:tblLook w:val="0000" w:firstRow="0" w:lastRow="0" w:firstColumn="0" w:lastColumn="0" w:noHBand="0" w:noVBand="0"/>
      </w:tblPr>
      <w:tblGrid>
        <w:gridCol w:w="486"/>
        <w:gridCol w:w="1340"/>
        <w:gridCol w:w="2300"/>
        <w:gridCol w:w="616"/>
        <w:gridCol w:w="579"/>
        <w:gridCol w:w="1380"/>
        <w:gridCol w:w="1552"/>
      </w:tblGrid>
      <w:tr w:rsidR="00947157" w:rsidRPr="001C1A41" w:rsidTr="001C1A41">
        <w:trPr>
          <w:trHeight w:val="600"/>
          <w:jc w:val="center"/>
        </w:trPr>
        <w:tc>
          <w:tcPr>
            <w:tcW w:w="380" w:type="dxa"/>
            <w:vMerge w:val="restart"/>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 xml:space="preserve">№ </w:t>
            </w:r>
            <w:proofErr w:type="gramStart"/>
            <w:r w:rsidRPr="001C1A41">
              <w:rPr>
                <w:kern w:val="0"/>
                <w:sz w:val="20"/>
                <w:szCs w:val="20"/>
              </w:rPr>
              <w:t>п</w:t>
            </w:r>
            <w:proofErr w:type="gramEnd"/>
            <w:r w:rsidRPr="001C1A41">
              <w:rPr>
                <w:kern w:val="0"/>
                <w:sz w:val="20"/>
                <w:szCs w:val="20"/>
              </w:rPr>
              <w:t>/п</w:t>
            </w:r>
          </w:p>
        </w:tc>
        <w:tc>
          <w:tcPr>
            <w:tcW w:w="1340" w:type="dxa"/>
            <w:vMerge w:val="restart"/>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Товар</w:t>
            </w:r>
          </w:p>
        </w:tc>
        <w:tc>
          <w:tcPr>
            <w:tcW w:w="2300" w:type="dxa"/>
            <w:vMerge w:val="restart"/>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Технические характеристики</w:t>
            </w:r>
          </w:p>
        </w:tc>
        <w:tc>
          <w:tcPr>
            <w:tcW w:w="460" w:type="dxa"/>
            <w:vMerge w:val="restart"/>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Кол-во</w:t>
            </w:r>
          </w:p>
        </w:tc>
        <w:tc>
          <w:tcPr>
            <w:tcW w:w="460" w:type="dxa"/>
            <w:vMerge w:val="restart"/>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Ед. изм.</w:t>
            </w:r>
          </w:p>
        </w:tc>
        <w:tc>
          <w:tcPr>
            <w:tcW w:w="1380" w:type="dxa"/>
            <w:vMerge w:val="restart"/>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b/>
                <w:bCs/>
                <w:kern w:val="0"/>
                <w:sz w:val="20"/>
                <w:szCs w:val="20"/>
              </w:rPr>
              <w:t xml:space="preserve">Средняя  цена    </w:t>
            </w:r>
            <w:r w:rsidRPr="001C1A41">
              <w:rPr>
                <w:kern w:val="0"/>
                <w:sz w:val="20"/>
                <w:szCs w:val="20"/>
              </w:rPr>
              <w:t xml:space="preserve">                                    </w:t>
            </w:r>
            <w:r w:rsidRPr="001C1A41">
              <w:rPr>
                <w:b/>
                <w:bCs/>
                <w:kern w:val="0"/>
                <w:sz w:val="20"/>
                <w:szCs w:val="20"/>
              </w:rPr>
              <w:t>за ед.</w:t>
            </w:r>
            <w:r w:rsidRPr="001C1A41">
              <w:rPr>
                <w:kern w:val="0"/>
                <w:sz w:val="20"/>
                <w:szCs w:val="20"/>
              </w:rPr>
              <w:t xml:space="preserve"> товара                                 с учётом НДС,              евро</w:t>
            </w:r>
          </w:p>
        </w:tc>
        <w:tc>
          <w:tcPr>
            <w:tcW w:w="1500" w:type="dxa"/>
            <w:vMerge w:val="restart"/>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b/>
                <w:bCs/>
                <w:kern w:val="0"/>
                <w:sz w:val="20"/>
                <w:szCs w:val="20"/>
              </w:rPr>
              <w:t xml:space="preserve">Начальная  цена </w:t>
            </w:r>
            <w:r w:rsidRPr="001C1A41">
              <w:rPr>
                <w:kern w:val="0"/>
                <w:sz w:val="20"/>
                <w:szCs w:val="20"/>
              </w:rPr>
              <w:t xml:space="preserve">          (максимальная)                     </w:t>
            </w:r>
            <w:r w:rsidRPr="001C1A41">
              <w:rPr>
                <w:b/>
                <w:bCs/>
                <w:kern w:val="0"/>
                <w:sz w:val="20"/>
                <w:szCs w:val="20"/>
              </w:rPr>
              <w:t xml:space="preserve">   </w:t>
            </w:r>
            <w:r w:rsidRPr="001C1A41">
              <w:rPr>
                <w:kern w:val="0"/>
                <w:sz w:val="20"/>
                <w:szCs w:val="20"/>
              </w:rPr>
              <w:t xml:space="preserve">                         с учётом НДС,          евро</w:t>
            </w:r>
          </w:p>
        </w:tc>
      </w:tr>
      <w:tr w:rsidR="00947157" w:rsidRPr="001C1A41" w:rsidTr="001C1A41">
        <w:trPr>
          <w:trHeight w:val="600"/>
          <w:jc w:val="center"/>
        </w:trPr>
        <w:tc>
          <w:tcPr>
            <w:tcW w:w="38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134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230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46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46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138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150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r>
      <w:tr w:rsidR="00947157" w:rsidRPr="001C1A41" w:rsidTr="001C1A41">
        <w:trPr>
          <w:trHeight w:val="600"/>
          <w:jc w:val="center"/>
        </w:trPr>
        <w:tc>
          <w:tcPr>
            <w:tcW w:w="38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134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230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46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46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138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150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r>
      <w:tr w:rsidR="00947157" w:rsidRPr="001C1A41" w:rsidTr="001C1A41">
        <w:trPr>
          <w:trHeight w:val="495"/>
          <w:jc w:val="center"/>
        </w:trPr>
        <w:tc>
          <w:tcPr>
            <w:tcW w:w="38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134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230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46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46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138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c>
          <w:tcPr>
            <w:tcW w:w="1500" w:type="dxa"/>
            <w:vMerge/>
            <w:tcBorders>
              <w:top w:val="single" w:sz="4" w:space="0" w:color="auto"/>
              <w:left w:val="single" w:sz="4" w:space="0" w:color="auto"/>
              <w:bottom w:val="single" w:sz="4" w:space="0" w:color="000000"/>
              <w:right w:val="single" w:sz="4" w:space="0" w:color="auto"/>
            </w:tcBorders>
            <w:vAlign w:val="center"/>
          </w:tcPr>
          <w:p w:rsidR="00947157" w:rsidRPr="001C1A41" w:rsidRDefault="00947157" w:rsidP="001C1A41">
            <w:pPr>
              <w:widowControl/>
              <w:suppressAutoHyphens w:val="0"/>
              <w:rPr>
                <w:kern w:val="0"/>
                <w:sz w:val="20"/>
                <w:szCs w:val="20"/>
              </w:rPr>
            </w:pPr>
          </w:p>
        </w:tc>
      </w:tr>
      <w:tr w:rsidR="00947157" w:rsidRPr="001C1A41" w:rsidTr="001C1A41">
        <w:trPr>
          <w:trHeight w:val="375"/>
          <w:jc w:val="center"/>
        </w:trPr>
        <w:tc>
          <w:tcPr>
            <w:tcW w:w="380" w:type="dxa"/>
            <w:tcBorders>
              <w:top w:val="nil"/>
              <w:left w:val="single" w:sz="4" w:space="0" w:color="auto"/>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1</w:t>
            </w:r>
          </w:p>
        </w:tc>
        <w:tc>
          <w:tcPr>
            <w:tcW w:w="134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Поковка </w:t>
            </w:r>
            <w:r w:rsidRPr="001C1A41">
              <w:rPr>
                <w:color w:val="000000"/>
                <w:kern w:val="0"/>
                <w:sz w:val="20"/>
                <w:szCs w:val="20"/>
              </w:rPr>
              <w:t xml:space="preserve">                                            </w:t>
            </w:r>
          </w:p>
        </w:tc>
        <w:tc>
          <w:tcPr>
            <w:tcW w:w="23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ф 385 х </w:t>
            </w:r>
            <w:smartTag w:uri="urn:schemas-microsoft-com:office:smarttags" w:element="metricconverter">
              <w:smartTagPr>
                <w:attr w:name="ProductID" w:val="2400 мм"/>
              </w:smartTagPr>
              <w:r w:rsidRPr="001C1A41">
                <w:rPr>
                  <w:b/>
                  <w:bCs/>
                  <w:color w:val="000000"/>
                  <w:kern w:val="0"/>
                  <w:sz w:val="20"/>
                  <w:szCs w:val="20"/>
                </w:rPr>
                <w:t>2400</w:t>
              </w:r>
              <w:r w:rsidRPr="001C1A41">
                <w:rPr>
                  <w:color w:val="000000"/>
                  <w:kern w:val="0"/>
                  <w:sz w:val="20"/>
                  <w:szCs w:val="20"/>
                </w:rPr>
                <w:t xml:space="preserve"> мм</w:t>
              </w:r>
            </w:smartTag>
            <w:r w:rsidRPr="001C1A41">
              <w:rPr>
                <w:color w:val="000000"/>
                <w:kern w:val="0"/>
                <w:sz w:val="20"/>
                <w:szCs w:val="20"/>
              </w:rPr>
              <w:t xml:space="preserve"> </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color w:val="000000"/>
                <w:kern w:val="0"/>
                <w:sz w:val="20"/>
                <w:szCs w:val="20"/>
              </w:rPr>
            </w:pPr>
            <w:r w:rsidRPr="001C1A41">
              <w:rPr>
                <w:color w:val="000000"/>
                <w:kern w:val="0"/>
                <w:sz w:val="20"/>
                <w:szCs w:val="20"/>
              </w:rPr>
              <w:t>2</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шт.</w:t>
            </w:r>
          </w:p>
        </w:tc>
        <w:tc>
          <w:tcPr>
            <w:tcW w:w="138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10 920,06</w:t>
            </w:r>
          </w:p>
        </w:tc>
        <w:tc>
          <w:tcPr>
            <w:tcW w:w="15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21 840,12</w:t>
            </w:r>
          </w:p>
        </w:tc>
      </w:tr>
      <w:tr w:rsidR="00947157" w:rsidRPr="001C1A41" w:rsidTr="001C1A41">
        <w:trPr>
          <w:trHeight w:val="375"/>
          <w:jc w:val="center"/>
        </w:trPr>
        <w:tc>
          <w:tcPr>
            <w:tcW w:w="380" w:type="dxa"/>
            <w:tcBorders>
              <w:top w:val="nil"/>
              <w:left w:val="single" w:sz="4" w:space="0" w:color="auto"/>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2</w:t>
            </w:r>
          </w:p>
        </w:tc>
        <w:tc>
          <w:tcPr>
            <w:tcW w:w="134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Поковка </w:t>
            </w:r>
            <w:r w:rsidRPr="001C1A41">
              <w:rPr>
                <w:color w:val="000000"/>
                <w:kern w:val="0"/>
                <w:sz w:val="20"/>
                <w:szCs w:val="20"/>
              </w:rPr>
              <w:t xml:space="preserve">                                            </w:t>
            </w:r>
          </w:p>
        </w:tc>
        <w:tc>
          <w:tcPr>
            <w:tcW w:w="23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ф 515 х </w:t>
            </w:r>
            <w:smartTag w:uri="urn:schemas-microsoft-com:office:smarttags" w:element="metricconverter">
              <w:smartTagPr>
                <w:attr w:name="ProductID" w:val="750 мм"/>
              </w:smartTagPr>
              <w:r w:rsidRPr="001C1A41">
                <w:rPr>
                  <w:b/>
                  <w:bCs/>
                  <w:color w:val="000000"/>
                  <w:kern w:val="0"/>
                  <w:sz w:val="20"/>
                  <w:szCs w:val="20"/>
                </w:rPr>
                <w:t>750</w:t>
              </w:r>
              <w:r w:rsidRPr="001C1A41">
                <w:rPr>
                  <w:color w:val="000000"/>
                  <w:kern w:val="0"/>
                  <w:sz w:val="20"/>
                  <w:szCs w:val="20"/>
                </w:rPr>
                <w:t xml:space="preserve"> мм</w:t>
              </w:r>
            </w:smartTag>
            <w:r w:rsidRPr="001C1A41">
              <w:rPr>
                <w:color w:val="000000"/>
                <w:kern w:val="0"/>
                <w:sz w:val="20"/>
                <w:szCs w:val="20"/>
              </w:rPr>
              <w:t xml:space="preserve"> </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color w:val="000000"/>
                <w:kern w:val="0"/>
                <w:sz w:val="20"/>
                <w:szCs w:val="20"/>
              </w:rPr>
            </w:pPr>
            <w:r w:rsidRPr="001C1A41">
              <w:rPr>
                <w:color w:val="000000"/>
                <w:kern w:val="0"/>
                <w:sz w:val="20"/>
                <w:szCs w:val="20"/>
              </w:rPr>
              <w:t>1</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шт.</w:t>
            </w:r>
          </w:p>
        </w:tc>
        <w:tc>
          <w:tcPr>
            <w:tcW w:w="138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6 208,99</w:t>
            </w:r>
          </w:p>
        </w:tc>
        <w:tc>
          <w:tcPr>
            <w:tcW w:w="15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6 208,99</w:t>
            </w:r>
          </w:p>
        </w:tc>
      </w:tr>
      <w:tr w:rsidR="00947157" w:rsidRPr="001C1A41" w:rsidTr="001C1A41">
        <w:trPr>
          <w:trHeight w:val="375"/>
          <w:jc w:val="center"/>
        </w:trPr>
        <w:tc>
          <w:tcPr>
            <w:tcW w:w="380" w:type="dxa"/>
            <w:tcBorders>
              <w:top w:val="nil"/>
              <w:left w:val="single" w:sz="4" w:space="0" w:color="auto"/>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3</w:t>
            </w:r>
          </w:p>
        </w:tc>
        <w:tc>
          <w:tcPr>
            <w:tcW w:w="134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Поковка </w:t>
            </w:r>
            <w:r w:rsidRPr="001C1A41">
              <w:rPr>
                <w:color w:val="000000"/>
                <w:kern w:val="0"/>
                <w:sz w:val="20"/>
                <w:szCs w:val="20"/>
              </w:rPr>
              <w:t xml:space="preserve">                                            </w:t>
            </w:r>
          </w:p>
        </w:tc>
        <w:tc>
          <w:tcPr>
            <w:tcW w:w="23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ф 665 х </w:t>
            </w:r>
            <w:smartTag w:uri="urn:schemas-microsoft-com:office:smarttags" w:element="metricconverter">
              <w:smartTagPr>
                <w:attr w:name="ProductID" w:val="400 мм"/>
              </w:smartTagPr>
              <w:r w:rsidRPr="001C1A41">
                <w:rPr>
                  <w:b/>
                  <w:bCs/>
                  <w:color w:val="000000"/>
                  <w:kern w:val="0"/>
                  <w:sz w:val="20"/>
                  <w:szCs w:val="20"/>
                </w:rPr>
                <w:t>400</w:t>
              </w:r>
              <w:r w:rsidRPr="001C1A41">
                <w:rPr>
                  <w:color w:val="000000"/>
                  <w:kern w:val="0"/>
                  <w:sz w:val="20"/>
                  <w:szCs w:val="20"/>
                </w:rPr>
                <w:t xml:space="preserve"> мм</w:t>
              </w:r>
            </w:smartTag>
            <w:r w:rsidRPr="001C1A41">
              <w:rPr>
                <w:color w:val="000000"/>
                <w:kern w:val="0"/>
                <w:sz w:val="20"/>
                <w:szCs w:val="20"/>
              </w:rPr>
              <w:t xml:space="preserve"> </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color w:val="000000"/>
                <w:kern w:val="0"/>
                <w:sz w:val="20"/>
                <w:szCs w:val="20"/>
              </w:rPr>
            </w:pPr>
            <w:r w:rsidRPr="001C1A41">
              <w:rPr>
                <w:color w:val="000000"/>
                <w:kern w:val="0"/>
                <w:sz w:val="20"/>
                <w:szCs w:val="20"/>
              </w:rPr>
              <w:t>2</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шт.</w:t>
            </w:r>
          </w:p>
        </w:tc>
        <w:tc>
          <w:tcPr>
            <w:tcW w:w="138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11 269,92</w:t>
            </w:r>
          </w:p>
        </w:tc>
        <w:tc>
          <w:tcPr>
            <w:tcW w:w="15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22 539,84</w:t>
            </w:r>
          </w:p>
        </w:tc>
      </w:tr>
      <w:tr w:rsidR="00947157" w:rsidRPr="001C1A41" w:rsidTr="001C1A41">
        <w:trPr>
          <w:trHeight w:val="375"/>
          <w:jc w:val="center"/>
        </w:trPr>
        <w:tc>
          <w:tcPr>
            <w:tcW w:w="380" w:type="dxa"/>
            <w:tcBorders>
              <w:top w:val="nil"/>
              <w:left w:val="single" w:sz="4" w:space="0" w:color="auto"/>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4</w:t>
            </w:r>
          </w:p>
        </w:tc>
        <w:tc>
          <w:tcPr>
            <w:tcW w:w="134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Поковка </w:t>
            </w:r>
            <w:r w:rsidRPr="001C1A41">
              <w:rPr>
                <w:color w:val="000000"/>
                <w:kern w:val="0"/>
                <w:sz w:val="20"/>
                <w:szCs w:val="20"/>
              </w:rPr>
              <w:t xml:space="preserve">                                            </w:t>
            </w:r>
          </w:p>
        </w:tc>
        <w:tc>
          <w:tcPr>
            <w:tcW w:w="23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ф 665 х </w:t>
            </w:r>
            <w:smartTag w:uri="urn:schemas-microsoft-com:office:smarttags" w:element="metricconverter">
              <w:smartTagPr>
                <w:attr w:name="ProductID" w:val="470 мм"/>
              </w:smartTagPr>
              <w:r w:rsidRPr="001C1A41">
                <w:rPr>
                  <w:b/>
                  <w:bCs/>
                  <w:color w:val="000000"/>
                  <w:kern w:val="0"/>
                  <w:sz w:val="20"/>
                  <w:szCs w:val="20"/>
                </w:rPr>
                <w:t>470</w:t>
              </w:r>
              <w:r w:rsidRPr="001C1A41">
                <w:rPr>
                  <w:color w:val="000000"/>
                  <w:kern w:val="0"/>
                  <w:sz w:val="20"/>
                  <w:szCs w:val="20"/>
                </w:rPr>
                <w:t xml:space="preserve"> мм</w:t>
              </w:r>
            </w:smartTag>
            <w:r w:rsidRPr="001C1A41">
              <w:rPr>
                <w:color w:val="000000"/>
                <w:kern w:val="0"/>
                <w:sz w:val="20"/>
                <w:szCs w:val="20"/>
              </w:rPr>
              <w:t xml:space="preserve"> </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color w:val="000000"/>
                <w:kern w:val="0"/>
                <w:sz w:val="20"/>
                <w:szCs w:val="20"/>
              </w:rPr>
            </w:pPr>
            <w:r w:rsidRPr="001C1A41">
              <w:rPr>
                <w:color w:val="000000"/>
                <w:kern w:val="0"/>
                <w:sz w:val="20"/>
                <w:szCs w:val="20"/>
              </w:rPr>
              <w:t>3</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шт.</w:t>
            </w:r>
          </w:p>
        </w:tc>
        <w:tc>
          <w:tcPr>
            <w:tcW w:w="138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19 732,95</w:t>
            </w:r>
          </w:p>
        </w:tc>
        <w:tc>
          <w:tcPr>
            <w:tcW w:w="15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59 198,85</w:t>
            </w:r>
          </w:p>
        </w:tc>
      </w:tr>
      <w:tr w:rsidR="00947157" w:rsidRPr="001C1A41" w:rsidTr="001C1A41">
        <w:trPr>
          <w:trHeight w:val="375"/>
          <w:jc w:val="center"/>
        </w:trPr>
        <w:tc>
          <w:tcPr>
            <w:tcW w:w="380" w:type="dxa"/>
            <w:tcBorders>
              <w:top w:val="nil"/>
              <w:left w:val="single" w:sz="4" w:space="0" w:color="auto"/>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5</w:t>
            </w:r>
          </w:p>
        </w:tc>
        <w:tc>
          <w:tcPr>
            <w:tcW w:w="134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Поковка </w:t>
            </w:r>
            <w:r w:rsidRPr="001C1A41">
              <w:rPr>
                <w:color w:val="000000"/>
                <w:kern w:val="0"/>
                <w:sz w:val="20"/>
                <w:szCs w:val="20"/>
              </w:rPr>
              <w:t xml:space="preserve">                                            </w:t>
            </w:r>
          </w:p>
        </w:tc>
        <w:tc>
          <w:tcPr>
            <w:tcW w:w="23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ф 715 х </w:t>
            </w:r>
            <w:smartTag w:uri="urn:schemas-microsoft-com:office:smarttags" w:element="metricconverter">
              <w:smartTagPr>
                <w:attr w:name="ProductID" w:val="440 мм"/>
              </w:smartTagPr>
              <w:r w:rsidRPr="001C1A41">
                <w:rPr>
                  <w:b/>
                  <w:bCs/>
                  <w:color w:val="000000"/>
                  <w:kern w:val="0"/>
                  <w:sz w:val="20"/>
                  <w:szCs w:val="20"/>
                </w:rPr>
                <w:t>440</w:t>
              </w:r>
              <w:r w:rsidRPr="001C1A41">
                <w:rPr>
                  <w:color w:val="000000"/>
                  <w:kern w:val="0"/>
                  <w:sz w:val="20"/>
                  <w:szCs w:val="20"/>
                </w:rPr>
                <w:t xml:space="preserve"> мм</w:t>
              </w:r>
            </w:smartTag>
            <w:r w:rsidRPr="001C1A41">
              <w:rPr>
                <w:color w:val="000000"/>
                <w:kern w:val="0"/>
                <w:sz w:val="20"/>
                <w:szCs w:val="20"/>
              </w:rPr>
              <w:t xml:space="preserve"> </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color w:val="000000"/>
                <w:kern w:val="0"/>
                <w:sz w:val="20"/>
                <w:szCs w:val="20"/>
              </w:rPr>
            </w:pPr>
            <w:r w:rsidRPr="001C1A41">
              <w:rPr>
                <w:color w:val="000000"/>
                <w:kern w:val="0"/>
                <w:sz w:val="20"/>
                <w:szCs w:val="20"/>
              </w:rPr>
              <w:t>2</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шт.</w:t>
            </w:r>
          </w:p>
        </w:tc>
        <w:tc>
          <w:tcPr>
            <w:tcW w:w="138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14 273,58</w:t>
            </w:r>
          </w:p>
        </w:tc>
        <w:tc>
          <w:tcPr>
            <w:tcW w:w="15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28 547,15</w:t>
            </w:r>
          </w:p>
        </w:tc>
      </w:tr>
      <w:tr w:rsidR="00947157" w:rsidRPr="001C1A41" w:rsidTr="001C1A41">
        <w:trPr>
          <w:trHeight w:val="375"/>
          <w:jc w:val="center"/>
        </w:trPr>
        <w:tc>
          <w:tcPr>
            <w:tcW w:w="380" w:type="dxa"/>
            <w:tcBorders>
              <w:top w:val="nil"/>
              <w:left w:val="single" w:sz="4" w:space="0" w:color="auto"/>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6</w:t>
            </w:r>
          </w:p>
        </w:tc>
        <w:tc>
          <w:tcPr>
            <w:tcW w:w="134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Поковка </w:t>
            </w:r>
            <w:r w:rsidRPr="001C1A41">
              <w:rPr>
                <w:color w:val="000000"/>
                <w:kern w:val="0"/>
                <w:sz w:val="20"/>
                <w:szCs w:val="20"/>
              </w:rPr>
              <w:t xml:space="preserve">                                            </w:t>
            </w:r>
          </w:p>
        </w:tc>
        <w:tc>
          <w:tcPr>
            <w:tcW w:w="23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rPr>
                <w:color w:val="000000"/>
                <w:kern w:val="0"/>
                <w:sz w:val="20"/>
                <w:szCs w:val="20"/>
              </w:rPr>
            </w:pPr>
            <w:r w:rsidRPr="001C1A41">
              <w:rPr>
                <w:b/>
                <w:bCs/>
                <w:color w:val="000000"/>
                <w:kern w:val="0"/>
                <w:sz w:val="20"/>
                <w:szCs w:val="20"/>
              </w:rPr>
              <w:t xml:space="preserve">ф 865 х </w:t>
            </w:r>
            <w:smartTag w:uri="urn:schemas-microsoft-com:office:smarttags" w:element="metricconverter">
              <w:smartTagPr>
                <w:attr w:name="ProductID" w:val="500 мм"/>
              </w:smartTagPr>
              <w:r w:rsidRPr="001C1A41">
                <w:rPr>
                  <w:b/>
                  <w:bCs/>
                  <w:color w:val="000000"/>
                  <w:kern w:val="0"/>
                  <w:sz w:val="20"/>
                  <w:szCs w:val="20"/>
                </w:rPr>
                <w:t>500</w:t>
              </w:r>
              <w:r w:rsidRPr="001C1A41">
                <w:rPr>
                  <w:color w:val="000000"/>
                  <w:kern w:val="0"/>
                  <w:sz w:val="20"/>
                  <w:szCs w:val="20"/>
                </w:rPr>
                <w:t xml:space="preserve"> мм</w:t>
              </w:r>
            </w:smartTag>
            <w:r w:rsidRPr="001C1A41">
              <w:rPr>
                <w:color w:val="000000"/>
                <w:kern w:val="0"/>
                <w:sz w:val="20"/>
                <w:szCs w:val="20"/>
              </w:rPr>
              <w:t xml:space="preserve"> </w:t>
            </w:r>
          </w:p>
        </w:tc>
        <w:tc>
          <w:tcPr>
            <w:tcW w:w="460" w:type="dxa"/>
            <w:tcBorders>
              <w:top w:val="nil"/>
              <w:left w:val="nil"/>
              <w:bottom w:val="nil"/>
              <w:right w:val="single" w:sz="4" w:space="0" w:color="auto"/>
            </w:tcBorders>
            <w:vAlign w:val="center"/>
          </w:tcPr>
          <w:p w:rsidR="00947157" w:rsidRPr="001C1A41" w:rsidRDefault="00947157" w:rsidP="001C1A41">
            <w:pPr>
              <w:widowControl/>
              <w:suppressAutoHyphens w:val="0"/>
              <w:jc w:val="center"/>
              <w:rPr>
                <w:color w:val="000000"/>
                <w:kern w:val="0"/>
                <w:sz w:val="20"/>
                <w:szCs w:val="20"/>
              </w:rPr>
            </w:pPr>
            <w:r w:rsidRPr="001C1A41">
              <w:rPr>
                <w:color w:val="000000"/>
                <w:kern w:val="0"/>
                <w:sz w:val="20"/>
                <w:szCs w:val="20"/>
              </w:rPr>
              <w:t>1</w:t>
            </w:r>
          </w:p>
        </w:tc>
        <w:tc>
          <w:tcPr>
            <w:tcW w:w="46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шт.</w:t>
            </w:r>
          </w:p>
        </w:tc>
        <w:tc>
          <w:tcPr>
            <w:tcW w:w="138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11 812,22</w:t>
            </w:r>
          </w:p>
        </w:tc>
        <w:tc>
          <w:tcPr>
            <w:tcW w:w="1500" w:type="dxa"/>
            <w:tcBorders>
              <w:top w:val="nil"/>
              <w:left w:val="nil"/>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11 812,22</w:t>
            </w:r>
          </w:p>
        </w:tc>
      </w:tr>
      <w:tr w:rsidR="00947157" w:rsidRPr="001C1A41" w:rsidTr="001C1A41">
        <w:trPr>
          <w:trHeight w:val="375"/>
          <w:jc w:val="center"/>
        </w:trPr>
        <w:tc>
          <w:tcPr>
            <w:tcW w:w="380" w:type="dxa"/>
            <w:tcBorders>
              <w:top w:val="nil"/>
              <w:left w:val="nil"/>
              <w:bottom w:val="nil"/>
              <w:right w:val="nil"/>
            </w:tcBorders>
            <w:noWrap/>
            <w:vAlign w:val="bottom"/>
          </w:tcPr>
          <w:p w:rsidR="00947157" w:rsidRPr="001C1A41" w:rsidRDefault="00947157" w:rsidP="001C1A41">
            <w:pPr>
              <w:widowControl/>
              <w:suppressAutoHyphens w:val="0"/>
              <w:rPr>
                <w:kern w:val="0"/>
                <w:sz w:val="28"/>
                <w:szCs w:val="28"/>
              </w:rPr>
            </w:pPr>
          </w:p>
        </w:tc>
        <w:tc>
          <w:tcPr>
            <w:tcW w:w="1340" w:type="dxa"/>
            <w:tcBorders>
              <w:top w:val="nil"/>
              <w:left w:val="nil"/>
              <w:bottom w:val="nil"/>
              <w:right w:val="nil"/>
            </w:tcBorders>
            <w:noWrap/>
            <w:vAlign w:val="bottom"/>
          </w:tcPr>
          <w:p w:rsidR="00947157" w:rsidRPr="001C1A41" w:rsidRDefault="00947157" w:rsidP="001C1A41">
            <w:pPr>
              <w:widowControl/>
              <w:suppressAutoHyphens w:val="0"/>
              <w:rPr>
                <w:kern w:val="0"/>
                <w:sz w:val="28"/>
                <w:szCs w:val="28"/>
              </w:rPr>
            </w:pPr>
          </w:p>
        </w:tc>
        <w:tc>
          <w:tcPr>
            <w:tcW w:w="2300" w:type="dxa"/>
            <w:tcBorders>
              <w:top w:val="nil"/>
              <w:left w:val="nil"/>
              <w:bottom w:val="nil"/>
              <w:right w:val="nil"/>
            </w:tcBorders>
            <w:noWrap/>
            <w:vAlign w:val="bottom"/>
          </w:tcPr>
          <w:p w:rsidR="00947157" w:rsidRPr="001C1A41" w:rsidRDefault="00947157" w:rsidP="001C1A41">
            <w:pPr>
              <w:widowControl/>
              <w:suppressAutoHyphens w:val="0"/>
              <w:rPr>
                <w:kern w:val="0"/>
                <w:sz w:val="28"/>
                <w:szCs w:val="28"/>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947157" w:rsidRPr="001C1A41" w:rsidRDefault="00947157" w:rsidP="001C1A41">
            <w:pPr>
              <w:widowControl/>
              <w:suppressAutoHyphens w:val="0"/>
              <w:jc w:val="center"/>
              <w:rPr>
                <w:kern w:val="0"/>
                <w:sz w:val="22"/>
                <w:szCs w:val="22"/>
              </w:rPr>
            </w:pPr>
            <w:r w:rsidRPr="001C1A41">
              <w:rPr>
                <w:kern w:val="0"/>
                <w:sz w:val="22"/>
                <w:szCs w:val="22"/>
              </w:rPr>
              <w:t>11</w:t>
            </w:r>
          </w:p>
        </w:tc>
        <w:tc>
          <w:tcPr>
            <w:tcW w:w="460" w:type="dxa"/>
            <w:tcBorders>
              <w:top w:val="nil"/>
              <w:left w:val="nil"/>
              <w:bottom w:val="nil"/>
              <w:right w:val="nil"/>
            </w:tcBorders>
            <w:noWrap/>
            <w:vAlign w:val="bottom"/>
          </w:tcPr>
          <w:p w:rsidR="00947157" w:rsidRPr="001C1A41" w:rsidRDefault="00947157" w:rsidP="001C1A41">
            <w:pPr>
              <w:widowControl/>
              <w:suppressAutoHyphens w:val="0"/>
              <w:rPr>
                <w:kern w:val="0"/>
                <w:sz w:val="28"/>
                <w:szCs w:val="28"/>
              </w:rPr>
            </w:pPr>
          </w:p>
        </w:tc>
        <w:tc>
          <w:tcPr>
            <w:tcW w:w="1380" w:type="dxa"/>
            <w:tcBorders>
              <w:top w:val="nil"/>
              <w:left w:val="nil"/>
              <w:bottom w:val="nil"/>
              <w:right w:val="nil"/>
            </w:tcBorders>
            <w:noWrap/>
            <w:vAlign w:val="bottom"/>
          </w:tcPr>
          <w:p w:rsidR="00947157" w:rsidRPr="001C1A41" w:rsidRDefault="00947157" w:rsidP="001C1A41">
            <w:pPr>
              <w:widowControl/>
              <w:suppressAutoHyphens w:val="0"/>
              <w:rPr>
                <w:kern w:val="0"/>
                <w:sz w:val="28"/>
                <w:szCs w:val="28"/>
              </w:rPr>
            </w:pPr>
          </w:p>
        </w:tc>
        <w:tc>
          <w:tcPr>
            <w:tcW w:w="1500" w:type="dxa"/>
            <w:tcBorders>
              <w:top w:val="nil"/>
              <w:left w:val="single" w:sz="4" w:space="0" w:color="auto"/>
              <w:bottom w:val="single" w:sz="4" w:space="0" w:color="auto"/>
              <w:right w:val="single" w:sz="4" w:space="0" w:color="auto"/>
            </w:tcBorders>
            <w:vAlign w:val="center"/>
          </w:tcPr>
          <w:p w:rsidR="00947157" w:rsidRPr="001C1A41" w:rsidRDefault="00947157" w:rsidP="001C1A41">
            <w:pPr>
              <w:widowControl/>
              <w:suppressAutoHyphens w:val="0"/>
              <w:jc w:val="center"/>
              <w:rPr>
                <w:kern w:val="0"/>
                <w:sz w:val="20"/>
                <w:szCs w:val="20"/>
              </w:rPr>
            </w:pPr>
            <w:r w:rsidRPr="001C1A41">
              <w:rPr>
                <w:kern w:val="0"/>
                <w:sz w:val="20"/>
                <w:szCs w:val="20"/>
              </w:rPr>
              <w:t>150 147,19</w:t>
            </w:r>
          </w:p>
        </w:tc>
      </w:tr>
    </w:tbl>
    <w:p w:rsidR="00947157" w:rsidRDefault="00947157" w:rsidP="001C1A41">
      <w:pPr>
        <w:tabs>
          <w:tab w:val="left" w:pos="284"/>
        </w:tabs>
        <w:jc w:val="center"/>
        <w:rPr>
          <w:b/>
          <w:color w:val="0000FF"/>
        </w:rPr>
      </w:pPr>
    </w:p>
    <w:p w:rsidR="00947157" w:rsidRPr="00882D4F" w:rsidRDefault="00947157" w:rsidP="00B5660B">
      <w:pPr>
        <w:tabs>
          <w:tab w:val="left" w:pos="284"/>
        </w:tabs>
        <w:ind w:left="284"/>
        <w:jc w:val="both"/>
        <w:rPr>
          <w:b/>
          <w:color w:val="0000FF"/>
        </w:rPr>
      </w:pPr>
      <w:r>
        <w:rPr>
          <w:b/>
          <w:color w:val="0000FF"/>
        </w:rPr>
        <w:t xml:space="preserve">2.1. Указание на номера и наименование позиций, по которым допустим аналог или       эквивалент: </w:t>
      </w:r>
      <w:r w:rsidRPr="005B3B14">
        <w:t xml:space="preserve">замена на аналог или эквивалент </w:t>
      </w:r>
      <w:r>
        <w:t xml:space="preserve">не </w:t>
      </w:r>
      <w:r w:rsidRPr="005B3B14">
        <w:t>допускается</w:t>
      </w:r>
      <w:r>
        <w:rPr>
          <w:color w:val="0000FF"/>
        </w:rPr>
        <w:t>.</w:t>
      </w:r>
    </w:p>
    <w:p w:rsidR="00947157" w:rsidRPr="005B3B14" w:rsidRDefault="00947157" w:rsidP="003F66D7">
      <w:pPr>
        <w:tabs>
          <w:tab w:val="left" w:pos="284"/>
        </w:tabs>
        <w:jc w:val="both"/>
      </w:pPr>
      <w:r>
        <w:rPr>
          <w:b/>
          <w:color w:val="0000FF"/>
        </w:rPr>
        <w:t xml:space="preserve">     2.2. Критерии определения соответствия аналога (эквивалента): </w:t>
      </w:r>
      <w:r>
        <w:t>не допускается.</w:t>
      </w:r>
    </w:p>
    <w:p w:rsidR="00947157" w:rsidRPr="005B3B14" w:rsidRDefault="00947157" w:rsidP="003F66D7">
      <w:pPr>
        <w:tabs>
          <w:tab w:val="num" w:pos="1800"/>
        </w:tabs>
        <w:ind w:left="284"/>
        <w:jc w:val="both"/>
        <w:rPr>
          <w:i/>
        </w:rPr>
      </w:pPr>
      <w:r>
        <w:rPr>
          <w:b/>
          <w:color w:val="0000FF"/>
        </w:rPr>
        <w:t>2</w:t>
      </w:r>
      <w:r w:rsidRPr="00D23A67">
        <w:rPr>
          <w:b/>
          <w:color w:val="0000FF"/>
        </w:rPr>
        <w:t>.</w:t>
      </w:r>
      <w:r>
        <w:rPr>
          <w:b/>
          <w:color w:val="0000FF"/>
        </w:rPr>
        <w:t>3</w:t>
      </w:r>
      <w:r w:rsidRPr="00D23A67">
        <w:rPr>
          <w:b/>
          <w:color w:val="0000FF"/>
        </w:rPr>
        <w:t xml:space="preserve">. Обоснование решения Заказчика: </w:t>
      </w:r>
      <w:r w:rsidRPr="005B3B14">
        <w:t>поставка товара в соответствии с техническим заданием.</w:t>
      </w:r>
    </w:p>
    <w:p w:rsidR="00947157" w:rsidRPr="00BB4096" w:rsidRDefault="00947157" w:rsidP="00024F1A">
      <w:pPr>
        <w:numPr>
          <w:ilvl w:val="0"/>
          <w:numId w:val="6"/>
        </w:numPr>
        <w:shd w:val="clear" w:color="auto" w:fill="FFFFFF"/>
        <w:tabs>
          <w:tab w:val="clear" w:pos="644"/>
          <w:tab w:val="num" w:pos="284"/>
        </w:tabs>
        <w:spacing w:line="245" w:lineRule="exact"/>
        <w:ind w:left="284" w:right="77" w:firstLine="0"/>
        <w:jc w:val="both"/>
        <w:rPr>
          <w:color w:val="0000FF"/>
          <w:spacing w:val="-3"/>
          <w:sz w:val="22"/>
          <w:szCs w:val="22"/>
        </w:rPr>
      </w:pPr>
      <w:r w:rsidRPr="00DA0A8B">
        <w:rPr>
          <w:b/>
          <w:color w:val="0000FF"/>
        </w:rPr>
        <w:t>Требования к качеству товара (работам, услугам):</w:t>
      </w:r>
      <w:r w:rsidRPr="00DA0A8B">
        <w:rPr>
          <w:color w:val="0000FF"/>
          <w:spacing w:val="-3"/>
          <w:sz w:val="22"/>
          <w:szCs w:val="22"/>
        </w:rPr>
        <w:t xml:space="preserve"> </w:t>
      </w:r>
      <w:r w:rsidRPr="00BB4096">
        <w:rPr>
          <w:color w:val="000000"/>
          <w:spacing w:val="-3"/>
          <w:sz w:val="22"/>
          <w:szCs w:val="22"/>
        </w:rPr>
        <w:t>к</w:t>
      </w:r>
      <w:r>
        <w:t>ачество поставляемо</w:t>
      </w:r>
      <w:r w:rsidRPr="00BB4096">
        <w:t>го</w:t>
      </w:r>
      <w:r>
        <w:t xml:space="preserve"> </w:t>
      </w:r>
      <w:r w:rsidRPr="00BB4096">
        <w:t xml:space="preserve"> </w:t>
      </w:r>
      <w:r w:rsidRPr="001F55A1">
        <w:t xml:space="preserve">товара должно </w:t>
      </w:r>
      <w:r>
        <w:t>соответствовать</w:t>
      </w:r>
      <w:r w:rsidRPr="00BB4096">
        <w:t xml:space="preserve"> </w:t>
      </w:r>
      <w:r w:rsidRPr="001F55A1">
        <w:t>Гостам, ТУ  (завода изготовителя). Отгруженная   продукция должна иметь маркировку с товарным знаком производителя.  Поставленный товар должен сопровождаться документами, подтверждающими качество товара. Товар</w:t>
      </w:r>
      <w:r>
        <w:t xml:space="preserve"> долж</w:t>
      </w:r>
      <w:r w:rsidRPr="00BB4096">
        <w:t>ен</w:t>
      </w:r>
      <w:r w:rsidRPr="001F55A1">
        <w:t xml:space="preserve"> упаковываться в тару, обеспечивающую его сохранность  при транспортировке и хранении.</w:t>
      </w:r>
      <w:r w:rsidRPr="00BB4096">
        <w:t xml:space="preserve"> </w:t>
      </w:r>
      <w:r>
        <w:t>Полное соответствие сопроводительной документации заявленным параметрам и техническим условиям.</w:t>
      </w:r>
      <w:r w:rsidRPr="00BB4096">
        <w:t xml:space="preserve"> </w:t>
      </w:r>
      <w:r>
        <w:t>Приёмка осуществляется в соответствии с действующим законодательством РФ и Инструкциями о порядке приёмки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 с дополнениями и изменениями.</w:t>
      </w:r>
      <w:r w:rsidRPr="00BB4096">
        <w:t xml:space="preserve"> </w:t>
      </w:r>
      <w:r>
        <w:t>Наличие сертификатов производителя заверенного подлинной  печатью поставщика обязательно</w:t>
      </w:r>
      <w:r w:rsidRPr="00BB4096">
        <w:rPr>
          <w:color w:val="FF0000"/>
        </w:rPr>
        <w:t>.</w:t>
      </w:r>
    </w:p>
    <w:p w:rsidR="00947157" w:rsidRDefault="00947157" w:rsidP="00985035">
      <w:pPr>
        <w:pStyle w:val="a5"/>
        <w:widowControl/>
        <w:tabs>
          <w:tab w:val="left" w:pos="0"/>
          <w:tab w:val="left" w:pos="426"/>
        </w:tabs>
        <w:suppressAutoHyphens w:val="0"/>
        <w:overflowPunct w:val="0"/>
        <w:autoSpaceDE w:val="0"/>
        <w:autoSpaceDN w:val="0"/>
        <w:adjustRightInd w:val="0"/>
        <w:spacing w:after="0"/>
        <w:jc w:val="both"/>
        <w:textAlignment w:val="baseline"/>
        <w:rPr>
          <w:color w:val="0000FF"/>
          <w:spacing w:val="-3"/>
        </w:rPr>
      </w:pPr>
    </w:p>
    <w:p w:rsidR="00947157" w:rsidRPr="003072DE" w:rsidRDefault="00947157" w:rsidP="00A23079">
      <w:pPr>
        <w:pStyle w:val="a5"/>
        <w:widowControl/>
        <w:numPr>
          <w:ilvl w:val="0"/>
          <w:numId w:val="6"/>
        </w:numPr>
        <w:tabs>
          <w:tab w:val="left" w:pos="0"/>
          <w:tab w:val="left" w:pos="426"/>
        </w:tabs>
        <w:suppressAutoHyphens w:val="0"/>
        <w:overflowPunct w:val="0"/>
        <w:autoSpaceDE w:val="0"/>
        <w:autoSpaceDN w:val="0"/>
        <w:adjustRightInd w:val="0"/>
        <w:spacing w:after="0"/>
        <w:jc w:val="both"/>
        <w:textAlignment w:val="baseline"/>
        <w:rPr>
          <w:b/>
          <w:color w:val="0000FF"/>
        </w:rPr>
      </w:pPr>
      <w:r w:rsidRPr="00DA0A8B">
        <w:rPr>
          <w:b/>
          <w:color w:val="0000FF"/>
        </w:rPr>
        <w:t xml:space="preserve">Место </w:t>
      </w:r>
      <w:r>
        <w:rPr>
          <w:b/>
          <w:color w:val="0000FF"/>
        </w:rPr>
        <w:t>и условия поставки продукции</w:t>
      </w:r>
      <w:r w:rsidRPr="00DA0A8B">
        <w:rPr>
          <w:b/>
          <w:color w:val="0000FF"/>
        </w:rPr>
        <w:t>:</w:t>
      </w:r>
      <w:r>
        <w:rPr>
          <w:b/>
          <w:color w:val="0000FF"/>
        </w:rPr>
        <w:t xml:space="preserve"> </w:t>
      </w:r>
      <w:r>
        <w:t xml:space="preserve">«Продукция»  поставляется  </w:t>
      </w:r>
      <w:r>
        <w:rPr>
          <w:iCs/>
          <w:color w:val="000000"/>
        </w:rPr>
        <w:t>самовывозом</w:t>
      </w:r>
      <w:r w:rsidRPr="00A23079">
        <w:rPr>
          <w:iCs/>
          <w:color w:val="000000"/>
        </w:rPr>
        <w:t>,</w:t>
      </w:r>
      <w:r>
        <w:rPr>
          <w:iCs/>
          <w:color w:val="000000"/>
        </w:rPr>
        <w:t xml:space="preserve">  транспортом  «Покупателя»  со склада  Поставщика</w:t>
      </w:r>
      <w:r>
        <w:t>.</w:t>
      </w:r>
    </w:p>
    <w:p w:rsidR="00947157" w:rsidRDefault="00947157" w:rsidP="00985035">
      <w:pPr>
        <w:tabs>
          <w:tab w:val="num" w:pos="1800"/>
        </w:tabs>
        <w:jc w:val="both"/>
        <w:rPr>
          <w:color w:val="0000FF"/>
          <w:spacing w:val="6"/>
        </w:rPr>
      </w:pPr>
    </w:p>
    <w:p w:rsidR="00947157" w:rsidRPr="00421186" w:rsidRDefault="00947157" w:rsidP="00421186">
      <w:pPr>
        <w:numPr>
          <w:ilvl w:val="0"/>
          <w:numId w:val="6"/>
        </w:numPr>
        <w:jc w:val="both"/>
        <w:rPr>
          <w:b/>
          <w:color w:val="0000FF"/>
        </w:rPr>
      </w:pPr>
      <w:r w:rsidRPr="00DA0A8B">
        <w:rPr>
          <w:b/>
          <w:color w:val="0000FF"/>
        </w:rPr>
        <w:t xml:space="preserve">Требования к функциональным характеристикам (потребительским свойствам) товара, к размерам,  требования к результатам работ и иные показатели, связанные с определением соответствия поставляемого товара, выполняемых работ, </w:t>
      </w:r>
      <w:r w:rsidRPr="00DA0A8B">
        <w:rPr>
          <w:b/>
          <w:color w:val="0000FF"/>
        </w:rPr>
        <w:lastRenderedPageBreak/>
        <w:t xml:space="preserve">оказываемых услуг потребностям Заказчика: </w:t>
      </w:r>
      <w:r>
        <w:t>Вся</w:t>
      </w:r>
      <w:r w:rsidRPr="00074B6C">
        <w:t xml:space="preserve"> </w:t>
      </w:r>
      <w:r>
        <w:t>продукция</w:t>
      </w:r>
      <w:r w:rsidRPr="00074B6C">
        <w:t xml:space="preserve"> должн</w:t>
      </w:r>
      <w:r>
        <w:t>а</w:t>
      </w:r>
      <w:r w:rsidRPr="00074B6C">
        <w:t xml:space="preserve"> быть </w:t>
      </w:r>
      <w:r>
        <w:t>поставлена</w:t>
      </w:r>
      <w:r w:rsidRPr="00074B6C">
        <w:t xml:space="preserve"> </w:t>
      </w:r>
      <w:r>
        <w:t xml:space="preserve">в срок и в полном </w:t>
      </w:r>
      <w:r w:rsidRPr="00074B6C">
        <w:t>объ</w:t>
      </w:r>
      <w:r>
        <w:t>ё</w:t>
      </w:r>
      <w:r w:rsidRPr="00074B6C">
        <w:t xml:space="preserve">ме с качеством, регламентированным существующими нормами и правилами. </w:t>
      </w:r>
    </w:p>
    <w:p w:rsidR="00947157" w:rsidRDefault="00947157" w:rsidP="00985035">
      <w:pPr>
        <w:shd w:val="clear" w:color="FFFFFF" w:fill="FFFFFF"/>
        <w:tabs>
          <w:tab w:val="left" w:pos="9639"/>
        </w:tabs>
        <w:jc w:val="both"/>
        <w:rPr>
          <w:color w:val="0000FF"/>
        </w:rPr>
      </w:pPr>
    </w:p>
    <w:p w:rsidR="00947157" w:rsidRPr="00267BEF" w:rsidRDefault="00947157" w:rsidP="008B4689">
      <w:pPr>
        <w:numPr>
          <w:ilvl w:val="0"/>
          <w:numId w:val="6"/>
        </w:numPr>
        <w:shd w:val="clear" w:color="auto" w:fill="FFFFFF"/>
        <w:tabs>
          <w:tab w:val="left" w:pos="0"/>
        </w:tabs>
        <w:spacing w:before="7" w:line="252" w:lineRule="exact"/>
        <w:jc w:val="both"/>
        <w:rPr>
          <w:kern w:val="0"/>
          <w:lang w:eastAsia="ar-SA"/>
        </w:rPr>
      </w:pPr>
      <w:r w:rsidRPr="00601FF3">
        <w:rPr>
          <w:b/>
          <w:color w:val="0000FF"/>
        </w:rPr>
        <w:t>Срок поставки, выполнения работ, оказания услуг:</w:t>
      </w:r>
      <w:r w:rsidRPr="00601FF3">
        <w:rPr>
          <w:color w:val="0000FF"/>
        </w:rPr>
        <w:t xml:space="preserve"> </w:t>
      </w:r>
      <w:r w:rsidRPr="00601FF3">
        <w:rPr>
          <w:iCs/>
          <w:color w:val="000000"/>
        </w:rPr>
        <w:t xml:space="preserve">Поставка товара Поставщиком осуществляется </w:t>
      </w:r>
      <w:r>
        <w:t>в течение 30 дней, а в случае сложности изготовления не более 60 дней от даты подписания договора.</w:t>
      </w:r>
    </w:p>
    <w:p w:rsidR="00947157" w:rsidRDefault="00947157" w:rsidP="00267BEF">
      <w:pPr>
        <w:shd w:val="clear" w:color="auto" w:fill="FFFFFF"/>
        <w:tabs>
          <w:tab w:val="left" w:pos="0"/>
        </w:tabs>
        <w:spacing w:before="7" w:line="252" w:lineRule="exact"/>
        <w:jc w:val="both"/>
        <w:rPr>
          <w:kern w:val="0"/>
          <w:lang w:eastAsia="ar-SA"/>
        </w:rPr>
      </w:pPr>
    </w:p>
    <w:p w:rsidR="00947157" w:rsidRPr="00267BEF" w:rsidRDefault="00947157" w:rsidP="00267BEF">
      <w:pPr>
        <w:numPr>
          <w:ilvl w:val="0"/>
          <w:numId w:val="6"/>
        </w:numPr>
        <w:shd w:val="clear" w:color="auto" w:fill="FFFFFF"/>
        <w:tabs>
          <w:tab w:val="left" w:pos="0"/>
        </w:tabs>
        <w:spacing w:before="7" w:line="252" w:lineRule="exact"/>
        <w:jc w:val="both"/>
        <w:rPr>
          <w:kern w:val="0"/>
          <w:lang w:eastAsia="ar-SA"/>
        </w:rPr>
      </w:pPr>
      <w:r w:rsidRPr="002D13E4">
        <w:t xml:space="preserve">Начальная (максимальная) цена договора: </w:t>
      </w:r>
      <w:r w:rsidRPr="00892646">
        <w:t>(цифрами и в скобках прописью)</w:t>
      </w:r>
      <w:r>
        <w:t xml:space="preserve">      </w:t>
      </w:r>
    </w:p>
    <w:p w:rsidR="00947157" w:rsidRPr="00267BEF" w:rsidRDefault="00947157" w:rsidP="00267BEF">
      <w:pPr>
        <w:pStyle w:val="a5"/>
        <w:widowControl/>
        <w:tabs>
          <w:tab w:val="left" w:pos="0"/>
          <w:tab w:val="left" w:pos="426"/>
        </w:tabs>
        <w:suppressAutoHyphens w:val="0"/>
        <w:overflowPunct w:val="0"/>
        <w:autoSpaceDE w:val="0"/>
        <w:autoSpaceDN w:val="0"/>
        <w:adjustRightInd w:val="0"/>
        <w:spacing w:after="0"/>
        <w:ind w:left="284"/>
        <w:jc w:val="both"/>
        <w:textAlignment w:val="baseline"/>
        <w:rPr>
          <w:b/>
          <w:color w:val="0000FF"/>
        </w:rPr>
      </w:pPr>
      <w:r w:rsidRPr="00267BEF">
        <w:rPr>
          <w:b/>
          <w:color w:val="0000FF"/>
        </w:rPr>
        <w:t xml:space="preserve">     </w:t>
      </w:r>
      <w:r>
        <w:rPr>
          <w:b/>
          <w:color w:val="0000FF"/>
        </w:rPr>
        <w:t>150 147,19</w:t>
      </w:r>
      <w:r w:rsidRPr="00376A6B">
        <w:rPr>
          <w:b/>
          <w:color w:val="0000FF"/>
        </w:rPr>
        <w:t xml:space="preserve"> </w:t>
      </w:r>
      <w:r>
        <w:rPr>
          <w:color w:val="0000FF"/>
        </w:rPr>
        <w:t>евро</w:t>
      </w:r>
      <w:r w:rsidRPr="00376A6B">
        <w:rPr>
          <w:color w:val="0000FF"/>
        </w:rPr>
        <w:t xml:space="preserve"> (</w:t>
      </w:r>
      <w:r>
        <w:rPr>
          <w:color w:val="0000FF"/>
        </w:rPr>
        <w:t>сто пятьдесят тысяч</w:t>
      </w:r>
      <w:r w:rsidRPr="00376A6B">
        <w:rPr>
          <w:color w:val="0000FF"/>
        </w:rPr>
        <w:t xml:space="preserve"> </w:t>
      </w:r>
      <w:r>
        <w:rPr>
          <w:color w:val="0000FF"/>
        </w:rPr>
        <w:t>сто</w:t>
      </w:r>
      <w:r w:rsidRPr="00376A6B">
        <w:rPr>
          <w:color w:val="0000FF"/>
        </w:rPr>
        <w:t xml:space="preserve"> </w:t>
      </w:r>
      <w:r>
        <w:rPr>
          <w:color w:val="0000FF"/>
        </w:rPr>
        <w:t>сорок</w:t>
      </w:r>
      <w:r w:rsidRPr="00376A6B">
        <w:rPr>
          <w:color w:val="0000FF"/>
        </w:rPr>
        <w:t xml:space="preserve"> </w:t>
      </w:r>
      <w:r>
        <w:rPr>
          <w:color w:val="0000FF"/>
        </w:rPr>
        <w:t>семь</w:t>
      </w:r>
      <w:r w:rsidRPr="00376A6B">
        <w:rPr>
          <w:color w:val="0000FF"/>
        </w:rPr>
        <w:t xml:space="preserve"> </w:t>
      </w:r>
      <w:r>
        <w:rPr>
          <w:color w:val="0000FF"/>
        </w:rPr>
        <w:t>евро 19 центов</w:t>
      </w:r>
      <w:r w:rsidRPr="00376A6B">
        <w:rPr>
          <w:color w:val="0000FF"/>
        </w:rPr>
        <w:t xml:space="preserve">) с учетом НДС. </w:t>
      </w:r>
      <w:r w:rsidRPr="00007E8A">
        <w:rPr>
          <w:b/>
          <w:color w:val="0000FF"/>
        </w:rPr>
        <w:t xml:space="preserve"> </w:t>
      </w:r>
    </w:p>
    <w:p w:rsidR="00947157" w:rsidRDefault="00947157" w:rsidP="00267BEF">
      <w:pPr>
        <w:pStyle w:val="a5"/>
        <w:widowControl/>
        <w:tabs>
          <w:tab w:val="left" w:pos="0"/>
        </w:tabs>
        <w:suppressAutoHyphens w:val="0"/>
        <w:overflowPunct w:val="0"/>
        <w:autoSpaceDE w:val="0"/>
        <w:autoSpaceDN w:val="0"/>
        <w:adjustRightInd w:val="0"/>
        <w:spacing w:after="0"/>
        <w:ind w:left="284"/>
        <w:jc w:val="both"/>
        <w:textAlignment w:val="baseline"/>
        <w:rPr>
          <w:bCs/>
        </w:rPr>
      </w:pPr>
      <w:r w:rsidRPr="00267BEF">
        <w:t xml:space="preserve">     </w:t>
      </w:r>
      <w:r w:rsidRPr="00EB19F1">
        <w:t>Сведения о валюте, используемой для формирования цены контракта и расч</w:t>
      </w:r>
      <w:r>
        <w:t>ё</w:t>
      </w:r>
      <w:r w:rsidRPr="00EB19F1">
        <w:t xml:space="preserve">тов с </w:t>
      </w:r>
      <w:r>
        <w:t xml:space="preserve">  </w:t>
      </w:r>
      <w:r w:rsidRPr="00EB19F1">
        <w:t>поставщиками  (подрядчиками, исполнителями):</w:t>
      </w:r>
      <w:r w:rsidRPr="00F070F9">
        <w:t xml:space="preserve"> </w:t>
      </w:r>
      <w:r>
        <w:t>Евро</w:t>
      </w:r>
      <w:r w:rsidRPr="00F070F9">
        <w:rPr>
          <w:bCs/>
        </w:rPr>
        <w:t>.</w:t>
      </w:r>
    </w:p>
    <w:p w:rsidR="00947157" w:rsidRPr="00A13354" w:rsidRDefault="00947157" w:rsidP="00985035">
      <w:pPr>
        <w:shd w:val="clear" w:color="FFFFFF" w:fill="FFFFFF"/>
        <w:tabs>
          <w:tab w:val="left" w:pos="9639"/>
        </w:tabs>
        <w:jc w:val="both"/>
      </w:pPr>
    </w:p>
    <w:p w:rsidR="00947157" w:rsidRPr="00601784" w:rsidRDefault="00947157" w:rsidP="007363F3">
      <w:pPr>
        <w:numPr>
          <w:ilvl w:val="0"/>
          <w:numId w:val="6"/>
        </w:numPr>
        <w:shd w:val="clear" w:color="auto" w:fill="FFFFFF"/>
        <w:spacing w:after="120" w:line="240" w:lineRule="exact"/>
        <w:ind w:left="641" w:right="108" w:hanging="357"/>
        <w:jc w:val="both"/>
        <w:rPr>
          <w:b/>
        </w:rPr>
      </w:pPr>
      <w:r w:rsidRPr="00601784">
        <w:rPr>
          <w:b/>
          <w:color w:val="0000FF"/>
        </w:rPr>
        <w:t>Порядок формирования цены договора</w:t>
      </w:r>
      <w:r w:rsidRPr="00837F44">
        <w:rPr>
          <w:b/>
        </w:rPr>
        <w:t>:</w:t>
      </w:r>
    </w:p>
    <w:p w:rsidR="00947157" w:rsidRDefault="00947157" w:rsidP="00024F1A">
      <w:pPr>
        <w:shd w:val="clear" w:color="auto" w:fill="FFFFFF"/>
        <w:spacing w:after="120"/>
        <w:ind w:left="284"/>
        <w:jc w:val="both"/>
        <w:rPr>
          <w:color w:val="0000FF"/>
          <w:spacing w:val="4"/>
        </w:rPr>
      </w:pPr>
      <w:r>
        <w:rPr>
          <w:b/>
          <w:color w:val="0000FF"/>
        </w:rPr>
        <w:t>8</w:t>
      </w:r>
      <w:r w:rsidRPr="00332C62">
        <w:rPr>
          <w:b/>
          <w:color w:val="0000FF"/>
        </w:rPr>
        <w:t>.1.</w:t>
      </w:r>
      <w:r w:rsidRPr="00332C62">
        <w:rPr>
          <w:color w:val="0000FF"/>
        </w:rPr>
        <w:t xml:space="preserve"> </w:t>
      </w:r>
      <w:r>
        <w:rPr>
          <w:color w:val="0000FF"/>
        </w:rPr>
        <w:t>С</w:t>
      </w:r>
      <w:r w:rsidRPr="00332C62">
        <w:rPr>
          <w:color w:val="0000FF"/>
        </w:rPr>
        <w:t xml:space="preserve"> учётом расходов на страхование, уплату таможенных пошлин, налогов</w:t>
      </w:r>
      <w:r>
        <w:rPr>
          <w:color w:val="0000FF"/>
        </w:rPr>
        <w:t xml:space="preserve"> и других </w:t>
      </w:r>
      <w:r w:rsidRPr="00267BEF">
        <w:rPr>
          <w:color w:val="0000FF"/>
        </w:rPr>
        <w:t xml:space="preserve">  </w:t>
      </w:r>
      <w:r>
        <w:rPr>
          <w:color w:val="0000FF"/>
        </w:rPr>
        <w:t>обязательных платежей</w:t>
      </w:r>
      <w:r w:rsidRPr="00332C62">
        <w:rPr>
          <w:color w:val="0000FF"/>
        </w:rPr>
        <w:t xml:space="preserve">. </w:t>
      </w:r>
      <w:r w:rsidRPr="00332C62">
        <w:rPr>
          <w:color w:val="0000FF"/>
          <w:spacing w:val="4"/>
        </w:rPr>
        <w:t>Цена указывается с уч</w:t>
      </w:r>
      <w:r>
        <w:rPr>
          <w:color w:val="0000FF"/>
          <w:spacing w:val="4"/>
        </w:rPr>
        <w:t>ё</w:t>
      </w:r>
      <w:r w:rsidRPr="00332C62">
        <w:rPr>
          <w:color w:val="0000FF"/>
          <w:spacing w:val="4"/>
        </w:rPr>
        <w:t>том НДС.</w:t>
      </w:r>
    </w:p>
    <w:p w:rsidR="00947157" w:rsidRDefault="00947157" w:rsidP="00985035">
      <w:pPr>
        <w:widowControl/>
        <w:numPr>
          <w:ilvl w:val="0"/>
          <w:numId w:val="6"/>
        </w:numPr>
        <w:tabs>
          <w:tab w:val="left" w:pos="284"/>
        </w:tabs>
        <w:suppressAutoHyphens w:val="0"/>
        <w:jc w:val="both"/>
      </w:pPr>
      <w:r w:rsidRPr="00F070F9">
        <w:rPr>
          <w:b/>
        </w:rPr>
        <w:t>Форма</w:t>
      </w:r>
      <w:r w:rsidRPr="00F070F9">
        <w:t xml:space="preserve"> </w:t>
      </w:r>
      <w:r w:rsidRPr="00F070F9">
        <w:rPr>
          <w:b/>
        </w:rPr>
        <w:t>оплаты:</w:t>
      </w:r>
      <w:r w:rsidRPr="00F070F9">
        <w:t xml:space="preserve"> </w:t>
      </w:r>
      <w:r>
        <w:t>Б</w:t>
      </w:r>
      <w:r w:rsidRPr="00F070F9">
        <w:t>езналичный расч</w:t>
      </w:r>
      <w:r>
        <w:t>ё</w:t>
      </w:r>
      <w:r w:rsidRPr="00F070F9">
        <w:t>т</w:t>
      </w:r>
      <w:r>
        <w:t>.</w:t>
      </w:r>
    </w:p>
    <w:p w:rsidR="00947157" w:rsidRDefault="00947157" w:rsidP="00985035">
      <w:pPr>
        <w:widowControl/>
        <w:tabs>
          <w:tab w:val="left" w:pos="284"/>
        </w:tabs>
        <w:suppressAutoHyphens w:val="0"/>
        <w:jc w:val="both"/>
      </w:pPr>
    </w:p>
    <w:p w:rsidR="00947157" w:rsidRDefault="00947157" w:rsidP="00267BEF">
      <w:pPr>
        <w:widowControl/>
        <w:numPr>
          <w:ilvl w:val="0"/>
          <w:numId w:val="6"/>
        </w:numPr>
        <w:tabs>
          <w:tab w:val="clear" w:pos="644"/>
          <w:tab w:val="left" w:pos="360"/>
        </w:tabs>
        <w:suppressAutoHyphens w:val="0"/>
        <w:ind w:left="720"/>
        <w:jc w:val="both"/>
      </w:pPr>
      <w:r w:rsidRPr="009F0FA1">
        <w:rPr>
          <w:b/>
          <w:color w:val="0000FF"/>
        </w:rPr>
        <w:t xml:space="preserve">Условия платежей по договору, в </w:t>
      </w:r>
      <w:proofErr w:type="spellStart"/>
      <w:r w:rsidRPr="009F0FA1">
        <w:rPr>
          <w:b/>
          <w:color w:val="0000FF"/>
        </w:rPr>
        <w:t>т.ч</w:t>
      </w:r>
      <w:proofErr w:type="spellEnd"/>
      <w:r w:rsidRPr="009F0FA1">
        <w:rPr>
          <w:b/>
          <w:color w:val="0000FF"/>
        </w:rPr>
        <w:t xml:space="preserve">. порядок и условия открытия аккредитива, если используется аккредитивная форма оплаты: </w:t>
      </w:r>
      <w:r>
        <w:t xml:space="preserve">оплата 100% производится в течение </w:t>
      </w:r>
      <w:r w:rsidRPr="009F0FA1">
        <w:t>20 д</w:t>
      </w:r>
      <w:r w:rsidRPr="00FE44B5">
        <w:t>ней</w:t>
      </w:r>
      <w:r w:rsidRPr="009F0FA1">
        <w:t xml:space="preserve"> </w:t>
      </w:r>
      <w:r w:rsidRPr="00FE44B5">
        <w:t xml:space="preserve"> после поставки</w:t>
      </w:r>
      <w:r w:rsidRPr="009F0FA1">
        <w:t xml:space="preserve"> всей </w:t>
      </w:r>
      <w:r w:rsidRPr="00FE44B5">
        <w:t xml:space="preserve"> продукции на склад заказчика.</w:t>
      </w:r>
    </w:p>
    <w:p w:rsidR="00947157" w:rsidRDefault="00947157" w:rsidP="00985035">
      <w:pPr>
        <w:tabs>
          <w:tab w:val="left" w:pos="9840"/>
        </w:tabs>
        <w:ind w:right="375" w:firstLine="360"/>
        <w:jc w:val="both"/>
        <w:rPr>
          <w:color w:val="0000FF"/>
        </w:rPr>
      </w:pPr>
    </w:p>
    <w:p w:rsidR="00947157" w:rsidRPr="003C5EB9" w:rsidRDefault="00947157" w:rsidP="00984B32">
      <w:pPr>
        <w:pStyle w:val="a5"/>
        <w:widowControl/>
        <w:numPr>
          <w:ilvl w:val="0"/>
          <w:numId w:val="6"/>
        </w:numPr>
        <w:tabs>
          <w:tab w:val="left" w:pos="0"/>
          <w:tab w:val="left" w:pos="1134"/>
        </w:tabs>
        <w:suppressAutoHyphens w:val="0"/>
        <w:overflowPunct w:val="0"/>
        <w:autoSpaceDE w:val="0"/>
        <w:autoSpaceDN w:val="0"/>
        <w:adjustRightInd w:val="0"/>
        <w:spacing w:after="0"/>
        <w:jc w:val="both"/>
        <w:rPr>
          <w:b/>
          <w:color w:val="0000FF"/>
        </w:rPr>
      </w:pPr>
      <w:r>
        <w:rPr>
          <w:b/>
          <w:color w:val="0000FF"/>
        </w:rPr>
        <w:t>Порядок определения и основание выбора единого базиса сравнения ценовых предложений:</w:t>
      </w:r>
      <w:r>
        <w:rPr>
          <w:i/>
          <w:color w:val="0000FF"/>
        </w:rPr>
        <w:t xml:space="preserve"> </w:t>
      </w:r>
      <w:r w:rsidRPr="007A05EE">
        <w:rPr>
          <w:b/>
          <w:color w:val="0000FF"/>
          <w:u w:val="single"/>
        </w:rPr>
        <w:t>«отсутствует»</w:t>
      </w:r>
      <w:r>
        <w:rPr>
          <w:color w:val="0000FF"/>
        </w:rPr>
        <w:t xml:space="preserve"> (</w:t>
      </w:r>
      <w:r>
        <w:rPr>
          <w:i/>
          <w:color w:val="0000FF"/>
        </w:rPr>
        <w:t>в данном случае в качестве единого базиса сравнения ценовых предложений используются цены предложений участников.)</w:t>
      </w:r>
    </w:p>
    <w:p w:rsidR="00947157" w:rsidRPr="003C5EB9" w:rsidRDefault="00947157" w:rsidP="003C5EB9">
      <w:pPr>
        <w:pStyle w:val="a5"/>
        <w:widowControl/>
        <w:tabs>
          <w:tab w:val="left" w:pos="0"/>
          <w:tab w:val="left" w:pos="1134"/>
        </w:tabs>
        <w:suppressAutoHyphens w:val="0"/>
        <w:overflowPunct w:val="0"/>
        <w:autoSpaceDE w:val="0"/>
        <w:autoSpaceDN w:val="0"/>
        <w:adjustRightInd w:val="0"/>
        <w:spacing w:after="0"/>
        <w:ind w:left="360"/>
        <w:jc w:val="both"/>
        <w:rPr>
          <w:b/>
          <w:color w:val="0000FF"/>
        </w:rPr>
      </w:pPr>
    </w:p>
    <w:p w:rsidR="00947157" w:rsidRPr="002C4F28" w:rsidRDefault="00947157" w:rsidP="00751107">
      <w:pPr>
        <w:pStyle w:val="a5"/>
        <w:widowControl/>
        <w:numPr>
          <w:ilvl w:val="0"/>
          <w:numId w:val="6"/>
        </w:numPr>
        <w:tabs>
          <w:tab w:val="left" w:pos="0"/>
          <w:tab w:val="left" w:pos="1134"/>
        </w:tabs>
        <w:suppressAutoHyphens w:val="0"/>
        <w:overflowPunct w:val="0"/>
        <w:autoSpaceDE w:val="0"/>
        <w:autoSpaceDN w:val="0"/>
        <w:adjustRightInd w:val="0"/>
        <w:spacing w:after="0"/>
        <w:jc w:val="both"/>
        <w:rPr>
          <w:b/>
        </w:rPr>
      </w:pPr>
      <w:r w:rsidRPr="002C4F28">
        <w:t xml:space="preserve"> </w:t>
      </w:r>
      <w:r w:rsidRPr="002C4F28">
        <w:rPr>
          <w:b/>
        </w:rPr>
        <w:t>Размер обеспечения заявки на участие в электронном запросе предложений в случае</w:t>
      </w:r>
      <w:r>
        <w:rPr>
          <w:b/>
        </w:rPr>
        <w:t>,</w:t>
      </w:r>
      <w:r w:rsidRPr="002C4F28">
        <w:rPr>
          <w:b/>
        </w:rPr>
        <w:t xml:space="preserve"> если Заказчиком установлено требование обеспечения заявки:</w:t>
      </w:r>
    </w:p>
    <w:p w:rsidR="00947157" w:rsidRPr="002C4F28" w:rsidRDefault="00947157" w:rsidP="00BD0992">
      <w:pPr>
        <w:pStyle w:val="a5"/>
        <w:widowControl/>
        <w:tabs>
          <w:tab w:val="left" w:pos="0"/>
          <w:tab w:val="left" w:pos="1134"/>
        </w:tabs>
        <w:suppressAutoHyphens w:val="0"/>
        <w:overflowPunct w:val="0"/>
        <w:autoSpaceDE w:val="0"/>
        <w:autoSpaceDN w:val="0"/>
        <w:adjustRightInd w:val="0"/>
        <w:ind w:left="646"/>
        <w:jc w:val="both"/>
        <w:rPr>
          <w:b/>
        </w:rPr>
      </w:pPr>
      <w:r w:rsidRPr="002C4F28">
        <w:rPr>
          <w:b/>
        </w:rPr>
        <w:t>не требуется.</w:t>
      </w:r>
    </w:p>
    <w:p w:rsidR="00947157" w:rsidRPr="002C4F28" w:rsidRDefault="00947157" w:rsidP="00751107">
      <w:pPr>
        <w:pStyle w:val="a5"/>
        <w:widowControl/>
        <w:numPr>
          <w:ilvl w:val="0"/>
          <w:numId w:val="6"/>
        </w:numPr>
        <w:tabs>
          <w:tab w:val="left" w:pos="0"/>
          <w:tab w:val="left" w:pos="1134"/>
        </w:tabs>
        <w:suppressAutoHyphens w:val="0"/>
        <w:overflowPunct w:val="0"/>
        <w:autoSpaceDE w:val="0"/>
        <w:autoSpaceDN w:val="0"/>
        <w:adjustRightInd w:val="0"/>
        <w:spacing w:after="0"/>
        <w:jc w:val="both"/>
        <w:rPr>
          <w:b/>
        </w:rPr>
      </w:pPr>
      <w:r w:rsidRPr="002C4F28">
        <w:rPr>
          <w:b/>
        </w:rPr>
        <w:t xml:space="preserve">Размер обеспечения исполнения договора и/или обеспечения возврата аванса, срок и порядок его предоставления в случае, если Заказчиком установлено требование обеспечения исполнения договора и/или обеспечения возврата аванса: </w:t>
      </w:r>
    </w:p>
    <w:p w:rsidR="00947157" w:rsidRPr="00944D4C" w:rsidRDefault="00947157" w:rsidP="00BD0992">
      <w:pPr>
        <w:pStyle w:val="a5"/>
        <w:widowControl/>
        <w:tabs>
          <w:tab w:val="left" w:pos="0"/>
          <w:tab w:val="left" w:pos="1134"/>
        </w:tabs>
        <w:suppressAutoHyphens w:val="0"/>
        <w:overflowPunct w:val="0"/>
        <w:autoSpaceDE w:val="0"/>
        <w:autoSpaceDN w:val="0"/>
        <w:adjustRightInd w:val="0"/>
        <w:ind w:left="646"/>
        <w:jc w:val="both"/>
      </w:pPr>
      <w:r w:rsidRPr="00944D4C">
        <w:rPr>
          <w:b/>
        </w:rPr>
        <w:t>не требуется</w:t>
      </w:r>
      <w:r w:rsidRPr="00944D4C">
        <w:t>.</w:t>
      </w:r>
    </w:p>
    <w:p w:rsidR="00947157" w:rsidRPr="00BD0992" w:rsidRDefault="00947157" w:rsidP="009A7DA5">
      <w:pPr>
        <w:pStyle w:val="a5"/>
        <w:widowControl/>
        <w:numPr>
          <w:ilvl w:val="0"/>
          <w:numId w:val="6"/>
        </w:numPr>
        <w:tabs>
          <w:tab w:val="left" w:pos="0"/>
          <w:tab w:val="left" w:pos="1134"/>
        </w:tabs>
        <w:suppressAutoHyphens w:val="0"/>
        <w:overflowPunct w:val="0"/>
        <w:autoSpaceDE w:val="0"/>
        <w:autoSpaceDN w:val="0"/>
        <w:adjustRightInd w:val="0"/>
        <w:spacing w:after="0"/>
        <w:jc w:val="both"/>
      </w:pPr>
      <w:r w:rsidRPr="009A7DA5">
        <w:rPr>
          <w:b/>
        </w:rPr>
        <w:t>Размер обеспечения исполнения гарантийных обязательств в случае</w:t>
      </w:r>
      <w:r>
        <w:rPr>
          <w:b/>
        </w:rPr>
        <w:t>,</w:t>
      </w:r>
      <w:r w:rsidRPr="009A7DA5">
        <w:rPr>
          <w:b/>
        </w:rPr>
        <w:t xml:space="preserve"> если Заказчиком установлено требование обеспечения исполнения гарантийных обязательств:</w:t>
      </w:r>
      <w:r>
        <w:rPr>
          <w:b/>
        </w:rPr>
        <w:t xml:space="preserve"> </w:t>
      </w:r>
      <w:r w:rsidRPr="00944D4C">
        <w:rPr>
          <w:b/>
        </w:rPr>
        <w:t>не</w:t>
      </w:r>
      <w:r w:rsidRPr="009A7DA5">
        <w:rPr>
          <w:b/>
          <w:color w:val="0000FF"/>
        </w:rPr>
        <w:t xml:space="preserve"> </w:t>
      </w:r>
      <w:r w:rsidRPr="00944D4C">
        <w:rPr>
          <w:b/>
        </w:rPr>
        <w:t>установлено</w:t>
      </w:r>
      <w:r w:rsidRPr="009A7DA5">
        <w:rPr>
          <w:b/>
          <w:color w:val="0000FF"/>
        </w:rPr>
        <w:t>.</w:t>
      </w:r>
    </w:p>
    <w:p w:rsidR="00947157" w:rsidRPr="009A7DA5" w:rsidRDefault="00947157" w:rsidP="00BD0992">
      <w:pPr>
        <w:pStyle w:val="a5"/>
        <w:widowControl/>
        <w:tabs>
          <w:tab w:val="left" w:pos="0"/>
          <w:tab w:val="left" w:pos="1134"/>
        </w:tabs>
        <w:suppressAutoHyphens w:val="0"/>
        <w:overflowPunct w:val="0"/>
        <w:autoSpaceDE w:val="0"/>
        <w:autoSpaceDN w:val="0"/>
        <w:adjustRightInd w:val="0"/>
        <w:spacing w:after="0"/>
        <w:jc w:val="both"/>
      </w:pPr>
    </w:p>
    <w:p w:rsidR="00947157" w:rsidRPr="007F5CDF" w:rsidRDefault="00947157" w:rsidP="00BD0992">
      <w:pPr>
        <w:pStyle w:val="a5"/>
        <w:widowControl/>
        <w:numPr>
          <w:ilvl w:val="0"/>
          <w:numId w:val="6"/>
        </w:numPr>
        <w:tabs>
          <w:tab w:val="left" w:pos="0"/>
        </w:tabs>
        <w:suppressAutoHyphens w:val="0"/>
        <w:overflowPunct w:val="0"/>
        <w:autoSpaceDE w:val="0"/>
        <w:autoSpaceDN w:val="0"/>
        <w:adjustRightInd w:val="0"/>
        <w:ind w:left="641" w:hanging="357"/>
        <w:jc w:val="both"/>
        <w:textAlignment w:val="baseline"/>
      </w:pPr>
      <w:r w:rsidRPr="00C062A1">
        <w:rPr>
          <w:b/>
        </w:rPr>
        <w:t xml:space="preserve">Требования к участникам процедуры закупки: </w:t>
      </w:r>
    </w:p>
    <w:p w:rsidR="00947157" w:rsidRPr="00FB2E5C" w:rsidRDefault="00947157" w:rsidP="00936A76">
      <w:pPr>
        <w:pStyle w:val="-3"/>
        <w:tabs>
          <w:tab w:val="clear" w:pos="1985"/>
        </w:tabs>
        <w:ind w:left="284" w:firstLine="0"/>
        <w:rPr>
          <w:sz w:val="24"/>
        </w:rPr>
      </w:pPr>
      <w:bookmarkStart w:id="1" w:name="_Ref271038689"/>
      <w:r w:rsidRPr="00B5660B">
        <w:rPr>
          <w:b/>
          <w:sz w:val="24"/>
        </w:rPr>
        <w:t>15.1</w:t>
      </w:r>
      <w:r>
        <w:rPr>
          <w:sz w:val="24"/>
        </w:rPr>
        <w:t xml:space="preserve">. </w:t>
      </w:r>
      <w:r w:rsidRPr="00FB2E5C">
        <w:rPr>
          <w:sz w:val="24"/>
        </w:rPr>
        <w:t>Участник закупки должен обладать гражданской</w:t>
      </w:r>
      <w:r>
        <w:rPr>
          <w:sz w:val="24"/>
        </w:rPr>
        <w:t xml:space="preserve"> правоспособностью в полном объё</w:t>
      </w:r>
      <w:r w:rsidRPr="00FB2E5C">
        <w:rPr>
          <w:sz w:val="24"/>
        </w:rPr>
        <w:t>ме для заключения и исполнения договора по результатам процедуры закупки, в том числе:</w:t>
      </w:r>
      <w:bookmarkEnd w:id="1"/>
    </w:p>
    <w:p w:rsidR="00947157" w:rsidRPr="00FB2E5C" w:rsidRDefault="00947157" w:rsidP="00936A76">
      <w:pPr>
        <w:pStyle w:val="-6"/>
        <w:tabs>
          <w:tab w:val="left" w:pos="1080"/>
        </w:tabs>
        <w:ind w:left="284" w:firstLine="425"/>
        <w:rPr>
          <w:sz w:val="24"/>
        </w:rPr>
      </w:pPr>
      <w:bookmarkStart w:id="2" w:name="_Ref311052888"/>
      <w:r>
        <w:rPr>
          <w:sz w:val="24"/>
        </w:rPr>
        <w:t xml:space="preserve">а) </w:t>
      </w:r>
      <w:r w:rsidRPr="00FB2E5C">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3" w:name="_Ref299553052"/>
      <w:bookmarkEnd w:id="2"/>
    </w:p>
    <w:p w:rsidR="00947157" w:rsidRPr="00AC2023" w:rsidRDefault="00947157" w:rsidP="00936A76">
      <w:pPr>
        <w:pStyle w:val="-6"/>
        <w:tabs>
          <w:tab w:val="left" w:pos="1080"/>
        </w:tabs>
        <w:ind w:left="284" w:firstLine="425"/>
        <w:rPr>
          <w:color w:val="0000FF"/>
          <w:sz w:val="24"/>
        </w:rPr>
      </w:pPr>
      <w:bookmarkStart w:id="4" w:name="_Ref314228013"/>
      <w:r>
        <w:rPr>
          <w:color w:val="0000FF"/>
          <w:sz w:val="24"/>
        </w:rPr>
        <w:t>б</w:t>
      </w:r>
      <w:r w:rsidRPr="00AC2023">
        <w:rPr>
          <w:color w:val="0000FF"/>
          <w:sz w:val="24"/>
        </w:rPr>
        <w:t>) не находиться в процессе ликвидации (для юридического лица) или быть признанным по решению арбитражного суда несостоятельным (банкротом);</w:t>
      </w:r>
      <w:bookmarkEnd w:id="3"/>
      <w:bookmarkEnd w:id="4"/>
    </w:p>
    <w:p w:rsidR="00947157" w:rsidRDefault="00947157" w:rsidP="00936A76">
      <w:pPr>
        <w:pStyle w:val="-6"/>
        <w:tabs>
          <w:tab w:val="left" w:pos="1080"/>
        </w:tabs>
        <w:ind w:left="284" w:firstLine="425"/>
        <w:rPr>
          <w:color w:val="0000FF"/>
          <w:sz w:val="24"/>
        </w:rPr>
      </w:pPr>
      <w:bookmarkStart w:id="5" w:name="_Ref299553055"/>
      <w:bookmarkStart w:id="6" w:name="_Ref311052950"/>
    </w:p>
    <w:p w:rsidR="00947157" w:rsidRPr="00AC2023" w:rsidRDefault="00947157" w:rsidP="00936A76">
      <w:pPr>
        <w:pStyle w:val="-6"/>
        <w:tabs>
          <w:tab w:val="left" w:pos="1080"/>
        </w:tabs>
        <w:ind w:left="284" w:firstLine="425"/>
        <w:rPr>
          <w:color w:val="0000FF"/>
          <w:sz w:val="24"/>
        </w:rPr>
      </w:pPr>
      <w:r>
        <w:rPr>
          <w:color w:val="0000FF"/>
          <w:sz w:val="24"/>
        </w:rPr>
        <w:t>в</w:t>
      </w:r>
      <w:r w:rsidRPr="00AC2023">
        <w:rPr>
          <w:color w:val="0000FF"/>
          <w:sz w:val="24"/>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
      <w:r w:rsidRPr="00AC2023">
        <w:rPr>
          <w:color w:val="0000FF"/>
          <w:sz w:val="24"/>
        </w:rPr>
        <w:t>;</w:t>
      </w:r>
    </w:p>
    <w:p w:rsidR="00947157" w:rsidRPr="00AC2023" w:rsidRDefault="00947157" w:rsidP="000B4136">
      <w:pPr>
        <w:pStyle w:val="-6"/>
        <w:tabs>
          <w:tab w:val="left" w:pos="1080"/>
        </w:tabs>
        <w:spacing w:after="120"/>
        <w:ind w:left="284" w:firstLine="425"/>
        <w:rPr>
          <w:color w:val="000000"/>
          <w:sz w:val="24"/>
        </w:rPr>
      </w:pPr>
      <w:r>
        <w:rPr>
          <w:color w:val="000000"/>
          <w:sz w:val="24"/>
        </w:rPr>
        <w:t>г</w:t>
      </w:r>
      <w:r w:rsidRPr="00AC2023">
        <w:rPr>
          <w:color w:val="000000"/>
          <w:sz w:val="24"/>
        </w:rPr>
        <w:t xml:space="preserve">) </w:t>
      </w:r>
      <w:bookmarkStart w:id="7" w:name="_Ref299537721"/>
      <w:bookmarkEnd w:id="6"/>
      <w:r w:rsidRPr="00AC2023">
        <w:rPr>
          <w:color w:val="000000"/>
          <w:sz w:val="24"/>
        </w:rPr>
        <w:t>раскрывать</w:t>
      </w:r>
      <w:r>
        <w:rPr>
          <w:color w:val="000000"/>
          <w:sz w:val="24"/>
        </w:rPr>
        <w:t>,</w:t>
      </w:r>
      <w:r w:rsidRPr="00AC2023">
        <w:rPr>
          <w:color w:val="000000"/>
          <w:sz w:val="24"/>
        </w:rPr>
        <w:t xml:space="preserve"> в составе заявки на участие в процедуре закупки</w:t>
      </w:r>
      <w:r>
        <w:rPr>
          <w:color w:val="000000"/>
          <w:sz w:val="24"/>
        </w:rPr>
        <w:t>,</w:t>
      </w:r>
      <w:r w:rsidRPr="00AC2023">
        <w:rPr>
          <w:color w:val="000000"/>
          <w:sz w:val="24"/>
        </w:rPr>
        <w:t xml:space="preserve"> информацию в отношении всей цепочки собственников, включая бенефициаров (в том числе конечных), по </w:t>
      </w:r>
      <w:r w:rsidRPr="00AC2023">
        <w:rPr>
          <w:color w:val="000000"/>
          <w:sz w:val="24"/>
        </w:rPr>
        <w:lastRenderedPageBreak/>
        <w:t>формам, установленным в документации процедуры закупки, с приложением соответствующих подтверждающих документов.</w:t>
      </w:r>
    </w:p>
    <w:p w:rsidR="00947157" w:rsidRPr="000439DF" w:rsidRDefault="00947157" w:rsidP="000B4136">
      <w:pPr>
        <w:pStyle w:val="-3"/>
        <w:tabs>
          <w:tab w:val="clear" w:pos="1985"/>
        </w:tabs>
        <w:spacing w:after="120"/>
        <w:ind w:left="284" w:firstLine="0"/>
        <w:rPr>
          <w:color w:val="0000FF"/>
          <w:sz w:val="24"/>
        </w:rPr>
      </w:pPr>
      <w:bookmarkStart w:id="8" w:name="_Ref307328173"/>
      <w:bookmarkStart w:id="9" w:name="_Ref299322109"/>
      <w:bookmarkEnd w:id="7"/>
      <w:r w:rsidRPr="00B5660B">
        <w:rPr>
          <w:b/>
          <w:color w:val="0000FF"/>
          <w:sz w:val="24"/>
        </w:rPr>
        <w:t>15.2.</w:t>
      </w:r>
      <w:r>
        <w:rPr>
          <w:color w:val="0000FF"/>
          <w:sz w:val="24"/>
        </w:rPr>
        <w:t xml:space="preserve"> </w:t>
      </w:r>
      <w:r w:rsidRPr="000439DF">
        <w:rPr>
          <w:color w:val="0000FF"/>
          <w:sz w:val="24"/>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8"/>
    </w:p>
    <w:bookmarkEnd w:id="9"/>
    <w:p w:rsidR="00947157" w:rsidRPr="00CB32A5" w:rsidRDefault="00947157" w:rsidP="00936A76">
      <w:pPr>
        <w:pStyle w:val="-6"/>
        <w:numPr>
          <w:ilvl w:val="5"/>
          <w:numId w:val="0"/>
        </w:numPr>
        <w:ind w:left="284"/>
        <w:rPr>
          <w:color w:val="000000"/>
          <w:sz w:val="24"/>
        </w:rPr>
      </w:pPr>
      <w:r w:rsidRPr="00B5660B">
        <w:rPr>
          <w:b/>
          <w:sz w:val="24"/>
        </w:rPr>
        <w:t>15.3.</w:t>
      </w:r>
      <w:r>
        <w:rPr>
          <w:sz w:val="24"/>
        </w:rPr>
        <w:t xml:space="preserve"> </w:t>
      </w:r>
      <w:r>
        <w:rPr>
          <w:color w:val="000000"/>
          <w:sz w:val="24"/>
        </w:rPr>
        <w:t>О</w:t>
      </w:r>
      <w:r w:rsidRPr="00CB32A5">
        <w:rPr>
          <w:color w:val="000000"/>
          <w:sz w:val="24"/>
        </w:rPr>
        <w:t xml:space="preserve">тсутствие сведений об участнике процедуры закупки в следующих реестрах недобросовестных поставщиков: </w:t>
      </w:r>
      <w:bookmarkStart w:id="10" w:name="_Ref311831407"/>
    </w:p>
    <w:p w:rsidR="00947157" w:rsidRPr="00CB32A5" w:rsidRDefault="00947157" w:rsidP="00936A76">
      <w:pPr>
        <w:pStyle w:val="-6"/>
        <w:numPr>
          <w:ilvl w:val="5"/>
          <w:numId w:val="0"/>
        </w:numPr>
        <w:ind w:left="284" w:firstLine="425"/>
        <w:rPr>
          <w:sz w:val="24"/>
        </w:rPr>
      </w:pPr>
      <w:r w:rsidRPr="00CB32A5">
        <w:rPr>
          <w:color w:val="000000"/>
          <w:sz w:val="24"/>
        </w:rPr>
        <w:t xml:space="preserve">а) </w:t>
      </w:r>
      <w:r w:rsidRPr="00CB32A5">
        <w:rPr>
          <w:sz w:val="24"/>
        </w:rPr>
        <w:t>реестр, вед</w:t>
      </w:r>
      <w:r>
        <w:rPr>
          <w:sz w:val="24"/>
        </w:rPr>
        <w:t>ёт</w:t>
      </w:r>
      <w:r w:rsidRPr="00CB32A5">
        <w:rPr>
          <w:sz w:val="24"/>
        </w:rPr>
        <w:t xml:space="preserve">ся в соответствии с положениями Федерального закона от 18 июля </w:t>
      </w:r>
      <w:smartTag w:uri="urn:schemas-microsoft-com:office:smarttags" w:element="metricconverter">
        <w:smartTagPr>
          <w:attr w:name="ProductID" w:val="2011 г"/>
        </w:smartTagPr>
        <w:r w:rsidRPr="00CB32A5">
          <w:rPr>
            <w:sz w:val="24"/>
          </w:rPr>
          <w:t>2011 г</w:t>
        </w:r>
      </w:smartTag>
      <w:r w:rsidRPr="00CB32A5">
        <w:rPr>
          <w:sz w:val="24"/>
        </w:rPr>
        <w:t>. № 223-ФЗ «О закупках товаров, работ, услуг отдельными видами юридических лиц»;</w:t>
      </w:r>
      <w:bookmarkEnd w:id="10"/>
    </w:p>
    <w:p w:rsidR="00947157" w:rsidRDefault="00947157" w:rsidP="005612FF">
      <w:pPr>
        <w:pStyle w:val="-6"/>
        <w:numPr>
          <w:ilvl w:val="5"/>
          <w:numId w:val="0"/>
        </w:numPr>
        <w:spacing w:after="120"/>
        <w:ind w:left="284" w:firstLine="425"/>
        <w:rPr>
          <w:sz w:val="24"/>
        </w:rPr>
      </w:pPr>
      <w:bookmarkStart w:id="11" w:name="_Ref311831495"/>
      <w:r w:rsidRPr="00CB32A5">
        <w:rPr>
          <w:sz w:val="24"/>
        </w:rPr>
        <w:t>в) реестр недобросовестных поставщиков Корпорации.</w:t>
      </w:r>
      <w:bookmarkEnd w:id="11"/>
    </w:p>
    <w:p w:rsidR="00947157" w:rsidRPr="00F533E0" w:rsidRDefault="00947157" w:rsidP="00936A76">
      <w:pPr>
        <w:tabs>
          <w:tab w:val="left" w:pos="9840"/>
        </w:tabs>
        <w:ind w:left="284"/>
        <w:jc w:val="both"/>
        <w:rPr>
          <w:i/>
          <w:color w:val="0000FF"/>
        </w:rPr>
      </w:pPr>
      <w:r w:rsidRPr="00B5660B">
        <w:rPr>
          <w:b/>
          <w:color w:val="0000FF"/>
        </w:rPr>
        <w:t>15.4.</w:t>
      </w:r>
      <w:r w:rsidRPr="00BD7E2F">
        <w:rPr>
          <w:color w:val="0000FF"/>
        </w:rPr>
        <w:t xml:space="preserve"> Заказчиком устанавливается требование обеспечения заявки на участие в процедуре закупки</w:t>
      </w:r>
      <w:r>
        <w:rPr>
          <w:i/>
          <w:color w:val="0000FF"/>
        </w:rPr>
        <w:t>.</w:t>
      </w:r>
    </w:p>
    <w:p w:rsidR="00947157" w:rsidRDefault="00947157" w:rsidP="00936A76">
      <w:pPr>
        <w:tabs>
          <w:tab w:val="left" w:pos="9840"/>
        </w:tabs>
        <w:ind w:left="284"/>
        <w:jc w:val="both"/>
        <w:rPr>
          <w:i/>
          <w:color w:val="0000FF"/>
        </w:rPr>
      </w:pPr>
      <w:r w:rsidRPr="00B5660B">
        <w:rPr>
          <w:b/>
          <w:color w:val="0000FF"/>
        </w:rPr>
        <w:t>15.5.</w:t>
      </w:r>
      <w:r w:rsidRPr="00BD7E2F">
        <w:rPr>
          <w:color w:val="0000FF"/>
        </w:rPr>
        <w:t xml:space="preserve"> Заказчиком  устанавливается требование об обеспечении исполнения договора и/или об обеспечении возврата аванса</w:t>
      </w:r>
      <w:r>
        <w:rPr>
          <w:i/>
          <w:color w:val="0000FF"/>
        </w:rPr>
        <w:t>.</w:t>
      </w:r>
    </w:p>
    <w:p w:rsidR="00947157" w:rsidRPr="00BD0992" w:rsidRDefault="00947157" w:rsidP="00BD0992">
      <w:pPr>
        <w:tabs>
          <w:tab w:val="left" w:pos="9840"/>
        </w:tabs>
        <w:spacing w:after="120"/>
        <w:ind w:left="284"/>
        <w:jc w:val="both"/>
        <w:rPr>
          <w:color w:val="0000FF"/>
        </w:rPr>
      </w:pPr>
      <w:r w:rsidRPr="00B5660B">
        <w:rPr>
          <w:b/>
          <w:color w:val="0000FF"/>
        </w:rPr>
        <w:t>15.6.</w:t>
      </w:r>
      <w:r w:rsidRPr="00BD7E2F">
        <w:rPr>
          <w:color w:val="0000FF"/>
        </w:rPr>
        <w:t xml:space="preserve"> Заказчиком  устанавливается требование об обеспечении исполнения гарантийных обязательств</w:t>
      </w:r>
      <w:r>
        <w:rPr>
          <w:i/>
          <w:color w:val="0000FF"/>
        </w:rPr>
        <w:t>.</w:t>
      </w:r>
    </w:p>
    <w:p w:rsidR="00947157" w:rsidRPr="00984B32" w:rsidRDefault="00947157" w:rsidP="00BD0992">
      <w:pPr>
        <w:pStyle w:val="20"/>
        <w:numPr>
          <w:ilvl w:val="0"/>
          <w:numId w:val="6"/>
        </w:numPr>
        <w:suppressAutoHyphens/>
        <w:spacing w:after="120"/>
        <w:ind w:left="641" w:right="0" w:hanging="357"/>
        <w:jc w:val="both"/>
        <w:rPr>
          <w:b/>
          <w:color w:val="0000FF"/>
          <w:szCs w:val="24"/>
        </w:rPr>
      </w:pPr>
      <w:bookmarkStart w:id="12" w:name="_Ref272103020"/>
      <w:bookmarkStart w:id="13" w:name="_Ref298490235"/>
      <w:bookmarkStart w:id="14" w:name="_Toc314731774"/>
      <w:r w:rsidRPr="00984B32">
        <w:rPr>
          <w:b/>
          <w:color w:val="0000FF"/>
          <w:szCs w:val="24"/>
        </w:rPr>
        <w:t>Установление требований к субподрядчикам (поставщикам, соисполнителям)</w:t>
      </w:r>
      <w:bookmarkEnd w:id="12"/>
      <w:bookmarkEnd w:id="13"/>
      <w:bookmarkEnd w:id="14"/>
      <w:r>
        <w:rPr>
          <w:b/>
          <w:color w:val="0000FF"/>
          <w:szCs w:val="24"/>
        </w:rPr>
        <w:t>:</w:t>
      </w:r>
    </w:p>
    <w:p w:rsidR="00947157" w:rsidRPr="000439DF" w:rsidRDefault="00947157" w:rsidP="00BD0992">
      <w:pPr>
        <w:pStyle w:val="-3"/>
        <w:tabs>
          <w:tab w:val="clear" w:pos="1985"/>
          <w:tab w:val="left" w:pos="1620"/>
        </w:tabs>
        <w:spacing w:after="120"/>
        <w:ind w:left="284" w:firstLine="0"/>
        <w:rPr>
          <w:color w:val="0000FF"/>
          <w:sz w:val="24"/>
        </w:rPr>
      </w:pPr>
      <w:bookmarkStart w:id="15" w:name="_Ref271039253"/>
      <w:bookmarkStart w:id="16" w:name="_Ref297815247"/>
      <w:bookmarkStart w:id="17" w:name="_Ref299574649"/>
      <w:r w:rsidRPr="003F66D7">
        <w:rPr>
          <w:b/>
          <w:color w:val="0000FF"/>
          <w:sz w:val="24"/>
        </w:rPr>
        <w:t>16.1.</w:t>
      </w:r>
      <w:r w:rsidRPr="000439DF">
        <w:rPr>
          <w:color w:val="0000FF"/>
          <w:sz w:val="24"/>
        </w:rPr>
        <w:t xml:space="preserve"> В документации о закупке и проекте договора, включаемого в закупочную документацию, должно быть указано, имеет ли право лицо, с которым по результатам закупочной процедуры заключается договор, привлекать при исполнении договора других субподрядчиков (поставщиков, соисполнителей), либо исполнение договора должно осуществляться лично лицом, с которым заключается договор.</w:t>
      </w:r>
      <w:bookmarkEnd w:id="15"/>
      <w:r w:rsidRPr="000439DF">
        <w:rPr>
          <w:color w:val="0000FF"/>
          <w:sz w:val="24"/>
        </w:rPr>
        <w:t xml:space="preserve"> Если проектом договора допускается привлечение субподрядчиков (поставщиков, соисполнителей), заказчик вправе указать виды поставок, работ, услуг, которые должны быть выполнены лично поставщиком, а также ограничить общий объ</w:t>
      </w:r>
      <w:r>
        <w:rPr>
          <w:color w:val="0000FF"/>
          <w:sz w:val="24"/>
        </w:rPr>
        <w:t>ё</w:t>
      </w:r>
      <w:r w:rsidRPr="000439DF">
        <w:rPr>
          <w:color w:val="0000FF"/>
          <w:sz w:val="24"/>
        </w:rPr>
        <w:t>м привлечения субподрядчиков (поставщиков, соисполнителей).</w:t>
      </w:r>
      <w:bookmarkEnd w:id="16"/>
      <w:r w:rsidRPr="000439DF">
        <w:rPr>
          <w:color w:val="0000FF"/>
          <w:sz w:val="24"/>
        </w:rPr>
        <w:t xml:space="preserve"> </w:t>
      </w:r>
      <w:bookmarkEnd w:id="17"/>
    </w:p>
    <w:p w:rsidR="00947157" w:rsidRDefault="00947157" w:rsidP="00936A76">
      <w:pPr>
        <w:pStyle w:val="-3"/>
        <w:tabs>
          <w:tab w:val="clear" w:pos="1985"/>
          <w:tab w:val="left" w:pos="426"/>
          <w:tab w:val="left" w:pos="1620"/>
        </w:tabs>
        <w:ind w:left="284" w:firstLine="0"/>
        <w:rPr>
          <w:color w:val="0000FF"/>
          <w:sz w:val="24"/>
        </w:rPr>
      </w:pPr>
      <w:bookmarkStart w:id="18" w:name="_Ref271211327"/>
      <w:r w:rsidRPr="003F66D7">
        <w:rPr>
          <w:b/>
          <w:color w:val="0000FF"/>
          <w:sz w:val="24"/>
        </w:rPr>
        <w:t>16.2.</w:t>
      </w:r>
      <w:r w:rsidRPr="000439DF">
        <w:rPr>
          <w:color w:val="0000FF"/>
          <w:sz w:val="24"/>
        </w:rPr>
        <w:t xml:space="preserve"> Если заявкой на закупку, документацией о закупке и проектом договора предусмотрено привлечение субподрядчиков (поставщиков, соисполнителей) и если выполняемый ими объ</w:t>
      </w:r>
      <w:r>
        <w:rPr>
          <w:color w:val="0000FF"/>
          <w:sz w:val="24"/>
        </w:rPr>
        <w:t>ё</w:t>
      </w:r>
      <w:r w:rsidRPr="000439DF">
        <w:rPr>
          <w:color w:val="0000FF"/>
          <w:sz w:val="24"/>
        </w:rPr>
        <w:t>м поставок товаров, выполнения работ, оказания услуг превышает 5% цены заявки, заказчик вправе предъявлять обязательные требования к таким субподрядчикам (поставщикам, соисполнителям), предусмотренные п.1</w:t>
      </w:r>
      <w:r>
        <w:rPr>
          <w:color w:val="0000FF"/>
          <w:sz w:val="24"/>
        </w:rPr>
        <w:t>6</w:t>
      </w:r>
      <w:r w:rsidRPr="000439DF">
        <w:rPr>
          <w:color w:val="0000FF"/>
          <w:sz w:val="24"/>
        </w:rPr>
        <w:t>.1</w:t>
      </w:r>
      <w:r>
        <w:rPr>
          <w:color w:val="0000FF"/>
          <w:sz w:val="24"/>
        </w:rPr>
        <w:t xml:space="preserve">. </w:t>
      </w:r>
      <w:r w:rsidRPr="000439DF">
        <w:rPr>
          <w:color w:val="0000FF"/>
          <w:sz w:val="24"/>
        </w:rPr>
        <w:t>и устанавливать предпочтения. В любом случае проект договора, включаемый в документацию о закупке, и договор, заключаемый по результатам закупки, должны содержать положение о том, что субподрядчики (поставщики, соисполнители) должны отвечать требованиям, установленным п.1</w:t>
      </w:r>
      <w:r>
        <w:rPr>
          <w:color w:val="0000FF"/>
          <w:sz w:val="24"/>
        </w:rPr>
        <w:t>6</w:t>
      </w:r>
      <w:r w:rsidRPr="000439DF">
        <w:rPr>
          <w:color w:val="0000FF"/>
          <w:sz w:val="24"/>
        </w:rPr>
        <w:t>.1, и что ответственность за их соответствие нес</w:t>
      </w:r>
      <w:r>
        <w:rPr>
          <w:color w:val="0000FF"/>
          <w:sz w:val="24"/>
        </w:rPr>
        <w:t>ё</w:t>
      </w:r>
      <w:r w:rsidRPr="000439DF">
        <w:rPr>
          <w:color w:val="0000FF"/>
          <w:sz w:val="24"/>
        </w:rPr>
        <w:t>т участник (поставщик).</w:t>
      </w:r>
    </w:p>
    <w:p w:rsidR="00947157" w:rsidRDefault="00947157" w:rsidP="00984B32">
      <w:pPr>
        <w:pStyle w:val="-3"/>
        <w:tabs>
          <w:tab w:val="clear" w:pos="1985"/>
          <w:tab w:val="left" w:pos="1620"/>
        </w:tabs>
        <w:ind w:left="709" w:firstLine="0"/>
        <w:rPr>
          <w:color w:val="0000FF"/>
          <w:sz w:val="24"/>
        </w:rPr>
      </w:pPr>
    </w:p>
    <w:p w:rsidR="00947157" w:rsidRPr="00274D56" w:rsidRDefault="00947157" w:rsidP="000A6972">
      <w:pPr>
        <w:numPr>
          <w:ilvl w:val="0"/>
          <w:numId w:val="6"/>
        </w:numPr>
        <w:tabs>
          <w:tab w:val="clear" w:pos="644"/>
          <w:tab w:val="num" w:pos="284"/>
        </w:tabs>
        <w:autoSpaceDE w:val="0"/>
        <w:autoSpaceDN w:val="0"/>
        <w:adjustRightInd w:val="0"/>
        <w:ind w:left="284" w:firstLine="0"/>
        <w:jc w:val="both"/>
        <w:rPr>
          <w:b/>
          <w:color w:val="0000FF"/>
        </w:rPr>
      </w:pPr>
      <w:r w:rsidRPr="003D4AAB">
        <w:rPr>
          <w:b/>
        </w:rPr>
        <w:t>Требования к содержанию, форме, оформлению, сроку действия и составу заявки на участие в запросе предложений и инструкци</w:t>
      </w:r>
      <w:r>
        <w:rPr>
          <w:b/>
        </w:rPr>
        <w:t>я</w:t>
      </w:r>
      <w:r w:rsidRPr="003D4AAB">
        <w:rPr>
          <w:b/>
        </w:rPr>
        <w:t xml:space="preserve"> по е</w:t>
      </w:r>
      <w:r>
        <w:rPr>
          <w:b/>
        </w:rPr>
        <w:t>ё</w:t>
      </w:r>
      <w:r w:rsidRPr="003D4AAB">
        <w:rPr>
          <w:b/>
        </w:rPr>
        <w:t xml:space="preserve"> заполнению</w:t>
      </w:r>
      <w:r>
        <w:rPr>
          <w:b/>
        </w:rPr>
        <w:t>:</w:t>
      </w:r>
    </w:p>
    <w:p w:rsidR="00947157" w:rsidRDefault="00947157" w:rsidP="008B6A25">
      <w:pPr>
        <w:autoSpaceDE w:val="0"/>
        <w:autoSpaceDN w:val="0"/>
        <w:adjustRightInd w:val="0"/>
        <w:ind w:left="284"/>
        <w:jc w:val="both"/>
        <w:rPr>
          <w:color w:val="000000"/>
        </w:rPr>
      </w:pPr>
      <w:r w:rsidRPr="00274D56">
        <w:rPr>
          <w:color w:val="000000"/>
        </w:rPr>
        <w:t xml:space="preserve">Участник запроса предложений должен подготовить </w:t>
      </w:r>
      <w:r w:rsidRPr="008B34C8">
        <w:rPr>
          <w:color w:val="000000"/>
        </w:rPr>
        <w:t xml:space="preserve">заявку </w:t>
      </w:r>
      <w:r w:rsidRPr="00AC602B">
        <w:rPr>
          <w:color w:val="000000"/>
        </w:rPr>
        <w:t xml:space="preserve">на участие в </w:t>
      </w:r>
      <w:r w:rsidRPr="002B02D9">
        <w:rPr>
          <w:color w:val="000000"/>
        </w:rPr>
        <w:t xml:space="preserve">открытом запросе предложений </w:t>
      </w:r>
      <w:r w:rsidRPr="008B34C8">
        <w:rPr>
          <w:color w:val="000000"/>
        </w:rPr>
        <w:t>по форме и в соответствии с требованиями Документации, подписанную ЭЦП (электронной цифровой подписью)</w:t>
      </w:r>
      <w:r>
        <w:rPr>
          <w:color w:val="000000"/>
        </w:rPr>
        <w:t>.</w:t>
      </w:r>
    </w:p>
    <w:p w:rsidR="00947157" w:rsidRDefault="00947157" w:rsidP="008B6A25">
      <w:pPr>
        <w:autoSpaceDE w:val="0"/>
        <w:autoSpaceDN w:val="0"/>
        <w:adjustRightInd w:val="0"/>
        <w:ind w:left="284"/>
        <w:jc w:val="both"/>
        <w:rPr>
          <w:color w:val="000000"/>
        </w:rPr>
      </w:pPr>
    </w:p>
    <w:p w:rsidR="00947157" w:rsidRDefault="00947157" w:rsidP="000A6972">
      <w:pPr>
        <w:autoSpaceDE w:val="0"/>
        <w:autoSpaceDN w:val="0"/>
        <w:adjustRightInd w:val="0"/>
        <w:ind w:firstLine="284"/>
        <w:jc w:val="both"/>
        <w:rPr>
          <w:color w:val="000000"/>
        </w:rPr>
      </w:pPr>
      <w:r w:rsidRPr="00EB42E3">
        <w:rPr>
          <w:b/>
          <w:color w:val="000000"/>
        </w:rPr>
        <w:t>1</w:t>
      </w:r>
      <w:r>
        <w:rPr>
          <w:b/>
          <w:color w:val="000000"/>
        </w:rPr>
        <w:t>7</w:t>
      </w:r>
      <w:r w:rsidRPr="00EB42E3">
        <w:rPr>
          <w:b/>
          <w:color w:val="000000"/>
        </w:rPr>
        <w:t>.1.</w:t>
      </w:r>
      <w:r>
        <w:rPr>
          <w:color w:val="000000"/>
        </w:rPr>
        <w:t xml:space="preserve"> Заявка должна содержать следующую информацию и документы об участнике:</w:t>
      </w:r>
    </w:p>
    <w:p w:rsidR="00947157" w:rsidRPr="003137D9" w:rsidRDefault="00947157" w:rsidP="000A6972">
      <w:pPr>
        <w:pStyle w:val="-6"/>
        <w:numPr>
          <w:ilvl w:val="5"/>
          <w:numId w:val="0"/>
        </w:numPr>
        <w:ind w:left="284" w:firstLine="436"/>
        <w:rPr>
          <w:sz w:val="24"/>
        </w:rPr>
      </w:pPr>
      <w:r>
        <w:rPr>
          <w:sz w:val="24"/>
        </w:rPr>
        <w:t xml:space="preserve">а) </w:t>
      </w:r>
      <w:r w:rsidRPr="003137D9">
        <w:rPr>
          <w:sz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947157" w:rsidRPr="003137D9" w:rsidRDefault="00947157" w:rsidP="000A6972">
      <w:pPr>
        <w:pStyle w:val="-6"/>
        <w:numPr>
          <w:ilvl w:val="5"/>
          <w:numId w:val="0"/>
        </w:numPr>
        <w:ind w:left="284" w:firstLine="436"/>
        <w:rPr>
          <w:sz w:val="24"/>
        </w:rPr>
      </w:pPr>
      <w:r>
        <w:rPr>
          <w:sz w:val="24"/>
        </w:rPr>
        <w:t xml:space="preserve">б) </w:t>
      </w:r>
      <w:r w:rsidRPr="003137D9">
        <w:rPr>
          <w:sz w:val="24"/>
        </w:rPr>
        <w:t>полученную не ранее</w:t>
      </w:r>
      <w:r>
        <w:rPr>
          <w:sz w:val="24"/>
        </w:rPr>
        <w:t>,</w:t>
      </w:r>
      <w:r w:rsidRPr="003137D9">
        <w:rPr>
          <w:sz w:val="24"/>
        </w:rPr>
        <w:t xml:space="preserve"> чем за 6 месяцев (а если были изменения — то не ранее внесения таких изменений в соответствующий реестр) до дня размещения на официальном сайте </w:t>
      </w:r>
      <w:r w:rsidRPr="003137D9">
        <w:rPr>
          <w:sz w:val="24"/>
        </w:rPr>
        <w:lastRenderedPageBreak/>
        <w:t>извещения о проведении запроса предложений</w:t>
      </w:r>
      <w:r>
        <w:rPr>
          <w:sz w:val="24"/>
        </w:rPr>
        <w:t>,</w:t>
      </w:r>
      <w:r w:rsidRPr="003137D9">
        <w:rPr>
          <w:sz w:val="24"/>
        </w:rPr>
        <w:t xml:space="preserve">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 копии документов, удостоверяющих личность (для иных физических лиц);</w:t>
      </w:r>
    </w:p>
    <w:p w:rsidR="00947157" w:rsidRPr="003137D9" w:rsidRDefault="00947157" w:rsidP="000A6972">
      <w:pPr>
        <w:pStyle w:val="-6"/>
        <w:numPr>
          <w:ilvl w:val="5"/>
          <w:numId w:val="0"/>
        </w:numPr>
        <w:ind w:left="284" w:firstLine="436"/>
        <w:rPr>
          <w:sz w:val="24"/>
        </w:rPr>
      </w:pPr>
      <w:bookmarkStart w:id="19" w:name="_Ref270105504"/>
      <w:r>
        <w:rPr>
          <w:sz w:val="24"/>
        </w:rPr>
        <w:t xml:space="preserve">в) </w:t>
      </w:r>
      <w:r w:rsidRPr="003137D9">
        <w:rPr>
          <w:sz w:val="24"/>
        </w:rPr>
        <w:t>документ, подтверждающий полномочия лица на подписание заявки от имени участника запроса предложений (документы, подтверждающие полномочия лица, выполняющего функции единоличного исполнительного органа</w:t>
      </w:r>
      <w:r>
        <w:rPr>
          <w:sz w:val="24"/>
        </w:rPr>
        <w:t>,</w:t>
      </w:r>
      <w:r w:rsidRPr="003137D9">
        <w:rPr>
          <w:sz w:val="24"/>
        </w:rPr>
        <w:t xml:space="preserve"> и при необходимости, оригинал или копию доверенности, если заявка подписывается по доверенности);</w:t>
      </w:r>
      <w:bookmarkEnd w:id="19"/>
    </w:p>
    <w:p w:rsidR="00947157" w:rsidRPr="003137D9" w:rsidRDefault="00947157" w:rsidP="00274D56">
      <w:pPr>
        <w:pStyle w:val="-6"/>
        <w:numPr>
          <w:ilvl w:val="5"/>
          <w:numId w:val="0"/>
        </w:numPr>
        <w:ind w:firstLine="720"/>
        <w:rPr>
          <w:sz w:val="24"/>
        </w:rPr>
      </w:pPr>
      <w:r>
        <w:rPr>
          <w:sz w:val="24"/>
        </w:rPr>
        <w:t xml:space="preserve">г) </w:t>
      </w:r>
      <w:r w:rsidRPr="003137D9">
        <w:rPr>
          <w:sz w:val="24"/>
        </w:rPr>
        <w:t>копии учредительных документов участника (для юридических лиц);</w:t>
      </w:r>
    </w:p>
    <w:p w:rsidR="00947157" w:rsidRPr="003137D9" w:rsidRDefault="00947157" w:rsidP="000A6972">
      <w:pPr>
        <w:pStyle w:val="-6"/>
        <w:numPr>
          <w:ilvl w:val="5"/>
          <w:numId w:val="0"/>
        </w:numPr>
        <w:ind w:left="284" w:firstLine="436"/>
        <w:rPr>
          <w:sz w:val="24"/>
        </w:rPr>
      </w:pPr>
      <w:r>
        <w:rPr>
          <w:sz w:val="24"/>
        </w:rPr>
        <w:t xml:space="preserve">д) </w:t>
      </w:r>
      <w:r w:rsidRPr="003137D9">
        <w:rPr>
          <w:sz w:val="24"/>
        </w:rPr>
        <w:t>если</w:t>
      </w:r>
      <w:r>
        <w:rPr>
          <w:sz w:val="24"/>
        </w:rPr>
        <w:t>,</w:t>
      </w:r>
      <w:r w:rsidRPr="003137D9">
        <w:rPr>
          <w:sz w:val="24"/>
        </w:rPr>
        <w:t xml:space="preserve"> в соответствии с законодательством Российской Федерации</w:t>
      </w:r>
      <w:r>
        <w:rPr>
          <w:sz w:val="24"/>
        </w:rPr>
        <w:t>,</w:t>
      </w:r>
      <w:r w:rsidRPr="003137D9">
        <w:rPr>
          <w:sz w:val="24"/>
        </w:rPr>
        <w:t xml:space="preserve"> исполнение договора требует каких-либо специальных разрешений (лицензий, допусков, членства в саморегулируемых общественных организациях и т.д.) —</w:t>
      </w:r>
      <w:r>
        <w:rPr>
          <w:sz w:val="24"/>
        </w:rPr>
        <w:t xml:space="preserve"> </w:t>
      </w:r>
      <w:r w:rsidRPr="003137D9">
        <w:rPr>
          <w:sz w:val="24"/>
        </w:rPr>
        <w:t>копии соответствующих документов;</w:t>
      </w:r>
    </w:p>
    <w:p w:rsidR="00947157" w:rsidRPr="003137D9" w:rsidRDefault="00947157" w:rsidP="000A6972">
      <w:pPr>
        <w:pStyle w:val="-6"/>
        <w:numPr>
          <w:ilvl w:val="5"/>
          <w:numId w:val="0"/>
        </w:numPr>
        <w:ind w:left="284" w:firstLine="436"/>
        <w:rPr>
          <w:sz w:val="24"/>
        </w:rPr>
      </w:pPr>
      <w:r>
        <w:rPr>
          <w:sz w:val="24"/>
        </w:rPr>
        <w:t xml:space="preserve">е) </w:t>
      </w:r>
      <w:r w:rsidRPr="003137D9">
        <w:rPr>
          <w:sz w:val="24"/>
        </w:rPr>
        <w:t>копию уведомления о возможности применения участником упрощенной системы налогообложения (для участников, применяющих е</w:t>
      </w:r>
      <w:r>
        <w:rPr>
          <w:sz w:val="24"/>
        </w:rPr>
        <w:t>ё</w:t>
      </w:r>
      <w:r w:rsidRPr="003137D9">
        <w:rPr>
          <w:sz w:val="24"/>
        </w:rPr>
        <w:t>);</w:t>
      </w:r>
    </w:p>
    <w:p w:rsidR="00947157" w:rsidRDefault="00947157" w:rsidP="000A6972">
      <w:pPr>
        <w:pStyle w:val="3"/>
        <w:numPr>
          <w:ilvl w:val="0"/>
          <w:numId w:val="0"/>
        </w:numPr>
        <w:ind w:left="284" w:firstLine="425"/>
        <w:rPr>
          <w:color w:val="000000"/>
        </w:rPr>
      </w:pPr>
      <w:bookmarkStart w:id="20" w:name="_Ref299530411"/>
      <w:r>
        <w:rPr>
          <w:color w:val="000000"/>
        </w:rPr>
        <w:t>ж) решение об одобрении или совершении крупной сделки, либо копия такого решения, если требование о необходимости наличие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является крупной сделкой, либо письмо о том, что данная сделка для участника не является крупной.</w:t>
      </w:r>
    </w:p>
    <w:p w:rsidR="00947157" w:rsidRDefault="00947157" w:rsidP="007160CB">
      <w:pPr>
        <w:pStyle w:val="3"/>
        <w:numPr>
          <w:ilvl w:val="0"/>
          <w:numId w:val="0"/>
        </w:numPr>
        <w:ind w:firstLine="720"/>
        <w:rPr>
          <w:color w:val="000000"/>
        </w:rPr>
        <w:sectPr w:rsidR="00947157" w:rsidSect="004B0539">
          <w:pgSz w:w="11906" w:h="16838"/>
          <w:pgMar w:top="993" w:right="748" w:bottom="851" w:left="1134" w:header="709" w:footer="709" w:gutter="0"/>
          <w:cols w:space="708"/>
          <w:docGrid w:linePitch="360"/>
        </w:sectPr>
      </w:pPr>
    </w:p>
    <w:p w:rsidR="00947157" w:rsidRDefault="00947157" w:rsidP="000A6972">
      <w:pPr>
        <w:pStyle w:val="3"/>
        <w:numPr>
          <w:ilvl w:val="0"/>
          <w:numId w:val="0"/>
        </w:numPr>
        <w:ind w:left="709" w:firstLine="425"/>
        <w:rPr>
          <w:color w:val="000000"/>
        </w:rPr>
      </w:pPr>
      <w:r>
        <w:rPr>
          <w:color w:val="000000"/>
        </w:rPr>
        <w:lastRenderedPageBreak/>
        <w:t xml:space="preserve">з) </w:t>
      </w:r>
      <w:r w:rsidRPr="00C85D13">
        <w:rPr>
          <w:color w:val="000000"/>
        </w:rPr>
        <w:t xml:space="preserve">сведения и </w:t>
      </w:r>
      <w:r>
        <w:rPr>
          <w:color w:val="000000"/>
        </w:rPr>
        <w:t>копии</w:t>
      </w:r>
      <w:r w:rsidRPr="00C85D13">
        <w:rPr>
          <w:color w:val="000000"/>
          <w:szCs w:val="24"/>
        </w:rPr>
        <w:t xml:space="preserve"> документов</w:t>
      </w:r>
      <w:r>
        <w:rPr>
          <w:szCs w:val="24"/>
        </w:rPr>
        <w:t xml:space="preserve">, подтверждающие </w:t>
      </w:r>
      <w:r w:rsidRPr="009848B5">
        <w:rPr>
          <w:color w:val="000000"/>
        </w:rPr>
        <w:t xml:space="preserve">информацию в отношении всей цепочки </w:t>
      </w:r>
    </w:p>
    <w:p w:rsidR="00947157" w:rsidRDefault="00947157" w:rsidP="000A6972">
      <w:pPr>
        <w:pStyle w:val="3"/>
        <w:numPr>
          <w:ilvl w:val="0"/>
          <w:numId w:val="0"/>
        </w:numPr>
        <w:ind w:left="709" w:hanging="142"/>
        <w:rPr>
          <w:color w:val="000000"/>
        </w:rPr>
      </w:pPr>
      <w:r>
        <w:rPr>
          <w:color w:val="000000"/>
        </w:rPr>
        <w:t>с</w:t>
      </w:r>
      <w:r w:rsidRPr="009848B5">
        <w:rPr>
          <w:color w:val="000000"/>
        </w:rPr>
        <w:t>обственников, включая бенефициаров (в том числе конечных), по форм</w:t>
      </w:r>
      <w:r>
        <w:rPr>
          <w:color w:val="000000"/>
        </w:rPr>
        <w:t>е:</w:t>
      </w:r>
    </w:p>
    <w:tbl>
      <w:tblPr>
        <w:tblW w:w="18365" w:type="dxa"/>
        <w:tblInd w:w="93" w:type="dxa"/>
        <w:tblLook w:val="0000" w:firstRow="0" w:lastRow="0" w:firstColumn="0" w:lastColumn="0" w:noHBand="0" w:noVBand="0"/>
      </w:tblPr>
      <w:tblGrid>
        <w:gridCol w:w="601"/>
        <w:gridCol w:w="855"/>
        <w:gridCol w:w="385"/>
        <w:gridCol w:w="515"/>
        <w:gridCol w:w="825"/>
        <w:gridCol w:w="918"/>
        <w:gridCol w:w="1558"/>
        <w:gridCol w:w="411"/>
        <w:gridCol w:w="1296"/>
        <w:gridCol w:w="1122"/>
        <w:gridCol w:w="454"/>
        <w:gridCol w:w="1263"/>
        <w:gridCol w:w="51"/>
        <w:gridCol w:w="1199"/>
        <w:gridCol w:w="506"/>
        <w:gridCol w:w="1011"/>
        <w:gridCol w:w="649"/>
        <w:gridCol w:w="853"/>
        <w:gridCol w:w="769"/>
        <w:gridCol w:w="252"/>
        <w:gridCol w:w="978"/>
        <w:gridCol w:w="934"/>
        <w:gridCol w:w="960"/>
      </w:tblGrid>
      <w:tr w:rsidR="00947157" w:rsidRPr="00CD3010" w:rsidTr="007D35C0">
        <w:trPr>
          <w:trHeight w:val="300"/>
        </w:trPr>
        <w:tc>
          <w:tcPr>
            <w:tcW w:w="600" w:type="dxa"/>
            <w:tcBorders>
              <w:top w:val="nil"/>
              <w:left w:val="nil"/>
              <w:bottom w:val="nil"/>
              <w:right w:val="nil"/>
            </w:tcBorders>
            <w:noWrap/>
            <w:vAlign w:val="center"/>
          </w:tcPr>
          <w:p w:rsidR="00947157" w:rsidRPr="00CD3010" w:rsidRDefault="00947157" w:rsidP="007D35C0">
            <w:pPr>
              <w:rPr>
                <w:b/>
                <w:bCs/>
                <w:sz w:val="18"/>
                <w:szCs w:val="18"/>
              </w:rPr>
            </w:pPr>
          </w:p>
        </w:tc>
        <w:tc>
          <w:tcPr>
            <w:tcW w:w="1240" w:type="dxa"/>
            <w:gridSpan w:val="2"/>
            <w:tcBorders>
              <w:top w:val="nil"/>
              <w:left w:val="nil"/>
              <w:bottom w:val="nil"/>
              <w:right w:val="nil"/>
            </w:tcBorders>
            <w:noWrap/>
            <w:vAlign w:val="center"/>
          </w:tcPr>
          <w:p w:rsidR="00947157" w:rsidRPr="00CD3010" w:rsidRDefault="00947157" w:rsidP="007D35C0">
            <w:pPr>
              <w:rPr>
                <w:b/>
                <w:bCs/>
                <w:sz w:val="18"/>
                <w:szCs w:val="18"/>
              </w:rPr>
            </w:pPr>
          </w:p>
        </w:tc>
        <w:tc>
          <w:tcPr>
            <w:tcW w:w="1340" w:type="dxa"/>
            <w:gridSpan w:val="2"/>
            <w:tcBorders>
              <w:top w:val="nil"/>
              <w:left w:val="nil"/>
              <w:bottom w:val="nil"/>
              <w:right w:val="nil"/>
            </w:tcBorders>
            <w:noWrap/>
            <w:vAlign w:val="center"/>
          </w:tcPr>
          <w:p w:rsidR="00947157" w:rsidRPr="00CD3010" w:rsidRDefault="00947157" w:rsidP="007D35C0">
            <w:pPr>
              <w:jc w:val="center"/>
              <w:rPr>
                <w:b/>
                <w:bCs/>
                <w:sz w:val="18"/>
                <w:szCs w:val="18"/>
              </w:rPr>
            </w:pPr>
          </w:p>
        </w:tc>
        <w:tc>
          <w:tcPr>
            <w:tcW w:w="3020" w:type="dxa"/>
            <w:gridSpan w:val="3"/>
            <w:tcBorders>
              <w:top w:val="nil"/>
              <w:left w:val="nil"/>
              <w:bottom w:val="nil"/>
              <w:right w:val="nil"/>
            </w:tcBorders>
            <w:vAlign w:val="center"/>
          </w:tcPr>
          <w:p w:rsidR="00947157" w:rsidRPr="00CD3010" w:rsidRDefault="00947157" w:rsidP="007D35C0">
            <w:pPr>
              <w:rPr>
                <w:b/>
                <w:bCs/>
                <w:sz w:val="18"/>
                <w:szCs w:val="18"/>
              </w:rPr>
            </w:pPr>
          </w:p>
        </w:tc>
        <w:tc>
          <w:tcPr>
            <w:tcW w:w="2500" w:type="dxa"/>
            <w:gridSpan w:val="2"/>
            <w:tcBorders>
              <w:top w:val="nil"/>
              <w:left w:val="nil"/>
              <w:bottom w:val="nil"/>
              <w:right w:val="nil"/>
            </w:tcBorders>
            <w:vAlign w:val="center"/>
          </w:tcPr>
          <w:p w:rsidR="00947157" w:rsidRPr="00CD3010" w:rsidRDefault="00947157" w:rsidP="007D35C0">
            <w:pPr>
              <w:rPr>
                <w:b/>
                <w:bCs/>
                <w:sz w:val="18"/>
                <w:szCs w:val="18"/>
              </w:rPr>
            </w:pPr>
          </w:p>
        </w:tc>
        <w:tc>
          <w:tcPr>
            <w:tcW w:w="1660" w:type="dxa"/>
            <w:gridSpan w:val="2"/>
            <w:tcBorders>
              <w:top w:val="nil"/>
              <w:left w:val="nil"/>
              <w:bottom w:val="nil"/>
              <w:right w:val="nil"/>
            </w:tcBorders>
            <w:noWrap/>
            <w:vAlign w:val="center"/>
          </w:tcPr>
          <w:p w:rsidR="00947157" w:rsidRPr="00CD3010" w:rsidRDefault="00947157" w:rsidP="007D35C0">
            <w:pPr>
              <w:rPr>
                <w:b/>
                <w:bCs/>
                <w:sz w:val="18"/>
                <w:szCs w:val="18"/>
              </w:rPr>
            </w:pPr>
          </w:p>
        </w:tc>
        <w:tc>
          <w:tcPr>
            <w:tcW w:w="1660" w:type="dxa"/>
            <w:gridSpan w:val="3"/>
            <w:tcBorders>
              <w:top w:val="nil"/>
              <w:left w:val="nil"/>
              <w:bottom w:val="nil"/>
              <w:right w:val="nil"/>
            </w:tcBorders>
            <w:noWrap/>
            <w:vAlign w:val="center"/>
          </w:tcPr>
          <w:p w:rsidR="00947157" w:rsidRPr="00CD3010" w:rsidRDefault="00947157" w:rsidP="007D35C0">
            <w:pPr>
              <w:jc w:val="right"/>
              <w:rPr>
                <w:b/>
                <w:bCs/>
                <w:sz w:val="18"/>
                <w:szCs w:val="18"/>
              </w:rPr>
            </w:pPr>
            <w:r w:rsidRPr="00CD3010">
              <w:rPr>
                <w:b/>
                <w:bCs/>
                <w:sz w:val="18"/>
                <w:szCs w:val="18"/>
              </w:rPr>
              <w:t>Таблица 1</w:t>
            </w:r>
          </w:p>
        </w:tc>
        <w:tc>
          <w:tcPr>
            <w:tcW w:w="1660" w:type="dxa"/>
            <w:gridSpan w:val="2"/>
            <w:tcBorders>
              <w:top w:val="nil"/>
              <w:left w:val="nil"/>
              <w:bottom w:val="nil"/>
              <w:right w:val="nil"/>
            </w:tcBorders>
            <w:noWrap/>
            <w:vAlign w:val="center"/>
          </w:tcPr>
          <w:p w:rsidR="00947157" w:rsidRPr="00CD3010" w:rsidRDefault="00947157" w:rsidP="007D35C0">
            <w:pPr>
              <w:jc w:val="center"/>
              <w:rPr>
                <w:b/>
                <w:bCs/>
                <w:sz w:val="18"/>
                <w:szCs w:val="18"/>
              </w:rPr>
            </w:pPr>
          </w:p>
        </w:tc>
        <w:tc>
          <w:tcPr>
            <w:tcW w:w="1576" w:type="dxa"/>
            <w:gridSpan w:val="2"/>
            <w:tcBorders>
              <w:top w:val="nil"/>
              <w:left w:val="nil"/>
              <w:bottom w:val="nil"/>
              <w:right w:val="nil"/>
            </w:tcBorders>
            <w:noWrap/>
            <w:vAlign w:val="center"/>
          </w:tcPr>
          <w:p w:rsidR="00947157" w:rsidRPr="00CD3010" w:rsidRDefault="00947157" w:rsidP="007D35C0">
            <w:pPr>
              <w:rPr>
                <w:b/>
                <w:bCs/>
                <w:sz w:val="18"/>
                <w:szCs w:val="18"/>
              </w:rPr>
            </w:pPr>
          </w:p>
        </w:tc>
        <w:tc>
          <w:tcPr>
            <w:tcW w:w="1215" w:type="dxa"/>
            <w:gridSpan w:val="2"/>
            <w:tcBorders>
              <w:top w:val="nil"/>
              <w:left w:val="nil"/>
              <w:bottom w:val="nil"/>
              <w:right w:val="nil"/>
            </w:tcBorders>
            <w:noWrap/>
            <w:vAlign w:val="center"/>
          </w:tcPr>
          <w:p w:rsidR="00947157" w:rsidRPr="00CD3010" w:rsidRDefault="00947157" w:rsidP="007D35C0">
            <w:pPr>
              <w:rPr>
                <w:b/>
                <w:bCs/>
                <w:sz w:val="18"/>
                <w:szCs w:val="18"/>
              </w:rPr>
            </w:pPr>
          </w:p>
        </w:tc>
        <w:tc>
          <w:tcPr>
            <w:tcW w:w="934" w:type="dxa"/>
            <w:tcBorders>
              <w:top w:val="nil"/>
              <w:left w:val="nil"/>
              <w:bottom w:val="nil"/>
              <w:right w:val="nil"/>
            </w:tcBorders>
            <w:noWrap/>
            <w:vAlign w:val="center"/>
          </w:tcPr>
          <w:p w:rsidR="00947157" w:rsidRPr="00CD3010" w:rsidRDefault="00947157" w:rsidP="007D35C0">
            <w:pPr>
              <w:rPr>
                <w:b/>
                <w:bCs/>
                <w:sz w:val="18"/>
                <w:szCs w:val="18"/>
              </w:rPr>
            </w:pPr>
          </w:p>
        </w:tc>
        <w:tc>
          <w:tcPr>
            <w:tcW w:w="960" w:type="dxa"/>
            <w:tcBorders>
              <w:top w:val="nil"/>
              <w:left w:val="nil"/>
              <w:bottom w:val="nil"/>
              <w:right w:val="nil"/>
            </w:tcBorders>
            <w:noWrap/>
            <w:vAlign w:val="center"/>
          </w:tcPr>
          <w:p w:rsidR="00947157" w:rsidRPr="00CD3010" w:rsidRDefault="00947157" w:rsidP="007D35C0">
            <w:pPr>
              <w:rPr>
                <w:b/>
                <w:bCs/>
                <w:sz w:val="18"/>
                <w:szCs w:val="18"/>
              </w:rPr>
            </w:pPr>
          </w:p>
        </w:tc>
      </w:tr>
      <w:tr w:rsidR="00947157" w:rsidRPr="00CD3010" w:rsidTr="007D35C0">
        <w:trPr>
          <w:trHeight w:val="360"/>
        </w:trPr>
        <w:tc>
          <w:tcPr>
            <w:tcW w:w="600" w:type="dxa"/>
            <w:tcBorders>
              <w:top w:val="nil"/>
              <w:left w:val="nil"/>
              <w:bottom w:val="nil"/>
              <w:right w:val="nil"/>
            </w:tcBorders>
            <w:noWrap/>
            <w:vAlign w:val="center"/>
          </w:tcPr>
          <w:p w:rsidR="00947157" w:rsidRPr="00CD3010" w:rsidRDefault="00947157" w:rsidP="007D35C0">
            <w:pPr>
              <w:rPr>
                <w:b/>
                <w:bCs/>
                <w:sz w:val="18"/>
                <w:szCs w:val="18"/>
              </w:rPr>
            </w:pPr>
          </w:p>
        </w:tc>
        <w:tc>
          <w:tcPr>
            <w:tcW w:w="11420" w:type="dxa"/>
            <w:gridSpan w:val="14"/>
            <w:tcBorders>
              <w:top w:val="single" w:sz="4" w:space="0" w:color="auto"/>
              <w:left w:val="single" w:sz="4" w:space="0" w:color="auto"/>
              <w:bottom w:val="single" w:sz="4" w:space="0" w:color="auto"/>
              <w:right w:val="single" w:sz="4" w:space="0" w:color="auto"/>
            </w:tcBorders>
            <w:vAlign w:val="center"/>
          </w:tcPr>
          <w:p w:rsidR="00947157" w:rsidRPr="00CD3010" w:rsidRDefault="00947157" w:rsidP="007D35C0">
            <w:pPr>
              <w:jc w:val="center"/>
              <w:rPr>
                <w:b/>
                <w:bCs/>
                <w:sz w:val="18"/>
                <w:szCs w:val="18"/>
              </w:rPr>
            </w:pPr>
            <w:r w:rsidRPr="00CD3010">
              <w:rPr>
                <w:b/>
                <w:bCs/>
                <w:sz w:val="18"/>
                <w:szCs w:val="18"/>
              </w:rPr>
              <w:t>Информация о предприятии</w:t>
            </w:r>
          </w:p>
        </w:tc>
        <w:tc>
          <w:tcPr>
            <w:tcW w:w="1660" w:type="dxa"/>
            <w:gridSpan w:val="2"/>
            <w:tcBorders>
              <w:top w:val="nil"/>
              <w:left w:val="nil"/>
              <w:bottom w:val="nil"/>
              <w:right w:val="nil"/>
            </w:tcBorders>
            <w:noWrap/>
            <w:vAlign w:val="center"/>
          </w:tcPr>
          <w:p w:rsidR="00947157" w:rsidRPr="00CD3010" w:rsidRDefault="00947157" w:rsidP="007D35C0">
            <w:pPr>
              <w:jc w:val="center"/>
              <w:rPr>
                <w:sz w:val="18"/>
                <w:szCs w:val="18"/>
              </w:rPr>
            </w:pPr>
          </w:p>
        </w:tc>
        <w:tc>
          <w:tcPr>
            <w:tcW w:w="1576" w:type="dxa"/>
            <w:gridSpan w:val="2"/>
            <w:tcBorders>
              <w:top w:val="nil"/>
              <w:left w:val="nil"/>
              <w:bottom w:val="nil"/>
              <w:right w:val="nil"/>
            </w:tcBorders>
            <w:noWrap/>
            <w:vAlign w:val="center"/>
          </w:tcPr>
          <w:p w:rsidR="00947157" w:rsidRPr="00CD3010" w:rsidRDefault="00947157" w:rsidP="007D35C0">
            <w:pPr>
              <w:rPr>
                <w:sz w:val="18"/>
                <w:szCs w:val="18"/>
              </w:rPr>
            </w:pPr>
          </w:p>
        </w:tc>
        <w:tc>
          <w:tcPr>
            <w:tcW w:w="1215" w:type="dxa"/>
            <w:gridSpan w:val="2"/>
            <w:tcBorders>
              <w:top w:val="nil"/>
              <w:left w:val="nil"/>
              <w:bottom w:val="nil"/>
              <w:right w:val="nil"/>
            </w:tcBorders>
            <w:noWrap/>
            <w:vAlign w:val="center"/>
          </w:tcPr>
          <w:p w:rsidR="00947157" w:rsidRPr="00CD3010" w:rsidRDefault="00947157" w:rsidP="007D35C0">
            <w:pPr>
              <w:rPr>
                <w:sz w:val="18"/>
                <w:szCs w:val="18"/>
              </w:rPr>
            </w:pPr>
          </w:p>
        </w:tc>
        <w:tc>
          <w:tcPr>
            <w:tcW w:w="934" w:type="dxa"/>
            <w:tcBorders>
              <w:top w:val="nil"/>
              <w:left w:val="nil"/>
              <w:bottom w:val="nil"/>
              <w:right w:val="nil"/>
            </w:tcBorders>
            <w:noWrap/>
            <w:vAlign w:val="center"/>
          </w:tcPr>
          <w:p w:rsidR="00947157" w:rsidRPr="00CD3010" w:rsidRDefault="00947157" w:rsidP="007D35C0">
            <w:pPr>
              <w:rPr>
                <w:sz w:val="18"/>
                <w:szCs w:val="18"/>
              </w:rPr>
            </w:pPr>
          </w:p>
        </w:tc>
        <w:tc>
          <w:tcPr>
            <w:tcW w:w="960" w:type="dxa"/>
            <w:tcBorders>
              <w:top w:val="nil"/>
              <w:left w:val="nil"/>
              <w:bottom w:val="nil"/>
              <w:right w:val="nil"/>
            </w:tcBorders>
            <w:noWrap/>
            <w:vAlign w:val="center"/>
          </w:tcPr>
          <w:p w:rsidR="00947157" w:rsidRPr="00CD3010" w:rsidRDefault="00947157" w:rsidP="007D35C0">
            <w:pPr>
              <w:rPr>
                <w:sz w:val="18"/>
                <w:szCs w:val="18"/>
              </w:rPr>
            </w:pPr>
          </w:p>
        </w:tc>
      </w:tr>
      <w:tr w:rsidR="00947157" w:rsidRPr="00CD3010" w:rsidTr="007D35C0">
        <w:trPr>
          <w:trHeight w:val="799"/>
        </w:trPr>
        <w:tc>
          <w:tcPr>
            <w:tcW w:w="600" w:type="dxa"/>
            <w:tcBorders>
              <w:top w:val="nil"/>
              <w:left w:val="nil"/>
              <w:bottom w:val="nil"/>
              <w:right w:val="nil"/>
            </w:tcBorders>
            <w:noWrap/>
            <w:vAlign w:val="center"/>
          </w:tcPr>
          <w:p w:rsidR="00947157" w:rsidRPr="00CD3010" w:rsidRDefault="00947157" w:rsidP="007D35C0">
            <w:pPr>
              <w:rPr>
                <w:sz w:val="18"/>
                <w:szCs w:val="18"/>
              </w:rPr>
            </w:pPr>
          </w:p>
        </w:tc>
        <w:tc>
          <w:tcPr>
            <w:tcW w:w="1240" w:type="dxa"/>
            <w:gridSpan w:val="2"/>
            <w:tcBorders>
              <w:top w:val="nil"/>
              <w:left w:val="single" w:sz="4" w:space="0" w:color="auto"/>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 xml:space="preserve">ИНН </w:t>
            </w:r>
          </w:p>
        </w:tc>
        <w:tc>
          <w:tcPr>
            <w:tcW w:w="1340" w:type="dxa"/>
            <w:gridSpan w:val="2"/>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ОГРН</w:t>
            </w:r>
          </w:p>
        </w:tc>
        <w:tc>
          <w:tcPr>
            <w:tcW w:w="3020" w:type="dxa"/>
            <w:gridSpan w:val="3"/>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Наименование</w:t>
            </w:r>
          </w:p>
        </w:tc>
        <w:tc>
          <w:tcPr>
            <w:tcW w:w="2500" w:type="dxa"/>
            <w:gridSpan w:val="2"/>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Адрес регистрации</w:t>
            </w:r>
          </w:p>
        </w:tc>
        <w:tc>
          <w:tcPr>
            <w:tcW w:w="1660" w:type="dxa"/>
            <w:gridSpan w:val="2"/>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Наименование должности руководителя</w:t>
            </w:r>
          </w:p>
        </w:tc>
        <w:tc>
          <w:tcPr>
            <w:tcW w:w="1660" w:type="dxa"/>
            <w:gridSpan w:val="3"/>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Фамилия, имя, отчество руководителя</w:t>
            </w:r>
          </w:p>
        </w:tc>
        <w:tc>
          <w:tcPr>
            <w:tcW w:w="1660" w:type="dxa"/>
            <w:gridSpan w:val="2"/>
            <w:tcBorders>
              <w:top w:val="nil"/>
              <w:left w:val="nil"/>
              <w:bottom w:val="nil"/>
              <w:right w:val="nil"/>
            </w:tcBorders>
            <w:noWrap/>
            <w:vAlign w:val="center"/>
          </w:tcPr>
          <w:p w:rsidR="00947157" w:rsidRPr="00CD3010" w:rsidRDefault="00947157" w:rsidP="007D35C0">
            <w:pPr>
              <w:jc w:val="center"/>
              <w:rPr>
                <w:sz w:val="18"/>
                <w:szCs w:val="18"/>
              </w:rPr>
            </w:pPr>
          </w:p>
        </w:tc>
        <w:tc>
          <w:tcPr>
            <w:tcW w:w="1576" w:type="dxa"/>
            <w:gridSpan w:val="2"/>
            <w:tcBorders>
              <w:top w:val="nil"/>
              <w:left w:val="nil"/>
              <w:bottom w:val="nil"/>
              <w:right w:val="nil"/>
            </w:tcBorders>
            <w:noWrap/>
            <w:vAlign w:val="center"/>
          </w:tcPr>
          <w:p w:rsidR="00947157" w:rsidRPr="00CD3010" w:rsidRDefault="00947157" w:rsidP="007D35C0">
            <w:pPr>
              <w:rPr>
                <w:sz w:val="18"/>
                <w:szCs w:val="18"/>
              </w:rPr>
            </w:pPr>
          </w:p>
        </w:tc>
        <w:tc>
          <w:tcPr>
            <w:tcW w:w="1215" w:type="dxa"/>
            <w:gridSpan w:val="2"/>
            <w:tcBorders>
              <w:top w:val="nil"/>
              <w:left w:val="nil"/>
              <w:bottom w:val="nil"/>
              <w:right w:val="nil"/>
            </w:tcBorders>
            <w:noWrap/>
            <w:vAlign w:val="center"/>
          </w:tcPr>
          <w:p w:rsidR="00947157" w:rsidRPr="00CD3010" w:rsidRDefault="00947157" w:rsidP="007D35C0">
            <w:pPr>
              <w:rPr>
                <w:sz w:val="18"/>
                <w:szCs w:val="18"/>
              </w:rPr>
            </w:pPr>
          </w:p>
        </w:tc>
        <w:tc>
          <w:tcPr>
            <w:tcW w:w="934" w:type="dxa"/>
            <w:tcBorders>
              <w:top w:val="nil"/>
              <w:left w:val="nil"/>
              <w:bottom w:val="nil"/>
              <w:right w:val="nil"/>
            </w:tcBorders>
            <w:noWrap/>
            <w:vAlign w:val="center"/>
          </w:tcPr>
          <w:p w:rsidR="00947157" w:rsidRPr="00CD3010" w:rsidRDefault="00947157" w:rsidP="007D35C0">
            <w:pPr>
              <w:rPr>
                <w:sz w:val="18"/>
                <w:szCs w:val="18"/>
              </w:rPr>
            </w:pPr>
          </w:p>
        </w:tc>
        <w:tc>
          <w:tcPr>
            <w:tcW w:w="960" w:type="dxa"/>
            <w:tcBorders>
              <w:top w:val="nil"/>
              <w:left w:val="nil"/>
              <w:bottom w:val="nil"/>
              <w:right w:val="nil"/>
            </w:tcBorders>
            <w:noWrap/>
            <w:vAlign w:val="center"/>
          </w:tcPr>
          <w:p w:rsidR="00947157" w:rsidRPr="00CD3010" w:rsidRDefault="00947157" w:rsidP="007D35C0">
            <w:pPr>
              <w:rPr>
                <w:sz w:val="18"/>
                <w:szCs w:val="18"/>
              </w:rPr>
            </w:pPr>
          </w:p>
        </w:tc>
      </w:tr>
      <w:tr w:rsidR="00947157" w:rsidRPr="00CD3010" w:rsidTr="007D35C0">
        <w:trPr>
          <w:trHeight w:val="799"/>
        </w:trPr>
        <w:tc>
          <w:tcPr>
            <w:tcW w:w="600" w:type="dxa"/>
            <w:tcBorders>
              <w:top w:val="nil"/>
              <w:left w:val="nil"/>
              <w:bottom w:val="nil"/>
              <w:right w:val="nil"/>
            </w:tcBorders>
            <w:noWrap/>
            <w:vAlign w:val="center"/>
          </w:tcPr>
          <w:p w:rsidR="00947157" w:rsidRPr="00CD3010" w:rsidRDefault="00947157" w:rsidP="007D35C0">
            <w:pPr>
              <w:rPr>
                <w:sz w:val="18"/>
                <w:szCs w:val="18"/>
              </w:rPr>
            </w:pPr>
          </w:p>
        </w:tc>
        <w:tc>
          <w:tcPr>
            <w:tcW w:w="1240" w:type="dxa"/>
            <w:gridSpan w:val="2"/>
            <w:tcBorders>
              <w:top w:val="nil"/>
              <w:left w:val="single" w:sz="4" w:space="0" w:color="auto"/>
              <w:bottom w:val="single" w:sz="4" w:space="0" w:color="auto"/>
              <w:right w:val="single" w:sz="4" w:space="0" w:color="auto"/>
            </w:tcBorders>
            <w:noWrap/>
            <w:vAlign w:val="center"/>
          </w:tcPr>
          <w:p w:rsidR="00947157" w:rsidRPr="00CD3010" w:rsidRDefault="00947157" w:rsidP="007D35C0">
            <w:pPr>
              <w:jc w:val="center"/>
              <w:rPr>
                <w:sz w:val="18"/>
                <w:szCs w:val="18"/>
              </w:rPr>
            </w:pPr>
            <w:r w:rsidRPr="00CD3010">
              <w:rPr>
                <w:sz w:val="18"/>
                <w:szCs w:val="18"/>
              </w:rPr>
              <w:t> </w:t>
            </w:r>
          </w:p>
        </w:tc>
        <w:tc>
          <w:tcPr>
            <w:tcW w:w="1340" w:type="dxa"/>
            <w:gridSpan w:val="2"/>
            <w:tcBorders>
              <w:top w:val="nil"/>
              <w:left w:val="nil"/>
              <w:bottom w:val="single" w:sz="4" w:space="0" w:color="auto"/>
              <w:right w:val="single" w:sz="4" w:space="0" w:color="auto"/>
            </w:tcBorders>
            <w:noWrap/>
            <w:vAlign w:val="center"/>
          </w:tcPr>
          <w:p w:rsidR="00947157" w:rsidRPr="00CD3010" w:rsidRDefault="00947157" w:rsidP="007D35C0">
            <w:pPr>
              <w:jc w:val="center"/>
              <w:rPr>
                <w:sz w:val="18"/>
                <w:szCs w:val="18"/>
              </w:rPr>
            </w:pPr>
            <w:r w:rsidRPr="00CD3010">
              <w:rPr>
                <w:sz w:val="18"/>
                <w:szCs w:val="18"/>
              </w:rPr>
              <w:t> </w:t>
            </w:r>
          </w:p>
        </w:tc>
        <w:tc>
          <w:tcPr>
            <w:tcW w:w="3020" w:type="dxa"/>
            <w:gridSpan w:val="3"/>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2500" w:type="dxa"/>
            <w:gridSpan w:val="2"/>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1660" w:type="dxa"/>
            <w:gridSpan w:val="2"/>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1660" w:type="dxa"/>
            <w:gridSpan w:val="3"/>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1660" w:type="dxa"/>
            <w:gridSpan w:val="2"/>
            <w:tcBorders>
              <w:top w:val="nil"/>
              <w:left w:val="nil"/>
              <w:bottom w:val="nil"/>
              <w:right w:val="nil"/>
            </w:tcBorders>
            <w:noWrap/>
            <w:vAlign w:val="center"/>
          </w:tcPr>
          <w:p w:rsidR="00947157" w:rsidRPr="00CD3010" w:rsidRDefault="00947157" w:rsidP="007D35C0">
            <w:pPr>
              <w:jc w:val="center"/>
              <w:rPr>
                <w:sz w:val="18"/>
                <w:szCs w:val="18"/>
              </w:rPr>
            </w:pPr>
          </w:p>
        </w:tc>
        <w:tc>
          <w:tcPr>
            <w:tcW w:w="1576" w:type="dxa"/>
            <w:gridSpan w:val="2"/>
            <w:tcBorders>
              <w:top w:val="nil"/>
              <w:left w:val="nil"/>
              <w:bottom w:val="nil"/>
              <w:right w:val="nil"/>
            </w:tcBorders>
            <w:noWrap/>
            <w:vAlign w:val="center"/>
          </w:tcPr>
          <w:p w:rsidR="00947157" w:rsidRPr="00CD3010" w:rsidRDefault="00947157" w:rsidP="007D35C0">
            <w:pPr>
              <w:rPr>
                <w:sz w:val="18"/>
                <w:szCs w:val="18"/>
              </w:rPr>
            </w:pPr>
          </w:p>
        </w:tc>
        <w:tc>
          <w:tcPr>
            <w:tcW w:w="1215" w:type="dxa"/>
            <w:gridSpan w:val="2"/>
            <w:tcBorders>
              <w:top w:val="nil"/>
              <w:left w:val="nil"/>
              <w:bottom w:val="nil"/>
              <w:right w:val="nil"/>
            </w:tcBorders>
            <w:noWrap/>
            <w:vAlign w:val="center"/>
          </w:tcPr>
          <w:p w:rsidR="00947157" w:rsidRPr="00CD3010" w:rsidRDefault="00947157" w:rsidP="007D35C0">
            <w:pPr>
              <w:rPr>
                <w:sz w:val="18"/>
                <w:szCs w:val="18"/>
              </w:rPr>
            </w:pPr>
          </w:p>
        </w:tc>
        <w:tc>
          <w:tcPr>
            <w:tcW w:w="934" w:type="dxa"/>
            <w:tcBorders>
              <w:top w:val="nil"/>
              <w:left w:val="nil"/>
              <w:bottom w:val="nil"/>
              <w:right w:val="nil"/>
            </w:tcBorders>
            <w:noWrap/>
            <w:vAlign w:val="center"/>
          </w:tcPr>
          <w:p w:rsidR="00947157" w:rsidRPr="00CD3010" w:rsidRDefault="00947157" w:rsidP="007D35C0">
            <w:pPr>
              <w:rPr>
                <w:sz w:val="18"/>
                <w:szCs w:val="18"/>
              </w:rPr>
            </w:pPr>
          </w:p>
        </w:tc>
        <w:tc>
          <w:tcPr>
            <w:tcW w:w="960" w:type="dxa"/>
            <w:tcBorders>
              <w:top w:val="nil"/>
              <w:left w:val="nil"/>
              <w:bottom w:val="nil"/>
              <w:right w:val="nil"/>
            </w:tcBorders>
            <w:noWrap/>
            <w:vAlign w:val="center"/>
          </w:tcPr>
          <w:p w:rsidR="00947157" w:rsidRPr="00CD3010" w:rsidRDefault="00947157" w:rsidP="007D35C0">
            <w:pPr>
              <w:rPr>
                <w:sz w:val="18"/>
                <w:szCs w:val="18"/>
              </w:rPr>
            </w:pPr>
          </w:p>
        </w:tc>
      </w:tr>
      <w:tr w:rsidR="00947157" w:rsidRPr="00CD3010" w:rsidTr="007D35C0">
        <w:trPr>
          <w:trHeight w:val="300"/>
        </w:trPr>
        <w:tc>
          <w:tcPr>
            <w:tcW w:w="600" w:type="dxa"/>
            <w:tcBorders>
              <w:top w:val="nil"/>
              <w:left w:val="nil"/>
              <w:bottom w:val="nil"/>
              <w:right w:val="nil"/>
            </w:tcBorders>
            <w:noWrap/>
            <w:vAlign w:val="center"/>
          </w:tcPr>
          <w:p w:rsidR="00947157" w:rsidRPr="00CD3010" w:rsidRDefault="00947157" w:rsidP="007D35C0">
            <w:pPr>
              <w:jc w:val="right"/>
              <w:rPr>
                <w:sz w:val="18"/>
                <w:szCs w:val="18"/>
              </w:rPr>
            </w:pPr>
          </w:p>
          <w:p w:rsidR="00947157" w:rsidRPr="00CD3010" w:rsidRDefault="00947157" w:rsidP="007D35C0">
            <w:pPr>
              <w:jc w:val="right"/>
              <w:rPr>
                <w:sz w:val="18"/>
                <w:szCs w:val="18"/>
              </w:rPr>
            </w:pPr>
          </w:p>
          <w:p w:rsidR="00947157" w:rsidRPr="00CD3010" w:rsidRDefault="00947157" w:rsidP="007D35C0">
            <w:pPr>
              <w:jc w:val="right"/>
              <w:rPr>
                <w:sz w:val="18"/>
                <w:szCs w:val="18"/>
              </w:rPr>
            </w:pPr>
          </w:p>
          <w:p w:rsidR="00947157" w:rsidRPr="00CD3010" w:rsidRDefault="00947157" w:rsidP="007D35C0">
            <w:pPr>
              <w:rPr>
                <w:sz w:val="18"/>
                <w:szCs w:val="18"/>
              </w:rPr>
            </w:pPr>
            <w:r w:rsidRPr="00CD3010">
              <w:rPr>
                <w:sz w:val="18"/>
                <w:szCs w:val="18"/>
              </w:rPr>
              <w:t xml:space="preserve">                                         </w:t>
            </w:r>
          </w:p>
        </w:tc>
        <w:tc>
          <w:tcPr>
            <w:tcW w:w="1240" w:type="dxa"/>
            <w:gridSpan w:val="2"/>
            <w:tcBorders>
              <w:top w:val="nil"/>
              <w:left w:val="nil"/>
              <w:bottom w:val="nil"/>
              <w:right w:val="nil"/>
            </w:tcBorders>
            <w:noWrap/>
            <w:vAlign w:val="center"/>
          </w:tcPr>
          <w:p w:rsidR="00947157" w:rsidRPr="00CD3010" w:rsidRDefault="00947157" w:rsidP="007D35C0">
            <w:pPr>
              <w:rPr>
                <w:sz w:val="18"/>
                <w:szCs w:val="18"/>
              </w:rPr>
            </w:pPr>
          </w:p>
        </w:tc>
        <w:tc>
          <w:tcPr>
            <w:tcW w:w="1340" w:type="dxa"/>
            <w:gridSpan w:val="2"/>
            <w:tcBorders>
              <w:top w:val="nil"/>
              <w:left w:val="nil"/>
              <w:bottom w:val="nil"/>
              <w:right w:val="nil"/>
            </w:tcBorders>
            <w:noWrap/>
            <w:vAlign w:val="center"/>
          </w:tcPr>
          <w:p w:rsidR="00947157" w:rsidRPr="00CD3010" w:rsidRDefault="00947157" w:rsidP="007D35C0">
            <w:pPr>
              <w:jc w:val="center"/>
              <w:rPr>
                <w:sz w:val="18"/>
                <w:szCs w:val="18"/>
              </w:rPr>
            </w:pPr>
          </w:p>
        </w:tc>
        <w:tc>
          <w:tcPr>
            <w:tcW w:w="3020" w:type="dxa"/>
            <w:gridSpan w:val="3"/>
            <w:tcBorders>
              <w:top w:val="nil"/>
              <w:left w:val="nil"/>
              <w:bottom w:val="nil"/>
              <w:right w:val="nil"/>
            </w:tcBorders>
            <w:vAlign w:val="center"/>
          </w:tcPr>
          <w:p w:rsidR="00947157" w:rsidRPr="00CD3010" w:rsidRDefault="00947157" w:rsidP="007D35C0">
            <w:pPr>
              <w:rPr>
                <w:sz w:val="18"/>
                <w:szCs w:val="18"/>
              </w:rPr>
            </w:pPr>
          </w:p>
        </w:tc>
        <w:tc>
          <w:tcPr>
            <w:tcW w:w="2500" w:type="dxa"/>
            <w:gridSpan w:val="2"/>
            <w:tcBorders>
              <w:top w:val="nil"/>
              <w:left w:val="nil"/>
              <w:bottom w:val="nil"/>
              <w:right w:val="nil"/>
            </w:tcBorders>
            <w:vAlign w:val="center"/>
          </w:tcPr>
          <w:p w:rsidR="00947157" w:rsidRPr="00CD3010" w:rsidRDefault="00947157" w:rsidP="007D35C0">
            <w:pPr>
              <w:rPr>
                <w:sz w:val="18"/>
                <w:szCs w:val="18"/>
              </w:rPr>
            </w:pPr>
          </w:p>
        </w:tc>
        <w:tc>
          <w:tcPr>
            <w:tcW w:w="1660" w:type="dxa"/>
            <w:gridSpan w:val="2"/>
            <w:tcBorders>
              <w:top w:val="nil"/>
              <w:left w:val="nil"/>
              <w:bottom w:val="nil"/>
              <w:right w:val="nil"/>
            </w:tcBorders>
            <w:noWrap/>
            <w:vAlign w:val="center"/>
          </w:tcPr>
          <w:p w:rsidR="00947157" w:rsidRPr="00CD3010" w:rsidRDefault="00947157" w:rsidP="007D35C0">
            <w:pPr>
              <w:rPr>
                <w:sz w:val="18"/>
                <w:szCs w:val="18"/>
              </w:rPr>
            </w:pPr>
          </w:p>
        </w:tc>
        <w:tc>
          <w:tcPr>
            <w:tcW w:w="1660" w:type="dxa"/>
            <w:gridSpan w:val="3"/>
            <w:tcBorders>
              <w:top w:val="nil"/>
              <w:left w:val="nil"/>
              <w:bottom w:val="nil"/>
              <w:right w:val="nil"/>
            </w:tcBorders>
            <w:noWrap/>
            <w:vAlign w:val="center"/>
          </w:tcPr>
          <w:p w:rsidR="00947157" w:rsidRPr="00CD3010" w:rsidRDefault="00947157" w:rsidP="007D35C0">
            <w:pPr>
              <w:rPr>
                <w:sz w:val="18"/>
                <w:szCs w:val="18"/>
              </w:rPr>
            </w:pPr>
          </w:p>
        </w:tc>
        <w:tc>
          <w:tcPr>
            <w:tcW w:w="1660" w:type="dxa"/>
            <w:gridSpan w:val="2"/>
            <w:tcBorders>
              <w:top w:val="nil"/>
              <w:left w:val="nil"/>
              <w:bottom w:val="nil"/>
              <w:right w:val="nil"/>
            </w:tcBorders>
            <w:noWrap/>
            <w:vAlign w:val="center"/>
          </w:tcPr>
          <w:p w:rsidR="00947157" w:rsidRPr="00CD3010" w:rsidRDefault="00947157" w:rsidP="007D35C0">
            <w:pPr>
              <w:jc w:val="center"/>
              <w:rPr>
                <w:b/>
                <w:bCs/>
                <w:sz w:val="18"/>
                <w:szCs w:val="18"/>
              </w:rPr>
            </w:pPr>
            <w:r w:rsidRPr="00CD3010">
              <w:rPr>
                <w:b/>
                <w:bCs/>
                <w:sz w:val="18"/>
                <w:szCs w:val="18"/>
              </w:rPr>
              <w:t>Таблица 2</w:t>
            </w:r>
          </w:p>
          <w:p w:rsidR="00947157" w:rsidRPr="00CD3010" w:rsidRDefault="00947157" w:rsidP="007D35C0">
            <w:pPr>
              <w:jc w:val="center"/>
              <w:rPr>
                <w:sz w:val="18"/>
                <w:szCs w:val="18"/>
              </w:rPr>
            </w:pPr>
          </w:p>
        </w:tc>
        <w:tc>
          <w:tcPr>
            <w:tcW w:w="1576" w:type="dxa"/>
            <w:gridSpan w:val="2"/>
            <w:tcBorders>
              <w:top w:val="nil"/>
              <w:left w:val="nil"/>
              <w:bottom w:val="nil"/>
              <w:right w:val="nil"/>
            </w:tcBorders>
            <w:noWrap/>
            <w:vAlign w:val="center"/>
          </w:tcPr>
          <w:p w:rsidR="00947157" w:rsidRPr="00CD3010" w:rsidRDefault="00947157" w:rsidP="007D35C0">
            <w:pPr>
              <w:rPr>
                <w:sz w:val="18"/>
                <w:szCs w:val="18"/>
              </w:rPr>
            </w:pPr>
          </w:p>
        </w:tc>
        <w:tc>
          <w:tcPr>
            <w:tcW w:w="1215" w:type="dxa"/>
            <w:gridSpan w:val="2"/>
            <w:tcBorders>
              <w:top w:val="nil"/>
              <w:left w:val="nil"/>
              <w:bottom w:val="nil"/>
              <w:right w:val="nil"/>
            </w:tcBorders>
            <w:noWrap/>
            <w:vAlign w:val="center"/>
          </w:tcPr>
          <w:p w:rsidR="00947157" w:rsidRPr="00CD3010" w:rsidRDefault="00947157" w:rsidP="007D35C0">
            <w:pPr>
              <w:rPr>
                <w:sz w:val="18"/>
                <w:szCs w:val="18"/>
              </w:rPr>
            </w:pPr>
          </w:p>
        </w:tc>
        <w:tc>
          <w:tcPr>
            <w:tcW w:w="934" w:type="dxa"/>
            <w:tcBorders>
              <w:top w:val="nil"/>
              <w:left w:val="nil"/>
              <w:bottom w:val="nil"/>
              <w:right w:val="nil"/>
            </w:tcBorders>
            <w:noWrap/>
            <w:vAlign w:val="center"/>
          </w:tcPr>
          <w:p w:rsidR="00947157" w:rsidRPr="00CD3010" w:rsidRDefault="00947157" w:rsidP="007D35C0">
            <w:pPr>
              <w:rPr>
                <w:sz w:val="18"/>
                <w:szCs w:val="18"/>
              </w:rPr>
            </w:pPr>
          </w:p>
        </w:tc>
        <w:tc>
          <w:tcPr>
            <w:tcW w:w="960" w:type="dxa"/>
            <w:tcBorders>
              <w:top w:val="nil"/>
              <w:left w:val="nil"/>
              <w:bottom w:val="nil"/>
              <w:right w:val="nil"/>
            </w:tcBorders>
            <w:noWrap/>
            <w:vAlign w:val="center"/>
          </w:tcPr>
          <w:p w:rsidR="00947157" w:rsidRPr="00CD3010" w:rsidRDefault="00947157" w:rsidP="007D35C0">
            <w:pPr>
              <w:jc w:val="right"/>
              <w:rPr>
                <w:b/>
                <w:bCs/>
                <w:sz w:val="18"/>
                <w:szCs w:val="18"/>
              </w:rPr>
            </w:pPr>
            <w:r w:rsidRPr="00CD3010">
              <w:rPr>
                <w:b/>
                <w:bCs/>
                <w:sz w:val="18"/>
                <w:szCs w:val="18"/>
              </w:rPr>
              <w:t>Таблица 2</w:t>
            </w:r>
          </w:p>
        </w:tc>
      </w:tr>
      <w:tr w:rsidR="00947157" w:rsidRPr="00CD3010" w:rsidTr="007D35C0">
        <w:trPr>
          <w:gridAfter w:val="3"/>
          <w:wAfter w:w="2872" w:type="dxa"/>
          <w:trHeight w:val="360"/>
        </w:trPr>
        <w:tc>
          <w:tcPr>
            <w:tcW w:w="11502" w:type="dxa"/>
            <w:gridSpan w:val="14"/>
            <w:tcBorders>
              <w:top w:val="single" w:sz="4" w:space="0" w:color="auto"/>
              <w:left w:val="single" w:sz="4" w:space="0" w:color="auto"/>
              <w:bottom w:val="single" w:sz="4" w:space="0" w:color="auto"/>
              <w:right w:val="single" w:sz="4" w:space="0" w:color="auto"/>
            </w:tcBorders>
            <w:vAlign w:val="center"/>
          </w:tcPr>
          <w:p w:rsidR="00947157" w:rsidRPr="00CD3010" w:rsidRDefault="00947157" w:rsidP="007D35C0">
            <w:pPr>
              <w:jc w:val="center"/>
              <w:rPr>
                <w:b/>
                <w:bCs/>
                <w:sz w:val="18"/>
                <w:szCs w:val="18"/>
              </w:rPr>
            </w:pPr>
            <w:r w:rsidRPr="00CD3010">
              <w:rPr>
                <w:b/>
                <w:bCs/>
                <w:sz w:val="18"/>
                <w:szCs w:val="18"/>
              </w:rPr>
              <w:t>Информация о собственниках предприятия</w:t>
            </w:r>
          </w:p>
        </w:tc>
        <w:tc>
          <w:tcPr>
            <w:tcW w:w="3991" w:type="dxa"/>
            <w:gridSpan w:val="6"/>
            <w:tcBorders>
              <w:top w:val="single" w:sz="4" w:space="0" w:color="auto"/>
              <w:left w:val="nil"/>
              <w:bottom w:val="single" w:sz="4" w:space="0" w:color="auto"/>
              <w:right w:val="single" w:sz="4" w:space="0" w:color="auto"/>
            </w:tcBorders>
            <w:vAlign w:val="center"/>
          </w:tcPr>
          <w:p w:rsidR="00947157" w:rsidRPr="00CD3010" w:rsidRDefault="00947157" w:rsidP="007D35C0">
            <w:pPr>
              <w:jc w:val="center"/>
              <w:rPr>
                <w:b/>
                <w:bCs/>
                <w:sz w:val="18"/>
                <w:szCs w:val="18"/>
              </w:rPr>
            </w:pPr>
            <w:r w:rsidRPr="00CD3010">
              <w:rPr>
                <w:b/>
                <w:bCs/>
                <w:sz w:val="18"/>
                <w:szCs w:val="18"/>
              </w:rPr>
              <w:t>Подтверждающие документы</w:t>
            </w:r>
          </w:p>
        </w:tc>
      </w:tr>
      <w:tr w:rsidR="00947157" w:rsidRPr="00CD3010" w:rsidTr="007D35C0">
        <w:trPr>
          <w:gridAfter w:val="3"/>
          <w:wAfter w:w="2872" w:type="dxa"/>
          <w:trHeight w:val="1002"/>
        </w:trPr>
        <w:tc>
          <w:tcPr>
            <w:tcW w:w="600" w:type="dxa"/>
            <w:tcBorders>
              <w:top w:val="nil"/>
              <w:left w:val="single" w:sz="4" w:space="0" w:color="auto"/>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 xml:space="preserve">№ </w:t>
            </w:r>
          </w:p>
        </w:tc>
        <w:tc>
          <w:tcPr>
            <w:tcW w:w="855" w:type="dxa"/>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 xml:space="preserve">ИНН </w:t>
            </w:r>
          </w:p>
        </w:tc>
        <w:tc>
          <w:tcPr>
            <w:tcW w:w="900" w:type="dxa"/>
            <w:gridSpan w:val="2"/>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ОГРН</w:t>
            </w:r>
          </w:p>
        </w:tc>
        <w:tc>
          <w:tcPr>
            <w:tcW w:w="1800" w:type="dxa"/>
            <w:gridSpan w:val="2"/>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Наименование (для юридического лица) / ФИО (для физического лица)</w:t>
            </w:r>
          </w:p>
        </w:tc>
        <w:tc>
          <w:tcPr>
            <w:tcW w:w="1607" w:type="dxa"/>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Адрес регистрации</w:t>
            </w:r>
          </w:p>
        </w:tc>
        <w:tc>
          <w:tcPr>
            <w:tcW w:w="1782" w:type="dxa"/>
            <w:gridSpan w:val="2"/>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Паспорт: серия номер (для физического лица)</w:t>
            </w:r>
          </w:p>
        </w:tc>
        <w:tc>
          <w:tcPr>
            <w:tcW w:w="1610" w:type="dxa"/>
            <w:gridSpan w:val="2"/>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Наименование должности руководителя (для юридического лица)</w:t>
            </w:r>
          </w:p>
        </w:tc>
        <w:tc>
          <w:tcPr>
            <w:tcW w:w="1258" w:type="dxa"/>
            <w:gridSpan w:val="2"/>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Фамилия, имя, отчество руководителя (для юридического лица)</w:t>
            </w:r>
          </w:p>
        </w:tc>
        <w:tc>
          <w:tcPr>
            <w:tcW w:w="1090" w:type="dxa"/>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Статус (участник / акционер / бенефициар)</w:t>
            </w:r>
          </w:p>
        </w:tc>
        <w:tc>
          <w:tcPr>
            <w:tcW w:w="1529" w:type="dxa"/>
            <w:gridSpan w:val="2"/>
            <w:tcBorders>
              <w:top w:val="nil"/>
              <w:left w:val="nil"/>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Наименование документа</w:t>
            </w:r>
          </w:p>
        </w:tc>
        <w:tc>
          <w:tcPr>
            <w:tcW w:w="1502" w:type="dxa"/>
            <w:gridSpan w:val="2"/>
            <w:tcBorders>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Номер документа</w:t>
            </w:r>
          </w:p>
        </w:tc>
        <w:tc>
          <w:tcPr>
            <w:tcW w:w="960" w:type="dxa"/>
            <w:gridSpan w:val="2"/>
            <w:tcBorders>
              <w:left w:val="single" w:sz="4" w:space="0" w:color="auto"/>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Дата документа</w:t>
            </w:r>
          </w:p>
          <w:p w:rsidR="00947157" w:rsidRPr="00CD3010" w:rsidRDefault="00947157" w:rsidP="007D35C0">
            <w:pPr>
              <w:jc w:val="center"/>
              <w:rPr>
                <w:sz w:val="18"/>
                <w:szCs w:val="18"/>
              </w:rPr>
            </w:pPr>
            <w:r w:rsidRPr="00CD3010">
              <w:rPr>
                <w:sz w:val="18"/>
                <w:szCs w:val="18"/>
              </w:rPr>
              <w:t> </w:t>
            </w:r>
          </w:p>
        </w:tc>
      </w:tr>
      <w:tr w:rsidR="00947157" w:rsidRPr="00CD3010" w:rsidTr="007D35C0">
        <w:trPr>
          <w:gridAfter w:val="3"/>
          <w:wAfter w:w="2872" w:type="dxa"/>
          <w:trHeight w:val="799"/>
        </w:trPr>
        <w:tc>
          <w:tcPr>
            <w:tcW w:w="600" w:type="dxa"/>
            <w:tcBorders>
              <w:top w:val="nil"/>
              <w:left w:val="single" w:sz="4" w:space="0" w:color="auto"/>
              <w:bottom w:val="single" w:sz="4" w:space="0" w:color="auto"/>
              <w:right w:val="single" w:sz="4" w:space="0" w:color="auto"/>
            </w:tcBorders>
            <w:noWrap/>
            <w:vAlign w:val="center"/>
          </w:tcPr>
          <w:p w:rsidR="00947157" w:rsidRPr="00CD3010" w:rsidRDefault="00947157" w:rsidP="007D35C0">
            <w:pPr>
              <w:rPr>
                <w:sz w:val="18"/>
                <w:szCs w:val="18"/>
              </w:rPr>
            </w:pPr>
            <w:r w:rsidRPr="00CD3010">
              <w:rPr>
                <w:sz w:val="18"/>
                <w:szCs w:val="18"/>
              </w:rPr>
              <w:t> </w:t>
            </w:r>
          </w:p>
        </w:tc>
        <w:tc>
          <w:tcPr>
            <w:tcW w:w="855" w:type="dxa"/>
            <w:tcBorders>
              <w:top w:val="nil"/>
              <w:left w:val="nil"/>
              <w:bottom w:val="single" w:sz="4" w:space="0" w:color="auto"/>
              <w:right w:val="single" w:sz="4" w:space="0" w:color="auto"/>
            </w:tcBorders>
            <w:noWrap/>
            <w:vAlign w:val="center"/>
          </w:tcPr>
          <w:p w:rsidR="00947157" w:rsidRPr="00CD3010" w:rsidRDefault="00947157" w:rsidP="007D35C0">
            <w:pPr>
              <w:jc w:val="center"/>
              <w:rPr>
                <w:sz w:val="18"/>
                <w:szCs w:val="18"/>
              </w:rPr>
            </w:pPr>
            <w:r w:rsidRPr="00CD3010">
              <w:rPr>
                <w:sz w:val="18"/>
                <w:szCs w:val="18"/>
              </w:rPr>
              <w:t> </w:t>
            </w:r>
          </w:p>
        </w:tc>
        <w:tc>
          <w:tcPr>
            <w:tcW w:w="900" w:type="dxa"/>
            <w:gridSpan w:val="2"/>
            <w:tcBorders>
              <w:top w:val="nil"/>
              <w:left w:val="nil"/>
              <w:bottom w:val="single" w:sz="4" w:space="0" w:color="auto"/>
              <w:right w:val="single" w:sz="4" w:space="0" w:color="auto"/>
            </w:tcBorders>
            <w:noWrap/>
            <w:vAlign w:val="center"/>
          </w:tcPr>
          <w:p w:rsidR="00947157" w:rsidRPr="00CD3010" w:rsidRDefault="00947157" w:rsidP="007D35C0">
            <w:pPr>
              <w:jc w:val="center"/>
              <w:rPr>
                <w:sz w:val="18"/>
                <w:szCs w:val="18"/>
              </w:rPr>
            </w:pPr>
            <w:r w:rsidRPr="00CD3010">
              <w:rPr>
                <w:sz w:val="18"/>
                <w:szCs w:val="18"/>
              </w:rPr>
              <w:t> </w:t>
            </w:r>
          </w:p>
        </w:tc>
        <w:tc>
          <w:tcPr>
            <w:tcW w:w="1800" w:type="dxa"/>
            <w:gridSpan w:val="2"/>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1607" w:type="dxa"/>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1782" w:type="dxa"/>
            <w:gridSpan w:val="2"/>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1610" w:type="dxa"/>
            <w:gridSpan w:val="2"/>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1258" w:type="dxa"/>
            <w:gridSpan w:val="2"/>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1090" w:type="dxa"/>
            <w:tcBorders>
              <w:top w:val="nil"/>
              <w:left w:val="nil"/>
              <w:bottom w:val="single" w:sz="4" w:space="0" w:color="auto"/>
              <w:right w:val="single" w:sz="4" w:space="0" w:color="auto"/>
            </w:tcBorders>
            <w:noWrap/>
            <w:vAlign w:val="center"/>
          </w:tcPr>
          <w:p w:rsidR="00947157" w:rsidRPr="00CD3010" w:rsidRDefault="00947157" w:rsidP="007D35C0">
            <w:pPr>
              <w:jc w:val="center"/>
              <w:rPr>
                <w:sz w:val="18"/>
                <w:szCs w:val="18"/>
              </w:rPr>
            </w:pPr>
            <w:r w:rsidRPr="00CD3010">
              <w:rPr>
                <w:sz w:val="18"/>
                <w:szCs w:val="18"/>
              </w:rPr>
              <w:t> </w:t>
            </w:r>
          </w:p>
        </w:tc>
        <w:tc>
          <w:tcPr>
            <w:tcW w:w="1529" w:type="dxa"/>
            <w:gridSpan w:val="2"/>
            <w:tcBorders>
              <w:top w:val="nil"/>
              <w:left w:val="nil"/>
              <w:bottom w:val="single" w:sz="4" w:space="0" w:color="auto"/>
              <w:right w:val="single" w:sz="4" w:space="0" w:color="auto"/>
            </w:tcBorders>
            <w:vAlign w:val="center"/>
          </w:tcPr>
          <w:p w:rsidR="00947157" w:rsidRPr="00CD3010" w:rsidRDefault="00947157" w:rsidP="007D35C0">
            <w:pPr>
              <w:rPr>
                <w:sz w:val="18"/>
                <w:szCs w:val="18"/>
              </w:rPr>
            </w:pPr>
            <w:r w:rsidRPr="00CD3010">
              <w:rPr>
                <w:sz w:val="18"/>
                <w:szCs w:val="18"/>
              </w:rPr>
              <w:t> </w:t>
            </w:r>
          </w:p>
        </w:tc>
        <w:tc>
          <w:tcPr>
            <w:tcW w:w="1502" w:type="dxa"/>
            <w:gridSpan w:val="2"/>
            <w:tcBorders>
              <w:bottom w:val="single" w:sz="4" w:space="0" w:color="auto"/>
              <w:right w:val="single" w:sz="4" w:space="0" w:color="auto"/>
            </w:tcBorders>
            <w:vAlign w:val="center"/>
          </w:tcPr>
          <w:p w:rsidR="00947157" w:rsidRPr="00CD3010" w:rsidRDefault="00947157" w:rsidP="007D35C0">
            <w:pPr>
              <w:jc w:val="center"/>
              <w:rPr>
                <w:sz w:val="18"/>
                <w:szCs w:val="18"/>
              </w:rPr>
            </w:pPr>
            <w:r w:rsidRPr="00CD3010">
              <w:rPr>
                <w:sz w:val="18"/>
                <w:szCs w:val="18"/>
              </w:rPr>
              <w:t>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947157" w:rsidRPr="00CD3010" w:rsidRDefault="00947157" w:rsidP="007D35C0">
            <w:pPr>
              <w:jc w:val="center"/>
              <w:rPr>
                <w:sz w:val="18"/>
                <w:szCs w:val="18"/>
              </w:rPr>
            </w:pPr>
          </w:p>
        </w:tc>
      </w:tr>
    </w:tbl>
    <w:p w:rsidR="00947157" w:rsidRPr="00CD3010" w:rsidRDefault="00947157" w:rsidP="007160CB">
      <w:pPr>
        <w:tabs>
          <w:tab w:val="left" w:pos="5400"/>
        </w:tabs>
        <w:rPr>
          <w:sz w:val="18"/>
          <w:szCs w:val="18"/>
        </w:rPr>
      </w:pPr>
    </w:p>
    <w:p w:rsidR="00947157" w:rsidRDefault="00947157" w:rsidP="007160CB">
      <w:pPr>
        <w:pStyle w:val="3"/>
        <w:numPr>
          <w:ilvl w:val="0"/>
          <w:numId w:val="0"/>
        </w:numPr>
        <w:rPr>
          <w:color w:val="000000"/>
        </w:rPr>
      </w:pPr>
      <w:r>
        <w:rPr>
          <w:color w:val="000000"/>
        </w:rPr>
        <w:t>Нумерация в Таблице 2 заполняется по уровням:</w:t>
      </w:r>
    </w:p>
    <w:p w:rsidR="00947157" w:rsidRDefault="00947157" w:rsidP="007160CB">
      <w:pPr>
        <w:pStyle w:val="3"/>
        <w:numPr>
          <w:ilvl w:val="0"/>
          <w:numId w:val="0"/>
        </w:numPr>
        <w:rPr>
          <w:color w:val="000000"/>
        </w:rPr>
      </w:pPr>
      <w:r>
        <w:rPr>
          <w:color w:val="000000"/>
        </w:rPr>
        <w:t>- на первом уровне указываются собственники и бенефициары самого предприятия (номера 1,2,…);</w:t>
      </w:r>
    </w:p>
    <w:p w:rsidR="00947157" w:rsidRDefault="00947157" w:rsidP="007160CB">
      <w:pPr>
        <w:pStyle w:val="3"/>
        <w:numPr>
          <w:ilvl w:val="0"/>
          <w:numId w:val="0"/>
        </w:numPr>
        <w:rPr>
          <w:color w:val="000000"/>
        </w:rPr>
      </w:pPr>
      <w:r>
        <w:rPr>
          <w:color w:val="000000"/>
        </w:rPr>
        <w:t>- на втором уровне указываются собственники и бенефициары организаций первого уровня (номера 1.1, 1.2, …, 2.1, 2.2,…);</w:t>
      </w:r>
    </w:p>
    <w:p w:rsidR="00947157" w:rsidRDefault="00947157" w:rsidP="007160CB">
      <w:pPr>
        <w:pStyle w:val="3"/>
        <w:numPr>
          <w:ilvl w:val="0"/>
          <w:numId w:val="0"/>
        </w:numPr>
        <w:rPr>
          <w:color w:val="000000"/>
        </w:rPr>
      </w:pPr>
      <w:r>
        <w:rPr>
          <w:color w:val="000000"/>
        </w:rPr>
        <w:t>- и т.д., на каждом следующем уровне раскрываются собственники и бенефициары организаций предыдущего уровня.</w:t>
      </w:r>
    </w:p>
    <w:p w:rsidR="00947157" w:rsidRDefault="00947157" w:rsidP="00274D56">
      <w:pPr>
        <w:pStyle w:val="-6"/>
        <w:numPr>
          <w:ilvl w:val="5"/>
          <w:numId w:val="0"/>
        </w:numPr>
        <w:ind w:firstLine="720"/>
        <w:rPr>
          <w:sz w:val="24"/>
        </w:rPr>
        <w:sectPr w:rsidR="00947157" w:rsidSect="007160CB">
          <w:pgSz w:w="16838" w:h="11906" w:orient="landscape"/>
          <w:pgMar w:top="1134" w:right="1077" w:bottom="748" w:left="902" w:header="709" w:footer="709" w:gutter="0"/>
          <w:cols w:space="708"/>
          <w:docGrid w:linePitch="360"/>
        </w:sectPr>
      </w:pPr>
    </w:p>
    <w:p w:rsidR="00947157" w:rsidRDefault="00947157" w:rsidP="000A6972">
      <w:pPr>
        <w:pStyle w:val="-6"/>
        <w:numPr>
          <w:ilvl w:val="5"/>
          <w:numId w:val="0"/>
        </w:numPr>
        <w:ind w:left="284" w:firstLine="425"/>
        <w:rPr>
          <w:sz w:val="24"/>
        </w:rPr>
      </w:pPr>
      <w:bookmarkStart w:id="21" w:name="_Ref299530412"/>
      <w:bookmarkEnd w:id="20"/>
      <w:r>
        <w:rPr>
          <w:sz w:val="24"/>
        </w:rPr>
        <w:lastRenderedPageBreak/>
        <w:t xml:space="preserve">и) </w:t>
      </w:r>
      <w:r w:rsidRPr="003137D9">
        <w:rPr>
          <w:sz w:val="24"/>
        </w:rPr>
        <w:t>решение об одобрении или о совершении сделки с заинтересованностью</w:t>
      </w:r>
      <w:r>
        <w:rPr>
          <w:sz w:val="24"/>
        </w:rPr>
        <w:t>,</w:t>
      </w:r>
      <w:r w:rsidRPr="003137D9">
        <w:rPr>
          <w:sz w:val="24"/>
        </w:rPr>
        <w:t xml:space="preserve">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bookmarkEnd w:id="21"/>
    </w:p>
    <w:p w:rsidR="00947157" w:rsidRDefault="00947157" w:rsidP="000A6972">
      <w:pPr>
        <w:pStyle w:val="-3"/>
        <w:numPr>
          <w:ilvl w:val="2"/>
          <w:numId w:val="0"/>
        </w:numPr>
        <w:tabs>
          <w:tab w:val="num" w:pos="1985"/>
        </w:tabs>
        <w:ind w:left="284" w:firstLine="425"/>
        <w:rPr>
          <w:sz w:val="24"/>
        </w:rPr>
      </w:pPr>
      <w:r>
        <w:rPr>
          <w:sz w:val="24"/>
        </w:rPr>
        <w:t>к) р</w:t>
      </w:r>
      <w:r w:rsidRPr="003137D9">
        <w:rPr>
          <w:sz w:val="24"/>
        </w:rPr>
        <w:t xml:space="preserve">ешение об одобрении или о совершении крупной сделки  и (или) решение об одобрении или о совершении сделки с заинтересованностью </w:t>
      </w:r>
      <w:r>
        <w:rPr>
          <w:sz w:val="24"/>
        </w:rPr>
        <w:t xml:space="preserve">может быть предоставлено </w:t>
      </w:r>
      <w:r w:rsidRPr="003137D9">
        <w:rPr>
          <w:sz w:val="24"/>
        </w:rPr>
        <w:t>победителем запроса предложений после</w:t>
      </w:r>
      <w:r>
        <w:rPr>
          <w:sz w:val="24"/>
        </w:rPr>
        <w:t xml:space="preserve"> </w:t>
      </w:r>
      <w:r w:rsidRPr="003137D9">
        <w:rPr>
          <w:sz w:val="24"/>
        </w:rPr>
        <w:t xml:space="preserve">его выбора, но до момента подписания договора. </w:t>
      </w:r>
    </w:p>
    <w:p w:rsidR="00947157" w:rsidRDefault="00947157" w:rsidP="000A6972">
      <w:pPr>
        <w:pStyle w:val="-3"/>
        <w:numPr>
          <w:ilvl w:val="2"/>
          <w:numId w:val="0"/>
        </w:numPr>
        <w:tabs>
          <w:tab w:val="num" w:pos="1985"/>
        </w:tabs>
        <w:ind w:left="284"/>
        <w:rPr>
          <w:sz w:val="24"/>
        </w:rPr>
      </w:pPr>
      <w:r w:rsidRPr="003137D9">
        <w:rPr>
          <w:sz w:val="24"/>
        </w:rPr>
        <w:t>В этом случае</w:t>
      </w:r>
      <w:r>
        <w:rPr>
          <w:sz w:val="24"/>
        </w:rPr>
        <w:t>,</w:t>
      </w:r>
      <w:r w:rsidRPr="003137D9">
        <w:rPr>
          <w:sz w:val="24"/>
        </w:rPr>
        <w:t xml:space="preserve"> участник обязан представить в составе заявки письмо, содержащее обязательство представить вышеуказанные документы до момента заключения договора</w:t>
      </w:r>
      <w:r>
        <w:rPr>
          <w:sz w:val="24"/>
        </w:rPr>
        <w:t>. Н</w:t>
      </w:r>
      <w:r w:rsidRPr="003137D9">
        <w:rPr>
          <w:sz w:val="24"/>
        </w:rPr>
        <w:t>епредставление этих документов будет расцениваться организатором как уклонение участника от заключения договора.</w:t>
      </w:r>
    </w:p>
    <w:p w:rsidR="00947157" w:rsidRPr="008C02CB" w:rsidRDefault="00947157" w:rsidP="000A6972">
      <w:pPr>
        <w:tabs>
          <w:tab w:val="num" w:pos="1440"/>
          <w:tab w:val="left" w:pos="9840"/>
        </w:tabs>
        <w:ind w:left="284" w:hanging="284"/>
        <w:jc w:val="both"/>
        <w:rPr>
          <w:color w:val="000000"/>
        </w:rPr>
      </w:pPr>
      <w:r>
        <w:t xml:space="preserve">            л) </w:t>
      </w:r>
      <w:r w:rsidRPr="008C02CB">
        <w:rPr>
          <w:color w:val="000000"/>
        </w:rPr>
        <w:t>отсканированное письмо на официальном бланке участника</w:t>
      </w:r>
      <w:r>
        <w:rPr>
          <w:color w:val="000000"/>
        </w:rPr>
        <w:t>,</w:t>
      </w:r>
      <w:r w:rsidRPr="008C02CB">
        <w:rPr>
          <w:color w:val="000000"/>
        </w:rPr>
        <w:t xml:space="preserve"> подписанное и скрепл</w:t>
      </w:r>
      <w:r>
        <w:rPr>
          <w:color w:val="000000"/>
        </w:rPr>
        <w:t>ё</w:t>
      </w:r>
      <w:r w:rsidRPr="008C02CB">
        <w:rPr>
          <w:color w:val="000000"/>
        </w:rPr>
        <w:t>нное печатью участника о согласии</w:t>
      </w:r>
      <w:r>
        <w:rPr>
          <w:color w:val="000000"/>
        </w:rPr>
        <w:t>,</w:t>
      </w:r>
      <w:r w:rsidRPr="008C02CB">
        <w:rPr>
          <w:color w:val="000000"/>
        </w:rPr>
        <w:t xml:space="preserve"> с условием, что сведения о н</w:t>
      </w:r>
      <w:r>
        <w:rPr>
          <w:color w:val="000000"/>
        </w:rPr>
        <w:t>ё</w:t>
      </w:r>
      <w:r w:rsidRPr="008C02CB">
        <w:rPr>
          <w:color w:val="000000"/>
        </w:rPr>
        <w:t>м будут внесены в  публичный реестр недобросовестных поставщиков атомной отрасли сроком на 2 года в случаях если:</w:t>
      </w:r>
    </w:p>
    <w:p w:rsidR="00947157" w:rsidRPr="008C02CB" w:rsidRDefault="00947157" w:rsidP="003F66D7">
      <w:pPr>
        <w:tabs>
          <w:tab w:val="num" w:pos="960"/>
          <w:tab w:val="left" w:pos="9840"/>
        </w:tabs>
        <w:ind w:left="284" w:firstLine="425"/>
        <w:jc w:val="both"/>
        <w:rPr>
          <w:color w:val="000000"/>
        </w:rPr>
      </w:pPr>
      <w:r>
        <w:rPr>
          <w:color w:val="000000"/>
        </w:rPr>
        <w:t xml:space="preserve">- </w:t>
      </w:r>
      <w:r w:rsidRPr="008C02CB">
        <w:rPr>
          <w:color w:val="000000"/>
        </w:rPr>
        <w:t>будучи признанным победителем в процедуре закупки уклонился от заключения договора;</w:t>
      </w:r>
    </w:p>
    <w:p w:rsidR="00947157" w:rsidRPr="008C02CB" w:rsidRDefault="00947157" w:rsidP="003F66D7">
      <w:pPr>
        <w:tabs>
          <w:tab w:val="num" w:pos="960"/>
          <w:tab w:val="left" w:pos="9840"/>
        </w:tabs>
        <w:ind w:left="284" w:firstLine="425"/>
        <w:jc w:val="both"/>
        <w:rPr>
          <w:color w:val="000000"/>
        </w:rPr>
      </w:pPr>
      <w:r>
        <w:rPr>
          <w:color w:val="000000"/>
        </w:rPr>
        <w:t xml:space="preserve">- </w:t>
      </w:r>
      <w:r w:rsidRPr="008C02CB">
        <w:rPr>
          <w:color w:val="000000"/>
        </w:rPr>
        <w:t>будучи единственным участником процедуры закупки, подавшим заявку на участие в процедуре закупки</w:t>
      </w:r>
      <w:r>
        <w:rPr>
          <w:color w:val="000000"/>
        </w:rPr>
        <w:t>,</w:t>
      </w:r>
      <w:r w:rsidRPr="008C02CB">
        <w:rPr>
          <w:color w:val="000000"/>
        </w:rPr>
        <w:t xml:space="preserve"> либо участником процедуры закупки, признанным единственным участником, уклонился от заключения договора;</w:t>
      </w:r>
    </w:p>
    <w:p w:rsidR="00947157" w:rsidRPr="008C02CB" w:rsidRDefault="00947157" w:rsidP="003F66D7">
      <w:pPr>
        <w:tabs>
          <w:tab w:val="left" w:pos="9840"/>
        </w:tabs>
        <w:ind w:left="284" w:firstLine="425"/>
        <w:jc w:val="both"/>
        <w:rPr>
          <w:color w:val="000000"/>
        </w:rPr>
      </w:pPr>
      <w:r>
        <w:rPr>
          <w:color w:val="000000"/>
        </w:rPr>
        <w:t xml:space="preserve">- </w:t>
      </w:r>
      <w:r w:rsidRPr="008C02CB">
        <w:rPr>
          <w:color w:val="000000"/>
        </w:rPr>
        <w:t xml:space="preserve">будучи признанным победителем в процедуре закупки, не представил Заказчику в срок, указанный в извещении о проведении  </w:t>
      </w:r>
      <w:r>
        <w:rPr>
          <w:color w:val="000000"/>
        </w:rPr>
        <w:t>процедуры закупки</w:t>
      </w:r>
      <w:r w:rsidRPr="008C02CB">
        <w:rPr>
          <w:color w:val="000000"/>
        </w:rPr>
        <w:t xml:space="preserve"> подписанный договор или в последствие не выполнил условия оговоренные в н</w:t>
      </w:r>
      <w:r>
        <w:rPr>
          <w:color w:val="000000"/>
        </w:rPr>
        <w:t>ё</w:t>
      </w:r>
      <w:r w:rsidRPr="008C02CB">
        <w:rPr>
          <w:color w:val="000000"/>
        </w:rPr>
        <w:t>м;</w:t>
      </w:r>
    </w:p>
    <w:p w:rsidR="00947157" w:rsidRPr="008C02CB" w:rsidRDefault="00947157" w:rsidP="003F66D7">
      <w:pPr>
        <w:pStyle w:val="afe"/>
        <w:tabs>
          <w:tab w:val="left" w:pos="540"/>
        </w:tabs>
        <w:spacing w:line="240" w:lineRule="auto"/>
        <w:ind w:left="284" w:firstLine="425"/>
        <w:rPr>
          <w:color w:val="000000"/>
          <w:sz w:val="24"/>
          <w:szCs w:val="24"/>
        </w:rPr>
      </w:pPr>
      <w:r>
        <w:rPr>
          <w:color w:val="000000"/>
          <w:sz w:val="24"/>
          <w:szCs w:val="24"/>
        </w:rPr>
        <w:t xml:space="preserve">- </w:t>
      </w:r>
      <w:r w:rsidRPr="008C02CB">
        <w:rPr>
          <w:color w:val="000000"/>
          <w:sz w:val="24"/>
          <w:szCs w:val="24"/>
        </w:rPr>
        <w:t>договор, заключ</w:t>
      </w:r>
      <w:r>
        <w:rPr>
          <w:color w:val="000000"/>
          <w:sz w:val="24"/>
          <w:szCs w:val="24"/>
        </w:rPr>
        <w:t>ё</w:t>
      </w:r>
      <w:r w:rsidRPr="008C02CB">
        <w:rPr>
          <w:color w:val="000000"/>
          <w:sz w:val="24"/>
          <w:szCs w:val="24"/>
        </w:rPr>
        <w:t>нный по результатам размещения заказа, будет расторгнут по решению суда или по соглашению сторон в силу существенного нарушения условий договора победителем процедуры закупки;</w:t>
      </w:r>
    </w:p>
    <w:p w:rsidR="00947157" w:rsidRPr="00591FE0" w:rsidRDefault="00947157" w:rsidP="00B5660B">
      <w:pPr>
        <w:pStyle w:val="-3"/>
        <w:numPr>
          <w:ilvl w:val="2"/>
          <w:numId w:val="0"/>
        </w:numPr>
        <w:ind w:left="284" w:firstLine="425"/>
        <w:rPr>
          <w:color w:val="0000FF"/>
          <w:sz w:val="24"/>
        </w:rPr>
      </w:pPr>
      <w:r>
        <w:rPr>
          <w:color w:val="0000FF"/>
          <w:sz w:val="24"/>
        </w:rPr>
        <w:t>м</w:t>
      </w:r>
      <w:r w:rsidRPr="00591FE0">
        <w:rPr>
          <w:color w:val="0000FF"/>
          <w:sz w:val="24"/>
        </w:rPr>
        <w:t xml:space="preserve">) </w:t>
      </w:r>
      <w:bookmarkStart w:id="22" w:name="_Ref310529389"/>
      <w:r w:rsidRPr="00591FE0">
        <w:rPr>
          <w:color w:val="0000FF"/>
          <w:sz w:val="24"/>
        </w:rPr>
        <w:t xml:space="preserve">информация и документы, подтверждающие квалификацию и ресурсную обеспеченность участника </w:t>
      </w:r>
      <w:bookmarkStart w:id="23" w:name="_Ref310529467"/>
      <w:bookmarkEnd w:id="22"/>
      <w:r w:rsidRPr="00591FE0">
        <w:rPr>
          <w:color w:val="0000FF"/>
          <w:sz w:val="24"/>
        </w:rPr>
        <w:t>в соответствии с предельными показателями достаточности и необходимости, установленными в документации и (или) используемы</w:t>
      </w:r>
      <w:r>
        <w:rPr>
          <w:color w:val="0000FF"/>
          <w:sz w:val="24"/>
        </w:rPr>
        <w:t>е</w:t>
      </w:r>
      <w:r w:rsidRPr="00591FE0">
        <w:rPr>
          <w:color w:val="0000FF"/>
          <w:sz w:val="24"/>
        </w:rPr>
        <w:t xml:space="preserve"> при оценке по критерию «квалификация участника закупки» а также подтверждающи</w:t>
      </w:r>
      <w:r>
        <w:rPr>
          <w:color w:val="0000FF"/>
          <w:sz w:val="24"/>
        </w:rPr>
        <w:t>е</w:t>
      </w:r>
      <w:r w:rsidRPr="00591FE0">
        <w:rPr>
          <w:color w:val="0000FF"/>
          <w:sz w:val="24"/>
        </w:rPr>
        <w:t xml:space="preserve"> наличие системы менеджмента качества (управления, обеспечения и контроля качества):</w:t>
      </w:r>
      <w:bookmarkEnd w:id="23"/>
    </w:p>
    <w:p w:rsidR="00947157" w:rsidRPr="00591FE0" w:rsidRDefault="00947157" w:rsidP="003F66D7">
      <w:pPr>
        <w:pStyle w:val="-6"/>
        <w:numPr>
          <w:ilvl w:val="5"/>
          <w:numId w:val="0"/>
        </w:numPr>
        <w:ind w:left="284" w:firstLine="425"/>
        <w:rPr>
          <w:color w:val="0000FF"/>
          <w:sz w:val="24"/>
        </w:rPr>
      </w:pPr>
      <w:r>
        <w:rPr>
          <w:color w:val="0000FF"/>
          <w:sz w:val="24"/>
        </w:rPr>
        <w:t xml:space="preserve">- </w:t>
      </w:r>
      <w:r w:rsidRPr="00591FE0">
        <w:rPr>
          <w:color w:val="0000FF"/>
          <w:sz w:val="24"/>
        </w:rPr>
        <w:t>документы, подтверждающие наличие у участника необходимых для исполнения договора оборудования и других материальных возможностей;</w:t>
      </w:r>
    </w:p>
    <w:p w:rsidR="00947157" w:rsidRPr="00591FE0" w:rsidRDefault="00947157" w:rsidP="00B5660B">
      <w:pPr>
        <w:pStyle w:val="-6"/>
        <w:numPr>
          <w:ilvl w:val="5"/>
          <w:numId w:val="0"/>
        </w:numPr>
        <w:ind w:left="284" w:firstLine="436"/>
        <w:rPr>
          <w:color w:val="0000FF"/>
          <w:sz w:val="24"/>
        </w:rPr>
      </w:pPr>
      <w:r>
        <w:rPr>
          <w:color w:val="0000FF"/>
          <w:sz w:val="24"/>
        </w:rPr>
        <w:t xml:space="preserve">- </w:t>
      </w:r>
      <w:r w:rsidRPr="00591FE0">
        <w:rPr>
          <w:color w:val="0000FF"/>
          <w:sz w:val="24"/>
        </w:rPr>
        <w:t>документы, подтверждающие обладание участником необходимыми для исполнения договора людскими ресурсами;</w:t>
      </w:r>
    </w:p>
    <w:p w:rsidR="00947157" w:rsidRPr="00591FE0" w:rsidRDefault="00947157" w:rsidP="00274D56">
      <w:pPr>
        <w:pStyle w:val="-6"/>
        <w:numPr>
          <w:ilvl w:val="5"/>
          <w:numId w:val="0"/>
        </w:numPr>
        <w:ind w:firstLine="720"/>
        <w:rPr>
          <w:color w:val="0000FF"/>
          <w:sz w:val="24"/>
        </w:rPr>
      </w:pPr>
      <w:r>
        <w:rPr>
          <w:color w:val="0000FF"/>
          <w:sz w:val="24"/>
        </w:rPr>
        <w:t xml:space="preserve">-  </w:t>
      </w:r>
      <w:r w:rsidRPr="00591FE0">
        <w:rPr>
          <w:color w:val="0000FF"/>
          <w:sz w:val="24"/>
        </w:rPr>
        <w:t>документы, подтверждающие профессиональную компетентность участника;</w:t>
      </w:r>
    </w:p>
    <w:p w:rsidR="00947157" w:rsidRPr="00591FE0" w:rsidRDefault="00947157" w:rsidP="00B5660B">
      <w:pPr>
        <w:pStyle w:val="-6"/>
        <w:numPr>
          <w:ilvl w:val="5"/>
          <w:numId w:val="0"/>
        </w:numPr>
        <w:ind w:left="284" w:firstLine="436"/>
        <w:rPr>
          <w:color w:val="0000FF"/>
          <w:sz w:val="24"/>
        </w:rPr>
      </w:pPr>
      <w:r>
        <w:rPr>
          <w:color w:val="0000FF"/>
          <w:sz w:val="24"/>
        </w:rPr>
        <w:t xml:space="preserve">- </w:t>
      </w:r>
      <w:r w:rsidRPr="00591FE0">
        <w:rPr>
          <w:color w:val="0000FF"/>
          <w:sz w:val="24"/>
        </w:rPr>
        <w:t>документы, подтверждающие обладание участником необходимыми для исполнения договора финансовыми ресурсами;</w:t>
      </w:r>
    </w:p>
    <w:p w:rsidR="00947157" w:rsidRPr="00591FE0" w:rsidRDefault="00947157" w:rsidP="00B5660B">
      <w:pPr>
        <w:pStyle w:val="-6"/>
        <w:numPr>
          <w:ilvl w:val="5"/>
          <w:numId w:val="0"/>
        </w:numPr>
        <w:ind w:left="284" w:firstLine="425"/>
        <w:rPr>
          <w:color w:val="0000FF"/>
          <w:sz w:val="24"/>
        </w:rPr>
      </w:pPr>
      <w:r>
        <w:rPr>
          <w:color w:val="0000FF"/>
          <w:sz w:val="24"/>
        </w:rPr>
        <w:t xml:space="preserve">- </w:t>
      </w:r>
      <w:r w:rsidRPr="00591FE0">
        <w:rPr>
          <w:color w:val="0000FF"/>
          <w:sz w:val="24"/>
        </w:rPr>
        <w:t>документы, подтверждающие использование участником и (или) предприятием-изготовителем товара системы менеджмента качества (управления, обеспечения и контроля качества);</w:t>
      </w:r>
    </w:p>
    <w:p w:rsidR="00947157" w:rsidRPr="00591FE0" w:rsidRDefault="00947157" w:rsidP="00274D56">
      <w:pPr>
        <w:pStyle w:val="-6"/>
        <w:numPr>
          <w:ilvl w:val="5"/>
          <w:numId w:val="0"/>
        </w:numPr>
        <w:ind w:firstLine="720"/>
        <w:rPr>
          <w:color w:val="0000FF"/>
          <w:sz w:val="24"/>
        </w:rPr>
      </w:pPr>
      <w:r>
        <w:rPr>
          <w:color w:val="0000FF"/>
          <w:sz w:val="24"/>
        </w:rPr>
        <w:t xml:space="preserve">- </w:t>
      </w:r>
      <w:r w:rsidRPr="00591FE0">
        <w:rPr>
          <w:color w:val="0000FF"/>
          <w:sz w:val="24"/>
        </w:rPr>
        <w:t>документы, подтверждающие над</w:t>
      </w:r>
      <w:r>
        <w:rPr>
          <w:color w:val="0000FF"/>
          <w:sz w:val="24"/>
        </w:rPr>
        <w:t>ё</w:t>
      </w:r>
      <w:r w:rsidRPr="00591FE0">
        <w:rPr>
          <w:color w:val="0000FF"/>
          <w:sz w:val="24"/>
        </w:rPr>
        <w:t>жность, опыт и репутацию участника;</w:t>
      </w:r>
    </w:p>
    <w:p w:rsidR="00947157" w:rsidRPr="00591FE0" w:rsidRDefault="00947157" w:rsidP="00B5660B">
      <w:pPr>
        <w:pStyle w:val="-6"/>
        <w:numPr>
          <w:ilvl w:val="5"/>
          <w:numId w:val="0"/>
        </w:numPr>
        <w:ind w:left="284" w:firstLine="436"/>
        <w:rPr>
          <w:color w:val="0000FF"/>
          <w:sz w:val="24"/>
        </w:rPr>
      </w:pPr>
      <w:r>
        <w:rPr>
          <w:color w:val="0000FF"/>
          <w:sz w:val="24"/>
        </w:rPr>
        <w:t xml:space="preserve">- </w:t>
      </w:r>
      <w:r w:rsidRPr="00591FE0">
        <w:rPr>
          <w:color w:val="0000FF"/>
          <w:sz w:val="24"/>
        </w:rPr>
        <w:t>документы, подтверждающие использование участником системы управления охраной труда;</w:t>
      </w:r>
    </w:p>
    <w:p w:rsidR="00947157" w:rsidRDefault="00947157" w:rsidP="00B5660B">
      <w:pPr>
        <w:pStyle w:val="-3"/>
        <w:numPr>
          <w:ilvl w:val="2"/>
          <w:numId w:val="0"/>
        </w:numPr>
        <w:ind w:left="284" w:firstLine="436"/>
        <w:jc w:val="left"/>
        <w:rPr>
          <w:color w:val="0000FF"/>
          <w:sz w:val="24"/>
        </w:rPr>
      </w:pPr>
      <w:r>
        <w:rPr>
          <w:color w:val="0000FF"/>
          <w:sz w:val="24"/>
        </w:rPr>
        <w:t xml:space="preserve">- </w:t>
      </w:r>
      <w:r w:rsidRPr="00591FE0">
        <w:rPr>
          <w:color w:val="0000FF"/>
          <w:sz w:val="24"/>
        </w:rPr>
        <w:t>иные документы, подтверждающие соответствие участника требованиям, установленным в документации по запросу предложений.</w:t>
      </w:r>
    </w:p>
    <w:p w:rsidR="00947157" w:rsidRDefault="00947157" w:rsidP="003F66D7">
      <w:pPr>
        <w:pStyle w:val="-3"/>
        <w:numPr>
          <w:ilvl w:val="2"/>
          <w:numId w:val="0"/>
        </w:numPr>
        <w:tabs>
          <w:tab w:val="num" w:pos="1985"/>
        </w:tabs>
        <w:ind w:left="284"/>
        <w:rPr>
          <w:color w:val="0000FF"/>
          <w:sz w:val="24"/>
        </w:rPr>
      </w:pPr>
      <w:bookmarkStart w:id="24" w:name="_Ref299535916"/>
      <w:r w:rsidRPr="003F66D7">
        <w:rPr>
          <w:b/>
          <w:color w:val="0000FF"/>
          <w:sz w:val="24"/>
        </w:rPr>
        <w:t>17.2.</w:t>
      </w:r>
      <w:r>
        <w:rPr>
          <w:color w:val="0000FF"/>
          <w:sz w:val="24"/>
        </w:rPr>
        <w:t xml:space="preserve"> </w:t>
      </w:r>
      <w:r w:rsidRPr="00624D7E">
        <w:rPr>
          <w:color w:val="0000FF"/>
          <w:sz w:val="24"/>
        </w:rPr>
        <w:t>Если проектом договора допускается привлечение субподрядчиков (поставщиков, соисполнителей), то в соответствии с документаци</w:t>
      </w:r>
      <w:r>
        <w:rPr>
          <w:color w:val="0000FF"/>
          <w:sz w:val="24"/>
        </w:rPr>
        <w:t>ей</w:t>
      </w:r>
      <w:r w:rsidRPr="00624D7E">
        <w:rPr>
          <w:color w:val="0000FF"/>
          <w:sz w:val="24"/>
        </w:rPr>
        <w:t xml:space="preserve"> о запросе предложений</w:t>
      </w:r>
      <w:r>
        <w:rPr>
          <w:color w:val="0000FF"/>
          <w:sz w:val="24"/>
        </w:rPr>
        <w:t>,</w:t>
      </w:r>
      <w:r w:rsidRPr="00624D7E">
        <w:rPr>
          <w:color w:val="0000FF"/>
          <w:sz w:val="24"/>
        </w:rPr>
        <w:t xml:space="preserve"> участник в составе заявки </w:t>
      </w:r>
      <w:r>
        <w:rPr>
          <w:color w:val="0000FF"/>
          <w:sz w:val="24"/>
        </w:rPr>
        <w:t xml:space="preserve">должен представить </w:t>
      </w:r>
      <w:r w:rsidRPr="00624D7E">
        <w:rPr>
          <w:color w:val="0000FF"/>
          <w:sz w:val="24"/>
        </w:rPr>
        <w:t>информаци</w:t>
      </w:r>
      <w:r>
        <w:rPr>
          <w:color w:val="0000FF"/>
          <w:sz w:val="24"/>
        </w:rPr>
        <w:t>ю</w:t>
      </w:r>
      <w:r w:rsidRPr="00624D7E">
        <w:rPr>
          <w:color w:val="0000FF"/>
          <w:sz w:val="24"/>
        </w:rPr>
        <w:t xml:space="preserve"> и документ</w:t>
      </w:r>
      <w:r>
        <w:rPr>
          <w:color w:val="0000FF"/>
          <w:sz w:val="24"/>
        </w:rPr>
        <w:t>ы</w:t>
      </w:r>
      <w:r w:rsidRPr="00624D7E">
        <w:rPr>
          <w:color w:val="0000FF"/>
          <w:sz w:val="24"/>
        </w:rPr>
        <w:t>, подтверждающи</w:t>
      </w:r>
      <w:r>
        <w:rPr>
          <w:color w:val="0000FF"/>
          <w:sz w:val="24"/>
        </w:rPr>
        <w:t>е</w:t>
      </w:r>
      <w:r w:rsidRPr="00624D7E">
        <w:rPr>
          <w:color w:val="0000FF"/>
          <w:sz w:val="24"/>
        </w:rPr>
        <w:t xml:space="preserve"> правоспособность, квалификацию и ресурсную обеспеченность, использование системы управления охраной труда в отношении каждого такого субподрядчика (поставщика, соисполнителя), если выполняемый ими объ</w:t>
      </w:r>
      <w:r>
        <w:rPr>
          <w:color w:val="0000FF"/>
          <w:sz w:val="24"/>
        </w:rPr>
        <w:t>ё</w:t>
      </w:r>
      <w:r w:rsidRPr="00624D7E">
        <w:rPr>
          <w:color w:val="0000FF"/>
          <w:sz w:val="24"/>
        </w:rPr>
        <w:t xml:space="preserve">м поставок товаров, выполнения работ, оказания </w:t>
      </w:r>
      <w:r w:rsidRPr="00624D7E">
        <w:rPr>
          <w:color w:val="0000FF"/>
          <w:sz w:val="24"/>
        </w:rPr>
        <w:lastRenderedPageBreak/>
        <w:t>услуг превышает 5% цены заявки, соответственно виду выполняемых ими обязательств по договору. Также участник</w:t>
      </w:r>
      <w:r>
        <w:rPr>
          <w:color w:val="0000FF"/>
          <w:sz w:val="24"/>
        </w:rPr>
        <w:t xml:space="preserve"> должен представить</w:t>
      </w:r>
      <w:r w:rsidRPr="00624D7E">
        <w:rPr>
          <w:color w:val="0000FF"/>
          <w:sz w:val="24"/>
        </w:rPr>
        <w:t xml:space="preserve"> справк</w:t>
      </w:r>
      <w:r>
        <w:rPr>
          <w:color w:val="0000FF"/>
          <w:sz w:val="24"/>
        </w:rPr>
        <w:t>у</w:t>
      </w:r>
      <w:r w:rsidRPr="00624D7E">
        <w:rPr>
          <w:color w:val="0000FF"/>
          <w:sz w:val="24"/>
        </w:rPr>
        <w:t xml:space="preserve"> о распределении видов и объ</w:t>
      </w:r>
      <w:r>
        <w:rPr>
          <w:color w:val="0000FF"/>
          <w:sz w:val="24"/>
        </w:rPr>
        <w:t>ё</w:t>
      </w:r>
      <w:r w:rsidRPr="00624D7E">
        <w:rPr>
          <w:color w:val="0000FF"/>
          <w:sz w:val="24"/>
        </w:rPr>
        <w:t>мов поставок, работ, услуг между самим участником и его субподрядчиками (поставщиками, соисполнителями)</w:t>
      </w:r>
      <w:r w:rsidRPr="00624D7E" w:rsidDel="000B3954">
        <w:rPr>
          <w:color w:val="0000FF"/>
          <w:sz w:val="24"/>
        </w:rPr>
        <w:t xml:space="preserve"> </w:t>
      </w:r>
      <w:r w:rsidRPr="00624D7E">
        <w:rPr>
          <w:color w:val="0000FF"/>
          <w:sz w:val="24"/>
        </w:rPr>
        <w:t>и документ</w:t>
      </w:r>
      <w:r>
        <w:rPr>
          <w:color w:val="0000FF"/>
          <w:sz w:val="24"/>
        </w:rPr>
        <w:t>ы</w:t>
      </w:r>
      <w:r w:rsidRPr="00624D7E">
        <w:rPr>
          <w:color w:val="0000FF"/>
          <w:sz w:val="24"/>
        </w:rPr>
        <w:t>, подтверждающи</w:t>
      </w:r>
      <w:r>
        <w:rPr>
          <w:color w:val="0000FF"/>
          <w:sz w:val="24"/>
        </w:rPr>
        <w:t>е</w:t>
      </w:r>
      <w:r w:rsidRPr="00624D7E">
        <w:rPr>
          <w:color w:val="0000FF"/>
          <w:sz w:val="24"/>
        </w:rPr>
        <w:t xml:space="preserve"> их согласие на привлечение для исполнения поставок товаров, выполнения работ, оказания услуг.</w:t>
      </w:r>
      <w:bookmarkEnd w:id="24"/>
    </w:p>
    <w:p w:rsidR="00947157" w:rsidRPr="00BA4607" w:rsidRDefault="00947157" w:rsidP="003F66D7">
      <w:pPr>
        <w:pStyle w:val="-3"/>
        <w:numPr>
          <w:ilvl w:val="2"/>
          <w:numId w:val="0"/>
        </w:numPr>
        <w:tabs>
          <w:tab w:val="num" w:pos="1985"/>
        </w:tabs>
        <w:ind w:left="284"/>
        <w:rPr>
          <w:color w:val="0000FF"/>
          <w:sz w:val="24"/>
        </w:rPr>
      </w:pPr>
      <w:r w:rsidRPr="003F66D7">
        <w:rPr>
          <w:b/>
          <w:color w:val="0000FF"/>
          <w:sz w:val="24"/>
        </w:rPr>
        <w:t>17.3</w:t>
      </w:r>
      <w:r w:rsidRPr="00882E39">
        <w:rPr>
          <w:b/>
          <w:color w:val="0000FF"/>
          <w:sz w:val="24"/>
        </w:rPr>
        <w:t>.</w:t>
      </w:r>
      <w:r w:rsidRPr="00BA4607">
        <w:rPr>
          <w:color w:val="0000FF"/>
          <w:sz w:val="24"/>
        </w:rPr>
        <w:t xml:space="preserve"> Заказчик вправе предусмотреть в документации по запросу предложений требование о предоставлении участником в его заявке копии дилерского или дистрибьюторского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документации по запросу предложений. </w:t>
      </w:r>
    </w:p>
    <w:p w:rsidR="00947157" w:rsidRDefault="00947157" w:rsidP="00274D56">
      <w:pPr>
        <w:pStyle w:val="-3"/>
        <w:numPr>
          <w:ilvl w:val="2"/>
          <w:numId w:val="0"/>
        </w:numPr>
        <w:tabs>
          <w:tab w:val="num" w:pos="1985"/>
        </w:tabs>
        <w:ind w:firstLine="720"/>
        <w:rPr>
          <w:color w:val="0000FF"/>
          <w:sz w:val="24"/>
        </w:rPr>
      </w:pPr>
    </w:p>
    <w:p w:rsidR="00947157" w:rsidRDefault="00947157" w:rsidP="00274D56">
      <w:pPr>
        <w:pStyle w:val="-3"/>
        <w:numPr>
          <w:ilvl w:val="2"/>
          <w:numId w:val="0"/>
        </w:numPr>
        <w:tabs>
          <w:tab w:val="num" w:pos="1985"/>
        </w:tabs>
        <w:ind w:firstLine="720"/>
        <w:rPr>
          <w:color w:val="0000FF"/>
          <w:sz w:val="24"/>
        </w:rPr>
      </w:pPr>
    </w:p>
    <w:p w:rsidR="00947157" w:rsidRDefault="00947157" w:rsidP="003D4AAB">
      <w:pPr>
        <w:autoSpaceDE w:val="0"/>
        <w:autoSpaceDN w:val="0"/>
        <w:adjustRightInd w:val="0"/>
        <w:ind w:firstLine="709"/>
        <w:jc w:val="center"/>
        <w:rPr>
          <w:b/>
          <w:i/>
          <w:color w:val="000000"/>
        </w:rPr>
      </w:pPr>
      <w:r w:rsidRPr="00AC602B">
        <w:rPr>
          <w:b/>
          <w:i/>
          <w:color w:val="000000"/>
        </w:rPr>
        <w:t>Образец заявки</w:t>
      </w:r>
      <w:r>
        <w:rPr>
          <w:b/>
          <w:i/>
          <w:color w:val="000000"/>
        </w:rPr>
        <w:t xml:space="preserve"> на участие в открытом запросе предложений</w:t>
      </w:r>
    </w:p>
    <w:p w:rsidR="00947157" w:rsidRDefault="00947157" w:rsidP="003D4AAB">
      <w:pPr>
        <w:autoSpaceDE w:val="0"/>
        <w:autoSpaceDN w:val="0"/>
        <w:adjustRightInd w:val="0"/>
        <w:ind w:firstLine="709"/>
        <w:jc w:val="center"/>
        <w:rPr>
          <w:b/>
          <w:i/>
          <w:color w:val="000000"/>
        </w:rPr>
      </w:pPr>
    </w:p>
    <w:p w:rsidR="00947157" w:rsidRDefault="00947157" w:rsidP="003D4AAB">
      <w:pPr>
        <w:autoSpaceDE w:val="0"/>
        <w:autoSpaceDN w:val="0"/>
        <w:adjustRightInd w:val="0"/>
        <w:ind w:firstLine="709"/>
        <w:jc w:val="center"/>
        <w:rPr>
          <w:b/>
          <w:i/>
          <w:color w:val="000000"/>
        </w:rPr>
      </w:pPr>
    </w:p>
    <w:p w:rsidR="00947157" w:rsidRDefault="00947157" w:rsidP="002B02D9">
      <w:pPr>
        <w:pStyle w:val="Default"/>
        <w:spacing w:before="100" w:after="100"/>
        <w:jc w:val="center"/>
        <w:rPr>
          <w:b/>
          <w:bCs/>
        </w:rPr>
      </w:pPr>
      <w:r w:rsidRPr="003302A1">
        <w:rPr>
          <w:b/>
          <w:bCs/>
        </w:rPr>
        <w:t>ЗАЯВКА</w:t>
      </w:r>
    </w:p>
    <w:p w:rsidR="00947157" w:rsidRPr="003302A1" w:rsidRDefault="00947157" w:rsidP="002B02D9">
      <w:pPr>
        <w:pStyle w:val="Default"/>
        <w:spacing w:before="100" w:after="100"/>
        <w:jc w:val="center"/>
      </w:pPr>
      <w:r w:rsidRPr="003302A1">
        <w:rPr>
          <w:b/>
          <w:bCs/>
        </w:rPr>
        <w:t>НА УЧАСТИЕ В ЗАПРОСЕ ПРЕДЛОЖЕНИЙ В ЭЛЕКТРОННОЙ ФОРМЕ</w:t>
      </w:r>
    </w:p>
    <w:p w:rsidR="00947157" w:rsidRPr="00741DA9" w:rsidRDefault="00947157" w:rsidP="003D4AAB">
      <w:pPr>
        <w:autoSpaceDE w:val="0"/>
        <w:autoSpaceDN w:val="0"/>
        <w:adjustRightInd w:val="0"/>
        <w:ind w:firstLine="709"/>
        <w:jc w:val="center"/>
        <w:rPr>
          <w:b/>
          <w:i/>
          <w:color w:val="000000"/>
        </w:rPr>
      </w:pPr>
    </w:p>
    <w:p w:rsidR="00947157" w:rsidRPr="00AC602B" w:rsidRDefault="00947157" w:rsidP="003D4AAB">
      <w:pPr>
        <w:autoSpaceDE w:val="0"/>
        <w:autoSpaceDN w:val="0"/>
        <w:adjustRightInd w:val="0"/>
        <w:ind w:firstLine="709"/>
        <w:jc w:val="both"/>
        <w:rPr>
          <w:i/>
          <w:color w:val="000000"/>
        </w:rPr>
      </w:pPr>
    </w:p>
    <w:p w:rsidR="00947157" w:rsidRPr="00AC602B" w:rsidRDefault="00947157" w:rsidP="003D4AAB">
      <w:pPr>
        <w:autoSpaceDE w:val="0"/>
        <w:autoSpaceDN w:val="0"/>
        <w:adjustRightInd w:val="0"/>
        <w:ind w:firstLine="709"/>
        <w:rPr>
          <w:color w:val="000000"/>
        </w:rPr>
      </w:pPr>
      <w:r w:rsidRPr="00AC602B">
        <w:t>Дата, исходящий номер</w:t>
      </w:r>
      <w:r w:rsidRPr="00AC602B">
        <w:rPr>
          <w:color w:val="000000"/>
        </w:rPr>
        <w:t xml:space="preserve">                                       Председателю закупочной комиссии</w:t>
      </w:r>
    </w:p>
    <w:p w:rsidR="00947157" w:rsidRPr="00AC602B" w:rsidRDefault="00947157" w:rsidP="003D4AAB">
      <w:pPr>
        <w:autoSpaceDE w:val="0"/>
        <w:autoSpaceDN w:val="0"/>
        <w:adjustRightInd w:val="0"/>
        <w:ind w:firstLine="709"/>
        <w:rPr>
          <w:color w:val="000000"/>
        </w:rPr>
      </w:pPr>
      <w:r w:rsidRPr="00AC602B">
        <w:rPr>
          <w:color w:val="000000"/>
        </w:rPr>
        <w:t xml:space="preserve">                                                                          ФГУП «Комбинат «Электрохимприбор»</w:t>
      </w:r>
    </w:p>
    <w:p w:rsidR="00947157" w:rsidRPr="00AC602B" w:rsidRDefault="00947157" w:rsidP="003D4AAB">
      <w:pPr>
        <w:autoSpaceDE w:val="0"/>
        <w:autoSpaceDN w:val="0"/>
        <w:adjustRightInd w:val="0"/>
        <w:ind w:firstLine="709"/>
        <w:jc w:val="both"/>
        <w:rPr>
          <w:color w:val="000000"/>
        </w:rPr>
      </w:pPr>
    </w:p>
    <w:p w:rsidR="00947157" w:rsidRPr="00AC602B" w:rsidRDefault="00947157" w:rsidP="003D4AAB">
      <w:pPr>
        <w:autoSpaceDE w:val="0"/>
        <w:autoSpaceDN w:val="0"/>
        <w:adjustRightInd w:val="0"/>
        <w:ind w:firstLine="709"/>
        <w:jc w:val="both"/>
        <w:rPr>
          <w:color w:val="000000"/>
        </w:rPr>
      </w:pPr>
    </w:p>
    <w:p w:rsidR="00947157" w:rsidRPr="00741DA9" w:rsidRDefault="00947157" w:rsidP="003D4AAB">
      <w:pPr>
        <w:autoSpaceDE w:val="0"/>
        <w:autoSpaceDN w:val="0"/>
        <w:adjustRightInd w:val="0"/>
        <w:jc w:val="both"/>
        <w:rPr>
          <w:color w:val="000000"/>
        </w:rPr>
      </w:pPr>
      <w:r w:rsidRPr="00AC602B">
        <w:rPr>
          <w:color w:val="000000"/>
        </w:rPr>
        <w:t xml:space="preserve">на участие в </w:t>
      </w:r>
      <w:r w:rsidRPr="002B02D9">
        <w:rPr>
          <w:color w:val="000000"/>
        </w:rPr>
        <w:t>открытом запросе предложений в электронной</w:t>
      </w:r>
      <w:r w:rsidRPr="00AC602B">
        <w:rPr>
          <w:color w:val="000000"/>
        </w:rPr>
        <w:t xml:space="preserve"> форме №____________________________ на право </w:t>
      </w:r>
      <w:r w:rsidRPr="00AC602B">
        <w:t>заключения договора с ФГУП «Комбинат «Электрохимприбор» на  __________________________________</w:t>
      </w:r>
      <w:r>
        <w:t>_________________________</w:t>
      </w:r>
    </w:p>
    <w:p w:rsidR="00947157" w:rsidRPr="00AC602B" w:rsidRDefault="00947157" w:rsidP="003D4AAB">
      <w:pPr>
        <w:tabs>
          <w:tab w:val="left" w:pos="0"/>
        </w:tabs>
        <w:jc w:val="both"/>
        <w:rPr>
          <w:color w:val="000000"/>
        </w:rPr>
      </w:pPr>
    </w:p>
    <w:p w:rsidR="00947157" w:rsidRDefault="00947157" w:rsidP="003D4AAB">
      <w:pPr>
        <w:tabs>
          <w:tab w:val="left" w:pos="0"/>
        </w:tabs>
        <w:jc w:val="both"/>
        <w:rPr>
          <w:color w:val="000000"/>
        </w:rPr>
      </w:pPr>
      <w:r w:rsidRPr="00AC602B">
        <w:rPr>
          <w:color w:val="000000"/>
        </w:rPr>
        <w:t>Фирменное наименование (наименование):</w:t>
      </w:r>
      <w:r>
        <w:rPr>
          <w:color w:val="000000"/>
        </w:rPr>
        <w:t>____________________________________________</w:t>
      </w:r>
    </w:p>
    <w:p w:rsidR="00947157" w:rsidRPr="002B02D9" w:rsidRDefault="00947157" w:rsidP="003D4AAB">
      <w:pPr>
        <w:tabs>
          <w:tab w:val="left" w:pos="0"/>
        </w:tabs>
        <w:jc w:val="both"/>
        <w:rPr>
          <w:color w:val="000000"/>
        </w:rPr>
      </w:pPr>
    </w:p>
    <w:p w:rsidR="00947157" w:rsidRDefault="00947157" w:rsidP="003D4AAB">
      <w:pPr>
        <w:tabs>
          <w:tab w:val="left" w:pos="0"/>
        </w:tabs>
        <w:jc w:val="both"/>
        <w:rPr>
          <w:color w:val="000000"/>
        </w:rPr>
      </w:pPr>
      <w:r w:rsidRPr="00AC602B">
        <w:rPr>
          <w:color w:val="000000"/>
        </w:rPr>
        <w:t>Сведения об организационно-правовой форме:</w:t>
      </w:r>
      <w:r>
        <w:rPr>
          <w:color w:val="000000"/>
        </w:rPr>
        <w:t>_________________________________________</w:t>
      </w:r>
    </w:p>
    <w:p w:rsidR="00947157" w:rsidRPr="002B02D9" w:rsidRDefault="00947157" w:rsidP="003D4AAB">
      <w:pPr>
        <w:tabs>
          <w:tab w:val="left" w:pos="0"/>
        </w:tabs>
        <w:jc w:val="both"/>
        <w:rPr>
          <w:color w:val="000000"/>
        </w:rPr>
      </w:pPr>
    </w:p>
    <w:p w:rsidR="00947157" w:rsidRDefault="00947157" w:rsidP="003D4AAB">
      <w:pPr>
        <w:tabs>
          <w:tab w:val="left" w:pos="0"/>
        </w:tabs>
        <w:jc w:val="both"/>
        <w:rPr>
          <w:color w:val="000000"/>
        </w:rPr>
      </w:pPr>
      <w:r w:rsidRPr="00AC602B">
        <w:rPr>
          <w:color w:val="000000"/>
        </w:rPr>
        <w:t>Место нахождения:</w:t>
      </w:r>
      <w:r>
        <w:rPr>
          <w:color w:val="000000"/>
        </w:rPr>
        <w:t>______________________________________________________________________</w:t>
      </w:r>
    </w:p>
    <w:p w:rsidR="00947157" w:rsidRPr="002B02D9" w:rsidRDefault="00947157" w:rsidP="003D4AAB">
      <w:pPr>
        <w:tabs>
          <w:tab w:val="left" w:pos="0"/>
        </w:tabs>
        <w:jc w:val="both"/>
        <w:rPr>
          <w:color w:val="000000"/>
        </w:rPr>
      </w:pPr>
    </w:p>
    <w:p w:rsidR="00947157" w:rsidRDefault="00947157" w:rsidP="003D4AAB">
      <w:pPr>
        <w:tabs>
          <w:tab w:val="left" w:pos="0"/>
        </w:tabs>
        <w:jc w:val="both"/>
        <w:rPr>
          <w:color w:val="000000"/>
        </w:rPr>
      </w:pPr>
      <w:r w:rsidRPr="00AC602B">
        <w:rPr>
          <w:color w:val="000000"/>
        </w:rPr>
        <w:t>Почтовый адрес (для юридического лица):</w:t>
      </w:r>
      <w:r>
        <w:rPr>
          <w:color w:val="000000"/>
        </w:rPr>
        <w:t>____________________________________________</w:t>
      </w:r>
    </w:p>
    <w:p w:rsidR="00947157" w:rsidRPr="002B02D9" w:rsidRDefault="00947157" w:rsidP="003D4AAB">
      <w:pPr>
        <w:tabs>
          <w:tab w:val="left" w:pos="0"/>
        </w:tabs>
        <w:jc w:val="both"/>
        <w:rPr>
          <w:color w:val="000000"/>
        </w:rPr>
      </w:pPr>
    </w:p>
    <w:p w:rsidR="00947157" w:rsidRDefault="00947157" w:rsidP="003D4AAB">
      <w:pPr>
        <w:tabs>
          <w:tab w:val="left" w:pos="0"/>
        </w:tabs>
        <w:jc w:val="both"/>
        <w:rPr>
          <w:color w:val="000000"/>
        </w:rPr>
      </w:pPr>
      <w:r w:rsidRPr="00AC602B">
        <w:rPr>
          <w:color w:val="000000"/>
        </w:rPr>
        <w:t>ФИО, паспортные данные, сведения о месте жительства (для физического     лица):</w:t>
      </w:r>
      <w:r>
        <w:rPr>
          <w:color w:val="000000"/>
        </w:rPr>
        <w:t>_________</w:t>
      </w:r>
    </w:p>
    <w:p w:rsidR="00947157" w:rsidRPr="002B02D9" w:rsidRDefault="00947157" w:rsidP="003D4AAB">
      <w:pPr>
        <w:tabs>
          <w:tab w:val="left" w:pos="0"/>
        </w:tabs>
        <w:jc w:val="both"/>
        <w:rPr>
          <w:color w:val="000000"/>
        </w:rPr>
      </w:pPr>
    </w:p>
    <w:p w:rsidR="00947157" w:rsidRDefault="00947157" w:rsidP="003D4AAB">
      <w:pPr>
        <w:tabs>
          <w:tab w:val="left" w:pos="0"/>
        </w:tabs>
        <w:jc w:val="both"/>
      </w:pPr>
      <w:r>
        <w:rPr>
          <w:color w:val="000000"/>
        </w:rPr>
        <w:t>Б</w:t>
      </w:r>
      <w:r w:rsidRPr="00F3610A">
        <w:t>анковские реквизиты</w:t>
      </w:r>
      <w:r>
        <w:t>:_____________________________________________________________</w:t>
      </w:r>
    </w:p>
    <w:p w:rsidR="00947157" w:rsidRPr="002B02D9" w:rsidRDefault="00947157" w:rsidP="003D4AAB">
      <w:pPr>
        <w:tabs>
          <w:tab w:val="left" w:pos="0"/>
        </w:tabs>
        <w:jc w:val="both"/>
        <w:rPr>
          <w:color w:val="000000"/>
        </w:rPr>
      </w:pPr>
    </w:p>
    <w:p w:rsidR="00947157" w:rsidRDefault="00947157" w:rsidP="003D4AAB">
      <w:pPr>
        <w:tabs>
          <w:tab w:val="left" w:pos="0"/>
        </w:tabs>
        <w:jc w:val="both"/>
        <w:rPr>
          <w:color w:val="000000"/>
        </w:rPr>
      </w:pPr>
      <w:r w:rsidRPr="00AC602B">
        <w:rPr>
          <w:color w:val="000000"/>
        </w:rPr>
        <w:t>Номер контактного телефона:</w:t>
      </w:r>
      <w:r>
        <w:rPr>
          <w:color w:val="000000"/>
        </w:rPr>
        <w:t>_______________________________________________________</w:t>
      </w:r>
    </w:p>
    <w:p w:rsidR="00947157" w:rsidRDefault="00947157" w:rsidP="002B02D9">
      <w:pPr>
        <w:autoSpaceDE w:val="0"/>
        <w:autoSpaceDN w:val="0"/>
        <w:adjustRightInd w:val="0"/>
        <w:jc w:val="both"/>
        <w:rPr>
          <w:color w:val="000000"/>
        </w:rPr>
      </w:pPr>
    </w:p>
    <w:p w:rsidR="00947157" w:rsidRPr="00AC602B" w:rsidRDefault="00947157" w:rsidP="002B02D9">
      <w:pPr>
        <w:autoSpaceDE w:val="0"/>
        <w:autoSpaceDN w:val="0"/>
        <w:adjustRightInd w:val="0"/>
        <w:jc w:val="both"/>
        <w:rPr>
          <w:color w:val="000000"/>
        </w:rPr>
      </w:pPr>
      <w:r w:rsidRPr="00AC602B">
        <w:rPr>
          <w:color w:val="000000"/>
        </w:rPr>
        <w:t xml:space="preserve">Изучив документацию открытого </w:t>
      </w:r>
      <w:r>
        <w:rPr>
          <w:color w:val="000000"/>
        </w:rPr>
        <w:t xml:space="preserve">запроса предложений </w:t>
      </w:r>
      <w:r w:rsidRPr="00AC602B">
        <w:rPr>
          <w:color w:val="000000"/>
        </w:rPr>
        <w:t xml:space="preserve"> №____________________ на право </w:t>
      </w:r>
      <w:r w:rsidRPr="00AC602B">
        <w:t>заключения договора с ФГУП «Комбинат «Электрохимприбор» на _____________________________________________</w:t>
      </w:r>
      <w:r>
        <w:t>___________________________________</w:t>
      </w:r>
      <w:r w:rsidRPr="00AC602B">
        <w:rPr>
          <w:color w:val="000000"/>
        </w:rPr>
        <w:t>,</w:t>
      </w:r>
    </w:p>
    <w:p w:rsidR="00947157" w:rsidRPr="00AC602B" w:rsidRDefault="00947157" w:rsidP="00741DA9">
      <w:pPr>
        <w:autoSpaceDE w:val="0"/>
        <w:autoSpaceDN w:val="0"/>
        <w:adjustRightInd w:val="0"/>
        <w:jc w:val="both"/>
        <w:rPr>
          <w:color w:val="000000"/>
        </w:rPr>
      </w:pPr>
      <w:r w:rsidRPr="00AC602B">
        <w:rPr>
          <w:color w:val="000000"/>
        </w:rPr>
        <w:t>подтверждаем сво</w:t>
      </w:r>
      <w:r>
        <w:rPr>
          <w:color w:val="000000"/>
        </w:rPr>
        <w:t>ё</w:t>
      </w:r>
      <w:r w:rsidRPr="00AC602B">
        <w:rPr>
          <w:color w:val="000000"/>
        </w:rPr>
        <w:t xml:space="preserve"> согласие на поставку товаров, выполнение работ, оказание услуг, соответствующих требованиям документации о </w:t>
      </w:r>
      <w:r>
        <w:rPr>
          <w:color w:val="000000"/>
        </w:rPr>
        <w:t>запросе предложений</w:t>
      </w:r>
      <w:r w:rsidRPr="00AC602B">
        <w:rPr>
          <w:color w:val="000000"/>
        </w:rPr>
        <w:t xml:space="preserve">, на условиях, предусмотренных документацией о </w:t>
      </w:r>
      <w:r>
        <w:rPr>
          <w:color w:val="000000"/>
        </w:rPr>
        <w:t>запросе предложений</w:t>
      </w:r>
      <w:r w:rsidRPr="00AC602B">
        <w:rPr>
          <w:color w:val="000000"/>
        </w:rPr>
        <w:t>.</w:t>
      </w:r>
    </w:p>
    <w:p w:rsidR="00947157" w:rsidRPr="00741DA9" w:rsidRDefault="00947157" w:rsidP="003D4AAB">
      <w:pPr>
        <w:autoSpaceDE w:val="0"/>
        <w:autoSpaceDN w:val="0"/>
        <w:adjustRightInd w:val="0"/>
        <w:ind w:left="360"/>
        <w:jc w:val="both"/>
        <w:rPr>
          <w:b/>
          <w:color w:val="0000FF"/>
        </w:rPr>
      </w:pPr>
    </w:p>
    <w:p w:rsidR="00947157" w:rsidRPr="00AC602B" w:rsidRDefault="00947157" w:rsidP="008B2BB7">
      <w:pPr>
        <w:autoSpaceDE w:val="0"/>
        <w:autoSpaceDN w:val="0"/>
        <w:adjustRightInd w:val="0"/>
        <w:jc w:val="both"/>
        <w:rPr>
          <w:color w:val="000000"/>
        </w:rPr>
      </w:pPr>
      <w:r w:rsidRPr="00AC602B">
        <w:rPr>
          <w:color w:val="000000"/>
        </w:rPr>
        <w:t xml:space="preserve">Представляем следующие сведения о товаре,  работах, услугах: </w:t>
      </w:r>
    </w:p>
    <w:p w:rsidR="00947157" w:rsidRDefault="00947157" w:rsidP="003D4AAB">
      <w:pPr>
        <w:pStyle w:val="-6"/>
        <w:ind w:firstLine="0"/>
        <w:rPr>
          <w:sz w:val="24"/>
        </w:rPr>
      </w:pPr>
      <w:r>
        <w:rPr>
          <w:sz w:val="24"/>
        </w:rPr>
        <w:t xml:space="preserve">а) </w:t>
      </w:r>
      <w:r w:rsidRPr="00381934">
        <w:rPr>
          <w:sz w:val="24"/>
        </w:rPr>
        <w:t>описание функциональных характеристик (потребительских свойств) товара, его количественных и качественных характеристик</w:t>
      </w:r>
      <w:r>
        <w:rPr>
          <w:sz w:val="24"/>
        </w:rPr>
        <w:t>:_______________________________________</w:t>
      </w:r>
    </w:p>
    <w:p w:rsidR="00947157" w:rsidRPr="00381934" w:rsidRDefault="00947157" w:rsidP="003D4AAB">
      <w:pPr>
        <w:pStyle w:val="-6"/>
        <w:ind w:left="709" w:firstLine="0"/>
        <w:rPr>
          <w:sz w:val="24"/>
        </w:rPr>
      </w:pPr>
    </w:p>
    <w:p w:rsidR="00947157" w:rsidRDefault="00947157" w:rsidP="003D4AAB">
      <w:pPr>
        <w:pStyle w:val="-6"/>
        <w:ind w:firstLine="0"/>
        <w:rPr>
          <w:sz w:val="24"/>
        </w:rPr>
      </w:pPr>
      <w:r>
        <w:rPr>
          <w:sz w:val="24"/>
        </w:rPr>
        <w:t xml:space="preserve">б) </w:t>
      </w:r>
      <w:r w:rsidRPr="00381934">
        <w:rPr>
          <w:sz w:val="24"/>
        </w:rPr>
        <w:t>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r>
        <w:rPr>
          <w:sz w:val="24"/>
        </w:rPr>
        <w:t>:_______________</w:t>
      </w:r>
    </w:p>
    <w:p w:rsidR="00947157" w:rsidRPr="00381934" w:rsidRDefault="00947157" w:rsidP="003D4AAB">
      <w:pPr>
        <w:pStyle w:val="-6"/>
        <w:ind w:left="709" w:firstLine="0"/>
        <w:rPr>
          <w:sz w:val="24"/>
        </w:rPr>
      </w:pPr>
    </w:p>
    <w:p w:rsidR="00947157" w:rsidRDefault="00947157" w:rsidP="00D565E4">
      <w:pPr>
        <w:pStyle w:val="-6"/>
        <w:ind w:firstLine="0"/>
        <w:rPr>
          <w:sz w:val="24"/>
        </w:rPr>
      </w:pPr>
      <w:r>
        <w:rPr>
          <w:sz w:val="24"/>
        </w:rPr>
        <w:t xml:space="preserve">в) </w:t>
      </w:r>
      <w:r w:rsidRPr="00381934">
        <w:rPr>
          <w:sz w:val="24"/>
        </w:rPr>
        <w:t>производител</w:t>
      </w:r>
      <w:r>
        <w:rPr>
          <w:sz w:val="24"/>
        </w:rPr>
        <w:t>ь</w:t>
      </w:r>
      <w:r w:rsidRPr="00381934">
        <w:rPr>
          <w:sz w:val="24"/>
        </w:rPr>
        <w:t xml:space="preserve"> и стран</w:t>
      </w:r>
      <w:r>
        <w:rPr>
          <w:sz w:val="24"/>
        </w:rPr>
        <w:t>а</w:t>
      </w:r>
      <w:r w:rsidRPr="00381934">
        <w:rPr>
          <w:sz w:val="24"/>
        </w:rPr>
        <w:t xml:space="preserve"> происхождения товара</w:t>
      </w:r>
      <w:r>
        <w:rPr>
          <w:sz w:val="24"/>
        </w:rPr>
        <w:t>:_____________________________________</w:t>
      </w:r>
    </w:p>
    <w:p w:rsidR="00947157" w:rsidRPr="00381934" w:rsidRDefault="00947157" w:rsidP="00D565E4">
      <w:pPr>
        <w:pStyle w:val="-6"/>
        <w:ind w:firstLine="0"/>
        <w:rPr>
          <w:sz w:val="24"/>
        </w:rPr>
      </w:pPr>
    </w:p>
    <w:p w:rsidR="00947157" w:rsidRDefault="00947157" w:rsidP="003D4AAB">
      <w:pPr>
        <w:pStyle w:val="-6"/>
        <w:ind w:firstLine="0"/>
        <w:rPr>
          <w:sz w:val="24"/>
        </w:rPr>
      </w:pPr>
      <w:r>
        <w:rPr>
          <w:sz w:val="24"/>
        </w:rPr>
        <w:t xml:space="preserve">г) </w:t>
      </w:r>
      <w:r w:rsidRPr="00381934">
        <w:rPr>
          <w:sz w:val="24"/>
        </w:rPr>
        <w:t>описание комплектации товара</w:t>
      </w:r>
      <w:r>
        <w:rPr>
          <w:sz w:val="24"/>
        </w:rPr>
        <w:t>:___________________________________________________</w:t>
      </w:r>
    </w:p>
    <w:p w:rsidR="00947157" w:rsidRDefault="00947157" w:rsidP="00D565E4">
      <w:pPr>
        <w:pStyle w:val="-6"/>
        <w:ind w:firstLine="0"/>
        <w:rPr>
          <w:sz w:val="24"/>
        </w:rPr>
      </w:pPr>
    </w:p>
    <w:p w:rsidR="00947157" w:rsidRDefault="00947157" w:rsidP="003D4AAB">
      <w:pPr>
        <w:pStyle w:val="-6"/>
        <w:ind w:firstLine="0"/>
        <w:rPr>
          <w:sz w:val="24"/>
        </w:rPr>
      </w:pPr>
      <w:r>
        <w:rPr>
          <w:sz w:val="24"/>
        </w:rPr>
        <w:t>д) сроки поставки товара:__________________________________________________________</w:t>
      </w:r>
    </w:p>
    <w:p w:rsidR="00947157" w:rsidRPr="00381934" w:rsidRDefault="00947157" w:rsidP="003D4AAB">
      <w:pPr>
        <w:pStyle w:val="-6"/>
        <w:ind w:left="709" w:firstLine="0"/>
        <w:rPr>
          <w:sz w:val="24"/>
        </w:rPr>
      </w:pPr>
    </w:p>
    <w:p w:rsidR="00947157" w:rsidRDefault="00947157" w:rsidP="003D4AAB">
      <w:pPr>
        <w:pStyle w:val="-6"/>
        <w:ind w:firstLine="0"/>
        <w:rPr>
          <w:sz w:val="24"/>
        </w:rPr>
      </w:pPr>
      <w:r>
        <w:rPr>
          <w:sz w:val="24"/>
        </w:rPr>
        <w:t xml:space="preserve">е) </w:t>
      </w:r>
      <w:r w:rsidRPr="00381934">
        <w:rPr>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sz w:val="24"/>
        </w:rPr>
        <w:t>:_______________________________________________________</w:t>
      </w:r>
    </w:p>
    <w:p w:rsidR="00947157" w:rsidRPr="00381934" w:rsidRDefault="00947157" w:rsidP="003D4AAB">
      <w:pPr>
        <w:pStyle w:val="-6"/>
        <w:ind w:left="709" w:firstLine="0"/>
        <w:rPr>
          <w:sz w:val="24"/>
        </w:rPr>
      </w:pPr>
    </w:p>
    <w:p w:rsidR="00947157" w:rsidRDefault="00947157" w:rsidP="003D4AAB">
      <w:pPr>
        <w:pStyle w:val="-6"/>
        <w:ind w:firstLine="0"/>
        <w:rPr>
          <w:sz w:val="24"/>
        </w:rPr>
      </w:pPr>
      <w:r>
        <w:rPr>
          <w:sz w:val="24"/>
        </w:rPr>
        <w:t xml:space="preserve">ж) </w:t>
      </w:r>
      <w:r w:rsidRPr="00381934">
        <w:rPr>
          <w:sz w:val="24"/>
        </w:rPr>
        <w:t>количеств</w:t>
      </w:r>
      <w:r>
        <w:rPr>
          <w:sz w:val="24"/>
        </w:rPr>
        <w:t>о</w:t>
      </w:r>
      <w:r w:rsidRPr="00381934">
        <w:rPr>
          <w:sz w:val="24"/>
        </w:rPr>
        <w:t xml:space="preserve"> товаров, объ</w:t>
      </w:r>
      <w:r>
        <w:rPr>
          <w:sz w:val="24"/>
        </w:rPr>
        <w:t>ё</w:t>
      </w:r>
      <w:r w:rsidRPr="00381934">
        <w:rPr>
          <w:sz w:val="24"/>
        </w:rPr>
        <w:t>м работ или услуг или поряд</w:t>
      </w:r>
      <w:r>
        <w:rPr>
          <w:sz w:val="24"/>
        </w:rPr>
        <w:t>ок</w:t>
      </w:r>
      <w:r w:rsidRPr="00381934">
        <w:rPr>
          <w:sz w:val="24"/>
        </w:rPr>
        <w:t xml:space="preserve"> его определения</w:t>
      </w:r>
      <w:r>
        <w:rPr>
          <w:sz w:val="24"/>
        </w:rPr>
        <w:t>:_______________</w:t>
      </w:r>
    </w:p>
    <w:p w:rsidR="00947157" w:rsidRPr="00381934" w:rsidRDefault="00947157" w:rsidP="003D4AAB">
      <w:pPr>
        <w:pStyle w:val="-6"/>
        <w:ind w:left="709" w:firstLine="0"/>
        <w:rPr>
          <w:sz w:val="24"/>
        </w:rPr>
      </w:pPr>
    </w:p>
    <w:p w:rsidR="00947157" w:rsidRDefault="00947157" w:rsidP="003D4AAB">
      <w:pPr>
        <w:pStyle w:val="-6"/>
        <w:numPr>
          <w:ilvl w:val="5"/>
          <w:numId w:val="0"/>
        </w:numPr>
        <w:rPr>
          <w:sz w:val="24"/>
        </w:rPr>
      </w:pPr>
      <w:r>
        <w:rPr>
          <w:sz w:val="24"/>
        </w:rPr>
        <w:t xml:space="preserve">з) </w:t>
      </w:r>
      <w:r w:rsidRPr="002A784F">
        <w:rPr>
          <w:sz w:val="24"/>
        </w:rPr>
        <w:t>предложение участника о цене договора (с уч</w:t>
      </w:r>
      <w:r>
        <w:rPr>
          <w:sz w:val="24"/>
        </w:rPr>
        <w:t>ё</w:t>
      </w:r>
      <w:r w:rsidRPr="002A784F">
        <w:rPr>
          <w:sz w:val="24"/>
        </w:rPr>
        <w:t>том установленного порядка формирования цены договора), о цене единицы товара, единичных расценок или тарифов работ или услуг и расч</w:t>
      </w:r>
      <w:r>
        <w:rPr>
          <w:sz w:val="24"/>
        </w:rPr>
        <w:t>ё</w:t>
      </w:r>
      <w:r w:rsidRPr="002A784F">
        <w:rPr>
          <w:sz w:val="24"/>
        </w:rPr>
        <w:t>т общей стоимости работ или услуг</w:t>
      </w:r>
      <w:r>
        <w:rPr>
          <w:sz w:val="24"/>
        </w:rPr>
        <w:t>:_____________________________________________</w:t>
      </w:r>
    </w:p>
    <w:p w:rsidR="00947157" w:rsidRDefault="00947157" w:rsidP="002A7B9E">
      <w:pPr>
        <w:tabs>
          <w:tab w:val="left" w:pos="0"/>
        </w:tabs>
        <w:jc w:val="both"/>
        <w:rPr>
          <w:color w:val="000000"/>
        </w:rPr>
      </w:pPr>
    </w:p>
    <w:p w:rsidR="00947157" w:rsidRDefault="00947157" w:rsidP="002A7B9E">
      <w:pPr>
        <w:tabs>
          <w:tab w:val="left" w:pos="0"/>
        </w:tabs>
        <w:jc w:val="both"/>
      </w:pPr>
      <w:r>
        <w:t xml:space="preserve">и) </w:t>
      </w:r>
      <w:r w:rsidRPr="00B22B44">
        <w:t>иные предложения участника об условиях исполнения договора, включая встречные предложения по условиям договора, если такие предложения допускаются</w:t>
      </w:r>
      <w:r>
        <w:t>:________________</w:t>
      </w:r>
    </w:p>
    <w:p w:rsidR="00947157" w:rsidRDefault="00947157" w:rsidP="002A7B9E">
      <w:pPr>
        <w:tabs>
          <w:tab w:val="left" w:pos="0"/>
        </w:tabs>
        <w:jc w:val="both"/>
      </w:pPr>
    </w:p>
    <w:p w:rsidR="00947157" w:rsidRPr="00AC602B" w:rsidRDefault="00947157" w:rsidP="008B2BB7">
      <w:pPr>
        <w:tabs>
          <w:tab w:val="left" w:pos="0"/>
        </w:tabs>
        <w:jc w:val="both"/>
        <w:rPr>
          <w:color w:val="000000"/>
        </w:rPr>
      </w:pPr>
      <w:r w:rsidRPr="00AC602B">
        <w:rPr>
          <w:color w:val="000000"/>
        </w:rPr>
        <w:t xml:space="preserve">К настоящей заявке на участие в открытом </w:t>
      </w:r>
      <w:r>
        <w:rPr>
          <w:color w:val="000000"/>
        </w:rPr>
        <w:t>запросе предложений</w:t>
      </w:r>
      <w:r w:rsidRPr="00AC602B">
        <w:rPr>
          <w:color w:val="000000"/>
        </w:rPr>
        <w:t xml:space="preserve"> прилагаются следующие документы и сведения</w:t>
      </w:r>
      <w:r>
        <w:rPr>
          <w:color w:val="000000"/>
        </w:rPr>
        <w:t>,  копии документов, подтверждающих соответствие продукции установленным требованиям</w:t>
      </w:r>
      <w:r w:rsidRPr="00AC602B">
        <w:rPr>
          <w:color w:val="000000"/>
        </w:rPr>
        <w:t>:</w:t>
      </w:r>
    </w:p>
    <w:p w:rsidR="00947157" w:rsidRDefault="00947157" w:rsidP="003D4AAB">
      <w:pPr>
        <w:tabs>
          <w:tab w:val="left" w:pos="0"/>
        </w:tabs>
        <w:jc w:val="both"/>
        <w:rPr>
          <w:color w:val="000000"/>
        </w:rPr>
      </w:pPr>
    </w:p>
    <w:p w:rsidR="00947157" w:rsidRPr="00AC602B" w:rsidRDefault="00947157" w:rsidP="002B02D9">
      <w:pPr>
        <w:tabs>
          <w:tab w:val="left" w:pos="0"/>
        </w:tabs>
        <w:rPr>
          <w:color w:val="000000"/>
        </w:rPr>
      </w:pPr>
      <w:r w:rsidRPr="00AC602B">
        <w:t>Подпись и печать участника.</w:t>
      </w:r>
    </w:p>
    <w:p w:rsidR="00947157" w:rsidRDefault="00947157" w:rsidP="002B02D9">
      <w:pPr>
        <w:autoSpaceDE w:val="0"/>
        <w:autoSpaceDN w:val="0"/>
        <w:adjustRightInd w:val="0"/>
        <w:rPr>
          <w:color w:val="000000"/>
        </w:rPr>
      </w:pPr>
      <w:r w:rsidRPr="00AC602B">
        <w:rPr>
          <w:color w:val="000000"/>
        </w:rPr>
        <w:t>Должно быть подписано ЭЦП</w:t>
      </w:r>
      <w:r>
        <w:rPr>
          <w:color w:val="000000"/>
        </w:rPr>
        <w:t>.</w:t>
      </w:r>
    </w:p>
    <w:bookmarkEnd w:id="18"/>
    <w:p w:rsidR="00947157" w:rsidRPr="00984B32" w:rsidRDefault="00947157" w:rsidP="00985035">
      <w:pPr>
        <w:pStyle w:val="af6"/>
        <w:ind w:left="360"/>
        <w:jc w:val="both"/>
        <w:rPr>
          <w:bCs/>
          <w:color w:val="000000"/>
          <w:kern w:val="0"/>
        </w:rPr>
      </w:pPr>
    </w:p>
    <w:p w:rsidR="00947157" w:rsidRPr="00AF0584" w:rsidRDefault="00947157" w:rsidP="003F66D7">
      <w:pPr>
        <w:widowControl/>
        <w:numPr>
          <w:ilvl w:val="0"/>
          <w:numId w:val="6"/>
        </w:numPr>
        <w:tabs>
          <w:tab w:val="clear" w:pos="644"/>
          <w:tab w:val="left" w:pos="284"/>
        </w:tabs>
        <w:suppressAutoHyphens w:val="0"/>
        <w:ind w:left="284" w:firstLine="0"/>
        <w:rPr>
          <w:b/>
          <w:color w:val="0000FF"/>
        </w:rPr>
      </w:pPr>
      <w:r>
        <w:rPr>
          <w:b/>
          <w:color w:val="0000FF"/>
        </w:rPr>
        <w:t>Проект договора Заказчика:</w:t>
      </w:r>
    </w:p>
    <w:p w:rsidR="00947157" w:rsidRPr="002721BF" w:rsidRDefault="00947157" w:rsidP="00882E39">
      <w:pPr>
        <w:pStyle w:val="-3"/>
        <w:numPr>
          <w:ilvl w:val="2"/>
          <w:numId w:val="0"/>
        </w:numPr>
        <w:tabs>
          <w:tab w:val="num" w:pos="1985"/>
        </w:tabs>
        <w:ind w:left="284"/>
        <w:rPr>
          <w:i/>
          <w:color w:val="800000"/>
          <w:sz w:val="24"/>
        </w:rPr>
      </w:pPr>
      <w:bookmarkStart w:id="25" w:name="_Ref299529485"/>
      <w:r>
        <w:rPr>
          <w:i/>
          <w:color w:val="800000"/>
          <w:sz w:val="24"/>
        </w:rPr>
        <w:t>Ф</w:t>
      </w:r>
      <w:r w:rsidRPr="002721BF">
        <w:rPr>
          <w:i/>
          <w:color w:val="800000"/>
          <w:sz w:val="24"/>
        </w:rPr>
        <w:t>орма и все условия договора являются обязательными</w:t>
      </w:r>
      <w:bookmarkEnd w:id="25"/>
      <w:r>
        <w:rPr>
          <w:i/>
          <w:color w:val="800000"/>
          <w:sz w:val="24"/>
        </w:rPr>
        <w:t>.</w:t>
      </w:r>
    </w:p>
    <w:p w:rsidR="00947157" w:rsidRDefault="00947157" w:rsidP="00AF0584">
      <w:pPr>
        <w:widowControl/>
        <w:tabs>
          <w:tab w:val="left" w:pos="6540"/>
        </w:tabs>
        <w:suppressAutoHyphens w:val="0"/>
        <w:rPr>
          <w:b/>
          <w:color w:val="0000FF"/>
        </w:rPr>
      </w:pPr>
    </w:p>
    <w:p w:rsidR="00947157" w:rsidRPr="00D710CE" w:rsidRDefault="00947157" w:rsidP="00BD0992">
      <w:pPr>
        <w:widowControl/>
        <w:numPr>
          <w:ilvl w:val="0"/>
          <w:numId w:val="6"/>
        </w:numPr>
        <w:tabs>
          <w:tab w:val="clear" w:pos="644"/>
          <w:tab w:val="num" w:pos="284"/>
          <w:tab w:val="left" w:pos="567"/>
        </w:tabs>
        <w:suppressAutoHyphens w:val="0"/>
        <w:spacing w:after="120"/>
        <w:ind w:left="284" w:firstLine="0"/>
        <w:rPr>
          <w:b/>
        </w:rPr>
      </w:pPr>
      <w:r w:rsidRPr="00D710CE">
        <w:rPr>
          <w:b/>
        </w:rPr>
        <w:t>Правовой статус процедур и документов</w:t>
      </w:r>
      <w:r>
        <w:rPr>
          <w:b/>
        </w:rPr>
        <w:t>:</w:t>
      </w:r>
    </w:p>
    <w:p w:rsidR="00947157" w:rsidRDefault="00947157" w:rsidP="00BD0992">
      <w:pPr>
        <w:tabs>
          <w:tab w:val="num" w:pos="1800"/>
        </w:tabs>
        <w:spacing w:after="120"/>
        <w:ind w:left="284"/>
        <w:jc w:val="both"/>
      </w:pPr>
      <w:r>
        <w:rPr>
          <w:b/>
        </w:rPr>
        <w:t xml:space="preserve">19.1. </w:t>
      </w:r>
      <w:r w:rsidRPr="00BC57FE">
        <w:t>Запрос предложений</w:t>
      </w:r>
      <w:r>
        <w:t xml:space="preserve"> в электронной форме проводится в  соответствии с требованиями Единого отраслевого стандарта закупок (Положение о закупке) </w:t>
      </w:r>
      <w:proofErr w:type="spellStart"/>
      <w:r>
        <w:t>Госкорпорации</w:t>
      </w:r>
      <w:proofErr w:type="spellEnd"/>
      <w:r>
        <w:t xml:space="preserve"> «</w:t>
      </w:r>
      <w:proofErr w:type="spellStart"/>
      <w:r>
        <w:t>Росатом</w:t>
      </w:r>
      <w:proofErr w:type="spellEnd"/>
      <w:r>
        <w:t xml:space="preserve">», утверждённым наблюдательным советом </w:t>
      </w:r>
      <w:proofErr w:type="spellStart"/>
      <w:r>
        <w:t>Госкорпорации</w:t>
      </w:r>
      <w:proofErr w:type="spellEnd"/>
      <w:r>
        <w:t xml:space="preserve"> «</w:t>
      </w:r>
      <w:proofErr w:type="spellStart"/>
      <w:r>
        <w:t>Росатом</w:t>
      </w:r>
      <w:proofErr w:type="spellEnd"/>
      <w:r>
        <w:t xml:space="preserve">» (протокол № 37 от 07.02.2012г.),  в редакции на дату размещения извещения о процедуре закупки на </w:t>
      </w:r>
      <w:proofErr w:type="spellStart"/>
      <w:r>
        <w:t>официаль</w:t>
      </w:r>
      <w:proofErr w:type="spellEnd"/>
      <w:r>
        <w:t xml:space="preserve">-ном сайте закупок </w:t>
      </w:r>
      <w:proofErr w:type="spellStart"/>
      <w:r>
        <w:t>Госкорпорации</w:t>
      </w:r>
      <w:proofErr w:type="spellEnd"/>
      <w:r>
        <w:t xml:space="preserve"> «</w:t>
      </w:r>
      <w:proofErr w:type="spellStart"/>
      <w:r>
        <w:t>Росатом</w:t>
      </w:r>
      <w:proofErr w:type="spellEnd"/>
      <w:r>
        <w:t>».</w:t>
      </w:r>
    </w:p>
    <w:p w:rsidR="00947157" w:rsidRPr="006C6BB9" w:rsidRDefault="00947157" w:rsidP="00BD0992">
      <w:pPr>
        <w:pStyle w:val="-3"/>
        <w:numPr>
          <w:ilvl w:val="2"/>
          <w:numId w:val="0"/>
        </w:numPr>
        <w:tabs>
          <w:tab w:val="num" w:pos="1985"/>
        </w:tabs>
        <w:spacing w:after="120"/>
        <w:ind w:left="284"/>
        <w:rPr>
          <w:sz w:val="24"/>
        </w:rPr>
      </w:pPr>
      <w:r>
        <w:rPr>
          <w:b/>
          <w:sz w:val="24"/>
        </w:rPr>
        <w:t>19</w:t>
      </w:r>
      <w:r w:rsidRPr="004A28C4">
        <w:rPr>
          <w:b/>
          <w:sz w:val="24"/>
        </w:rPr>
        <w:t>.2.</w:t>
      </w:r>
      <w:r w:rsidRPr="004A28C4">
        <w:rPr>
          <w:sz w:val="24"/>
        </w:rPr>
        <w:t xml:space="preserve"> </w:t>
      </w:r>
      <w:r>
        <w:rPr>
          <w:sz w:val="24"/>
        </w:rPr>
        <w:t>З</w:t>
      </w:r>
      <w:r w:rsidRPr="006C6BB9">
        <w:rPr>
          <w:sz w:val="24"/>
        </w:rPr>
        <w:t>апрос предложений не является торгами по законодательству Российской Федерации и организатор имеет право, но не обязанность заключить договор с победителем.</w:t>
      </w:r>
    </w:p>
    <w:p w:rsidR="00947157" w:rsidRDefault="00947157" w:rsidP="009B370E">
      <w:pPr>
        <w:pStyle w:val="-3"/>
        <w:numPr>
          <w:ilvl w:val="2"/>
          <w:numId w:val="0"/>
        </w:numPr>
        <w:tabs>
          <w:tab w:val="num" w:pos="1985"/>
        </w:tabs>
        <w:spacing w:after="120"/>
        <w:ind w:left="284"/>
        <w:rPr>
          <w:sz w:val="24"/>
        </w:rPr>
      </w:pPr>
      <w:r>
        <w:rPr>
          <w:b/>
          <w:sz w:val="24"/>
        </w:rPr>
        <w:t>19</w:t>
      </w:r>
      <w:r w:rsidRPr="00707101">
        <w:rPr>
          <w:b/>
          <w:sz w:val="24"/>
        </w:rPr>
        <w:t>.3.</w:t>
      </w:r>
      <w:r>
        <w:rPr>
          <w:sz w:val="24"/>
        </w:rPr>
        <w:t xml:space="preserve"> </w:t>
      </w:r>
      <w:r w:rsidRPr="003908B1">
        <w:rPr>
          <w:sz w:val="24"/>
        </w:rPr>
        <w:t>Организатор запроса предложений может отказаться от его проведения без возмещения участникам закупки каких-либо убытков.</w:t>
      </w:r>
    </w:p>
    <w:p w:rsidR="00947157" w:rsidRDefault="00947157" w:rsidP="00BD0992">
      <w:pPr>
        <w:pStyle w:val="30"/>
        <w:widowControl/>
        <w:numPr>
          <w:ilvl w:val="0"/>
          <w:numId w:val="6"/>
        </w:numPr>
        <w:spacing w:before="0" w:after="120"/>
        <w:ind w:left="641" w:hanging="357"/>
        <w:jc w:val="both"/>
        <w:rPr>
          <w:rFonts w:ascii="Times New Roman" w:hAnsi="Times New Roman" w:cs="Times New Roman"/>
          <w:sz w:val="24"/>
          <w:szCs w:val="24"/>
        </w:rPr>
      </w:pPr>
      <w:r w:rsidRPr="00A37D91">
        <w:rPr>
          <w:rFonts w:ascii="Times New Roman" w:hAnsi="Times New Roman" w:cs="Times New Roman"/>
          <w:sz w:val="24"/>
          <w:szCs w:val="24"/>
        </w:rPr>
        <w:t xml:space="preserve">Подача </w:t>
      </w:r>
      <w:r>
        <w:rPr>
          <w:rFonts w:ascii="Times New Roman" w:hAnsi="Times New Roman" w:cs="Times New Roman"/>
          <w:sz w:val="24"/>
          <w:szCs w:val="24"/>
        </w:rPr>
        <w:t>Заявок:</w:t>
      </w:r>
    </w:p>
    <w:p w:rsidR="00947157" w:rsidRDefault="00947157" w:rsidP="003F66D7">
      <w:pPr>
        <w:shd w:val="clear" w:color="auto" w:fill="FFFFFF"/>
        <w:tabs>
          <w:tab w:val="left" w:pos="284"/>
        </w:tabs>
        <w:ind w:left="284"/>
      </w:pPr>
      <w:bookmarkStart w:id="26" w:name="_Ref55307583"/>
      <w:r>
        <w:rPr>
          <w:b/>
        </w:rPr>
        <w:t>20</w:t>
      </w:r>
      <w:r w:rsidRPr="00F67F96">
        <w:rPr>
          <w:b/>
        </w:rPr>
        <w:t>.1.</w:t>
      </w:r>
      <w:r>
        <w:t xml:space="preserve">    Заявка</w:t>
      </w:r>
      <w:r w:rsidRPr="00464730">
        <w:t xml:space="preserve"> пода</w:t>
      </w:r>
      <w:r>
        <w:t>ё</w:t>
      </w:r>
      <w:r w:rsidRPr="00464730">
        <w:t xml:space="preserve">тся в </w:t>
      </w:r>
      <w:bookmarkStart w:id="27" w:name="_Ref93172396"/>
      <w:r w:rsidRPr="00723F0E">
        <w:t xml:space="preserve">электронном виде на сайте электронной торговой площадки </w:t>
      </w:r>
    </w:p>
    <w:p w:rsidR="00947157" w:rsidRPr="00D347A0" w:rsidRDefault="00947157" w:rsidP="009B370E">
      <w:pPr>
        <w:shd w:val="clear" w:color="auto" w:fill="FFFFFF"/>
        <w:tabs>
          <w:tab w:val="left" w:pos="284"/>
        </w:tabs>
        <w:spacing w:after="120"/>
        <w:ind w:left="284"/>
        <w:rPr>
          <w:b/>
          <w:u w:val="single"/>
        </w:rPr>
      </w:pPr>
      <w:r w:rsidRPr="00D347A0">
        <w:rPr>
          <w:b/>
          <w:u w:val="single"/>
          <w:lang w:val="en-US"/>
        </w:rPr>
        <w:t>www</w:t>
      </w:r>
      <w:r w:rsidRPr="00D347A0">
        <w:rPr>
          <w:b/>
          <w:u w:val="single"/>
        </w:rPr>
        <w:t>.</w:t>
      </w:r>
      <w:r w:rsidRPr="00D347A0">
        <w:rPr>
          <w:b/>
          <w:u w:val="single"/>
          <w:lang w:val="en-US"/>
        </w:rPr>
        <w:t>a</w:t>
      </w:r>
      <w:r w:rsidRPr="00D347A0">
        <w:rPr>
          <w:b/>
          <w:u w:val="single"/>
        </w:rPr>
        <w:t>-</w:t>
      </w:r>
      <w:r w:rsidRPr="00D347A0">
        <w:rPr>
          <w:b/>
          <w:u w:val="single"/>
          <w:lang w:val="en-US"/>
        </w:rPr>
        <w:t>k</w:t>
      </w:r>
      <w:r w:rsidRPr="00D347A0">
        <w:rPr>
          <w:b/>
          <w:u w:val="single"/>
        </w:rPr>
        <w:t>-</w:t>
      </w:r>
      <w:r w:rsidRPr="00D347A0">
        <w:rPr>
          <w:b/>
          <w:u w:val="single"/>
          <w:lang w:val="en-US"/>
        </w:rPr>
        <w:t>d</w:t>
      </w:r>
      <w:r w:rsidRPr="00D347A0">
        <w:rPr>
          <w:b/>
          <w:u w:val="single"/>
        </w:rPr>
        <w:t>.</w:t>
      </w:r>
      <w:proofErr w:type="spellStart"/>
      <w:r w:rsidRPr="00D347A0">
        <w:rPr>
          <w:b/>
          <w:u w:val="single"/>
          <w:lang w:val="en-US"/>
        </w:rPr>
        <w:t>ru</w:t>
      </w:r>
      <w:bookmarkEnd w:id="27"/>
      <w:proofErr w:type="spellEnd"/>
      <w:r w:rsidRPr="00D347A0">
        <w:rPr>
          <w:b/>
          <w:u w:val="single"/>
        </w:rPr>
        <w:t>.</w:t>
      </w:r>
    </w:p>
    <w:bookmarkEnd w:id="26"/>
    <w:p w:rsidR="00947157" w:rsidRDefault="00947157" w:rsidP="003F66D7">
      <w:pPr>
        <w:shd w:val="clear" w:color="auto" w:fill="FFFFFF"/>
        <w:tabs>
          <w:tab w:val="left" w:pos="284"/>
        </w:tabs>
        <w:ind w:left="284"/>
        <w:jc w:val="both"/>
      </w:pPr>
      <w:r>
        <w:rPr>
          <w:b/>
        </w:rPr>
        <w:t>20</w:t>
      </w:r>
      <w:r w:rsidRPr="004D3CE7">
        <w:rPr>
          <w:b/>
        </w:rPr>
        <w:t>.</w:t>
      </w:r>
      <w:r>
        <w:rPr>
          <w:b/>
        </w:rPr>
        <w:t>2</w:t>
      </w:r>
      <w:r w:rsidRPr="004D3CE7">
        <w:rPr>
          <w:b/>
        </w:rPr>
        <w:t>.</w:t>
      </w:r>
      <w:r w:rsidRPr="00464730">
        <w:t xml:space="preserve">  Участник имеет право подать только одн</w:t>
      </w:r>
      <w:r>
        <w:t>у</w:t>
      </w:r>
      <w:r w:rsidRPr="00464730">
        <w:t xml:space="preserve"> </w:t>
      </w:r>
      <w:r>
        <w:t>заявку</w:t>
      </w:r>
      <w:r w:rsidRPr="00464730">
        <w:t xml:space="preserve"> на участие в открытом запросе предложений. </w:t>
      </w:r>
    </w:p>
    <w:p w:rsidR="00947157" w:rsidRDefault="00947157" w:rsidP="003F66D7">
      <w:pPr>
        <w:pStyle w:val="-3"/>
        <w:numPr>
          <w:ilvl w:val="2"/>
          <w:numId w:val="0"/>
        </w:numPr>
        <w:tabs>
          <w:tab w:val="num" w:pos="1985"/>
        </w:tabs>
        <w:ind w:left="284"/>
        <w:rPr>
          <w:sz w:val="24"/>
        </w:rPr>
      </w:pPr>
      <w:r>
        <w:rPr>
          <w:b/>
          <w:sz w:val="24"/>
        </w:rPr>
        <w:t>20</w:t>
      </w:r>
      <w:r w:rsidRPr="00707101">
        <w:rPr>
          <w:b/>
          <w:sz w:val="24"/>
        </w:rPr>
        <w:t>.</w:t>
      </w:r>
      <w:r>
        <w:rPr>
          <w:b/>
          <w:sz w:val="24"/>
        </w:rPr>
        <w:t>3</w:t>
      </w:r>
      <w:r w:rsidRPr="00707101">
        <w:rPr>
          <w:b/>
          <w:sz w:val="24"/>
        </w:rPr>
        <w:t>.</w:t>
      </w:r>
      <w:r w:rsidRPr="00464730">
        <w:t xml:space="preserve">  </w:t>
      </w:r>
      <w:r w:rsidRPr="00DB3CE5">
        <w:rPr>
          <w:sz w:val="24"/>
        </w:rPr>
        <w:t xml:space="preserve">Участник </w:t>
      </w:r>
      <w:r w:rsidRPr="00707101">
        <w:rPr>
          <w:sz w:val="24"/>
        </w:rPr>
        <w:t>запрос</w:t>
      </w:r>
      <w:r>
        <w:rPr>
          <w:sz w:val="24"/>
        </w:rPr>
        <w:t>а</w:t>
      </w:r>
      <w:r w:rsidRPr="00707101">
        <w:rPr>
          <w:sz w:val="24"/>
        </w:rPr>
        <w:t xml:space="preserve"> предложений</w:t>
      </w:r>
      <w:r w:rsidRPr="00DB3CE5">
        <w:rPr>
          <w:sz w:val="24"/>
        </w:rPr>
        <w:t xml:space="preserve"> вправе подать, изменить или отозвать ранее поданную заявку в любое время</w:t>
      </w:r>
      <w:r>
        <w:rPr>
          <w:sz w:val="24"/>
        </w:rPr>
        <w:t>,</w:t>
      </w:r>
      <w:r w:rsidRPr="00DB3CE5">
        <w:rPr>
          <w:sz w:val="24"/>
        </w:rPr>
        <w:t xml:space="preserve"> до установленных в документации даты и времени окончания срока подачи заявок</w:t>
      </w:r>
      <w:r w:rsidRPr="00707101">
        <w:rPr>
          <w:sz w:val="24"/>
        </w:rPr>
        <w:t>.</w:t>
      </w:r>
    </w:p>
    <w:p w:rsidR="00947157" w:rsidRPr="00707101" w:rsidRDefault="00947157" w:rsidP="00836B29">
      <w:pPr>
        <w:pStyle w:val="-3"/>
        <w:numPr>
          <w:ilvl w:val="2"/>
          <w:numId w:val="0"/>
        </w:numPr>
        <w:tabs>
          <w:tab w:val="num" w:pos="1985"/>
        </w:tabs>
        <w:ind w:firstLine="720"/>
        <w:rPr>
          <w:sz w:val="24"/>
        </w:rPr>
      </w:pPr>
    </w:p>
    <w:p w:rsidR="00947157" w:rsidRPr="00023E73" w:rsidRDefault="00947157" w:rsidP="00D347A0">
      <w:pPr>
        <w:widowControl/>
        <w:tabs>
          <w:tab w:val="left" w:pos="284"/>
        </w:tabs>
        <w:suppressAutoHyphens w:val="0"/>
        <w:ind w:left="284"/>
        <w:jc w:val="both"/>
      </w:pPr>
      <w:r w:rsidRPr="00023E73">
        <w:rPr>
          <w:b/>
        </w:rPr>
        <w:t xml:space="preserve">Дата и время начала срока подачи </w:t>
      </w:r>
      <w:r>
        <w:rPr>
          <w:b/>
        </w:rPr>
        <w:t>заявок на участие в запросе предложений</w:t>
      </w:r>
      <w:r w:rsidRPr="005A3EFB">
        <w:rPr>
          <w:b/>
        </w:rPr>
        <w:t>:</w:t>
      </w:r>
    </w:p>
    <w:p w:rsidR="00947157" w:rsidRPr="00023E73" w:rsidRDefault="00947157" w:rsidP="00D347A0">
      <w:pPr>
        <w:widowControl/>
        <w:tabs>
          <w:tab w:val="left" w:pos="284"/>
        </w:tabs>
        <w:suppressAutoHyphens w:val="0"/>
        <w:ind w:left="284"/>
        <w:jc w:val="both"/>
      </w:pPr>
      <w:r w:rsidRPr="005A3EFB">
        <w:t>«</w:t>
      </w:r>
      <w:r>
        <w:t>24</w:t>
      </w:r>
      <w:r>
        <w:rPr>
          <w:b/>
        </w:rPr>
        <w:t xml:space="preserve"> </w:t>
      </w:r>
      <w:r>
        <w:t xml:space="preserve">»  </w:t>
      </w:r>
      <w:r>
        <w:rPr>
          <w:b/>
        </w:rPr>
        <w:t>декабря</w:t>
      </w:r>
      <w:r>
        <w:t xml:space="preserve"> </w:t>
      </w:r>
      <w:r w:rsidRPr="00D347A0">
        <w:rPr>
          <w:b/>
        </w:rPr>
        <w:t>2012</w:t>
      </w:r>
      <w:r w:rsidRPr="005A3EFB">
        <w:t xml:space="preserve"> года </w:t>
      </w:r>
      <w:r>
        <w:t xml:space="preserve"> </w:t>
      </w:r>
      <w:r w:rsidRPr="005A3EFB">
        <w:t xml:space="preserve">в </w:t>
      </w:r>
      <w:r>
        <w:t xml:space="preserve"> </w:t>
      </w:r>
      <w:r>
        <w:rPr>
          <w:b/>
        </w:rPr>
        <w:t>10:</w:t>
      </w:r>
      <w:r w:rsidRPr="00D347A0">
        <w:rPr>
          <w:b/>
        </w:rPr>
        <w:t>00</w:t>
      </w:r>
      <w:r>
        <w:t xml:space="preserve"> (время московское).</w:t>
      </w:r>
      <w:r w:rsidRPr="005A3EFB">
        <w:t xml:space="preserve"> </w:t>
      </w:r>
    </w:p>
    <w:p w:rsidR="00947157" w:rsidRDefault="00947157" w:rsidP="001D3F26">
      <w:pPr>
        <w:widowControl/>
        <w:tabs>
          <w:tab w:val="left" w:pos="284"/>
        </w:tabs>
        <w:suppressAutoHyphens w:val="0"/>
        <w:ind w:left="180"/>
        <w:jc w:val="both"/>
      </w:pPr>
    </w:p>
    <w:p w:rsidR="00947157" w:rsidRDefault="00947157" w:rsidP="00D347A0">
      <w:pPr>
        <w:pStyle w:val="a5"/>
        <w:widowControl/>
        <w:tabs>
          <w:tab w:val="left" w:pos="284"/>
        </w:tabs>
        <w:suppressAutoHyphens w:val="0"/>
        <w:overflowPunct w:val="0"/>
        <w:autoSpaceDE w:val="0"/>
        <w:autoSpaceDN w:val="0"/>
        <w:adjustRightInd w:val="0"/>
        <w:spacing w:after="0"/>
        <w:ind w:firstLine="284"/>
        <w:jc w:val="both"/>
        <w:textAlignment w:val="baseline"/>
      </w:pPr>
      <w:r w:rsidRPr="005A3EFB">
        <w:rPr>
          <w:b/>
        </w:rPr>
        <w:t xml:space="preserve">Дата и время окончания срока подачи </w:t>
      </w:r>
      <w:r>
        <w:rPr>
          <w:b/>
        </w:rPr>
        <w:t>заявок</w:t>
      </w:r>
      <w:r w:rsidRPr="001D3F26">
        <w:rPr>
          <w:b/>
        </w:rPr>
        <w:t xml:space="preserve"> </w:t>
      </w:r>
      <w:r>
        <w:rPr>
          <w:b/>
        </w:rPr>
        <w:t xml:space="preserve">на участие в запросе предложений </w:t>
      </w:r>
      <w:r w:rsidRPr="005A3EFB">
        <w:rPr>
          <w:b/>
        </w:rPr>
        <w:t>:</w:t>
      </w:r>
      <w:r w:rsidRPr="005A3EFB">
        <w:t xml:space="preserve"> </w:t>
      </w:r>
    </w:p>
    <w:p w:rsidR="00947157" w:rsidRPr="009D486A" w:rsidRDefault="00947157" w:rsidP="00D347A0">
      <w:pPr>
        <w:pStyle w:val="a5"/>
        <w:widowControl/>
        <w:tabs>
          <w:tab w:val="left" w:pos="284"/>
        </w:tabs>
        <w:suppressAutoHyphens w:val="0"/>
        <w:overflowPunct w:val="0"/>
        <w:autoSpaceDE w:val="0"/>
        <w:autoSpaceDN w:val="0"/>
        <w:adjustRightInd w:val="0"/>
        <w:spacing w:after="0"/>
        <w:ind w:left="284"/>
        <w:textAlignment w:val="baseline"/>
        <w:rPr>
          <w:color w:val="000000"/>
        </w:rPr>
      </w:pPr>
      <w:r w:rsidRPr="009D486A">
        <w:rPr>
          <w:color w:val="000000"/>
        </w:rPr>
        <w:t>«</w:t>
      </w:r>
      <w:r>
        <w:rPr>
          <w:color w:val="000000"/>
        </w:rPr>
        <w:t xml:space="preserve"> </w:t>
      </w:r>
      <w:r>
        <w:rPr>
          <w:b/>
          <w:color w:val="000000"/>
        </w:rPr>
        <w:t>10</w:t>
      </w:r>
      <w:r>
        <w:rPr>
          <w:color w:val="000000"/>
        </w:rPr>
        <w:t xml:space="preserve"> </w:t>
      </w:r>
      <w:r w:rsidRPr="009D486A">
        <w:rPr>
          <w:color w:val="000000"/>
        </w:rPr>
        <w:t xml:space="preserve">» </w:t>
      </w:r>
      <w:r>
        <w:rPr>
          <w:color w:val="000000"/>
        </w:rPr>
        <w:t xml:space="preserve"> </w:t>
      </w:r>
      <w:r>
        <w:rPr>
          <w:b/>
          <w:color w:val="000000"/>
        </w:rPr>
        <w:t>января</w:t>
      </w:r>
      <w:r>
        <w:rPr>
          <w:color w:val="000000"/>
        </w:rPr>
        <w:t xml:space="preserve"> </w:t>
      </w:r>
      <w:r w:rsidRPr="009D486A">
        <w:rPr>
          <w:color w:val="000000"/>
        </w:rPr>
        <w:t xml:space="preserve"> </w:t>
      </w:r>
      <w:r w:rsidRPr="00D347A0">
        <w:rPr>
          <w:b/>
          <w:color w:val="000000"/>
        </w:rPr>
        <w:t>201</w:t>
      </w:r>
      <w:r>
        <w:rPr>
          <w:b/>
          <w:color w:val="000000"/>
        </w:rPr>
        <w:t>3</w:t>
      </w:r>
      <w:r w:rsidRPr="009D486A">
        <w:rPr>
          <w:color w:val="000000"/>
        </w:rPr>
        <w:t xml:space="preserve"> года </w:t>
      </w:r>
      <w:r>
        <w:rPr>
          <w:color w:val="000000"/>
        </w:rPr>
        <w:t xml:space="preserve"> </w:t>
      </w:r>
      <w:r w:rsidRPr="009D486A">
        <w:rPr>
          <w:color w:val="000000"/>
        </w:rPr>
        <w:t xml:space="preserve">в </w:t>
      </w:r>
      <w:r>
        <w:rPr>
          <w:color w:val="000000"/>
        </w:rPr>
        <w:t xml:space="preserve"> </w:t>
      </w:r>
      <w:r>
        <w:rPr>
          <w:b/>
          <w:color w:val="000000"/>
        </w:rPr>
        <w:t>10:</w:t>
      </w:r>
      <w:r w:rsidRPr="00D347A0">
        <w:rPr>
          <w:b/>
          <w:color w:val="000000"/>
        </w:rPr>
        <w:t>00</w:t>
      </w:r>
      <w:r w:rsidRPr="009D486A">
        <w:rPr>
          <w:color w:val="000000"/>
        </w:rPr>
        <w:t xml:space="preserve"> (время московское).</w:t>
      </w:r>
    </w:p>
    <w:p w:rsidR="00947157" w:rsidRPr="00836B29" w:rsidRDefault="00947157" w:rsidP="00836B29"/>
    <w:p w:rsidR="00947157" w:rsidRDefault="00947157" w:rsidP="006B1811">
      <w:pPr>
        <w:pStyle w:val="3"/>
        <w:numPr>
          <w:ilvl w:val="0"/>
          <w:numId w:val="6"/>
        </w:numPr>
        <w:rPr>
          <w:b/>
        </w:rPr>
      </w:pPr>
      <w:r w:rsidRPr="001D2592">
        <w:rPr>
          <w:b/>
        </w:rPr>
        <w:t>Порядок представления разъяснений положений документации:</w:t>
      </w:r>
    </w:p>
    <w:p w:rsidR="00947157" w:rsidRDefault="00947157" w:rsidP="00D347A0">
      <w:pPr>
        <w:pStyle w:val="ac"/>
        <w:ind w:left="284"/>
        <w:jc w:val="both"/>
      </w:pPr>
      <w:r>
        <w:rPr>
          <w:b/>
        </w:rPr>
        <w:t>21</w:t>
      </w:r>
      <w:r w:rsidRPr="005C35E6">
        <w:rPr>
          <w:b/>
        </w:rPr>
        <w:t>.1.</w:t>
      </w:r>
      <w:r w:rsidRPr="001D2592">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r>
        <w:t>запроса предложений</w:t>
      </w:r>
      <w:r w:rsidRPr="001D2592">
        <w:t xml:space="preserve"> в электронной форме, запрос о разъяснении положений документации. </w:t>
      </w:r>
    </w:p>
    <w:p w:rsidR="00947157" w:rsidRDefault="00947157" w:rsidP="00D347A0">
      <w:pPr>
        <w:pStyle w:val="ac"/>
        <w:ind w:left="284"/>
        <w:jc w:val="both"/>
      </w:pPr>
      <w:r>
        <w:rPr>
          <w:b/>
        </w:rPr>
        <w:t>21</w:t>
      </w:r>
      <w:r w:rsidRPr="00C45331">
        <w:rPr>
          <w:b/>
        </w:rPr>
        <w:t>.2.</w:t>
      </w:r>
      <w:r w:rsidRPr="001D2592">
        <w:t xml:space="preserve"> </w:t>
      </w:r>
      <w:r>
        <w:t>О</w:t>
      </w:r>
      <w:r w:rsidRPr="004D12F0">
        <w:t>рганизатор обязан ответить на запрос, если он поступил не позже 3 дней до окончания срока подачи заявок, а ответ должен быть размещ</w:t>
      </w:r>
      <w:r>
        <w:t>ё</w:t>
      </w:r>
      <w:r w:rsidRPr="004D12F0">
        <w:t>н на официальном сайте в течение 1 рабочего дня</w:t>
      </w:r>
      <w:r>
        <w:t>,</w:t>
      </w:r>
      <w:r w:rsidRPr="004D12F0">
        <w:t xml:space="preserve"> после поступления указанного запроса.</w:t>
      </w:r>
    </w:p>
    <w:p w:rsidR="00947157" w:rsidRPr="004D12F0" w:rsidRDefault="00947157" w:rsidP="00D565E4">
      <w:pPr>
        <w:pStyle w:val="ac"/>
        <w:jc w:val="both"/>
      </w:pPr>
      <w:r w:rsidRPr="004D12F0">
        <w:t xml:space="preserve"> </w:t>
      </w:r>
    </w:p>
    <w:p w:rsidR="00947157" w:rsidRDefault="00947157" w:rsidP="00D347A0">
      <w:pPr>
        <w:pStyle w:val="a5"/>
        <w:tabs>
          <w:tab w:val="left" w:pos="284"/>
        </w:tabs>
        <w:spacing w:after="0"/>
        <w:ind w:left="284"/>
      </w:pPr>
      <w:r w:rsidRPr="00E417E3">
        <w:rPr>
          <w:b/>
        </w:rPr>
        <w:t>Дата окончания срока предоставления</w:t>
      </w:r>
      <w:r w:rsidRPr="002E786B">
        <w:t xml:space="preserve"> участникам </w:t>
      </w:r>
      <w:r>
        <w:t>запроса предложения</w:t>
      </w:r>
      <w:r w:rsidRPr="002E786B">
        <w:t xml:space="preserve"> </w:t>
      </w:r>
      <w:r w:rsidRPr="00E417E3">
        <w:rPr>
          <w:b/>
        </w:rPr>
        <w:t>разъяснений</w:t>
      </w:r>
      <w:r w:rsidRPr="002E786B">
        <w:t xml:space="preserve"> положений документации о закупке:</w:t>
      </w:r>
      <w:r>
        <w:rPr>
          <w:b/>
        </w:rPr>
        <w:t xml:space="preserve"> </w:t>
      </w:r>
      <w:r w:rsidRPr="005A3EFB">
        <w:t xml:space="preserve"> «</w:t>
      </w:r>
      <w:r>
        <w:t xml:space="preserve"> 9»  </w:t>
      </w:r>
      <w:r>
        <w:rPr>
          <w:b/>
        </w:rPr>
        <w:t>января</w:t>
      </w:r>
      <w:r>
        <w:t xml:space="preserve"> </w:t>
      </w:r>
      <w:r w:rsidRPr="002603B3">
        <w:t>201</w:t>
      </w:r>
      <w:r>
        <w:t>3</w:t>
      </w:r>
      <w:r w:rsidRPr="002603B3">
        <w:t xml:space="preserve"> года</w:t>
      </w:r>
      <w:r>
        <w:t>.</w:t>
      </w:r>
    </w:p>
    <w:p w:rsidR="00947157" w:rsidRPr="001D3F26" w:rsidRDefault="00947157" w:rsidP="001D3F26">
      <w:pPr>
        <w:pStyle w:val="a5"/>
        <w:tabs>
          <w:tab w:val="left" w:pos="0"/>
        </w:tabs>
        <w:spacing w:after="0"/>
        <w:ind w:firstLine="720"/>
      </w:pPr>
    </w:p>
    <w:p w:rsidR="00947157" w:rsidRPr="001D3F26" w:rsidRDefault="00947157" w:rsidP="00D347A0">
      <w:pPr>
        <w:pStyle w:val="a5"/>
        <w:numPr>
          <w:ilvl w:val="0"/>
          <w:numId w:val="6"/>
        </w:numPr>
        <w:tabs>
          <w:tab w:val="clear" w:pos="644"/>
          <w:tab w:val="left" w:pos="0"/>
          <w:tab w:val="num" w:pos="284"/>
        </w:tabs>
        <w:spacing w:after="0"/>
        <w:ind w:left="284" w:firstLine="0"/>
      </w:pPr>
      <w:r w:rsidRPr="00332C62">
        <w:rPr>
          <w:b/>
          <w:color w:val="0000FF"/>
        </w:rPr>
        <w:t xml:space="preserve">Место, дата и время открытия доступа к поданным в форме электронных документов </w:t>
      </w:r>
      <w:r w:rsidRPr="005E0617">
        <w:rPr>
          <w:b/>
          <w:color w:val="0000FF"/>
        </w:rPr>
        <w:t>заявкам на участие в запросе предложений:</w:t>
      </w:r>
    </w:p>
    <w:p w:rsidR="00947157" w:rsidRPr="00332C62" w:rsidRDefault="00947157" w:rsidP="00D347A0">
      <w:pPr>
        <w:pStyle w:val="a5"/>
        <w:widowControl/>
        <w:tabs>
          <w:tab w:val="left" w:pos="0"/>
        </w:tabs>
        <w:suppressAutoHyphens w:val="0"/>
        <w:overflowPunct w:val="0"/>
        <w:autoSpaceDE w:val="0"/>
        <w:autoSpaceDN w:val="0"/>
        <w:adjustRightInd w:val="0"/>
        <w:spacing w:after="0"/>
        <w:ind w:left="284"/>
        <w:jc w:val="both"/>
        <w:textAlignment w:val="baseline"/>
        <w:rPr>
          <w:color w:val="0000FF"/>
        </w:rPr>
      </w:pPr>
      <w:r w:rsidRPr="00332C62">
        <w:rPr>
          <w:color w:val="0000FF"/>
        </w:rPr>
        <w:t xml:space="preserve">Закупочной комиссией открывается доступ к поданным в форме электронных документов </w:t>
      </w:r>
      <w:r>
        <w:rPr>
          <w:color w:val="0000FF"/>
        </w:rPr>
        <w:t>заявкам</w:t>
      </w:r>
      <w:r w:rsidRPr="00332C62">
        <w:rPr>
          <w:color w:val="0000FF"/>
        </w:rPr>
        <w:t xml:space="preserve"> на участие в запросе предложения по адресу:</w:t>
      </w:r>
    </w:p>
    <w:p w:rsidR="00947157" w:rsidRDefault="00947157" w:rsidP="00D347A0">
      <w:pPr>
        <w:pStyle w:val="a5"/>
        <w:widowControl/>
        <w:tabs>
          <w:tab w:val="left" w:pos="0"/>
        </w:tabs>
        <w:suppressAutoHyphens w:val="0"/>
        <w:overflowPunct w:val="0"/>
        <w:autoSpaceDE w:val="0"/>
        <w:autoSpaceDN w:val="0"/>
        <w:adjustRightInd w:val="0"/>
        <w:spacing w:after="0"/>
        <w:ind w:left="284"/>
        <w:textAlignment w:val="baseline"/>
        <w:rPr>
          <w:color w:val="000000"/>
        </w:rPr>
      </w:pPr>
      <w:r w:rsidRPr="00D619B1">
        <w:rPr>
          <w:color w:val="000000"/>
        </w:rPr>
        <w:t>«</w:t>
      </w:r>
      <w:r>
        <w:rPr>
          <w:color w:val="000000"/>
        </w:rPr>
        <w:t xml:space="preserve"> </w:t>
      </w:r>
      <w:r>
        <w:rPr>
          <w:b/>
          <w:color w:val="000000"/>
        </w:rPr>
        <w:t>10</w:t>
      </w:r>
      <w:r w:rsidRPr="009A3C07">
        <w:rPr>
          <w:b/>
          <w:color w:val="000000"/>
        </w:rPr>
        <w:t xml:space="preserve"> </w:t>
      </w:r>
      <w:r w:rsidRPr="00D619B1">
        <w:rPr>
          <w:color w:val="000000"/>
        </w:rPr>
        <w:t>»</w:t>
      </w:r>
      <w:r>
        <w:rPr>
          <w:color w:val="000000"/>
        </w:rPr>
        <w:t xml:space="preserve"> </w:t>
      </w:r>
      <w:r w:rsidRPr="009D486A">
        <w:rPr>
          <w:color w:val="000000"/>
        </w:rPr>
        <w:t xml:space="preserve"> </w:t>
      </w:r>
      <w:r>
        <w:rPr>
          <w:color w:val="000000"/>
        </w:rPr>
        <w:t xml:space="preserve"> </w:t>
      </w:r>
      <w:r>
        <w:rPr>
          <w:b/>
          <w:color w:val="000000"/>
        </w:rPr>
        <w:t>января</w:t>
      </w:r>
      <w:r>
        <w:rPr>
          <w:color w:val="000000"/>
        </w:rPr>
        <w:t xml:space="preserve"> </w:t>
      </w:r>
      <w:r w:rsidRPr="009D486A">
        <w:rPr>
          <w:color w:val="000000"/>
        </w:rPr>
        <w:t>201</w:t>
      </w:r>
      <w:r>
        <w:rPr>
          <w:color w:val="000000"/>
        </w:rPr>
        <w:t>3</w:t>
      </w:r>
      <w:r w:rsidRPr="009D486A">
        <w:rPr>
          <w:color w:val="000000"/>
        </w:rPr>
        <w:t xml:space="preserve"> года </w:t>
      </w:r>
      <w:r>
        <w:rPr>
          <w:color w:val="000000"/>
        </w:rPr>
        <w:t xml:space="preserve"> </w:t>
      </w:r>
      <w:r w:rsidRPr="009D486A">
        <w:rPr>
          <w:color w:val="000000"/>
        </w:rPr>
        <w:t>в</w:t>
      </w:r>
      <w:r>
        <w:rPr>
          <w:color w:val="000000"/>
        </w:rPr>
        <w:t xml:space="preserve"> </w:t>
      </w:r>
      <w:r w:rsidRPr="009D486A">
        <w:rPr>
          <w:color w:val="000000"/>
        </w:rPr>
        <w:t xml:space="preserve"> </w:t>
      </w:r>
      <w:r>
        <w:rPr>
          <w:b/>
          <w:color w:val="000000"/>
        </w:rPr>
        <w:t>10</w:t>
      </w:r>
      <w:r w:rsidRPr="00D619B1">
        <w:rPr>
          <w:b/>
          <w:color w:val="000000"/>
        </w:rPr>
        <w:t>:00</w:t>
      </w:r>
      <w:r w:rsidRPr="009D486A">
        <w:rPr>
          <w:color w:val="000000"/>
        </w:rPr>
        <w:t xml:space="preserve"> (время московское).</w:t>
      </w:r>
    </w:p>
    <w:p w:rsidR="00947157" w:rsidRDefault="00947157" w:rsidP="001D3F26">
      <w:pPr>
        <w:pStyle w:val="a5"/>
        <w:widowControl/>
        <w:tabs>
          <w:tab w:val="left" w:pos="0"/>
        </w:tabs>
        <w:suppressAutoHyphens w:val="0"/>
        <w:overflowPunct w:val="0"/>
        <w:autoSpaceDE w:val="0"/>
        <w:autoSpaceDN w:val="0"/>
        <w:adjustRightInd w:val="0"/>
        <w:spacing w:after="0"/>
        <w:textAlignment w:val="baseline"/>
        <w:rPr>
          <w:color w:val="000000"/>
        </w:rPr>
      </w:pPr>
    </w:p>
    <w:p w:rsidR="00947157" w:rsidRPr="00F41CB6" w:rsidRDefault="00947157" w:rsidP="00D347A0">
      <w:pPr>
        <w:pStyle w:val="a5"/>
        <w:widowControl/>
        <w:numPr>
          <w:ilvl w:val="0"/>
          <w:numId w:val="6"/>
        </w:numPr>
        <w:tabs>
          <w:tab w:val="clear" w:pos="644"/>
          <w:tab w:val="left" w:pos="0"/>
          <w:tab w:val="num" w:pos="284"/>
        </w:tabs>
        <w:suppressAutoHyphens w:val="0"/>
        <w:overflowPunct w:val="0"/>
        <w:autoSpaceDE w:val="0"/>
        <w:autoSpaceDN w:val="0"/>
        <w:adjustRightInd w:val="0"/>
        <w:spacing w:after="0"/>
        <w:ind w:left="284" w:firstLine="0"/>
        <w:jc w:val="both"/>
        <w:textAlignment w:val="baseline"/>
        <w:rPr>
          <w:b/>
          <w:color w:val="0000FF"/>
        </w:rPr>
      </w:pPr>
      <w:r>
        <w:rPr>
          <w:b/>
          <w:color w:val="0000FF"/>
        </w:rPr>
        <w:t>Сроки и порядок проведения отборочной и оценочной стадии рассмотрения заявок на участие в запросе предложений:</w:t>
      </w:r>
    </w:p>
    <w:p w:rsidR="00947157" w:rsidRPr="00F41CB6" w:rsidRDefault="00947157" w:rsidP="002839BB">
      <w:pPr>
        <w:pStyle w:val="a5"/>
        <w:widowControl/>
        <w:tabs>
          <w:tab w:val="left" w:pos="284"/>
        </w:tabs>
        <w:suppressAutoHyphens w:val="0"/>
        <w:overflowPunct w:val="0"/>
        <w:autoSpaceDE w:val="0"/>
        <w:autoSpaceDN w:val="0"/>
        <w:adjustRightInd w:val="0"/>
        <w:spacing w:after="0"/>
        <w:ind w:left="284"/>
        <w:jc w:val="both"/>
        <w:textAlignment w:val="baseline"/>
        <w:rPr>
          <w:color w:val="0000FF"/>
        </w:rPr>
      </w:pPr>
      <w:r w:rsidRPr="00F41CB6">
        <w:rPr>
          <w:color w:val="0000FF"/>
        </w:rPr>
        <w:t xml:space="preserve">Закупочная комиссия рассматривает </w:t>
      </w:r>
      <w:r>
        <w:rPr>
          <w:color w:val="0000FF"/>
        </w:rPr>
        <w:t>заявки</w:t>
      </w:r>
      <w:r w:rsidRPr="00F41CB6">
        <w:rPr>
          <w:color w:val="0000FF"/>
        </w:rPr>
        <w:t xml:space="preserve"> на участие </w:t>
      </w:r>
      <w:r>
        <w:rPr>
          <w:color w:val="0000FF"/>
        </w:rPr>
        <w:t xml:space="preserve">в запросе предложений </w:t>
      </w:r>
      <w:r w:rsidRPr="00F41CB6">
        <w:rPr>
          <w:color w:val="0000FF"/>
        </w:rPr>
        <w:t xml:space="preserve">и подводит итоги запроса предложений  по адресу: </w:t>
      </w:r>
    </w:p>
    <w:p w:rsidR="00947157" w:rsidRPr="00F66BEF" w:rsidRDefault="00947157" w:rsidP="002839BB">
      <w:pPr>
        <w:pStyle w:val="a5"/>
        <w:widowControl/>
        <w:tabs>
          <w:tab w:val="left" w:pos="0"/>
        </w:tabs>
        <w:suppressAutoHyphens w:val="0"/>
        <w:overflowPunct w:val="0"/>
        <w:autoSpaceDE w:val="0"/>
        <w:autoSpaceDN w:val="0"/>
        <w:adjustRightInd w:val="0"/>
        <w:spacing w:after="0"/>
        <w:ind w:firstLine="284"/>
        <w:jc w:val="both"/>
        <w:textAlignment w:val="baseline"/>
        <w:rPr>
          <w:color w:val="000000"/>
        </w:rPr>
      </w:pPr>
      <w:r w:rsidRPr="00F66BEF">
        <w:rPr>
          <w:color w:val="000000"/>
        </w:rPr>
        <w:t xml:space="preserve">г. </w:t>
      </w:r>
      <w:r>
        <w:rPr>
          <w:color w:val="000000"/>
        </w:rPr>
        <w:t>Лесной,  Коммунистический проспект, 6А,  инструментальный  отдел.</w:t>
      </w:r>
    </w:p>
    <w:p w:rsidR="00947157" w:rsidRPr="009D486A" w:rsidRDefault="00947157" w:rsidP="002839BB">
      <w:pPr>
        <w:pStyle w:val="a5"/>
        <w:widowControl/>
        <w:tabs>
          <w:tab w:val="left" w:pos="0"/>
        </w:tabs>
        <w:suppressAutoHyphens w:val="0"/>
        <w:overflowPunct w:val="0"/>
        <w:autoSpaceDE w:val="0"/>
        <w:autoSpaceDN w:val="0"/>
        <w:adjustRightInd w:val="0"/>
        <w:spacing w:after="0"/>
        <w:jc w:val="both"/>
        <w:textAlignment w:val="baseline"/>
        <w:rPr>
          <w:color w:val="000000"/>
        </w:rPr>
      </w:pPr>
      <w:r>
        <w:rPr>
          <w:color w:val="0000FF"/>
        </w:rPr>
        <w:t xml:space="preserve">     </w:t>
      </w:r>
      <w:r w:rsidRPr="00D619B1">
        <w:rPr>
          <w:color w:val="000000"/>
        </w:rPr>
        <w:t>«</w:t>
      </w:r>
      <w:r>
        <w:rPr>
          <w:color w:val="000000"/>
        </w:rPr>
        <w:t xml:space="preserve"> </w:t>
      </w:r>
      <w:r>
        <w:rPr>
          <w:b/>
          <w:color w:val="000000"/>
        </w:rPr>
        <w:t xml:space="preserve">15 </w:t>
      </w:r>
      <w:r w:rsidRPr="00D619B1">
        <w:rPr>
          <w:color w:val="000000"/>
        </w:rPr>
        <w:t>»</w:t>
      </w:r>
      <w:r w:rsidRPr="00F66BEF">
        <w:rPr>
          <w:color w:val="000000"/>
        </w:rPr>
        <w:t xml:space="preserve">  </w:t>
      </w:r>
      <w:r>
        <w:rPr>
          <w:color w:val="000000"/>
        </w:rPr>
        <w:t xml:space="preserve"> </w:t>
      </w:r>
      <w:r>
        <w:rPr>
          <w:b/>
          <w:color w:val="000000"/>
        </w:rPr>
        <w:t xml:space="preserve">января </w:t>
      </w:r>
      <w:r>
        <w:rPr>
          <w:color w:val="000000"/>
        </w:rPr>
        <w:t xml:space="preserve"> </w:t>
      </w:r>
      <w:r w:rsidRPr="00F66BEF">
        <w:rPr>
          <w:color w:val="000000"/>
        </w:rPr>
        <w:t>201</w:t>
      </w:r>
      <w:r>
        <w:rPr>
          <w:color w:val="000000"/>
        </w:rPr>
        <w:t>3</w:t>
      </w:r>
      <w:r w:rsidRPr="00F66BEF">
        <w:rPr>
          <w:color w:val="000000"/>
        </w:rPr>
        <w:t xml:space="preserve"> года </w:t>
      </w:r>
      <w:r>
        <w:rPr>
          <w:color w:val="000000"/>
        </w:rPr>
        <w:t xml:space="preserve"> </w:t>
      </w:r>
      <w:r w:rsidRPr="00F66BEF">
        <w:rPr>
          <w:color w:val="000000"/>
        </w:rPr>
        <w:t xml:space="preserve">в </w:t>
      </w:r>
      <w:r>
        <w:rPr>
          <w:color w:val="000000"/>
        </w:rPr>
        <w:t xml:space="preserve"> </w:t>
      </w:r>
      <w:r w:rsidRPr="00D619B1">
        <w:rPr>
          <w:b/>
          <w:color w:val="000000"/>
        </w:rPr>
        <w:t>1</w:t>
      </w:r>
      <w:r>
        <w:rPr>
          <w:b/>
          <w:color w:val="000000"/>
        </w:rPr>
        <w:t>0</w:t>
      </w:r>
      <w:r w:rsidRPr="00D619B1">
        <w:rPr>
          <w:b/>
          <w:color w:val="000000"/>
        </w:rPr>
        <w:t>:00</w:t>
      </w:r>
      <w:r w:rsidRPr="00F66BEF">
        <w:rPr>
          <w:color w:val="000000"/>
        </w:rPr>
        <w:t xml:space="preserve"> </w:t>
      </w:r>
      <w:r>
        <w:rPr>
          <w:color w:val="000000"/>
        </w:rPr>
        <w:t xml:space="preserve"> </w:t>
      </w:r>
      <w:r w:rsidRPr="00F66BEF">
        <w:rPr>
          <w:color w:val="000000"/>
        </w:rPr>
        <w:t>(время московское).</w:t>
      </w:r>
    </w:p>
    <w:p w:rsidR="00947157" w:rsidRDefault="00947157" w:rsidP="002839BB">
      <w:pPr>
        <w:pStyle w:val="a5"/>
        <w:widowControl/>
        <w:tabs>
          <w:tab w:val="left" w:pos="0"/>
        </w:tabs>
        <w:suppressAutoHyphens w:val="0"/>
        <w:overflowPunct w:val="0"/>
        <w:autoSpaceDE w:val="0"/>
        <w:autoSpaceDN w:val="0"/>
        <w:adjustRightInd w:val="0"/>
        <w:spacing w:after="0"/>
        <w:jc w:val="both"/>
        <w:textAlignment w:val="baseline"/>
        <w:rPr>
          <w:color w:val="000000"/>
        </w:rPr>
      </w:pPr>
    </w:p>
    <w:p w:rsidR="00947157" w:rsidRDefault="00947157" w:rsidP="002839BB">
      <w:pPr>
        <w:pStyle w:val="a5"/>
        <w:widowControl/>
        <w:tabs>
          <w:tab w:val="left" w:pos="0"/>
        </w:tabs>
        <w:suppressAutoHyphens w:val="0"/>
        <w:overflowPunct w:val="0"/>
        <w:autoSpaceDE w:val="0"/>
        <w:autoSpaceDN w:val="0"/>
        <w:adjustRightInd w:val="0"/>
        <w:spacing w:after="0"/>
        <w:ind w:left="360"/>
        <w:jc w:val="both"/>
        <w:textAlignment w:val="baseline"/>
      </w:pPr>
      <w:r>
        <w:rPr>
          <w:b/>
        </w:rPr>
        <w:t>23</w:t>
      </w:r>
      <w:r w:rsidRPr="009D467C">
        <w:rPr>
          <w:b/>
        </w:rPr>
        <w:t>.1.</w:t>
      </w:r>
      <w:r>
        <w:t xml:space="preserve"> </w:t>
      </w:r>
      <w:r w:rsidRPr="00CA1D22">
        <w:t xml:space="preserve">В рамках отборочной стадии </w:t>
      </w:r>
      <w:r>
        <w:t>закупочная</w:t>
      </w:r>
      <w:r w:rsidRPr="00CA1D22">
        <w:t xml:space="preserve"> комиссия рассматривает заявки на соответствие требованиям, установленным документацией</w:t>
      </w:r>
      <w:r>
        <w:t xml:space="preserve"> запроса предложений</w:t>
      </w:r>
      <w:r w:rsidRPr="00CA1D22">
        <w:t>.</w:t>
      </w:r>
    </w:p>
    <w:p w:rsidR="00947157" w:rsidRDefault="00947157" w:rsidP="009B370E">
      <w:pPr>
        <w:pStyle w:val="a5"/>
        <w:widowControl/>
        <w:tabs>
          <w:tab w:val="left" w:pos="0"/>
        </w:tabs>
        <w:suppressAutoHyphens w:val="0"/>
        <w:overflowPunct w:val="0"/>
        <w:autoSpaceDE w:val="0"/>
        <w:autoSpaceDN w:val="0"/>
        <w:adjustRightInd w:val="0"/>
        <w:ind w:left="357"/>
        <w:jc w:val="both"/>
        <w:textAlignment w:val="baseline"/>
      </w:pPr>
      <w:bookmarkStart w:id="28" w:name="_Ref266805430"/>
      <w:r w:rsidRPr="00CA1D22">
        <w:t xml:space="preserve">По итогам отборочной стадии </w:t>
      </w:r>
      <w:r>
        <w:t>закупочная</w:t>
      </w:r>
      <w:r w:rsidRPr="00CA1D22">
        <w:t xml:space="preserve"> комиссия на сво</w:t>
      </w:r>
      <w:r>
        <w:t>ё</w:t>
      </w:r>
      <w:r w:rsidRPr="00CA1D22">
        <w:t xml:space="preserve">м заседании в отношении каждого участника принимает решение о допуске к дальнейшему участию в </w:t>
      </w:r>
      <w:r>
        <w:t>запросе предложений,</w:t>
      </w:r>
      <w:r w:rsidRPr="00CA1D22">
        <w:t xml:space="preserve"> либо об отказе в допуске</w:t>
      </w:r>
      <w:bookmarkEnd w:id="28"/>
      <w:r w:rsidRPr="00CA1D22">
        <w:t xml:space="preserve"> в соответствии с критериями отбора</w:t>
      </w:r>
      <w:r>
        <w:t>.</w:t>
      </w:r>
    </w:p>
    <w:p w:rsidR="00947157" w:rsidRDefault="00947157" w:rsidP="002839BB">
      <w:pPr>
        <w:pStyle w:val="a5"/>
        <w:widowControl/>
        <w:tabs>
          <w:tab w:val="left" w:pos="0"/>
        </w:tabs>
        <w:suppressAutoHyphens w:val="0"/>
        <w:overflowPunct w:val="0"/>
        <w:autoSpaceDE w:val="0"/>
        <w:autoSpaceDN w:val="0"/>
        <w:adjustRightInd w:val="0"/>
        <w:spacing w:after="0"/>
        <w:ind w:left="360"/>
        <w:jc w:val="both"/>
        <w:textAlignment w:val="baseline"/>
        <w:rPr>
          <w:b/>
        </w:rPr>
      </w:pPr>
      <w:r>
        <w:rPr>
          <w:b/>
        </w:rPr>
        <w:t>23</w:t>
      </w:r>
      <w:r w:rsidRPr="009D467C">
        <w:rPr>
          <w:b/>
        </w:rPr>
        <w:t>.2.</w:t>
      </w:r>
      <w:r w:rsidRPr="009D467C">
        <w:t xml:space="preserve"> </w:t>
      </w:r>
      <w:r w:rsidRPr="00CA1D22">
        <w:t xml:space="preserve">В рамках оценочной стадии </w:t>
      </w:r>
      <w:r>
        <w:t>закупочная</w:t>
      </w:r>
      <w:r w:rsidRPr="00CA1D22">
        <w:t xml:space="preserve"> комиссия оценивает и сопоставляет заявки допущенных участников </w:t>
      </w:r>
      <w:r>
        <w:t>запроса предложений</w:t>
      </w:r>
      <w:r w:rsidRPr="00CA1D22">
        <w:t>.</w:t>
      </w:r>
      <w:r w:rsidRPr="003174D5">
        <w:t xml:space="preserve"> </w:t>
      </w:r>
      <w:r w:rsidRPr="009D467C">
        <w:rPr>
          <w:b/>
        </w:rPr>
        <w:t xml:space="preserve"> </w:t>
      </w:r>
    </w:p>
    <w:p w:rsidR="00947157" w:rsidRDefault="00947157" w:rsidP="002839BB">
      <w:pPr>
        <w:pStyle w:val="a5"/>
        <w:widowControl/>
        <w:tabs>
          <w:tab w:val="left" w:pos="0"/>
        </w:tabs>
        <w:suppressAutoHyphens w:val="0"/>
        <w:overflowPunct w:val="0"/>
        <w:autoSpaceDE w:val="0"/>
        <w:autoSpaceDN w:val="0"/>
        <w:adjustRightInd w:val="0"/>
        <w:spacing w:after="0"/>
        <w:ind w:left="360"/>
        <w:jc w:val="both"/>
        <w:textAlignment w:val="baseline"/>
      </w:pPr>
      <w:r w:rsidRPr="00CA1D22">
        <w:t>Оценка и сопоставление заявок осуществляются в соответствии с критериями оценки и в порядке, которы</w:t>
      </w:r>
      <w:r>
        <w:t xml:space="preserve">е </w:t>
      </w:r>
      <w:r w:rsidRPr="00CA1D22">
        <w:t>установлен</w:t>
      </w:r>
      <w:r>
        <w:t>ы</w:t>
      </w:r>
      <w:r w:rsidRPr="00CA1D22">
        <w:t xml:space="preserve"> документацией</w:t>
      </w:r>
      <w:r>
        <w:t xml:space="preserve"> запроса предложений</w:t>
      </w:r>
      <w:r w:rsidRPr="00CA1D22">
        <w:t>.</w:t>
      </w:r>
    </w:p>
    <w:p w:rsidR="00947157" w:rsidRDefault="00947157" w:rsidP="009D467C">
      <w:pPr>
        <w:pStyle w:val="a5"/>
        <w:widowControl/>
        <w:tabs>
          <w:tab w:val="left" w:pos="0"/>
        </w:tabs>
        <w:suppressAutoHyphens w:val="0"/>
        <w:overflowPunct w:val="0"/>
        <w:autoSpaceDE w:val="0"/>
        <w:autoSpaceDN w:val="0"/>
        <w:adjustRightInd w:val="0"/>
        <w:spacing w:after="0"/>
        <w:textAlignment w:val="baseline"/>
      </w:pPr>
    </w:p>
    <w:p w:rsidR="00947157" w:rsidRPr="0087151F" w:rsidRDefault="00947157" w:rsidP="002F0BAC">
      <w:pPr>
        <w:numPr>
          <w:ilvl w:val="0"/>
          <w:numId w:val="6"/>
        </w:numPr>
        <w:tabs>
          <w:tab w:val="clear" w:pos="644"/>
          <w:tab w:val="num" w:pos="284"/>
        </w:tabs>
        <w:ind w:left="284" w:firstLine="0"/>
        <w:rPr>
          <w:b/>
        </w:rPr>
      </w:pPr>
      <w:r w:rsidRPr="003C10EF">
        <w:rPr>
          <w:b/>
        </w:rPr>
        <w:t>Порядок направления запросов участникам процедуры закупки:</w:t>
      </w:r>
    </w:p>
    <w:p w:rsidR="00947157" w:rsidRPr="00DF4FC3" w:rsidRDefault="00947157" w:rsidP="002839BB">
      <w:pPr>
        <w:pStyle w:val="-3"/>
        <w:numPr>
          <w:ilvl w:val="2"/>
          <w:numId w:val="0"/>
        </w:numPr>
        <w:tabs>
          <w:tab w:val="num" w:pos="284"/>
        </w:tabs>
        <w:ind w:left="360" w:firstLine="349"/>
        <w:rPr>
          <w:sz w:val="24"/>
        </w:rPr>
      </w:pPr>
      <w:bookmarkStart w:id="29" w:name="_Ref297559731"/>
      <w:r w:rsidRPr="00DF4FC3">
        <w:rPr>
          <w:sz w:val="24"/>
        </w:rPr>
        <w:t xml:space="preserve">В ходе рассмотрения заявок </w:t>
      </w:r>
      <w:r w:rsidRPr="00230CC7">
        <w:rPr>
          <w:sz w:val="24"/>
        </w:rPr>
        <w:t>организатор запроса предложений</w:t>
      </w:r>
      <w:r w:rsidRPr="00DF4FC3">
        <w:rPr>
          <w:sz w:val="24"/>
        </w:rPr>
        <w:t xml:space="preserve"> по решению </w:t>
      </w:r>
      <w:r w:rsidRPr="00EF5935">
        <w:rPr>
          <w:sz w:val="24"/>
        </w:rPr>
        <w:t xml:space="preserve">закупочной </w:t>
      </w:r>
      <w:r w:rsidRPr="00DF4FC3">
        <w:rPr>
          <w:sz w:val="24"/>
        </w:rPr>
        <w:t xml:space="preserve">комиссии имеет право уточнять заявки на участие в </w:t>
      </w:r>
      <w:r w:rsidRPr="00230CC7">
        <w:rPr>
          <w:sz w:val="24"/>
        </w:rPr>
        <w:t>запрос</w:t>
      </w:r>
      <w:r>
        <w:rPr>
          <w:sz w:val="24"/>
        </w:rPr>
        <w:t>е</w:t>
      </w:r>
      <w:r w:rsidRPr="00230CC7">
        <w:rPr>
          <w:sz w:val="24"/>
        </w:rPr>
        <w:t xml:space="preserve"> предложений</w:t>
      </w:r>
      <w:r w:rsidRPr="00DF4FC3">
        <w:rPr>
          <w:sz w:val="24"/>
        </w:rPr>
        <w:t xml:space="preserve"> в следующем порядке:</w:t>
      </w:r>
      <w:bookmarkEnd w:id="29"/>
    </w:p>
    <w:p w:rsidR="00947157" w:rsidRPr="00DF4FC3" w:rsidRDefault="00947157" w:rsidP="0087151F">
      <w:pPr>
        <w:pStyle w:val="-6"/>
        <w:numPr>
          <w:ilvl w:val="5"/>
          <w:numId w:val="0"/>
        </w:numPr>
        <w:ind w:left="360"/>
        <w:rPr>
          <w:sz w:val="24"/>
        </w:rPr>
      </w:pPr>
      <w:bookmarkStart w:id="30" w:name="_Ref299571413"/>
      <w:r>
        <w:rPr>
          <w:sz w:val="24"/>
        </w:rPr>
        <w:t xml:space="preserve">а) </w:t>
      </w:r>
      <w:r w:rsidRPr="00DF4FC3">
        <w:rPr>
          <w:sz w:val="24"/>
        </w:rPr>
        <w:t xml:space="preserve">затребовать у участника </w:t>
      </w:r>
      <w:r w:rsidRPr="00230CC7">
        <w:rPr>
          <w:sz w:val="24"/>
        </w:rPr>
        <w:t>запроса предложений</w:t>
      </w:r>
      <w:r w:rsidRPr="00DF4FC3">
        <w:rPr>
          <w:sz w:val="24"/>
        </w:rPr>
        <w:t xml:space="preserve"> отсутствующие,</w:t>
      </w:r>
      <w:r>
        <w:rPr>
          <w:sz w:val="24"/>
        </w:rPr>
        <w:t xml:space="preserve"> представленные не в полном объё</w:t>
      </w:r>
      <w:r w:rsidRPr="00DF4FC3">
        <w:rPr>
          <w:sz w:val="24"/>
        </w:rPr>
        <w:t xml:space="preserve">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конкурса документы, документы, подтверждающие обладание участником </w:t>
      </w:r>
      <w:r w:rsidRPr="00230CC7">
        <w:rPr>
          <w:sz w:val="24"/>
        </w:rPr>
        <w:t>запроса предложений</w:t>
      </w:r>
      <w:r w:rsidRPr="00DF4FC3">
        <w:rPr>
          <w:sz w:val="24"/>
        </w:rPr>
        <w:t xml:space="preserve"> необходимыми для исполнения договора финансовыми ресурсами, документы от изготовителя товара, подтверждающие право участника </w:t>
      </w:r>
      <w:r w:rsidRPr="00230CC7">
        <w:rPr>
          <w:sz w:val="24"/>
        </w:rPr>
        <w:t>запроса предложений</w:t>
      </w:r>
      <w:r w:rsidRPr="00DF4FC3">
        <w:rPr>
          <w:sz w:val="24"/>
        </w:rPr>
        <w:t xml:space="preserve"> предлагать этот товар;</w:t>
      </w:r>
      <w:bookmarkEnd w:id="30"/>
    </w:p>
    <w:p w:rsidR="00947157" w:rsidRPr="00DF4FC3" w:rsidRDefault="00947157" w:rsidP="0087151F">
      <w:pPr>
        <w:pStyle w:val="-6"/>
        <w:numPr>
          <w:ilvl w:val="5"/>
          <w:numId w:val="0"/>
        </w:numPr>
        <w:ind w:left="360"/>
        <w:rPr>
          <w:sz w:val="24"/>
        </w:rPr>
      </w:pPr>
      <w:bookmarkStart w:id="31" w:name="_Ref299572512"/>
      <w:r>
        <w:rPr>
          <w:sz w:val="24"/>
        </w:rPr>
        <w:lastRenderedPageBreak/>
        <w:t xml:space="preserve">б) </w:t>
      </w:r>
      <w:r w:rsidRPr="00DF4FC3">
        <w:rPr>
          <w:sz w:val="24"/>
        </w:rPr>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w:t>
      </w:r>
      <w:r>
        <w:rPr>
          <w:sz w:val="24"/>
        </w:rPr>
        <w:t>ё</w:t>
      </w:r>
      <w:r w:rsidRPr="00DF4FC3">
        <w:rPr>
          <w:sz w:val="24"/>
        </w:rPr>
        <w:t>м суммирования итоговых сумм по каждой строке, преимущество имеет итоговая цена, указанная в заявке; при несоответствии итогов</w:t>
      </w:r>
      <w:r>
        <w:rPr>
          <w:sz w:val="24"/>
        </w:rPr>
        <w:t>,</w:t>
      </w:r>
      <w:r w:rsidRPr="00DF4FC3">
        <w:rPr>
          <w:sz w:val="24"/>
        </w:rPr>
        <w:t xml:space="preserve"> умножения единичной цены на количество</w:t>
      </w:r>
      <w:r>
        <w:rPr>
          <w:sz w:val="24"/>
        </w:rPr>
        <w:t>,</w:t>
      </w:r>
      <w:r w:rsidRPr="00DF4FC3">
        <w:rPr>
          <w:sz w:val="24"/>
        </w:rPr>
        <w:t xml:space="preserve">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31"/>
    </w:p>
    <w:p w:rsidR="00947157" w:rsidRDefault="00947157" w:rsidP="0087151F">
      <w:pPr>
        <w:pStyle w:val="-6"/>
        <w:numPr>
          <w:ilvl w:val="5"/>
          <w:numId w:val="0"/>
        </w:numPr>
        <w:ind w:left="360"/>
        <w:rPr>
          <w:sz w:val="24"/>
        </w:rPr>
      </w:pPr>
      <w:r>
        <w:rPr>
          <w:sz w:val="24"/>
        </w:rPr>
        <w:t xml:space="preserve">в) </w:t>
      </w:r>
      <w:r w:rsidRPr="00DF4FC3">
        <w:rPr>
          <w:sz w:val="24"/>
        </w:rPr>
        <w:t xml:space="preserve">запрашивать о разъяснении положений заявок на участие в </w:t>
      </w:r>
      <w:r w:rsidRPr="00230CC7">
        <w:rPr>
          <w:sz w:val="24"/>
        </w:rPr>
        <w:t>запрос</w:t>
      </w:r>
      <w:r>
        <w:rPr>
          <w:sz w:val="24"/>
        </w:rPr>
        <w:t>е</w:t>
      </w:r>
      <w:r w:rsidRPr="00230CC7">
        <w:rPr>
          <w:sz w:val="24"/>
        </w:rPr>
        <w:t xml:space="preserve"> предложений</w:t>
      </w:r>
      <w:r w:rsidRPr="00DF4FC3">
        <w:rPr>
          <w:sz w:val="24"/>
        </w:rPr>
        <w:t>. Кроме того, допускаются уточняющие запросы, в том числе по техническим условиям заявки (уточнение перечня предлагаемой продукции, е</w:t>
      </w:r>
      <w:r>
        <w:rPr>
          <w:sz w:val="24"/>
        </w:rPr>
        <w:t>ё</w:t>
      </w:r>
      <w:r w:rsidRPr="00DF4FC3">
        <w:rPr>
          <w:sz w:val="24"/>
        </w:rPr>
        <w:t xml:space="preserve"> технических характеристик, иных технических условий</w:t>
      </w:r>
      <w:r>
        <w:rPr>
          <w:sz w:val="24"/>
        </w:rPr>
        <w:t>)</w:t>
      </w:r>
      <w:r w:rsidRPr="00DF4FC3">
        <w:rPr>
          <w:sz w:val="24"/>
        </w:rPr>
        <w:t>.</w:t>
      </w:r>
    </w:p>
    <w:p w:rsidR="00947157" w:rsidRPr="00763937" w:rsidRDefault="00947157" w:rsidP="002839BB">
      <w:pPr>
        <w:pStyle w:val="-3"/>
        <w:numPr>
          <w:ilvl w:val="2"/>
          <w:numId w:val="0"/>
        </w:numPr>
        <w:tabs>
          <w:tab w:val="num" w:pos="1985"/>
        </w:tabs>
        <w:ind w:left="360" w:firstLine="349"/>
        <w:rPr>
          <w:sz w:val="24"/>
        </w:rPr>
      </w:pPr>
      <w:bookmarkStart w:id="32" w:name="_Ref300579486"/>
      <w:r w:rsidRPr="00781847">
        <w:rPr>
          <w:sz w:val="24"/>
        </w:rPr>
        <w:t>Срок уточнения участниками своих заявок</w:t>
      </w:r>
      <w:r>
        <w:rPr>
          <w:sz w:val="24"/>
        </w:rPr>
        <w:t>,</w:t>
      </w:r>
      <w:r w:rsidRPr="00781847">
        <w:rPr>
          <w:sz w:val="24"/>
        </w:rPr>
        <w:t xml:space="preserve"> на участие </w:t>
      </w:r>
      <w:r>
        <w:rPr>
          <w:sz w:val="24"/>
        </w:rPr>
        <w:t xml:space="preserve">в </w:t>
      </w:r>
      <w:r w:rsidRPr="00230CC7">
        <w:rPr>
          <w:sz w:val="24"/>
        </w:rPr>
        <w:t>запрос</w:t>
      </w:r>
      <w:r>
        <w:rPr>
          <w:sz w:val="24"/>
        </w:rPr>
        <w:t>е</w:t>
      </w:r>
      <w:r w:rsidRPr="00230CC7">
        <w:rPr>
          <w:sz w:val="24"/>
        </w:rPr>
        <w:t xml:space="preserve"> предложений</w:t>
      </w:r>
      <w:r>
        <w:rPr>
          <w:sz w:val="24"/>
        </w:rPr>
        <w:t>,</w:t>
      </w:r>
      <w:r w:rsidRPr="00DF4FC3">
        <w:rPr>
          <w:sz w:val="24"/>
        </w:rPr>
        <w:t xml:space="preserve"> </w:t>
      </w:r>
      <w:r w:rsidRPr="00781847">
        <w:rPr>
          <w:sz w:val="24"/>
        </w:rPr>
        <w:t>устанавливается одинаковый для всех участников и не может превышать 5 рабочих дней</w:t>
      </w:r>
      <w:r>
        <w:rPr>
          <w:sz w:val="24"/>
        </w:rPr>
        <w:t>,</w:t>
      </w:r>
      <w:r w:rsidRPr="00781847">
        <w:rPr>
          <w:sz w:val="24"/>
        </w:rPr>
        <w:t xml:space="preserve"> со дня направления соответствующего запроса. Непредставление или представление не в полном объ</w:t>
      </w:r>
      <w:r>
        <w:rPr>
          <w:sz w:val="24"/>
        </w:rPr>
        <w:t>ё</w:t>
      </w:r>
      <w:r w:rsidRPr="00781847">
        <w:rPr>
          <w:sz w:val="24"/>
        </w:rPr>
        <w:t>ме запрашиваемых документов и (или) разъяснений в рамках отборочного этапа рассмотрения заявок</w:t>
      </w:r>
      <w:r>
        <w:rPr>
          <w:sz w:val="24"/>
        </w:rPr>
        <w:t>,</w:t>
      </w:r>
      <w:r w:rsidRPr="00781847">
        <w:rPr>
          <w:sz w:val="24"/>
        </w:rPr>
        <w:t xml:space="preserve"> в установленный в запросе срок</w:t>
      </w:r>
      <w:r>
        <w:rPr>
          <w:sz w:val="24"/>
        </w:rPr>
        <w:t>,</w:t>
      </w:r>
      <w:r w:rsidRPr="00781847">
        <w:rPr>
          <w:sz w:val="24"/>
        </w:rPr>
        <w:t xml:space="preserve"> служит основанием для отказа в допуске к участию в </w:t>
      </w:r>
      <w:r w:rsidRPr="00230CC7">
        <w:rPr>
          <w:sz w:val="24"/>
        </w:rPr>
        <w:t>запрос</w:t>
      </w:r>
      <w:r>
        <w:rPr>
          <w:sz w:val="24"/>
        </w:rPr>
        <w:t>е</w:t>
      </w:r>
      <w:r w:rsidRPr="00230CC7">
        <w:rPr>
          <w:sz w:val="24"/>
        </w:rPr>
        <w:t xml:space="preserve"> предложений</w:t>
      </w:r>
      <w:r>
        <w:rPr>
          <w:sz w:val="24"/>
        </w:rPr>
        <w:t>,</w:t>
      </w:r>
      <w:r w:rsidRPr="00781847">
        <w:rPr>
          <w:sz w:val="24"/>
        </w:rPr>
        <w:t xml:space="preserve"> по причине несоответствия заявки по своему составу и (или) оформлению требованиям документации о закупке.</w:t>
      </w:r>
      <w:bookmarkEnd w:id="32"/>
    </w:p>
    <w:p w:rsidR="00947157" w:rsidRPr="0087151F" w:rsidRDefault="00947157" w:rsidP="0087151F">
      <w:pPr>
        <w:ind w:left="360"/>
        <w:jc w:val="both"/>
        <w:rPr>
          <w:b/>
        </w:rPr>
      </w:pPr>
    </w:p>
    <w:p w:rsidR="00947157" w:rsidRPr="000C074D" w:rsidRDefault="00947157" w:rsidP="000C074D">
      <w:pPr>
        <w:numPr>
          <w:ilvl w:val="0"/>
          <w:numId w:val="6"/>
        </w:numPr>
        <w:jc w:val="both"/>
        <w:rPr>
          <w:b/>
          <w:color w:val="0000FF"/>
        </w:rPr>
      </w:pPr>
      <w:r w:rsidRPr="000C074D">
        <w:rPr>
          <w:b/>
        </w:rPr>
        <w:t xml:space="preserve"> </w:t>
      </w:r>
      <w:r w:rsidRPr="000C074D">
        <w:rPr>
          <w:b/>
          <w:color w:val="0000FF"/>
        </w:rPr>
        <w:t xml:space="preserve">Критерии оценки заявок </w:t>
      </w:r>
      <w:r w:rsidRPr="00942C96">
        <w:t>(критери</w:t>
      </w:r>
      <w:r>
        <w:t>ями</w:t>
      </w:r>
      <w:r w:rsidRPr="00942C96">
        <w:t xml:space="preserve"> оценки могут быть</w:t>
      </w:r>
      <w:r>
        <w:t xml:space="preserve"> критерии, указанные в </w:t>
      </w:r>
      <w:r w:rsidRPr="000C074D">
        <w:t>пунктах 12.7.4., 12.7.5.</w:t>
      </w:r>
      <w:r w:rsidRPr="00942C96">
        <w:t xml:space="preserve"> ЕОСЗ)</w:t>
      </w:r>
      <w:r w:rsidRPr="000C074D">
        <w:rPr>
          <w:b/>
          <w:color w:val="0000FF"/>
        </w:rPr>
        <w:t>:</w:t>
      </w:r>
    </w:p>
    <w:tbl>
      <w:tblPr>
        <w:tblW w:w="9900" w:type="dxa"/>
        <w:tblInd w:w="140" w:type="dxa"/>
        <w:tblLayout w:type="fixed"/>
        <w:tblLook w:val="0000" w:firstRow="0" w:lastRow="0" w:firstColumn="0" w:lastColumn="0" w:noHBand="0" w:noVBand="0"/>
      </w:tblPr>
      <w:tblGrid>
        <w:gridCol w:w="819"/>
        <w:gridCol w:w="4221"/>
        <w:gridCol w:w="4860"/>
      </w:tblGrid>
      <w:tr w:rsidR="00947157" w:rsidRPr="00293E71" w:rsidTr="002839BB">
        <w:trPr>
          <w:trHeight w:val="360"/>
        </w:trPr>
        <w:tc>
          <w:tcPr>
            <w:tcW w:w="819" w:type="dxa"/>
            <w:tcBorders>
              <w:top w:val="single" w:sz="4" w:space="0" w:color="000000"/>
              <w:left w:val="single" w:sz="8" w:space="0" w:color="000000"/>
              <w:bottom w:val="single" w:sz="4" w:space="0" w:color="000000"/>
            </w:tcBorders>
            <w:vAlign w:val="center"/>
          </w:tcPr>
          <w:p w:rsidR="00947157" w:rsidRPr="00293E71" w:rsidRDefault="00947157" w:rsidP="007D35C0">
            <w:pPr>
              <w:snapToGrid w:val="0"/>
              <w:ind w:firstLine="240"/>
              <w:rPr>
                <w:color w:val="0000FF"/>
              </w:rPr>
            </w:pPr>
            <w:r w:rsidRPr="00293E71">
              <w:rPr>
                <w:color w:val="0000FF"/>
              </w:rPr>
              <w:t>№</w:t>
            </w:r>
          </w:p>
        </w:tc>
        <w:tc>
          <w:tcPr>
            <w:tcW w:w="4221" w:type="dxa"/>
            <w:tcBorders>
              <w:top w:val="single" w:sz="4" w:space="0" w:color="000000"/>
              <w:left w:val="single" w:sz="4" w:space="0" w:color="000000"/>
              <w:bottom w:val="single" w:sz="4" w:space="0" w:color="000000"/>
            </w:tcBorders>
            <w:vAlign w:val="center"/>
          </w:tcPr>
          <w:p w:rsidR="00947157" w:rsidRPr="00293E71" w:rsidRDefault="00947157" w:rsidP="007D35C0">
            <w:pPr>
              <w:snapToGrid w:val="0"/>
              <w:jc w:val="center"/>
              <w:rPr>
                <w:b/>
                <w:bCs/>
                <w:color w:val="0000FF"/>
              </w:rPr>
            </w:pPr>
            <w:r w:rsidRPr="00293E71">
              <w:rPr>
                <w:b/>
                <w:bCs/>
                <w:color w:val="0000FF"/>
              </w:rPr>
              <w:t>Наименование критерия</w:t>
            </w:r>
          </w:p>
        </w:tc>
        <w:tc>
          <w:tcPr>
            <w:tcW w:w="4860" w:type="dxa"/>
            <w:tcBorders>
              <w:top w:val="single" w:sz="4" w:space="0" w:color="000000"/>
              <w:left w:val="single" w:sz="4" w:space="0" w:color="000000"/>
              <w:bottom w:val="single" w:sz="4" w:space="0" w:color="000000"/>
              <w:right w:val="single" w:sz="4" w:space="0" w:color="auto"/>
            </w:tcBorders>
            <w:vAlign w:val="center"/>
          </w:tcPr>
          <w:p w:rsidR="00947157" w:rsidRPr="00293E71" w:rsidRDefault="00947157" w:rsidP="007D35C0">
            <w:pPr>
              <w:snapToGrid w:val="0"/>
              <w:jc w:val="center"/>
              <w:rPr>
                <w:b/>
                <w:bCs/>
                <w:color w:val="0000FF"/>
              </w:rPr>
            </w:pPr>
            <w:r w:rsidRPr="00293E71">
              <w:rPr>
                <w:b/>
                <w:bCs/>
                <w:color w:val="0000FF"/>
              </w:rPr>
              <w:t xml:space="preserve">Весовое значение </w:t>
            </w:r>
          </w:p>
          <w:p w:rsidR="00947157" w:rsidRPr="00293E71" w:rsidRDefault="00947157" w:rsidP="007D35C0">
            <w:pPr>
              <w:tabs>
                <w:tab w:val="left" w:pos="3132"/>
              </w:tabs>
              <w:snapToGrid w:val="0"/>
              <w:jc w:val="center"/>
              <w:rPr>
                <w:b/>
                <w:bCs/>
                <w:color w:val="0000FF"/>
              </w:rPr>
            </w:pPr>
            <w:r w:rsidRPr="00293E71">
              <w:rPr>
                <w:b/>
                <w:bCs/>
                <w:color w:val="0000FF"/>
              </w:rPr>
              <w:t>критерия в баллах</w:t>
            </w:r>
          </w:p>
        </w:tc>
      </w:tr>
      <w:tr w:rsidR="00947157" w:rsidRPr="00293E71" w:rsidTr="002839BB">
        <w:trPr>
          <w:trHeight w:val="70"/>
        </w:trPr>
        <w:tc>
          <w:tcPr>
            <w:tcW w:w="819" w:type="dxa"/>
            <w:tcBorders>
              <w:left w:val="single" w:sz="8" w:space="0" w:color="000000"/>
              <w:bottom w:val="single" w:sz="4" w:space="0" w:color="000000"/>
            </w:tcBorders>
            <w:vAlign w:val="center"/>
          </w:tcPr>
          <w:p w:rsidR="00947157" w:rsidRPr="00293E71" w:rsidRDefault="00947157" w:rsidP="007D35C0">
            <w:pPr>
              <w:ind w:firstLineChars="100" w:firstLine="240"/>
              <w:rPr>
                <w:color w:val="0000FF"/>
              </w:rPr>
            </w:pPr>
            <w:r>
              <w:rPr>
                <w:color w:val="0000FF"/>
              </w:rPr>
              <w:t>1</w:t>
            </w:r>
          </w:p>
        </w:tc>
        <w:tc>
          <w:tcPr>
            <w:tcW w:w="4221" w:type="dxa"/>
            <w:tcBorders>
              <w:left w:val="single" w:sz="4" w:space="0" w:color="000000"/>
              <w:bottom w:val="single" w:sz="4" w:space="0" w:color="000000"/>
            </w:tcBorders>
          </w:tcPr>
          <w:p w:rsidR="00947157" w:rsidRPr="005A003D" w:rsidRDefault="00947157" w:rsidP="00E02BF9">
            <w:pPr>
              <w:pStyle w:val="Default"/>
              <w:rPr>
                <w:b/>
                <w:bCs/>
              </w:rPr>
            </w:pPr>
            <w:r w:rsidRPr="005A003D">
              <w:rPr>
                <w:b/>
                <w:bCs/>
              </w:rPr>
              <w:t>Цена договора</w:t>
            </w:r>
          </w:p>
        </w:tc>
        <w:tc>
          <w:tcPr>
            <w:tcW w:w="4860" w:type="dxa"/>
            <w:tcBorders>
              <w:left w:val="single" w:sz="4" w:space="0" w:color="000000"/>
              <w:bottom w:val="single" w:sz="4" w:space="0" w:color="000000"/>
              <w:right w:val="single" w:sz="4" w:space="0" w:color="auto"/>
            </w:tcBorders>
          </w:tcPr>
          <w:p w:rsidR="00947157" w:rsidRPr="005A003D" w:rsidRDefault="00947157" w:rsidP="00E02BF9">
            <w:pPr>
              <w:pStyle w:val="Default"/>
              <w:jc w:val="center"/>
              <w:rPr>
                <w:b/>
                <w:bCs/>
              </w:rPr>
            </w:pPr>
            <w:r w:rsidRPr="005A003D">
              <w:rPr>
                <w:b/>
                <w:bCs/>
              </w:rPr>
              <w:t>75</w:t>
            </w:r>
          </w:p>
        </w:tc>
      </w:tr>
      <w:tr w:rsidR="00947157" w:rsidRPr="00293E71" w:rsidTr="00BF69A3">
        <w:trPr>
          <w:trHeight w:val="70"/>
        </w:trPr>
        <w:tc>
          <w:tcPr>
            <w:tcW w:w="819" w:type="dxa"/>
            <w:tcBorders>
              <w:left w:val="single" w:sz="8" w:space="0" w:color="000000"/>
              <w:bottom w:val="single" w:sz="4" w:space="0" w:color="000000"/>
            </w:tcBorders>
          </w:tcPr>
          <w:p w:rsidR="00947157" w:rsidRDefault="00947157" w:rsidP="00BF69A3">
            <w:pPr>
              <w:ind w:firstLineChars="100" w:firstLine="240"/>
              <w:rPr>
                <w:color w:val="0000FF"/>
              </w:rPr>
            </w:pPr>
          </w:p>
          <w:p w:rsidR="00947157" w:rsidRPr="000C074D" w:rsidRDefault="00947157" w:rsidP="00BF69A3">
            <w:pPr>
              <w:ind w:firstLineChars="100" w:firstLine="240"/>
              <w:rPr>
                <w:color w:val="0000FF"/>
              </w:rPr>
            </w:pPr>
            <w:r>
              <w:rPr>
                <w:color w:val="0000FF"/>
              </w:rPr>
              <w:t>2</w:t>
            </w:r>
          </w:p>
        </w:tc>
        <w:tc>
          <w:tcPr>
            <w:tcW w:w="4221" w:type="dxa"/>
            <w:tcBorders>
              <w:left w:val="single" w:sz="4" w:space="0" w:color="000000"/>
              <w:bottom w:val="single" w:sz="4" w:space="0" w:color="000000"/>
            </w:tcBorders>
          </w:tcPr>
          <w:p w:rsidR="00947157" w:rsidRPr="005A003D" w:rsidRDefault="00947157" w:rsidP="00956D1E">
            <w:pPr>
              <w:pStyle w:val="Default"/>
              <w:ind w:left="175"/>
              <w:rPr>
                <w:b/>
                <w:bCs/>
              </w:rPr>
            </w:pPr>
            <w:r w:rsidRPr="005A003D">
              <w:rPr>
                <w:b/>
                <w:bCs/>
              </w:rPr>
              <w:t xml:space="preserve">Квалификация участника </w:t>
            </w:r>
            <w:proofErr w:type="spellStart"/>
            <w:r w:rsidRPr="005A003D">
              <w:rPr>
                <w:b/>
                <w:bCs/>
              </w:rPr>
              <w:t>проце</w:t>
            </w:r>
            <w:proofErr w:type="spellEnd"/>
            <w:r>
              <w:rPr>
                <w:b/>
                <w:bCs/>
              </w:rPr>
              <w:t>-</w:t>
            </w:r>
            <w:r w:rsidRPr="005A003D">
              <w:rPr>
                <w:b/>
                <w:bCs/>
              </w:rPr>
              <w:t>дуры закупки:</w:t>
            </w:r>
          </w:p>
          <w:p w:rsidR="00947157" w:rsidRPr="005A003D" w:rsidRDefault="00947157" w:rsidP="000B4136">
            <w:pPr>
              <w:pStyle w:val="Default"/>
              <w:ind w:left="175" w:hanging="175"/>
              <w:rPr>
                <w:b/>
                <w:bCs/>
              </w:rPr>
            </w:pPr>
            <w:r w:rsidRPr="005A003D">
              <w:rPr>
                <w:b/>
                <w:bCs/>
              </w:rPr>
              <w:t xml:space="preserve">- </w:t>
            </w:r>
            <w:r>
              <w:rPr>
                <w:b/>
                <w:bCs/>
              </w:rPr>
              <w:t xml:space="preserve"> </w:t>
            </w:r>
            <w:r w:rsidRPr="005A003D">
              <w:rPr>
                <w:b/>
                <w:bCs/>
              </w:rPr>
              <w:t xml:space="preserve">стаж работы с предприятиями </w:t>
            </w:r>
            <w:proofErr w:type="spellStart"/>
            <w:r w:rsidRPr="005A003D">
              <w:rPr>
                <w:b/>
                <w:bCs/>
              </w:rPr>
              <w:t>Росатома</w:t>
            </w:r>
            <w:proofErr w:type="spellEnd"/>
            <w:r>
              <w:rPr>
                <w:b/>
                <w:bCs/>
              </w:rPr>
              <w:t>.</w:t>
            </w:r>
          </w:p>
        </w:tc>
        <w:tc>
          <w:tcPr>
            <w:tcW w:w="4860" w:type="dxa"/>
            <w:tcBorders>
              <w:left w:val="single" w:sz="4" w:space="0" w:color="000000"/>
              <w:bottom w:val="single" w:sz="4" w:space="0" w:color="000000"/>
              <w:right w:val="single" w:sz="4" w:space="0" w:color="auto"/>
            </w:tcBorders>
          </w:tcPr>
          <w:p w:rsidR="00947157" w:rsidRPr="005A003D" w:rsidRDefault="00947157" w:rsidP="00E02BF9">
            <w:pPr>
              <w:pStyle w:val="Default"/>
              <w:jc w:val="center"/>
              <w:rPr>
                <w:b/>
                <w:bCs/>
              </w:rPr>
            </w:pPr>
          </w:p>
          <w:p w:rsidR="00947157" w:rsidRDefault="00947157" w:rsidP="00E02BF9">
            <w:pPr>
              <w:pStyle w:val="Default"/>
              <w:jc w:val="center"/>
              <w:rPr>
                <w:b/>
                <w:bCs/>
              </w:rPr>
            </w:pPr>
          </w:p>
          <w:p w:rsidR="00947157" w:rsidRPr="005A003D" w:rsidRDefault="00947157" w:rsidP="00E02BF9">
            <w:pPr>
              <w:pStyle w:val="Default"/>
              <w:jc w:val="center"/>
              <w:rPr>
                <w:b/>
                <w:bCs/>
              </w:rPr>
            </w:pPr>
            <w:r w:rsidRPr="005A003D">
              <w:rPr>
                <w:b/>
                <w:bCs/>
              </w:rPr>
              <w:t>25</w:t>
            </w:r>
          </w:p>
        </w:tc>
      </w:tr>
      <w:tr w:rsidR="00947157" w:rsidRPr="00293E71" w:rsidTr="002839BB">
        <w:trPr>
          <w:trHeight w:val="90"/>
        </w:trPr>
        <w:tc>
          <w:tcPr>
            <w:tcW w:w="5040" w:type="dxa"/>
            <w:gridSpan w:val="2"/>
            <w:tcBorders>
              <w:left w:val="single" w:sz="8" w:space="0" w:color="000000"/>
              <w:bottom w:val="single" w:sz="4" w:space="0" w:color="auto"/>
            </w:tcBorders>
            <w:vAlign w:val="center"/>
          </w:tcPr>
          <w:p w:rsidR="00947157" w:rsidRPr="00293E71" w:rsidRDefault="00947157" w:rsidP="000900EF">
            <w:pPr>
              <w:snapToGrid w:val="0"/>
              <w:rPr>
                <w:b/>
                <w:bCs/>
                <w:color w:val="0000FF"/>
              </w:rPr>
            </w:pPr>
            <w:r>
              <w:rPr>
                <w:b/>
                <w:bCs/>
                <w:color w:val="0000FF"/>
              </w:rPr>
              <w:t xml:space="preserve">     </w:t>
            </w:r>
            <w:r w:rsidRPr="00293E71">
              <w:rPr>
                <w:b/>
                <w:bCs/>
                <w:color w:val="0000FF"/>
              </w:rPr>
              <w:t>Общее количество баллов</w:t>
            </w:r>
          </w:p>
        </w:tc>
        <w:tc>
          <w:tcPr>
            <w:tcW w:w="4860" w:type="dxa"/>
            <w:tcBorders>
              <w:left w:val="single" w:sz="4" w:space="0" w:color="000000"/>
              <w:bottom w:val="single" w:sz="4" w:space="0" w:color="auto"/>
              <w:right w:val="single" w:sz="4" w:space="0" w:color="auto"/>
            </w:tcBorders>
            <w:vAlign w:val="center"/>
          </w:tcPr>
          <w:p w:rsidR="00947157" w:rsidRPr="00293E71" w:rsidRDefault="00947157" w:rsidP="007D35C0">
            <w:pPr>
              <w:snapToGrid w:val="0"/>
              <w:jc w:val="center"/>
              <w:rPr>
                <w:b/>
                <w:bCs/>
                <w:color w:val="0000FF"/>
              </w:rPr>
            </w:pPr>
            <w:r w:rsidRPr="00293E71">
              <w:rPr>
                <w:b/>
                <w:bCs/>
                <w:color w:val="0000FF"/>
              </w:rPr>
              <w:t>100</w:t>
            </w:r>
          </w:p>
        </w:tc>
      </w:tr>
    </w:tbl>
    <w:p w:rsidR="00947157" w:rsidRPr="000426E3" w:rsidRDefault="00947157" w:rsidP="003B0277">
      <w:pPr>
        <w:pStyle w:val="Default"/>
        <w:rPr>
          <w:b/>
          <w:color w:val="auto"/>
        </w:rPr>
      </w:pPr>
    </w:p>
    <w:p w:rsidR="00947157" w:rsidRPr="000426E3" w:rsidRDefault="00947157" w:rsidP="009B370E">
      <w:pPr>
        <w:pStyle w:val="Default"/>
        <w:ind w:firstLine="284"/>
        <w:jc w:val="both"/>
        <w:rPr>
          <w:color w:val="auto"/>
        </w:rPr>
      </w:pPr>
      <w:r w:rsidRPr="000426E3">
        <w:rPr>
          <w:b/>
          <w:color w:val="auto"/>
        </w:rPr>
        <w:t>2</w:t>
      </w:r>
      <w:r>
        <w:rPr>
          <w:b/>
          <w:color w:val="auto"/>
        </w:rPr>
        <w:t>5</w:t>
      </w:r>
      <w:r w:rsidRPr="000426E3">
        <w:rPr>
          <w:b/>
          <w:color w:val="auto"/>
        </w:rPr>
        <w:t xml:space="preserve">.1. Порядок выбора победителя запроса предложений: </w:t>
      </w:r>
    </w:p>
    <w:p w:rsidR="00947157" w:rsidRPr="009F3C2B" w:rsidRDefault="00947157" w:rsidP="002F0BAC">
      <w:pPr>
        <w:pStyle w:val="Default"/>
        <w:ind w:left="284" w:firstLine="567"/>
        <w:jc w:val="both"/>
      </w:pPr>
      <w:r w:rsidRPr="009F3C2B">
        <w:t xml:space="preserve">Оценка и сопоставление предложений на участие в процедуре закупки, поданных участниками, проводится в отношении тех предложений, которые по результатам рассмотрения предложений, указанным в протоколе рассмотрения, допущены комиссией к участию в процедуре закупки. </w:t>
      </w:r>
    </w:p>
    <w:p w:rsidR="00947157" w:rsidRPr="009F3C2B" w:rsidRDefault="00947157" w:rsidP="002F0BAC">
      <w:pPr>
        <w:pStyle w:val="Default"/>
        <w:ind w:left="284" w:firstLine="567"/>
        <w:jc w:val="both"/>
      </w:pPr>
      <w:r w:rsidRPr="009F3C2B">
        <w:t>Оценка и сопоставление предложений осуществляется в соответствии с критериями, указанными в документации процедуры закупки:</w:t>
      </w:r>
    </w:p>
    <w:p w:rsidR="00947157" w:rsidRPr="009F3C2B" w:rsidRDefault="00947157" w:rsidP="002F0BAC">
      <w:pPr>
        <w:pStyle w:val="Default"/>
        <w:tabs>
          <w:tab w:val="left" w:pos="851"/>
        </w:tabs>
        <w:ind w:firstLine="284"/>
        <w:jc w:val="both"/>
      </w:pPr>
      <w:r>
        <w:rPr>
          <w:b/>
        </w:rPr>
        <w:t xml:space="preserve">25.2. </w:t>
      </w:r>
      <w:r w:rsidRPr="009F3C2B">
        <w:rPr>
          <w:b/>
        </w:rPr>
        <w:t>Рейтинг заявки на участие в процедуре закупки</w:t>
      </w:r>
    </w:p>
    <w:p w:rsidR="00947157" w:rsidRPr="009F3C2B" w:rsidRDefault="00947157" w:rsidP="002F0BAC">
      <w:pPr>
        <w:pStyle w:val="Default"/>
        <w:ind w:left="284" w:firstLine="567"/>
        <w:jc w:val="both"/>
      </w:pPr>
      <w:r w:rsidRPr="009F3C2B">
        <w:t>Рейтинг заявки на участие в процедуре закупки представляет собой оценку в баллах, получаемую по результатам оценки по критериям (подкритериям) с уч</w:t>
      </w:r>
      <w:r>
        <w:t>ё</w:t>
      </w:r>
      <w:r w:rsidRPr="009F3C2B">
        <w:t>том значимости (веса) данных  критериев (подкритериев).</w:t>
      </w:r>
    </w:p>
    <w:p w:rsidR="00947157" w:rsidRPr="009F3C2B" w:rsidRDefault="00947157" w:rsidP="00BF69A3">
      <w:pPr>
        <w:pStyle w:val="Default"/>
        <w:spacing w:after="120"/>
        <w:ind w:left="284" w:firstLine="567"/>
        <w:jc w:val="both"/>
      </w:pPr>
      <w:r w:rsidRPr="009F3C2B">
        <w:t>Если какой-либо критерий имеет подкритерий, то выставляются оценки по каждому подкритерию, общая оценка по указанному критерию складывается из суммы оценок по подкритериям с уч</w:t>
      </w:r>
      <w:r>
        <w:t>ё</w:t>
      </w:r>
      <w:r w:rsidRPr="009F3C2B">
        <w:t>том значимости (веса) подкритериев.</w:t>
      </w:r>
    </w:p>
    <w:p w:rsidR="00947157" w:rsidRPr="009F3C2B" w:rsidRDefault="00947157" w:rsidP="002F0BAC">
      <w:pPr>
        <w:pStyle w:val="Default"/>
        <w:ind w:left="284"/>
        <w:jc w:val="both"/>
        <w:rPr>
          <w:b/>
        </w:rPr>
      </w:pPr>
      <w:r>
        <w:rPr>
          <w:b/>
        </w:rPr>
        <w:t xml:space="preserve">25.3. </w:t>
      </w:r>
      <w:r w:rsidRPr="009F3C2B">
        <w:rPr>
          <w:b/>
        </w:rPr>
        <w:t xml:space="preserve">Рейтинг заявки на участие в процедуре закупки </w:t>
      </w:r>
      <w:proofErr w:type="spellStart"/>
      <w:r w:rsidRPr="009F3C2B">
        <w:rPr>
          <w:b/>
          <w:lang w:val="en-US"/>
        </w:rPr>
        <w:t>i</w:t>
      </w:r>
      <w:proofErr w:type="spellEnd"/>
      <w:r w:rsidRPr="009F3C2B">
        <w:rPr>
          <w:b/>
        </w:rPr>
        <w:t>-го участника процедуры закупки определяется по формуле:</w:t>
      </w:r>
    </w:p>
    <w:p w:rsidR="00947157" w:rsidRPr="009F3C2B" w:rsidRDefault="00947157" w:rsidP="004B4D07">
      <w:pPr>
        <w:pStyle w:val="Default"/>
        <w:ind w:firstLine="709"/>
        <w:jc w:val="both"/>
        <w:rPr>
          <w:b/>
        </w:rPr>
      </w:pPr>
      <w:r w:rsidRPr="009F3C2B">
        <w:rPr>
          <w:b/>
          <w:lang w:val="en-US"/>
        </w:rPr>
        <w:t>R</w:t>
      </w:r>
      <w:r w:rsidRPr="009F3C2B">
        <w:rPr>
          <w:b/>
        </w:rPr>
        <w:t xml:space="preserve"> </w:t>
      </w:r>
      <w:proofErr w:type="spellStart"/>
      <w:r w:rsidRPr="009F3C2B">
        <w:rPr>
          <w:b/>
          <w:lang w:val="en-US"/>
        </w:rPr>
        <w:t>i</w:t>
      </w:r>
      <w:proofErr w:type="spellEnd"/>
      <w:r w:rsidRPr="009F3C2B">
        <w:rPr>
          <w:b/>
        </w:rPr>
        <w:t xml:space="preserve"> = БЦ </w:t>
      </w:r>
      <w:proofErr w:type="spellStart"/>
      <w:r w:rsidRPr="009F3C2B">
        <w:rPr>
          <w:b/>
          <w:lang w:val="en-US"/>
        </w:rPr>
        <w:t>i</w:t>
      </w:r>
      <w:proofErr w:type="spellEnd"/>
      <w:r w:rsidRPr="009F3C2B">
        <w:rPr>
          <w:b/>
        </w:rPr>
        <w:t xml:space="preserve"> * К ц + БС </w:t>
      </w:r>
      <w:proofErr w:type="spellStart"/>
      <w:r w:rsidRPr="009F3C2B">
        <w:rPr>
          <w:b/>
          <w:lang w:val="en-US"/>
        </w:rPr>
        <w:t>i</w:t>
      </w:r>
      <w:proofErr w:type="spellEnd"/>
      <w:r w:rsidRPr="009F3C2B">
        <w:rPr>
          <w:b/>
        </w:rPr>
        <w:t xml:space="preserve"> * Кс + БК </w:t>
      </w:r>
      <w:proofErr w:type="spellStart"/>
      <w:r w:rsidRPr="009F3C2B">
        <w:rPr>
          <w:b/>
          <w:lang w:val="en-US"/>
        </w:rPr>
        <w:t>i</w:t>
      </w:r>
      <w:proofErr w:type="spellEnd"/>
      <w:r w:rsidRPr="009F3C2B">
        <w:rPr>
          <w:b/>
        </w:rPr>
        <w:t xml:space="preserve"> * К </w:t>
      </w:r>
      <w:proofErr w:type="spellStart"/>
      <w:r w:rsidRPr="009F3C2B">
        <w:rPr>
          <w:b/>
        </w:rPr>
        <w:t>к</w:t>
      </w:r>
      <w:proofErr w:type="spellEnd"/>
      <w:r w:rsidRPr="009F3C2B">
        <w:rPr>
          <w:b/>
        </w:rPr>
        <w:t>;</w:t>
      </w:r>
    </w:p>
    <w:p w:rsidR="00947157" w:rsidRPr="009F3C2B" w:rsidRDefault="00947157" w:rsidP="004B4D07">
      <w:pPr>
        <w:pStyle w:val="Default"/>
        <w:ind w:firstLine="709"/>
        <w:jc w:val="both"/>
      </w:pPr>
      <w:r w:rsidRPr="009F3C2B">
        <w:t>где К – коэффициент значимости (веса) критерия  (подкритерия), выражен в долях (значимость критерия (вес)/100);</w:t>
      </w:r>
    </w:p>
    <w:p w:rsidR="00947157" w:rsidRPr="009F3C2B" w:rsidRDefault="00947157" w:rsidP="004B4D07">
      <w:pPr>
        <w:pStyle w:val="Default"/>
        <w:ind w:firstLine="709"/>
        <w:jc w:val="both"/>
      </w:pPr>
      <w:r w:rsidRPr="009F3C2B">
        <w:t>БЦ – оценка (балл) по критерию «цена договора»,</w:t>
      </w:r>
    </w:p>
    <w:p w:rsidR="00947157" w:rsidRPr="009F3C2B" w:rsidRDefault="00947157" w:rsidP="004B4D07">
      <w:pPr>
        <w:pStyle w:val="Default"/>
        <w:ind w:firstLine="709"/>
        <w:jc w:val="both"/>
      </w:pPr>
      <w:r w:rsidRPr="009F3C2B">
        <w:t>БС – оценка (балл) по критерию «срок поставки товара»</w:t>
      </w:r>
    </w:p>
    <w:p w:rsidR="00947157" w:rsidRPr="009F3C2B" w:rsidRDefault="00947157" w:rsidP="004B4D07">
      <w:pPr>
        <w:pStyle w:val="Default"/>
        <w:ind w:firstLine="709"/>
        <w:jc w:val="both"/>
      </w:pPr>
      <w:r w:rsidRPr="009F3C2B">
        <w:lastRenderedPageBreak/>
        <w:t>БК – оценка (балл) по критерию «квалификация участника».</w:t>
      </w:r>
    </w:p>
    <w:p w:rsidR="00947157" w:rsidRDefault="00947157" w:rsidP="004B4D07">
      <w:pPr>
        <w:pStyle w:val="Default"/>
        <w:ind w:firstLine="709"/>
        <w:jc w:val="both"/>
      </w:pPr>
    </w:p>
    <w:p w:rsidR="00947157" w:rsidRPr="009F3C2B" w:rsidRDefault="00947157" w:rsidP="004B4D07">
      <w:pPr>
        <w:pStyle w:val="Default"/>
        <w:ind w:firstLine="709"/>
        <w:jc w:val="both"/>
      </w:pPr>
    </w:p>
    <w:p w:rsidR="00947157" w:rsidRPr="009F3C2B" w:rsidRDefault="00947157" w:rsidP="00BF69A3">
      <w:pPr>
        <w:pStyle w:val="Default"/>
        <w:numPr>
          <w:ilvl w:val="0"/>
          <w:numId w:val="11"/>
        </w:numPr>
        <w:ind w:left="284" w:firstLine="0"/>
        <w:jc w:val="both"/>
      </w:pPr>
      <w:r w:rsidRPr="009F3C2B">
        <w:rPr>
          <w:b/>
        </w:rPr>
        <w:t>ОЦЕНКА ПО КРИТЕРИЮ «ЦЕНА ДОГОВОРА»</w:t>
      </w:r>
    </w:p>
    <w:p w:rsidR="00947157" w:rsidRPr="009F3C2B" w:rsidRDefault="00947157" w:rsidP="004B4D07">
      <w:pPr>
        <w:pStyle w:val="Default"/>
        <w:jc w:val="both"/>
      </w:pPr>
      <w:r w:rsidRPr="009F3C2B">
        <w:t xml:space="preserve">            Используется следующая формула:                                         </w:t>
      </w:r>
    </w:p>
    <w:p w:rsidR="00947157" w:rsidRPr="009F3C2B" w:rsidRDefault="00947157" w:rsidP="004B4D07">
      <w:pPr>
        <w:pStyle w:val="Default"/>
        <w:jc w:val="both"/>
        <w:rPr>
          <w:lang w:val="en-US"/>
        </w:rPr>
      </w:pPr>
      <w:r w:rsidRPr="009F3C2B">
        <w:rPr>
          <w:lang w:val="en-US"/>
        </w:rPr>
        <w:t xml:space="preserve">                                               </w:t>
      </w:r>
    </w:p>
    <w:tbl>
      <w:tblPr>
        <w:tblW w:w="0" w:type="auto"/>
        <w:jc w:val="center"/>
        <w:tblInd w:w="534" w:type="dxa"/>
        <w:tblLayout w:type="fixed"/>
        <w:tblLook w:val="0000" w:firstRow="0" w:lastRow="0" w:firstColumn="0" w:lastColumn="0" w:noHBand="0" w:noVBand="0"/>
      </w:tblPr>
      <w:tblGrid>
        <w:gridCol w:w="1597"/>
        <w:gridCol w:w="1915"/>
        <w:gridCol w:w="1079"/>
        <w:gridCol w:w="2923"/>
      </w:tblGrid>
      <w:tr w:rsidR="00947157" w:rsidRPr="009F3C2B" w:rsidTr="004B4D07">
        <w:trPr>
          <w:cantSplit/>
          <w:trHeight w:val="272"/>
          <w:jc w:val="center"/>
        </w:trPr>
        <w:tc>
          <w:tcPr>
            <w:tcW w:w="1597" w:type="dxa"/>
            <w:vMerge w:val="restart"/>
            <w:vAlign w:val="center"/>
          </w:tcPr>
          <w:p w:rsidR="00947157" w:rsidRPr="009F3C2B" w:rsidRDefault="00947157" w:rsidP="004B4D07">
            <w:pPr>
              <w:pStyle w:val="ac"/>
              <w:ind w:firstLine="709"/>
              <w:rPr>
                <w:color w:val="000000"/>
                <w:sz w:val="28"/>
                <w:szCs w:val="28"/>
              </w:rPr>
            </w:pPr>
          </w:p>
        </w:tc>
        <w:tc>
          <w:tcPr>
            <w:tcW w:w="1915" w:type="dxa"/>
            <w:vMerge w:val="restart"/>
            <w:vAlign w:val="center"/>
          </w:tcPr>
          <w:p w:rsidR="00947157" w:rsidRPr="009F3C2B" w:rsidRDefault="00947157" w:rsidP="004B4D07">
            <w:pPr>
              <w:pStyle w:val="ac"/>
              <w:ind w:right="-193" w:firstLine="709"/>
              <w:rPr>
                <w:color w:val="000000"/>
                <w:sz w:val="28"/>
                <w:szCs w:val="28"/>
              </w:rPr>
            </w:pPr>
            <w:r w:rsidRPr="009F3C2B">
              <w:rPr>
                <w:bCs/>
                <w:color w:val="000000"/>
                <w:sz w:val="28"/>
                <w:szCs w:val="28"/>
              </w:rPr>
              <w:t xml:space="preserve">БЦ </w:t>
            </w:r>
            <w:proofErr w:type="spellStart"/>
            <w:r w:rsidRPr="009F3C2B">
              <w:rPr>
                <w:bCs/>
                <w:color w:val="000000"/>
                <w:sz w:val="28"/>
                <w:szCs w:val="28"/>
                <w:vertAlign w:val="subscript"/>
                <w:lang w:val="en-US"/>
              </w:rPr>
              <w:t>i</w:t>
            </w:r>
            <w:proofErr w:type="spellEnd"/>
            <w:r w:rsidRPr="009F3C2B">
              <w:rPr>
                <w:color w:val="000000"/>
                <w:sz w:val="28"/>
                <w:szCs w:val="28"/>
              </w:rPr>
              <w:t xml:space="preserve"> =</w:t>
            </w:r>
          </w:p>
        </w:tc>
        <w:tc>
          <w:tcPr>
            <w:tcW w:w="1079" w:type="dxa"/>
            <w:tcBorders>
              <w:bottom w:val="single" w:sz="4" w:space="0" w:color="auto"/>
            </w:tcBorders>
          </w:tcPr>
          <w:p w:rsidR="00947157" w:rsidRPr="009F3C2B" w:rsidRDefault="00947157" w:rsidP="004B4D07">
            <w:pPr>
              <w:pStyle w:val="ac"/>
              <w:ind w:hanging="33"/>
              <w:jc w:val="center"/>
              <w:rPr>
                <w:color w:val="000000"/>
                <w:sz w:val="28"/>
                <w:szCs w:val="28"/>
              </w:rPr>
            </w:pPr>
            <w:r w:rsidRPr="009F3C2B">
              <w:rPr>
                <w:color w:val="000000"/>
                <w:sz w:val="28"/>
                <w:szCs w:val="28"/>
              </w:rPr>
              <w:t>Ц</w:t>
            </w:r>
            <w:r w:rsidRPr="009F3C2B">
              <w:rPr>
                <w:color w:val="000000"/>
                <w:sz w:val="28"/>
                <w:szCs w:val="28"/>
                <w:vertAlign w:val="subscript"/>
              </w:rPr>
              <w:t xml:space="preserve"> </w:t>
            </w:r>
            <w:r w:rsidRPr="009F3C2B">
              <w:rPr>
                <w:color w:val="000000"/>
                <w:sz w:val="28"/>
                <w:szCs w:val="28"/>
                <w:vertAlign w:val="subscript"/>
                <w:lang w:val="en-US"/>
              </w:rPr>
              <w:t>min</w:t>
            </w:r>
            <w:r w:rsidRPr="009F3C2B">
              <w:rPr>
                <w:color w:val="000000"/>
                <w:sz w:val="28"/>
                <w:szCs w:val="28"/>
                <w:vertAlign w:val="subscript"/>
              </w:rPr>
              <w:t xml:space="preserve"> </w:t>
            </w:r>
            <w:r w:rsidRPr="009F3C2B">
              <w:rPr>
                <w:color w:val="000000"/>
                <w:sz w:val="28"/>
                <w:szCs w:val="28"/>
              </w:rPr>
              <w:t xml:space="preserve"> </w:t>
            </w:r>
          </w:p>
        </w:tc>
        <w:tc>
          <w:tcPr>
            <w:tcW w:w="2923" w:type="dxa"/>
            <w:vMerge w:val="restart"/>
            <w:vAlign w:val="center"/>
          </w:tcPr>
          <w:p w:rsidR="00947157" w:rsidRPr="009F3C2B" w:rsidRDefault="00947157" w:rsidP="004B4D07">
            <w:pPr>
              <w:pStyle w:val="ac"/>
              <w:ind w:firstLine="709"/>
              <w:rPr>
                <w:color w:val="000000"/>
                <w:sz w:val="28"/>
                <w:szCs w:val="28"/>
              </w:rPr>
            </w:pPr>
            <w:r w:rsidRPr="009F3C2B">
              <w:rPr>
                <w:bCs/>
                <w:color w:val="000000"/>
                <w:sz w:val="28"/>
                <w:szCs w:val="28"/>
              </w:rPr>
              <w:t>* 100</w:t>
            </w:r>
          </w:p>
        </w:tc>
      </w:tr>
      <w:tr w:rsidR="00947157" w:rsidRPr="009F3C2B" w:rsidTr="004B4D07">
        <w:trPr>
          <w:cantSplit/>
          <w:trHeight w:val="161"/>
          <w:jc w:val="center"/>
        </w:trPr>
        <w:tc>
          <w:tcPr>
            <w:tcW w:w="1597" w:type="dxa"/>
            <w:vMerge/>
          </w:tcPr>
          <w:p w:rsidR="00947157" w:rsidRPr="009F3C2B" w:rsidRDefault="00947157" w:rsidP="004B4D07">
            <w:pPr>
              <w:pStyle w:val="ac"/>
              <w:ind w:firstLine="709"/>
              <w:rPr>
                <w:color w:val="000000"/>
                <w:sz w:val="28"/>
                <w:szCs w:val="28"/>
              </w:rPr>
            </w:pPr>
          </w:p>
        </w:tc>
        <w:tc>
          <w:tcPr>
            <w:tcW w:w="1915" w:type="dxa"/>
            <w:vMerge/>
          </w:tcPr>
          <w:p w:rsidR="00947157" w:rsidRPr="009F3C2B" w:rsidRDefault="00947157" w:rsidP="004B4D07">
            <w:pPr>
              <w:pStyle w:val="ac"/>
              <w:ind w:firstLine="709"/>
              <w:rPr>
                <w:color w:val="000000"/>
                <w:sz w:val="28"/>
                <w:szCs w:val="28"/>
              </w:rPr>
            </w:pPr>
          </w:p>
        </w:tc>
        <w:tc>
          <w:tcPr>
            <w:tcW w:w="1079" w:type="dxa"/>
            <w:tcBorders>
              <w:top w:val="single" w:sz="4" w:space="0" w:color="auto"/>
            </w:tcBorders>
          </w:tcPr>
          <w:p w:rsidR="00947157" w:rsidRPr="009F3C2B" w:rsidRDefault="00947157" w:rsidP="004B4D07">
            <w:pPr>
              <w:pStyle w:val="ac"/>
              <w:ind w:firstLine="108"/>
              <w:jc w:val="center"/>
              <w:rPr>
                <w:color w:val="000000"/>
                <w:sz w:val="28"/>
                <w:szCs w:val="28"/>
              </w:rPr>
            </w:pPr>
            <w:r w:rsidRPr="009F3C2B">
              <w:rPr>
                <w:color w:val="000000"/>
                <w:sz w:val="28"/>
                <w:szCs w:val="28"/>
              </w:rPr>
              <w:t>Ц</w:t>
            </w:r>
            <w:r w:rsidRPr="009F3C2B">
              <w:rPr>
                <w:color w:val="000000"/>
                <w:sz w:val="28"/>
                <w:szCs w:val="28"/>
                <w:vertAlign w:val="subscript"/>
              </w:rPr>
              <w:t xml:space="preserve"> </w:t>
            </w:r>
            <w:proofErr w:type="spellStart"/>
            <w:r w:rsidRPr="009F3C2B">
              <w:rPr>
                <w:color w:val="000000"/>
                <w:sz w:val="28"/>
                <w:szCs w:val="28"/>
                <w:vertAlign w:val="subscript"/>
                <w:lang w:val="en-US"/>
              </w:rPr>
              <w:t>i</w:t>
            </w:r>
            <w:proofErr w:type="spellEnd"/>
          </w:p>
        </w:tc>
        <w:tc>
          <w:tcPr>
            <w:tcW w:w="2923" w:type="dxa"/>
            <w:vMerge/>
          </w:tcPr>
          <w:p w:rsidR="00947157" w:rsidRPr="009F3C2B" w:rsidRDefault="00947157" w:rsidP="004B4D07">
            <w:pPr>
              <w:pStyle w:val="ac"/>
              <w:ind w:firstLine="709"/>
              <w:rPr>
                <w:color w:val="000000"/>
                <w:sz w:val="28"/>
                <w:szCs w:val="28"/>
              </w:rPr>
            </w:pPr>
          </w:p>
        </w:tc>
      </w:tr>
    </w:tbl>
    <w:p w:rsidR="00947157" w:rsidRPr="009F3C2B" w:rsidRDefault="00947157" w:rsidP="004B4D07">
      <w:pPr>
        <w:pStyle w:val="Default"/>
        <w:jc w:val="both"/>
      </w:pPr>
      <w:r w:rsidRPr="009F3C2B">
        <w:t xml:space="preserve">             Где: БЦ</w:t>
      </w:r>
      <w:proofErr w:type="spellStart"/>
      <w:r w:rsidRPr="009F3C2B">
        <w:rPr>
          <w:lang w:val="en-US"/>
        </w:rPr>
        <w:t>i</w:t>
      </w:r>
      <w:proofErr w:type="spellEnd"/>
      <w:r w:rsidRPr="009F3C2B">
        <w:t xml:space="preserve">  - оценка по критерию «цена договора, цена единицы продукции» </w:t>
      </w:r>
      <w:proofErr w:type="spellStart"/>
      <w:r w:rsidRPr="009F3C2B">
        <w:rPr>
          <w:lang w:val="en-US"/>
        </w:rPr>
        <w:t>i</w:t>
      </w:r>
      <w:proofErr w:type="spellEnd"/>
      <w:r w:rsidRPr="009F3C2B">
        <w:t>-го участника процедуры закупки, баллы,</w:t>
      </w:r>
    </w:p>
    <w:p w:rsidR="00947157" w:rsidRPr="009F3C2B" w:rsidRDefault="00947157" w:rsidP="004B4D07">
      <w:pPr>
        <w:pStyle w:val="Default"/>
        <w:jc w:val="both"/>
      </w:pPr>
      <w:r w:rsidRPr="009F3C2B">
        <w:t xml:space="preserve">             Ц</w:t>
      </w:r>
      <w:proofErr w:type="spellStart"/>
      <w:r w:rsidRPr="009F3C2B">
        <w:rPr>
          <w:lang w:val="en-US"/>
        </w:rPr>
        <w:t>i</w:t>
      </w:r>
      <w:proofErr w:type="spellEnd"/>
      <w:r w:rsidRPr="009F3C2B">
        <w:t xml:space="preserve"> – предложение участника процедуры закупки о цене договора, цене единицы продукции, указанной в заявке на участие в процедуре закупки </w:t>
      </w:r>
      <w:proofErr w:type="spellStart"/>
      <w:r w:rsidRPr="009F3C2B">
        <w:rPr>
          <w:lang w:val="en-US"/>
        </w:rPr>
        <w:t>i</w:t>
      </w:r>
      <w:proofErr w:type="spellEnd"/>
      <w:r w:rsidRPr="009F3C2B">
        <w:t>-го участника процедуры закупки, руб. с НДС,</w:t>
      </w:r>
    </w:p>
    <w:p w:rsidR="00947157" w:rsidRPr="009F3C2B" w:rsidRDefault="00947157" w:rsidP="004B4D07">
      <w:pPr>
        <w:pStyle w:val="Default"/>
        <w:jc w:val="both"/>
      </w:pPr>
      <w:r w:rsidRPr="009F3C2B">
        <w:t xml:space="preserve">             Ц</w:t>
      </w:r>
      <w:r w:rsidRPr="009F3C2B">
        <w:rPr>
          <w:sz w:val="20"/>
          <w:szCs w:val="20"/>
          <w:lang w:val="en-US"/>
        </w:rPr>
        <w:t>min</w:t>
      </w:r>
      <w:r w:rsidRPr="009F3C2B">
        <w:rPr>
          <w:sz w:val="20"/>
          <w:szCs w:val="20"/>
        </w:rPr>
        <w:t xml:space="preserve"> – </w:t>
      </w:r>
      <w:r w:rsidRPr="009F3C2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с НДС.</w:t>
      </w:r>
    </w:p>
    <w:p w:rsidR="00947157" w:rsidRPr="003B0277" w:rsidRDefault="00947157" w:rsidP="00763937">
      <w:pPr>
        <w:jc w:val="both"/>
        <w:rPr>
          <w:b/>
          <w:color w:val="0000FF"/>
        </w:rPr>
      </w:pPr>
    </w:p>
    <w:p w:rsidR="00947157" w:rsidRDefault="00947157" w:rsidP="004F7F04">
      <w:pPr>
        <w:numPr>
          <w:ilvl w:val="0"/>
          <w:numId w:val="6"/>
        </w:numPr>
        <w:jc w:val="both"/>
        <w:rPr>
          <w:b/>
        </w:rPr>
      </w:pPr>
      <w:r>
        <w:rPr>
          <w:b/>
        </w:rPr>
        <w:t xml:space="preserve"> </w:t>
      </w:r>
      <w:r w:rsidRPr="0090285A">
        <w:rPr>
          <w:b/>
        </w:rPr>
        <w:t>Заключение договора по результатам</w:t>
      </w:r>
      <w:r>
        <w:rPr>
          <w:b/>
        </w:rPr>
        <w:t xml:space="preserve"> запроса предложений в электронной форме:</w:t>
      </w:r>
    </w:p>
    <w:p w:rsidR="00947157" w:rsidRDefault="00947157" w:rsidP="009835C7">
      <w:pPr>
        <w:jc w:val="both"/>
        <w:rPr>
          <w:color w:val="000000"/>
        </w:rPr>
      </w:pPr>
      <w:r>
        <w:rPr>
          <w:color w:val="000000"/>
        </w:rPr>
        <w:t>а)  Договор может быть заключён не ранее, чем  через десять дней, со дня размещения на официальном сайте протокола подведения итогов.</w:t>
      </w:r>
    </w:p>
    <w:p w:rsidR="00947157" w:rsidRPr="00435F52" w:rsidRDefault="00947157" w:rsidP="009835C7">
      <w:pPr>
        <w:pStyle w:val="3"/>
        <w:numPr>
          <w:ilvl w:val="0"/>
          <w:numId w:val="0"/>
        </w:numPr>
        <w:rPr>
          <w:i/>
          <w:color w:val="0000FF"/>
        </w:rPr>
      </w:pPr>
      <w:r>
        <w:t xml:space="preserve">б) Победитель запроса предложений в срок, не позднее, </w:t>
      </w:r>
      <w:r w:rsidRPr="00A75FBB">
        <w:rPr>
          <w:b/>
        </w:rPr>
        <w:t xml:space="preserve">чем через </w:t>
      </w:r>
      <w:r>
        <w:rPr>
          <w:b/>
        </w:rPr>
        <w:t xml:space="preserve">20 </w:t>
      </w:r>
      <w:r w:rsidRPr="00A75FBB">
        <w:rPr>
          <w:b/>
        </w:rPr>
        <w:t>дней</w:t>
      </w:r>
      <w:r>
        <w:rPr>
          <w:b/>
        </w:rPr>
        <w:t>,</w:t>
      </w:r>
      <w:r>
        <w:t xml:space="preserve"> со дня размещения на официальном сайте протокола подведения итогов, должен подписать проект договора и  представить Заказчику подписанный договор.</w:t>
      </w:r>
    </w:p>
    <w:p w:rsidR="00947157" w:rsidRDefault="00947157" w:rsidP="001A3659">
      <w:pPr>
        <w:pStyle w:val="3"/>
        <w:numPr>
          <w:ilvl w:val="0"/>
          <w:numId w:val="0"/>
        </w:numPr>
        <w:ind w:firstLine="709"/>
      </w:pPr>
      <w:r w:rsidRPr="0090285A">
        <w:t>В случае</w:t>
      </w:r>
      <w:r>
        <w:t>,</w:t>
      </w:r>
      <w:r w:rsidRPr="0090285A">
        <w:t xml:space="preserve"> если Победитель </w:t>
      </w:r>
      <w:r>
        <w:t xml:space="preserve">запроса предложений </w:t>
      </w:r>
      <w:r w:rsidRPr="0090285A">
        <w:t xml:space="preserve">в указанный срок не представил Заказчику подписанный договор,  Победитель </w:t>
      </w:r>
      <w:r>
        <w:t xml:space="preserve">запроса предложений </w:t>
      </w:r>
      <w:r w:rsidRPr="0090285A">
        <w:t>признается уклонившимся от заключения договора.</w:t>
      </w:r>
    </w:p>
    <w:p w:rsidR="00947157" w:rsidRPr="002C470D" w:rsidRDefault="00947157" w:rsidP="001A3659">
      <w:pPr>
        <w:pStyle w:val="-3"/>
        <w:tabs>
          <w:tab w:val="clear" w:pos="1985"/>
        </w:tabs>
        <w:rPr>
          <w:sz w:val="24"/>
        </w:rPr>
      </w:pPr>
      <w:r w:rsidRPr="002C470D">
        <w:rPr>
          <w:sz w:val="24"/>
        </w:rPr>
        <w:t>В случае отказа победителя закупочной процедуры от подписания договора</w:t>
      </w:r>
      <w:r>
        <w:rPr>
          <w:sz w:val="24"/>
        </w:rPr>
        <w:t>,</w:t>
      </w:r>
      <w:r w:rsidRPr="002C470D">
        <w:rPr>
          <w:sz w:val="24"/>
        </w:rPr>
        <w:t xml:space="preserve"> заказчик вправе потребовать подписания договора от участника, занявшего второе место, затем — третье место и так далее.</w:t>
      </w:r>
    </w:p>
    <w:p w:rsidR="00947157" w:rsidRDefault="00947157" w:rsidP="009835C7">
      <w:pPr>
        <w:ind w:left="360"/>
        <w:jc w:val="both"/>
        <w:rPr>
          <w:b/>
        </w:rPr>
      </w:pPr>
    </w:p>
    <w:p w:rsidR="00947157" w:rsidRDefault="00947157" w:rsidP="002F0BAC">
      <w:pPr>
        <w:numPr>
          <w:ilvl w:val="0"/>
          <w:numId w:val="6"/>
        </w:numPr>
        <w:tabs>
          <w:tab w:val="clear" w:pos="644"/>
        </w:tabs>
        <w:spacing w:after="120"/>
        <w:ind w:left="284" w:firstLine="0"/>
        <w:jc w:val="both"/>
        <w:rPr>
          <w:b/>
        </w:rPr>
      </w:pPr>
      <w:r>
        <w:rPr>
          <w:b/>
        </w:rPr>
        <w:t>Порядок предоставления разъяснений результатов рассмотрения, оценки и сопоставления заявок:</w:t>
      </w:r>
    </w:p>
    <w:p w:rsidR="00947157" w:rsidRDefault="00947157" w:rsidP="00EF3D7D">
      <w:pPr>
        <w:pStyle w:val="-3"/>
        <w:numPr>
          <w:ilvl w:val="2"/>
          <w:numId w:val="0"/>
        </w:numPr>
        <w:tabs>
          <w:tab w:val="num" w:pos="1985"/>
        </w:tabs>
        <w:ind w:firstLine="284"/>
        <w:rPr>
          <w:sz w:val="24"/>
        </w:rPr>
      </w:pPr>
      <w:bookmarkStart w:id="33" w:name="_Ref270006910"/>
      <w:r w:rsidRPr="009835C7">
        <w:rPr>
          <w:b/>
          <w:sz w:val="24"/>
        </w:rPr>
        <w:t>2</w:t>
      </w:r>
      <w:r>
        <w:rPr>
          <w:b/>
          <w:sz w:val="24"/>
        </w:rPr>
        <w:t>7</w:t>
      </w:r>
      <w:r w:rsidRPr="009835C7">
        <w:rPr>
          <w:b/>
          <w:sz w:val="24"/>
        </w:rPr>
        <w:t>.1.</w:t>
      </w:r>
      <w:r>
        <w:rPr>
          <w:sz w:val="24"/>
        </w:rPr>
        <w:t xml:space="preserve"> </w:t>
      </w:r>
      <w:r w:rsidRPr="00976B4D">
        <w:rPr>
          <w:sz w:val="24"/>
        </w:rPr>
        <w:t xml:space="preserve">Любой участник </w:t>
      </w:r>
      <w:r w:rsidRPr="009835C7">
        <w:rPr>
          <w:sz w:val="24"/>
        </w:rPr>
        <w:t>запроса предложений</w:t>
      </w:r>
      <w:r w:rsidRPr="00976B4D">
        <w:rPr>
          <w:sz w:val="24"/>
        </w:rPr>
        <w:t xml:space="preserve"> после размещения протокола по рассмотрению заявок на отборочной стадии вправе направить организатору </w:t>
      </w:r>
      <w:r w:rsidRPr="009835C7">
        <w:rPr>
          <w:sz w:val="24"/>
        </w:rPr>
        <w:t>запроса предложений</w:t>
      </w:r>
      <w:r w:rsidRPr="00976B4D">
        <w:rPr>
          <w:sz w:val="24"/>
        </w:rPr>
        <w:t xml:space="preserve"> в письменной форме запрос о разъяснении причин отказа ему в допуске к дальнейшему участию в </w:t>
      </w:r>
      <w:r w:rsidRPr="009835C7">
        <w:rPr>
          <w:sz w:val="24"/>
        </w:rPr>
        <w:t>запрос</w:t>
      </w:r>
      <w:r>
        <w:rPr>
          <w:sz w:val="24"/>
        </w:rPr>
        <w:t>е</w:t>
      </w:r>
      <w:r w:rsidRPr="009835C7">
        <w:rPr>
          <w:sz w:val="24"/>
        </w:rPr>
        <w:t xml:space="preserve"> предложений</w:t>
      </w:r>
      <w:r w:rsidRPr="00976B4D">
        <w:rPr>
          <w:sz w:val="24"/>
        </w:rPr>
        <w:t xml:space="preserve">. Организатор в течение 3 рабочих дней со дня поступления такого запроса обязан предоставить участнику </w:t>
      </w:r>
      <w:r w:rsidRPr="009835C7">
        <w:rPr>
          <w:sz w:val="24"/>
        </w:rPr>
        <w:t>запроса предложений</w:t>
      </w:r>
      <w:r w:rsidRPr="00976B4D">
        <w:rPr>
          <w:sz w:val="24"/>
        </w:rPr>
        <w:t xml:space="preserve"> в письменной форме соответствующие разъяснения.</w:t>
      </w:r>
      <w:bookmarkEnd w:id="33"/>
    </w:p>
    <w:p w:rsidR="00947157" w:rsidRDefault="00947157" w:rsidP="00EF3D7D">
      <w:pPr>
        <w:pStyle w:val="-3"/>
        <w:numPr>
          <w:ilvl w:val="2"/>
          <w:numId w:val="0"/>
        </w:numPr>
        <w:tabs>
          <w:tab w:val="num" w:pos="1985"/>
        </w:tabs>
        <w:ind w:firstLine="284"/>
        <w:rPr>
          <w:sz w:val="24"/>
        </w:rPr>
      </w:pPr>
      <w:r>
        <w:rPr>
          <w:b/>
          <w:sz w:val="24"/>
        </w:rPr>
        <w:t>27</w:t>
      </w:r>
      <w:r w:rsidRPr="009835C7">
        <w:rPr>
          <w:b/>
          <w:sz w:val="24"/>
        </w:rPr>
        <w:t>.2.</w:t>
      </w:r>
      <w:r>
        <w:rPr>
          <w:sz w:val="24"/>
        </w:rPr>
        <w:t xml:space="preserve"> </w:t>
      </w:r>
      <w:bookmarkStart w:id="34" w:name="_Ref264626440"/>
      <w:r w:rsidRPr="00976B4D">
        <w:rPr>
          <w:sz w:val="24"/>
        </w:rPr>
        <w:t xml:space="preserve">Любой допущенный участник </w:t>
      </w:r>
      <w:r w:rsidRPr="009835C7">
        <w:rPr>
          <w:sz w:val="24"/>
        </w:rPr>
        <w:t>запроса предложений</w:t>
      </w:r>
      <w:r w:rsidRPr="00976B4D">
        <w:rPr>
          <w:sz w:val="24"/>
        </w:rPr>
        <w:t xml:space="preserve"> после размещения на официальном сайте протокола по рассмотрению заявок на оценочной стадии вправе направить организатору </w:t>
      </w:r>
      <w:r w:rsidRPr="009835C7">
        <w:rPr>
          <w:sz w:val="24"/>
        </w:rPr>
        <w:t>запроса предложений</w:t>
      </w:r>
      <w:r w:rsidRPr="00976B4D">
        <w:rPr>
          <w:sz w:val="24"/>
        </w:rPr>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34"/>
    </w:p>
    <w:p w:rsidR="00947157" w:rsidRPr="00976B4D" w:rsidRDefault="00947157" w:rsidP="00EF3D7D">
      <w:pPr>
        <w:pStyle w:val="-6"/>
        <w:numPr>
          <w:ilvl w:val="5"/>
          <w:numId w:val="0"/>
        </w:numPr>
        <w:ind w:firstLine="284"/>
        <w:rPr>
          <w:sz w:val="24"/>
        </w:rPr>
      </w:pPr>
      <w:r>
        <w:rPr>
          <w:b/>
          <w:sz w:val="24"/>
        </w:rPr>
        <w:t>27</w:t>
      </w:r>
      <w:r w:rsidRPr="00E4394D">
        <w:rPr>
          <w:b/>
          <w:sz w:val="24"/>
        </w:rPr>
        <w:t>.3.</w:t>
      </w:r>
      <w:r>
        <w:rPr>
          <w:sz w:val="24"/>
        </w:rPr>
        <w:t xml:space="preserve"> Е</w:t>
      </w:r>
      <w:r w:rsidRPr="00976B4D">
        <w:rPr>
          <w:sz w:val="24"/>
        </w:rPr>
        <w:t>динственным официальным источником информации о ходе и результатах запроса предложений является официальный сайт и участники самостоятельно должны отслеживать размещенные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r>
        <w:rPr>
          <w:sz w:val="24"/>
        </w:rPr>
        <w:t>.</w:t>
      </w:r>
    </w:p>
    <w:p w:rsidR="00947157" w:rsidRDefault="00947157" w:rsidP="00117057">
      <w:pPr>
        <w:widowControl/>
        <w:suppressAutoHyphens w:val="0"/>
        <w:autoSpaceDE w:val="0"/>
        <w:autoSpaceDN w:val="0"/>
        <w:adjustRightInd w:val="0"/>
        <w:rPr>
          <w:bCs/>
          <w:color w:val="000000"/>
          <w:kern w:val="0"/>
        </w:rPr>
      </w:pPr>
    </w:p>
    <w:p w:rsidR="00947157" w:rsidRDefault="00947157" w:rsidP="00117057">
      <w:pPr>
        <w:widowControl/>
        <w:suppressAutoHyphens w:val="0"/>
        <w:autoSpaceDE w:val="0"/>
        <w:autoSpaceDN w:val="0"/>
        <w:adjustRightInd w:val="0"/>
        <w:rPr>
          <w:bCs/>
          <w:color w:val="000000"/>
          <w:kern w:val="0"/>
        </w:rPr>
      </w:pPr>
    </w:p>
    <w:p w:rsidR="00947157" w:rsidRDefault="00947157" w:rsidP="00117057">
      <w:pPr>
        <w:widowControl/>
        <w:suppressAutoHyphens w:val="0"/>
        <w:autoSpaceDE w:val="0"/>
        <w:autoSpaceDN w:val="0"/>
        <w:adjustRightInd w:val="0"/>
        <w:rPr>
          <w:bCs/>
          <w:color w:val="000000"/>
          <w:kern w:val="0"/>
        </w:rPr>
      </w:pPr>
    </w:p>
    <w:p w:rsidR="00947157" w:rsidRDefault="00947157" w:rsidP="00117057">
      <w:pPr>
        <w:widowControl/>
        <w:suppressAutoHyphens w:val="0"/>
        <w:autoSpaceDE w:val="0"/>
        <w:autoSpaceDN w:val="0"/>
        <w:adjustRightInd w:val="0"/>
        <w:rPr>
          <w:bCs/>
          <w:color w:val="000000"/>
          <w:kern w:val="0"/>
        </w:rPr>
      </w:pPr>
    </w:p>
    <w:p w:rsidR="00947157" w:rsidRDefault="00947157" w:rsidP="00117057">
      <w:pPr>
        <w:widowControl/>
        <w:suppressAutoHyphens w:val="0"/>
        <w:autoSpaceDE w:val="0"/>
        <w:autoSpaceDN w:val="0"/>
        <w:adjustRightInd w:val="0"/>
        <w:rPr>
          <w:bCs/>
          <w:color w:val="000000"/>
          <w:kern w:val="0"/>
        </w:rPr>
      </w:pPr>
    </w:p>
    <w:p w:rsidR="00947157" w:rsidRDefault="001C66D5" w:rsidP="009C78FC">
      <w:pPr>
        <w:jc w:val="both"/>
        <w:rPr>
          <w:sz w:val="22"/>
          <w:szCs w:val="22"/>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9pt;margin-top:-9pt;width:160.25pt;height:30.3pt;z-index:251658240;mso-wrap-edited:f" wrapcoords="2976 554 2369 831 606 4154 276 7477 0 9415 110 13846 992 18277 1047 19108 2700 21046 3306 21046 4298 21046 5124 21046 19727 18554 19727 18277 20278 15785 20002 14677 21545 13569 21545 12185 12012 9415 8320 6092 7053 4154 5290 831 4629 554 2976 554" o:allowoverlap="f">
            <v:imagedata r:id="rId6" o:title="" cropright="3143f"/>
          </v:shape>
          <o:OLEObject Type="Embed" ProgID="CorelDRAW.Graphic.12" ShapeID="_x0000_s1026" DrawAspect="Content" ObjectID="_1417583644" r:id="rId7"/>
        </w:pict>
      </w:r>
      <w:r w:rsidR="00947157">
        <w:rPr>
          <w:sz w:val="22"/>
          <w:szCs w:val="22"/>
        </w:rPr>
        <w:t xml:space="preserve">               </w:t>
      </w:r>
      <w:r w:rsidR="00947157" w:rsidRPr="005848E7">
        <w:rPr>
          <w:sz w:val="22"/>
          <w:szCs w:val="22"/>
        </w:rPr>
        <w:t>ФЕДЕРАЛЬНОЕ</w:t>
      </w:r>
      <w:r w:rsidR="00947157">
        <w:rPr>
          <w:sz w:val="22"/>
          <w:szCs w:val="22"/>
        </w:rPr>
        <w:t xml:space="preserve"> </w:t>
      </w:r>
    </w:p>
    <w:p w:rsidR="00947157" w:rsidRDefault="00947157" w:rsidP="009C78FC">
      <w:pPr>
        <w:jc w:val="both"/>
        <w:rPr>
          <w:sz w:val="22"/>
          <w:szCs w:val="22"/>
        </w:rPr>
      </w:pPr>
      <w:r>
        <w:rPr>
          <w:sz w:val="22"/>
          <w:szCs w:val="22"/>
        </w:rPr>
        <w:t>ГОСУДАРСТВЕННОЕ УНИТАРНОЕ</w:t>
      </w:r>
    </w:p>
    <w:p w:rsidR="00947157" w:rsidRPr="005848E7" w:rsidRDefault="00947157" w:rsidP="009C78FC">
      <w:pPr>
        <w:jc w:val="both"/>
        <w:rPr>
          <w:sz w:val="22"/>
          <w:szCs w:val="22"/>
        </w:rPr>
      </w:pPr>
      <w:r>
        <w:rPr>
          <w:sz w:val="22"/>
          <w:szCs w:val="22"/>
        </w:rPr>
        <w:t xml:space="preserve">               ПРЕДПРИЯТИЕ</w:t>
      </w:r>
    </w:p>
    <w:p w:rsidR="00947157" w:rsidRDefault="00947157" w:rsidP="009C78FC">
      <w:pPr>
        <w:jc w:val="both"/>
        <w:rPr>
          <w:sz w:val="28"/>
        </w:rPr>
      </w:pPr>
      <w:r>
        <w:rPr>
          <w:sz w:val="28"/>
        </w:rPr>
        <w:t>__________________________________________________________________</w:t>
      </w:r>
    </w:p>
    <w:p w:rsidR="00947157" w:rsidRDefault="00947157" w:rsidP="009C78FC">
      <w:pPr>
        <w:jc w:val="both"/>
        <w:rPr>
          <w:sz w:val="28"/>
        </w:rPr>
      </w:pPr>
      <w:r>
        <w:rPr>
          <w:sz w:val="28"/>
        </w:rPr>
        <w:t xml:space="preserve">    </w:t>
      </w:r>
    </w:p>
    <w:p w:rsidR="00947157" w:rsidRDefault="00947157" w:rsidP="00EF3D7D">
      <w:pPr>
        <w:jc w:val="center"/>
        <w:rPr>
          <w:b/>
          <w:sz w:val="28"/>
        </w:rPr>
      </w:pPr>
      <w:r w:rsidRPr="005848E7">
        <w:rPr>
          <w:b/>
          <w:sz w:val="28"/>
        </w:rPr>
        <w:t>ДОГОВОР  №</w:t>
      </w:r>
      <w:r>
        <w:rPr>
          <w:b/>
          <w:sz w:val="28"/>
        </w:rPr>
        <w:t xml:space="preserve"> 191-082-18</w:t>
      </w:r>
      <w:r w:rsidRPr="002F7157">
        <w:rPr>
          <w:sz w:val="28"/>
        </w:rPr>
        <w:t>/</w:t>
      </w:r>
      <w:r>
        <w:rPr>
          <w:b/>
          <w:sz w:val="28"/>
        </w:rPr>
        <w:t>______</w:t>
      </w:r>
    </w:p>
    <w:p w:rsidR="00947157" w:rsidRDefault="00947157" w:rsidP="00EF3D7D">
      <w:pPr>
        <w:jc w:val="center"/>
        <w:rPr>
          <w:sz w:val="28"/>
        </w:rPr>
      </w:pPr>
    </w:p>
    <w:p w:rsidR="00947157" w:rsidRDefault="00947157" w:rsidP="00EF3D7D">
      <w:pPr>
        <w:jc w:val="center"/>
        <w:rPr>
          <w:b/>
        </w:rPr>
      </w:pPr>
      <w:r>
        <w:rPr>
          <w:b/>
        </w:rPr>
        <w:t xml:space="preserve">на  поставку  поковок  из  стали  </w:t>
      </w:r>
      <w:r>
        <w:rPr>
          <w:b/>
          <w:lang w:val="en-US"/>
        </w:rPr>
        <w:t>W</w:t>
      </w:r>
      <w:r w:rsidRPr="00384950">
        <w:rPr>
          <w:b/>
        </w:rPr>
        <w:t>500</w:t>
      </w:r>
      <w:r>
        <w:rPr>
          <w:b/>
        </w:rPr>
        <w:t xml:space="preserve"> </w:t>
      </w:r>
    </w:p>
    <w:p w:rsidR="00947157" w:rsidRPr="001C66D5" w:rsidRDefault="00947157" w:rsidP="00D138B1">
      <w:pPr>
        <w:rPr>
          <w:sz w:val="28"/>
        </w:rPr>
      </w:pPr>
      <w:r>
        <w:rPr>
          <w:b/>
        </w:rPr>
        <w:t xml:space="preserve">                                               </w:t>
      </w:r>
    </w:p>
    <w:p w:rsidR="00947157" w:rsidRDefault="00947157" w:rsidP="009C78FC">
      <w:pPr>
        <w:jc w:val="both"/>
      </w:pPr>
    </w:p>
    <w:p w:rsidR="00947157" w:rsidRDefault="00947157" w:rsidP="009C78FC">
      <w:pPr>
        <w:jc w:val="both"/>
      </w:pPr>
      <w:proofErr w:type="spellStart"/>
      <w:r w:rsidRPr="005848E7">
        <w:t>г.Лесной</w:t>
      </w:r>
      <w:proofErr w:type="spellEnd"/>
      <w:r w:rsidRPr="005848E7">
        <w:t xml:space="preserve">                                                                       </w:t>
      </w:r>
      <w:r>
        <w:t xml:space="preserve">                        «</w:t>
      </w:r>
      <w:r>
        <w:softHyphen/>
      </w:r>
      <w:r>
        <w:softHyphen/>
      </w:r>
      <w:r>
        <w:softHyphen/>
        <w:t xml:space="preserve"> </w:t>
      </w:r>
      <w:r>
        <w:rPr>
          <w:b/>
          <w:i/>
        </w:rPr>
        <w:t>___</w:t>
      </w:r>
      <w:r>
        <w:t xml:space="preserve">»_______ </w:t>
      </w:r>
      <w:r w:rsidRPr="00A649E0">
        <w:t>2012г.</w:t>
      </w:r>
      <w:r>
        <w:t xml:space="preserve">    </w:t>
      </w:r>
    </w:p>
    <w:p w:rsidR="00947157" w:rsidRDefault="00947157" w:rsidP="009C78FC">
      <w:pPr>
        <w:jc w:val="both"/>
      </w:pPr>
    </w:p>
    <w:p w:rsidR="00947157" w:rsidRDefault="00947157" w:rsidP="009C78FC">
      <w:pPr>
        <w:jc w:val="both"/>
      </w:pPr>
      <w:r>
        <w:rPr>
          <w:b/>
        </w:rPr>
        <w:t>__________________________________________________________</w:t>
      </w:r>
      <w:r>
        <w:t>, именуемое в дальнейшем «Поставщик», в лице _______</w:t>
      </w:r>
      <w:r>
        <w:rPr>
          <w:b/>
        </w:rPr>
        <w:t>_________________________________</w:t>
      </w:r>
      <w:r>
        <w:t xml:space="preserve">_______, действующего на основании______________________________________, с одной стороны и </w:t>
      </w:r>
      <w:r w:rsidRPr="00B95532">
        <w:rPr>
          <w:b/>
        </w:rPr>
        <w:t>ФГУП «Комбинат «Электрохимприбор»</w:t>
      </w:r>
      <w:r>
        <w:t>, именуемое в дальнейшем «Покупатель», в лице _________________________________________________________________действующего на основании______________________________________________ с другой стороны, заключили настоящий договор о нижеследующем:</w:t>
      </w:r>
    </w:p>
    <w:p w:rsidR="00947157" w:rsidRDefault="00947157" w:rsidP="009C78FC">
      <w:pPr>
        <w:jc w:val="both"/>
      </w:pPr>
    </w:p>
    <w:p w:rsidR="00947157" w:rsidRDefault="00947157" w:rsidP="000B4136">
      <w:pPr>
        <w:spacing w:after="120"/>
        <w:jc w:val="center"/>
        <w:rPr>
          <w:b/>
        </w:rPr>
      </w:pPr>
      <w:r w:rsidRPr="009E17AC">
        <w:rPr>
          <w:b/>
        </w:rPr>
        <w:t>1</w:t>
      </w:r>
      <w:r>
        <w:rPr>
          <w:b/>
        </w:rPr>
        <w:t>.</w:t>
      </w:r>
      <w:r w:rsidRPr="009E17AC">
        <w:rPr>
          <w:b/>
        </w:rPr>
        <w:t xml:space="preserve"> Предмет договора</w:t>
      </w:r>
      <w:r>
        <w:rPr>
          <w:b/>
        </w:rPr>
        <w:t>.</w:t>
      </w:r>
    </w:p>
    <w:p w:rsidR="00947157" w:rsidRDefault="00947157" w:rsidP="009C78FC">
      <w:pPr>
        <w:jc w:val="both"/>
      </w:pPr>
      <w:r w:rsidRPr="009E17AC">
        <w:t>1.1.</w:t>
      </w:r>
      <w:r>
        <w:t xml:space="preserve"> «Поставщик» обязуется поставить в течение срока действия настоящего договора продукцию производственно-технического назначения, именуемую в дальнейшем «продукция», а «Покупатель»  обязуется принять и оплатить поставленную «продукцию» способом и в сроки, обусловленные настоящим договором.</w:t>
      </w:r>
    </w:p>
    <w:p w:rsidR="00947157" w:rsidRDefault="00947157" w:rsidP="009C78FC">
      <w:pPr>
        <w:jc w:val="both"/>
      </w:pPr>
      <w:r>
        <w:t xml:space="preserve">1.2. Номенклатура, ассортимент, количество «продукции» и её цена согласовываются сторонами в спецификации,  являющейся неотъемлемой частью настоящего договора. </w:t>
      </w:r>
    </w:p>
    <w:p w:rsidR="00947157" w:rsidRDefault="00947157" w:rsidP="009C78FC">
      <w:pPr>
        <w:jc w:val="both"/>
      </w:pPr>
      <w:r>
        <w:t>1.3. «Поставщик» поставляет «Покупателю» «продукцию» свободную от прав третьих лиц.</w:t>
      </w:r>
    </w:p>
    <w:p w:rsidR="00947157" w:rsidRDefault="00947157" w:rsidP="009C78FC"/>
    <w:p w:rsidR="00947157" w:rsidRDefault="00947157" w:rsidP="000B4136">
      <w:pPr>
        <w:spacing w:after="120"/>
        <w:jc w:val="center"/>
        <w:rPr>
          <w:b/>
        </w:rPr>
      </w:pPr>
      <w:r w:rsidRPr="009176F5">
        <w:rPr>
          <w:b/>
        </w:rPr>
        <w:t>2.</w:t>
      </w:r>
      <w:r>
        <w:rPr>
          <w:b/>
        </w:rPr>
        <w:t xml:space="preserve"> </w:t>
      </w:r>
      <w:r w:rsidRPr="009176F5">
        <w:rPr>
          <w:b/>
        </w:rPr>
        <w:t>Качество продукции, порядок её приёмки</w:t>
      </w:r>
      <w:r>
        <w:rPr>
          <w:b/>
        </w:rPr>
        <w:t>.</w:t>
      </w:r>
    </w:p>
    <w:p w:rsidR="00947157" w:rsidRDefault="00947157" w:rsidP="009C78FC">
      <w:pPr>
        <w:jc w:val="both"/>
      </w:pPr>
      <w:r w:rsidRPr="009176F5">
        <w:t>2.1.</w:t>
      </w:r>
      <w:r>
        <w:t xml:space="preserve"> Качество поставляемой «продукции» должно соответствовать Гостам, ТУ  (завода изготовителя) на соответствующую «продукцию».</w:t>
      </w:r>
    </w:p>
    <w:p w:rsidR="00947157" w:rsidRDefault="00947157" w:rsidP="009C78FC">
      <w:pPr>
        <w:jc w:val="both"/>
      </w:pPr>
      <w:r>
        <w:t>2.2. Поставляемая «продукция» должна сопровождаться документами, сертификатами соответствия,  подтверждающими качество «продукции».</w:t>
      </w:r>
    </w:p>
    <w:p w:rsidR="00947157" w:rsidRDefault="00947157" w:rsidP="009C78FC">
      <w:pPr>
        <w:jc w:val="both"/>
      </w:pPr>
      <w:r>
        <w:t>2.3. «Продукция» должна упаковываться в тару, обеспечивающую сохранность «продукции»  при транспортировке и хранении.</w:t>
      </w:r>
    </w:p>
    <w:p w:rsidR="00947157" w:rsidRDefault="00947157" w:rsidP="009C78FC">
      <w:pPr>
        <w:jc w:val="both"/>
      </w:pPr>
      <w:r>
        <w:t>2.4. Приёмка «продукции» осуществляется «Покупателем» в соответствии с Инструкциями №№ П-6 от 15.06.1965 г. и П-7 от 25.04.1966 г. «О порядке приёмки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при Совете Министров СССР, с изменениями, внесёнными Постановлением Пленума ВАС РФ от 22.10.1997 г. №18.</w:t>
      </w:r>
    </w:p>
    <w:p w:rsidR="00947157" w:rsidRDefault="00947157" w:rsidP="009C78FC"/>
    <w:p w:rsidR="00947157" w:rsidRDefault="00947157" w:rsidP="000B4136">
      <w:pPr>
        <w:spacing w:after="120"/>
        <w:jc w:val="center"/>
      </w:pPr>
      <w:r w:rsidRPr="001C27EA">
        <w:rPr>
          <w:b/>
        </w:rPr>
        <w:t>3. Цена продукции, общая сумма договора.</w:t>
      </w:r>
    </w:p>
    <w:p w:rsidR="00947157" w:rsidRDefault="00947157" w:rsidP="009C78FC">
      <w:pPr>
        <w:jc w:val="both"/>
      </w:pPr>
      <w:r w:rsidRPr="00603473">
        <w:t>3.1</w:t>
      </w:r>
      <w:r>
        <w:t xml:space="preserve">. Цена поставляемой «продукции» является договорной, фиксированной и не подлежит изменению. </w:t>
      </w:r>
    </w:p>
    <w:p w:rsidR="00947157" w:rsidRPr="00E6704D" w:rsidRDefault="00947157" w:rsidP="002F7157">
      <w:pPr>
        <w:spacing w:after="120"/>
        <w:jc w:val="both"/>
      </w:pPr>
      <w:r>
        <w:t>3.2. Сумма договора на момент его заключения составляет:______________</w:t>
      </w:r>
      <w:r w:rsidRPr="00B95532">
        <w:t xml:space="preserve"> </w:t>
      </w:r>
      <w:r>
        <w:t>___________</w:t>
      </w:r>
      <w:r w:rsidRPr="00E6704D">
        <w:t>руб.</w:t>
      </w:r>
      <w:r>
        <w:t>___</w:t>
      </w:r>
    </w:p>
    <w:p w:rsidR="00947157" w:rsidRDefault="00947157" w:rsidP="002F7157">
      <w:pPr>
        <w:spacing w:before="120" w:line="360" w:lineRule="auto"/>
        <w:jc w:val="both"/>
      </w:pPr>
      <w:r>
        <w:t>(___________________________________________________________) в том числе НДС -_</w:t>
      </w:r>
      <w:r w:rsidRPr="00B95532">
        <w:rPr>
          <w:b/>
        </w:rPr>
        <w:t>18</w:t>
      </w:r>
      <w:r>
        <w:t>_</w:t>
      </w:r>
      <w:r w:rsidRPr="00B95532">
        <w:rPr>
          <w:b/>
        </w:rPr>
        <w:t>%</w:t>
      </w:r>
      <w:r>
        <w:t xml:space="preserve">        составляет: </w:t>
      </w:r>
      <w:r w:rsidRPr="00996B75">
        <w:t>_______</w:t>
      </w:r>
      <w:r>
        <w:t>______________________руб.(</w:t>
      </w:r>
      <w:r w:rsidRPr="00996B75">
        <w:t>_</w:t>
      </w:r>
      <w:r>
        <w:t>_____</w:t>
      </w:r>
      <w:r w:rsidRPr="00996B75">
        <w:t>___________</w:t>
      </w:r>
      <w:r>
        <w:t>____________________</w:t>
      </w:r>
    </w:p>
    <w:p w:rsidR="00947157" w:rsidRPr="00B95532" w:rsidRDefault="00947157" w:rsidP="009C78FC">
      <w:pPr>
        <w:jc w:val="both"/>
      </w:pPr>
      <w:r w:rsidRPr="00996B75">
        <w:t>_</w:t>
      </w:r>
      <w:r>
        <w:t>_____</w:t>
      </w:r>
      <w:r w:rsidRPr="00996B75">
        <w:t>___</w:t>
      </w:r>
      <w:r>
        <w:t xml:space="preserve">____________) </w:t>
      </w:r>
      <w:r w:rsidRPr="001C66D5">
        <w:t>____________________________</w:t>
      </w:r>
      <w:r>
        <w:t>______________________________</w:t>
      </w:r>
    </w:p>
    <w:p w:rsidR="00947157" w:rsidRDefault="00947157" w:rsidP="009C78FC">
      <w:pPr>
        <w:jc w:val="both"/>
      </w:pPr>
      <w:r>
        <w:t xml:space="preserve">                                                                                                                                 </w:t>
      </w:r>
    </w:p>
    <w:p w:rsidR="00947157" w:rsidRDefault="00947157" w:rsidP="009C78FC">
      <w:pPr>
        <w:jc w:val="both"/>
      </w:pPr>
      <w:r>
        <w:lastRenderedPageBreak/>
        <w:t xml:space="preserve">                                                                                                                    </w:t>
      </w:r>
    </w:p>
    <w:p w:rsidR="00947157" w:rsidRDefault="00947157" w:rsidP="009C78FC">
      <w:pPr>
        <w:jc w:val="both"/>
      </w:pPr>
      <w:r>
        <w:t xml:space="preserve"> </w:t>
      </w:r>
    </w:p>
    <w:p w:rsidR="00947157" w:rsidRPr="00EF3D7D" w:rsidRDefault="00947157" w:rsidP="009C78FC">
      <w:pPr>
        <w:jc w:val="both"/>
      </w:pPr>
    </w:p>
    <w:p w:rsidR="00947157" w:rsidRDefault="00947157" w:rsidP="009C78FC">
      <w:pPr>
        <w:jc w:val="both"/>
      </w:pPr>
      <w:r>
        <w:t>3.3. Установленная сумма договора включает в себя стоимость изготовления «продукции», упаковки,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РФ.</w:t>
      </w:r>
    </w:p>
    <w:p w:rsidR="00947157" w:rsidRDefault="00947157" w:rsidP="009C78FC"/>
    <w:p w:rsidR="00947157" w:rsidRDefault="00947157" w:rsidP="00EF3D7D">
      <w:pPr>
        <w:jc w:val="center"/>
        <w:rPr>
          <w:b/>
        </w:rPr>
      </w:pPr>
      <w:r w:rsidRPr="00301DBE">
        <w:rPr>
          <w:b/>
        </w:rPr>
        <w:t>4.</w:t>
      </w:r>
      <w:r>
        <w:rPr>
          <w:b/>
        </w:rPr>
        <w:t xml:space="preserve"> </w:t>
      </w:r>
      <w:r w:rsidRPr="00301DBE">
        <w:rPr>
          <w:b/>
        </w:rPr>
        <w:t>Условия платежа.</w:t>
      </w:r>
    </w:p>
    <w:p w:rsidR="00947157" w:rsidRDefault="00947157" w:rsidP="009C78FC">
      <w:pPr>
        <w:jc w:val="both"/>
      </w:pPr>
      <w:r>
        <w:t>4.1. Оплата 100% производится в течение 20 дней после поставки всей продукции на склад покупателя.</w:t>
      </w:r>
    </w:p>
    <w:p w:rsidR="00947157" w:rsidRDefault="00947157" w:rsidP="009C78FC">
      <w:pPr>
        <w:jc w:val="both"/>
      </w:pPr>
      <w:r>
        <w:t>4.2. Моментом оплаты «продукции» считается дата поступления денежных средств на расчётный счёт «Поставщика».</w:t>
      </w:r>
    </w:p>
    <w:p w:rsidR="00947157" w:rsidRDefault="00947157" w:rsidP="009C78FC"/>
    <w:p w:rsidR="00947157" w:rsidRDefault="00947157" w:rsidP="00EF3D7D">
      <w:pPr>
        <w:jc w:val="center"/>
        <w:rPr>
          <w:b/>
        </w:rPr>
      </w:pPr>
      <w:r w:rsidRPr="00456EC5">
        <w:rPr>
          <w:b/>
        </w:rPr>
        <w:t>5. Условия  и порядок поставки «продукции».</w:t>
      </w:r>
    </w:p>
    <w:p w:rsidR="00947157" w:rsidRDefault="00947157" w:rsidP="009C78FC">
      <w:pPr>
        <w:jc w:val="both"/>
      </w:pPr>
      <w:r>
        <w:t xml:space="preserve">5.1. </w:t>
      </w:r>
      <w:r>
        <w:rPr>
          <w:iCs/>
          <w:color w:val="000000"/>
        </w:rPr>
        <w:t xml:space="preserve">Поставка </w:t>
      </w:r>
      <w:r>
        <w:t xml:space="preserve">всего товара </w:t>
      </w:r>
      <w:r>
        <w:rPr>
          <w:iCs/>
          <w:color w:val="000000"/>
        </w:rPr>
        <w:t xml:space="preserve">указанного в </w:t>
      </w:r>
      <w:r>
        <w:rPr>
          <w:color w:val="000000"/>
          <w:spacing w:val="1"/>
        </w:rPr>
        <w:t xml:space="preserve">Спецификации </w:t>
      </w:r>
      <w:r>
        <w:rPr>
          <w:iCs/>
          <w:color w:val="000000"/>
        </w:rPr>
        <w:t xml:space="preserve"> Поставщиком осуществляется одной партией, в течение 30 календарных дней, а в случае сложности изготовления не более 60 дней с момента подписания договора.</w:t>
      </w:r>
      <w:r>
        <w:t xml:space="preserve"> </w:t>
      </w:r>
    </w:p>
    <w:p w:rsidR="00947157" w:rsidRDefault="00947157" w:rsidP="00714E77">
      <w:pPr>
        <w:ind w:right="-39"/>
        <w:jc w:val="both"/>
      </w:pPr>
      <w:r>
        <w:t xml:space="preserve">5.2. «Продукция»  поставляется  </w:t>
      </w:r>
      <w:r>
        <w:rPr>
          <w:iCs/>
          <w:color w:val="000000"/>
        </w:rPr>
        <w:t>самовывозом  транспортом  «Покупателя»  со склада  Постав-</w:t>
      </w:r>
      <w:proofErr w:type="spellStart"/>
      <w:r>
        <w:rPr>
          <w:iCs/>
          <w:color w:val="000000"/>
        </w:rPr>
        <w:t>щика</w:t>
      </w:r>
      <w:proofErr w:type="spellEnd"/>
      <w:r>
        <w:t xml:space="preserve">.   </w:t>
      </w:r>
    </w:p>
    <w:p w:rsidR="00947157" w:rsidRPr="000A31A1" w:rsidRDefault="00947157" w:rsidP="000A31A1">
      <w:pPr>
        <w:jc w:val="both"/>
      </w:pPr>
      <w:r>
        <w:t xml:space="preserve">5.3. При отгрузке «продукции»  «Поставщик» направляет «Покупателю» счёт фактуру и накладную на отгруженную «продукцию», не позднее 25 числа отчётного месяца. </w:t>
      </w:r>
    </w:p>
    <w:p w:rsidR="00947157" w:rsidRPr="00781154" w:rsidRDefault="00947157" w:rsidP="00EF3D7D">
      <w:pPr>
        <w:jc w:val="center"/>
        <w:rPr>
          <w:b/>
        </w:rPr>
      </w:pPr>
      <w:r w:rsidRPr="00694DE6">
        <w:rPr>
          <w:b/>
        </w:rPr>
        <w:t>6.</w:t>
      </w:r>
      <w:r>
        <w:rPr>
          <w:b/>
        </w:rPr>
        <w:t xml:space="preserve"> Ответственность сторон.</w:t>
      </w:r>
    </w:p>
    <w:p w:rsidR="00947157" w:rsidRDefault="00947157" w:rsidP="009C78FC">
      <w:pPr>
        <w:jc w:val="both"/>
      </w:pPr>
      <w:r>
        <w:t>6.1. В случае нарушения сроков поставки «продукции», предусмотренных в спецификации настоящего договора «Поставщик» выплачивает «Покупателю» пеню в размере 0,1%  от общей стоимости, недопоставленной в срок «продукции» за каждый день просрочки, но не более 5% от  стоимости недопоставленной «продукции».</w:t>
      </w:r>
    </w:p>
    <w:p w:rsidR="00947157" w:rsidRDefault="00947157" w:rsidP="009C78FC">
      <w:pPr>
        <w:jc w:val="both"/>
      </w:pPr>
      <w:r>
        <w:t>6.2. В случае нарушения сроков оплаты за отгруженную «продукцию», «Покупатель» выплачивает «Поставщику» пеню в размере 0,1% от стоимости неоплаченной суммы за каждый день просрочки, но не более 5% от стоимости неоплаченного платежа.</w:t>
      </w:r>
    </w:p>
    <w:p w:rsidR="00947157" w:rsidRDefault="00947157" w:rsidP="00D036CE">
      <w:pPr>
        <w:jc w:val="both"/>
      </w:pPr>
      <w:r>
        <w:t>6.3. В случае поставки «продукции» ненадлежащего качества или комплектности  «Поставщик»  обязан  догрузить  или  заменить  некачественную  «продукцию»  в  течение  20 дней  после</w:t>
      </w:r>
    </w:p>
    <w:p w:rsidR="00947157" w:rsidRDefault="00947157" w:rsidP="009C78FC">
      <w:pPr>
        <w:jc w:val="both"/>
      </w:pPr>
      <w:r>
        <w:t>получения уведомления об обнаружении дефекта или недопоставки от  «Покупателя». Все расходы по замене возвратной «продукции» несёт «Поставщик».</w:t>
      </w:r>
    </w:p>
    <w:p w:rsidR="00947157" w:rsidRDefault="00947157" w:rsidP="009C78FC">
      <w:pPr>
        <w:jc w:val="both"/>
      </w:pPr>
      <w:r>
        <w:t>6.4. В остальных случаях, не предусмотренных настоящим договором, стороны  несут ответственность в соответствии с действующим  законодательством РФ.</w:t>
      </w:r>
    </w:p>
    <w:p w:rsidR="00947157" w:rsidRDefault="00947157" w:rsidP="009C78FC">
      <w:pPr>
        <w:jc w:val="both"/>
        <w:rPr>
          <w:b/>
        </w:rPr>
      </w:pPr>
      <w:r w:rsidRPr="009615C7">
        <w:rPr>
          <w:b/>
        </w:rPr>
        <w:t xml:space="preserve"> </w:t>
      </w:r>
    </w:p>
    <w:p w:rsidR="00947157" w:rsidRPr="00781154" w:rsidRDefault="00947157" w:rsidP="009C78FC">
      <w:pPr>
        <w:rPr>
          <w:b/>
        </w:rPr>
      </w:pPr>
      <w:r>
        <w:rPr>
          <w:b/>
        </w:rPr>
        <w:t xml:space="preserve">                                                              7. Форс-мажор.</w:t>
      </w:r>
    </w:p>
    <w:p w:rsidR="00947157" w:rsidRDefault="00947157" w:rsidP="009C78FC">
      <w:pPr>
        <w:jc w:val="both"/>
      </w:pPr>
      <w:r w:rsidRPr="001E0219">
        <w:t xml:space="preserve">7.1. </w:t>
      </w:r>
      <w:r>
        <w:t>Стороны освобождаются от ответственности за полное или частичное неисполнение своих обязательств по настоящему договору, если  это неисполнение явилось следствием обстоятельств непреодолимой силы после заключения договора в результате событий чрезвычайного характера,  наступление которых, сторона,  не выполнившая обязательств полностью или частично, не могла  не предвидеть, не предотвратить.</w:t>
      </w:r>
    </w:p>
    <w:p w:rsidR="00947157" w:rsidRDefault="00947157" w:rsidP="009C78FC">
      <w:pPr>
        <w:jc w:val="both"/>
      </w:pPr>
      <w:r>
        <w:t>7.2.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w:t>
      </w:r>
    </w:p>
    <w:p w:rsidR="00947157" w:rsidRPr="000A31A1" w:rsidRDefault="00947157" w:rsidP="000A31A1">
      <w:pPr>
        <w:jc w:val="both"/>
      </w:pPr>
      <w:r>
        <w:t>7.3.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47157" w:rsidRDefault="00947157" w:rsidP="006037A1">
      <w:pPr>
        <w:jc w:val="center"/>
        <w:rPr>
          <w:b/>
        </w:rPr>
      </w:pPr>
      <w:r w:rsidRPr="005F0FA6">
        <w:rPr>
          <w:b/>
        </w:rPr>
        <w:t>8. Порядок разрешения споров.</w:t>
      </w:r>
    </w:p>
    <w:p w:rsidR="00947157" w:rsidRPr="005F0FA6" w:rsidRDefault="00947157" w:rsidP="009C78FC">
      <w:pPr>
        <w:jc w:val="both"/>
      </w:pPr>
      <w:r w:rsidRPr="005F0FA6">
        <w:t>8.1. Все споры по настоящему договору решаются пут</w:t>
      </w:r>
      <w:r>
        <w:t>ё</w:t>
      </w:r>
      <w:r w:rsidRPr="005F0FA6">
        <w:t>м переговоров.</w:t>
      </w:r>
    </w:p>
    <w:p w:rsidR="00947157" w:rsidRDefault="00947157" w:rsidP="009C78FC">
      <w:pPr>
        <w:jc w:val="both"/>
      </w:pPr>
      <w:r w:rsidRPr="005F0FA6">
        <w:t xml:space="preserve">8.2. При не достижении согласия </w:t>
      </w:r>
      <w:r>
        <w:t>споры решаются арбитражным судом по месту нахождения «Поставщика».</w:t>
      </w:r>
    </w:p>
    <w:p w:rsidR="00947157" w:rsidRPr="00DA656F" w:rsidRDefault="00947157" w:rsidP="009C78FC">
      <w:pPr>
        <w:jc w:val="both"/>
      </w:pPr>
    </w:p>
    <w:p w:rsidR="00947157" w:rsidRDefault="00947157" w:rsidP="009C78FC">
      <w:pPr>
        <w:rPr>
          <w:b/>
        </w:rPr>
      </w:pPr>
    </w:p>
    <w:p w:rsidR="00947157" w:rsidRDefault="00947157" w:rsidP="009C78FC">
      <w:r>
        <w:rPr>
          <w:b/>
        </w:rPr>
        <w:lastRenderedPageBreak/>
        <w:t xml:space="preserve">                                                      </w:t>
      </w:r>
      <w:r w:rsidRPr="005F0FA6">
        <w:rPr>
          <w:b/>
        </w:rPr>
        <w:t>9.</w:t>
      </w:r>
      <w:r>
        <w:rPr>
          <w:b/>
        </w:rPr>
        <w:t xml:space="preserve"> </w:t>
      </w:r>
      <w:r w:rsidRPr="005F0FA6">
        <w:rPr>
          <w:b/>
        </w:rPr>
        <w:t>Срок действия договора</w:t>
      </w:r>
      <w:r>
        <w:t>.</w:t>
      </w:r>
    </w:p>
    <w:p w:rsidR="00947157" w:rsidRDefault="00947157" w:rsidP="00882E39">
      <w:pPr>
        <w:jc w:val="both"/>
      </w:pPr>
      <w:r w:rsidRPr="005F0FA6">
        <w:t xml:space="preserve">9.1. </w:t>
      </w:r>
      <w:r>
        <w:t>Настоящий договор вступает в силу с момента его подписания сторонами и действует</w:t>
      </w:r>
      <w:r w:rsidRPr="00882E39">
        <w:t xml:space="preserve"> </w:t>
      </w:r>
      <w:r>
        <w:t>до</w:t>
      </w:r>
    </w:p>
    <w:p w:rsidR="00947157" w:rsidRDefault="00947157" w:rsidP="009C78FC">
      <w:pPr>
        <w:jc w:val="both"/>
      </w:pPr>
      <w:r>
        <w:t xml:space="preserve">« </w:t>
      </w:r>
      <w:r w:rsidRPr="00882E39">
        <w:rPr>
          <w:u w:val="single"/>
        </w:rPr>
        <w:t>3</w:t>
      </w:r>
      <w:r>
        <w:rPr>
          <w:u w:val="single"/>
        </w:rPr>
        <w:t>0</w:t>
      </w:r>
      <w:r>
        <w:t xml:space="preserve"> » </w:t>
      </w:r>
      <w:r>
        <w:rPr>
          <w:u w:val="single"/>
        </w:rPr>
        <w:t>июня</w:t>
      </w:r>
      <w:r w:rsidRPr="00882E39">
        <w:rPr>
          <w:u w:val="single"/>
        </w:rPr>
        <w:t xml:space="preserve"> </w:t>
      </w:r>
      <w:smartTag w:uri="urn:schemas-microsoft-com:office:smarttags" w:element="metricconverter">
        <w:smartTagPr>
          <w:attr w:name="ProductID" w:val="2013 г"/>
        </w:smartTagPr>
        <w:r w:rsidRPr="00882E39">
          <w:rPr>
            <w:u w:val="single"/>
          </w:rPr>
          <w:t>20</w:t>
        </w:r>
        <w:r>
          <w:rPr>
            <w:u w:val="single"/>
          </w:rPr>
          <w:t xml:space="preserve">13 </w:t>
        </w:r>
        <w:r w:rsidRPr="00882E39">
          <w:rPr>
            <w:u w:val="single"/>
          </w:rPr>
          <w:t>г</w:t>
        </w:r>
      </w:smartTag>
      <w:r w:rsidRPr="00882E39">
        <w:rPr>
          <w:u w:val="single"/>
        </w:rPr>
        <w:t>.</w:t>
      </w:r>
      <w:r>
        <w:t xml:space="preserve">, а в части проведения взаиморасчётов до полного исполнения сторонами своих обязательств. В случае, если в соответствии с законодательством РФ на заключение настоящего договора требуется получение согласия </w:t>
      </w:r>
      <w:proofErr w:type="spellStart"/>
      <w:r>
        <w:t>Госкорпорации</w:t>
      </w:r>
      <w:proofErr w:type="spellEnd"/>
      <w:r>
        <w:t xml:space="preserve"> «</w:t>
      </w:r>
      <w:proofErr w:type="spellStart"/>
      <w:r>
        <w:t>Росатом</w:t>
      </w:r>
      <w:proofErr w:type="spellEnd"/>
      <w:r>
        <w:t>», договор считается заключённым, после получения такого согласия и подписания договора сторонами.</w:t>
      </w:r>
    </w:p>
    <w:p w:rsidR="00947157" w:rsidRDefault="00947157" w:rsidP="009C78FC"/>
    <w:p w:rsidR="00947157" w:rsidRDefault="00947157" w:rsidP="009C78FC">
      <w:r>
        <w:rPr>
          <w:b/>
        </w:rPr>
        <w:t xml:space="preserve">                                                 </w:t>
      </w:r>
      <w:r w:rsidRPr="005F0FA6">
        <w:rPr>
          <w:b/>
        </w:rPr>
        <w:t>10.</w:t>
      </w:r>
      <w:r>
        <w:rPr>
          <w:b/>
        </w:rPr>
        <w:t xml:space="preserve"> </w:t>
      </w:r>
      <w:r w:rsidRPr="005F0FA6">
        <w:rPr>
          <w:b/>
        </w:rPr>
        <w:t>Заключительные положения</w:t>
      </w:r>
      <w:r>
        <w:t>.</w:t>
      </w:r>
    </w:p>
    <w:p w:rsidR="00947157" w:rsidRDefault="00947157" w:rsidP="009C78FC">
      <w:pPr>
        <w:jc w:val="both"/>
      </w:pPr>
      <w:r>
        <w:t>10.1. Настоящий договор составлен в двух экземплярах, имеющих одинаковую юридическую силу, по одному экземпляру для каждой из сторон.</w:t>
      </w:r>
    </w:p>
    <w:p w:rsidR="00947157" w:rsidRDefault="00947157" w:rsidP="009C78FC">
      <w:pPr>
        <w:jc w:val="both"/>
      </w:pPr>
      <w:r>
        <w:t>10.2. Стороны признают условия настоящего договора конфиденциальными и не подлежащими разглашению без согласия другой стороны.</w:t>
      </w:r>
    </w:p>
    <w:p w:rsidR="00947157" w:rsidRDefault="00947157" w:rsidP="009C78FC">
      <w:pPr>
        <w:jc w:val="both"/>
      </w:pPr>
      <w:r>
        <w:t xml:space="preserve">10.3. Все изменения и дополнения к настоящему договору действительны, если они совершены в письменной форме и подписаны уполномоченными на то представителями сторон. </w:t>
      </w:r>
    </w:p>
    <w:p w:rsidR="00947157" w:rsidRDefault="00947157" w:rsidP="009C78FC">
      <w:pPr>
        <w:jc w:val="both"/>
      </w:pPr>
      <w:r>
        <w:t>10.4. Документы, переданные по факсимильной связи, имеют юридическую силу наряду с подлинниками, отправленными сторонами в обязательном порядке почтовой связью, не позднее 10 дней после передачи по факсу.</w:t>
      </w:r>
    </w:p>
    <w:p w:rsidR="00947157" w:rsidRDefault="00947157" w:rsidP="009C78FC"/>
    <w:p w:rsidR="00947157" w:rsidRPr="006037A1" w:rsidRDefault="00947157" w:rsidP="006037A1">
      <w:pPr>
        <w:autoSpaceDE w:val="0"/>
        <w:autoSpaceDN w:val="0"/>
        <w:adjustRightInd w:val="0"/>
        <w:jc w:val="center"/>
        <w:rPr>
          <w:b/>
          <w:sz w:val="26"/>
          <w:szCs w:val="26"/>
        </w:rPr>
      </w:pPr>
      <w:r w:rsidRPr="006037A1">
        <w:rPr>
          <w:b/>
        </w:rPr>
        <w:t>11.</w:t>
      </w:r>
      <w:r>
        <w:rPr>
          <w:b/>
          <w:sz w:val="26"/>
          <w:szCs w:val="26"/>
        </w:rPr>
        <w:t xml:space="preserve"> </w:t>
      </w:r>
      <w:r w:rsidRPr="006037A1">
        <w:rPr>
          <w:b/>
        </w:rPr>
        <w:t>ОСОБЫЕ УСЛОВИЯ</w:t>
      </w:r>
    </w:p>
    <w:p w:rsidR="00947157" w:rsidRPr="003C457B" w:rsidRDefault="00947157" w:rsidP="003C457B">
      <w:pPr>
        <w:autoSpaceDE w:val="0"/>
        <w:autoSpaceDN w:val="0"/>
        <w:adjustRightInd w:val="0"/>
        <w:jc w:val="both"/>
        <w:rPr>
          <w:kern w:val="0"/>
        </w:rPr>
      </w:pPr>
      <w:r>
        <w:t xml:space="preserve">11.1. </w:t>
      </w:r>
      <w:r w:rsidRPr="003C457B">
        <w:rPr>
          <w:kern w:val="0"/>
        </w:rPr>
        <w:t xml:space="preserve">В соответствии с требованиями </w:t>
      </w:r>
      <w:proofErr w:type="spellStart"/>
      <w:r w:rsidRPr="003C457B">
        <w:rPr>
          <w:kern w:val="0"/>
        </w:rPr>
        <w:t>Госкорпорации</w:t>
      </w:r>
      <w:proofErr w:type="spellEnd"/>
      <w:r w:rsidRPr="003C457B">
        <w:rPr>
          <w:kern w:val="0"/>
        </w:rPr>
        <w:t xml:space="preserve"> «</w:t>
      </w:r>
      <w:proofErr w:type="spellStart"/>
      <w:r w:rsidRPr="003C457B">
        <w:rPr>
          <w:kern w:val="0"/>
        </w:rPr>
        <w:t>Росатом</w:t>
      </w:r>
      <w:proofErr w:type="spellEnd"/>
      <w:r w:rsidRPr="003C457B">
        <w:rPr>
          <w:kern w:val="0"/>
        </w:rPr>
        <w:t xml:space="preserve">» с целью обеспечения прозрачности финансово-хозяйственной деятельности </w:t>
      </w:r>
      <w:r>
        <w:rPr>
          <w:kern w:val="0"/>
        </w:rPr>
        <w:t xml:space="preserve">Поставщик </w:t>
      </w:r>
      <w:r w:rsidRPr="003C457B">
        <w:rPr>
          <w:kern w:val="0"/>
        </w:rPr>
        <w:t xml:space="preserve">обязуется до подписания договора предоставить </w:t>
      </w:r>
      <w:r>
        <w:rPr>
          <w:kern w:val="0"/>
        </w:rPr>
        <w:t>Покупателю</w:t>
      </w:r>
      <w:r w:rsidRPr="003C457B">
        <w:rPr>
          <w:kern w:val="0"/>
        </w:rPr>
        <w:t xml:space="preserve"> сведения и подтверждающие документы в отношении всей цепочки собственников и руководителей </w:t>
      </w:r>
      <w:r>
        <w:rPr>
          <w:kern w:val="0"/>
        </w:rPr>
        <w:t>Поставщика</w:t>
      </w:r>
      <w:r w:rsidRPr="003C457B">
        <w:rPr>
          <w:kern w:val="0"/>
        </w:rPr>
        <w:t xml:space="preserve">, включая бенефициаров (в том числе конечных) в электронном или печатном виде.   </w:t>
      </w:r>
    </w:p>
    <w:p w:rsidR="00947157" w:rsidRPr="003C457B" w:rsidRDefault="00947157" w:rsidP="003C457B">
      <w:pPr>
        <w:widowControl/>
        <w:suppressAutoHyphens w:val="0"/>
        <w:autoSpaceDE w:val="0"/>
        <w:autoSpaceDN w:val="0"/>
        <w:adjustRightInd w:val="0"/>
        <w:jc w:val="both"/>
        <w:rPr>
          <w:kern w:val="0"/>
        </w:rPr>
      </w:pPr>
      <w:r>
        <w:rPr>
          <w:kern w:val="0"/>
        </w:rPr>
        <w:t>11</w:t>
      </w:r>
      <w:r w:rsidRPr="003C457B">
        <w:rPr>
          <w:kern w:val="0"/>
        </w:rPr>
        <w:t xml:space="preserve">.2. Условия о раскрытии Сведений о </w:t>
      </w:r>
      <w:r>
        <w:rPr>
          <w:kern w:val="0"/>
        </w:rPr>
        <w:t>Поставщике</w:t>
      </w:r>
      <w:r w:rsidRPr="003C457B">
        <w:rPr>
          <w:kern w:val="0"/>
        </w:rPr>
        <w:t>.</w:t>
      </w:r>
    </w:p>
    <w:p w:rsidR="00947157" w:rsidRPr="003C457B" w:rsidRDefault="00947157" w:rsidP="003C457B">
      <w:pPr>
        <w:widowControl/>
        <w:suppressAutoHyphens w:val="0"/>
        <w:autoSpaceDE w:val="0"/>
        <w:autoSpaceDN w:val="0"/>
        <w:adjustRightInd w:val="0"/>
        <w:jc w:val="both"/>
        <w:rPr>
          <w:kern w:val="0"/>
        </w:rPr>
      </w:pPr>
      <w:r>
        <w:rPr>
          <w:kern w:val="0"/>
        </w:rPr>
        <w:t>11</w:t>
      </w:r>
      <w:r w:rsidRPr="003C457B">
        <w:rPr>
          <w:kern w:val="0"/>
        </w:rPr>
        <w:t>.2.1.</w:t>
      </w:r>
      <w:r w:rsidRPr="003C457B">
        <w:rPr>
          <w:kern w:val="0"/>
          <w:sz w:val="20"/>
          <w:szCs w:val="20"/>
        </w:rPr>
        <w:t xml:space="preserve"> </w:t>
      </w:r>
      <w:r>
        <w:rPr>
          <w:kern w:val="0"/>
        </w:rPr>
        <w:t>Поставщик</w:t>
      </w:r>
      <w:r w:rsidRPr="003C457B">
        <w:rPr>
          <w:kern w:val="0"/>
        </w:rPr>
        <w:t xml:space="preserve"> гарантирует </w:t>
      </w:r>
      <w:r>
        <w:rPr>
          <w:kern w:val="0"/>
        </w:rPr>
        <w:t>Покупателю</w:t>
      </w:r>
      <w:r w:rsidRPr="003C457B">
        <w:rPr>
          <w:kern w:val="0"/>
        </w:rPr>
        <w:t xml:space="preserve">, что сведения и документы в отношении всей цепочки собственников и руководителей, включая бенефициаров (в том числе конечных), </w:t>
      </w:r>
      <w:r>
        <w:rPr>
          <w:kern w:val="0"/>
        </w:rPr>
        <w:t>Поставщика</w:t>
      </w:r>
      <w:r w:rsidRPr="003C457B">
        <w:rPr>
          <w:kern w:val="0"/>
        </w:rPr>
        <w:t xml:space="preserve">, переданные </w:t>
      </w:r>
      <w:r>
        <w:rPr>
          <w:kern w:val="0"/>
        </w:rPr>
        <w:t>Покупателю</w:t>
      </w:r>
      <w:r w:rsidRPr="003C457B">
        <w:rPr>
          <w:kern w:val="0"/>
        </w:rPr>
        <w:t>, (далее - Сведения), являются полными, точными и достоверными.</w:t>
      </w:r>
    </w:p>
    <w:p w:rsidR="00947157" w:rsidRPr="003C457B" w:rsidRDefault="00947157" w:rsidP="003C457B">
      <w:pPr>
        <w:widowControl/>
        <w:suppressAutoHyphens w:val="0"/>
        <w:autoSpaceDE w:val="0"/>
        <w:autoSpaceDN w:val="0"/>
        <w:adjustRightInd w:val="0"/>
        <w:jc w:val="both"/>
        <w:rPr>
          <w:kern w:val="0"/>
        </w:rPr>
      </w:pPr>
      <w:r>
        <w:rPr>
          <w:kern w:val="0"/>
        </w:rPr>
        <w:t>11</w:t>
      </w:r>
      <w:r w:rsidRPr="003C457B">
        <w:rPr>
          <w:kern w:val="0"/>
        </w:rPr>
        <w:t>.2.2.</w:t>
      </w:r>
      <w:r w:rsidRPr="003C457B">
        <w:rPr>
          <w:kern w:val="0"/>
          <w:sz w:val="20"/>
          <w:szCs w:val="20"/>
        </w:rPr>
        <w:t xml:space="preserve"> </w:t>
      </w:r>
      <w:r w:rsidRPr="003C457B">
        <w:rPr>
          <w:kern w:val="0"/>
        </w:rPr>
        <w:t xml:space="preserve">При изменении Сведений </w:t>
      </w:r>
      <w:r>
        <w:rPr>
          <w:kern w:val="0"/>
        </w:rPr>
        <w:t>Поставщик</w:t>
      </w:r>
      <w:r w:rsidRPr="003C457B">
        <w:rPr>
          <w:kern w:val="0"/>
        </w:rPr>
        <w:t xml:space="preserve"> обязан не позднее пяти (5) дней с момента таких изменений направить </w:t>
      </w:r>
      <w:r>
        <w:rPr>
          <w:kern w:val="0"/>
        </w:rPr>
        <w:t>Покупателю</w:t>
      </w:r>
      <w:r w:rsidRPr="003C457B">
        <w:rPr>
          <w:kern w:val="0"/>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kern w:val="0"/>
        </w:rPr>
        <w:t>Поставщика</w:t>
      </w:r>
      <w:r w:rsidRPr="003C457B">
        <w:rPr>
          <w:kern w:val="0"/>
        </w:rPr>
        <w:t>.</w:t>
      </w:r>
    </w:p>
    <w:p w:rsidR="00947157" w:rsidRPr="003C457B" w:rsidRDefault="00947157" w:rsidP="003C457B">
      <w:pPr>
        <w:widowControl/>
        <w:suppressAutoHyphens w:val="0"/>
        <w:autoSpaceDE w:val="0"/>
        <w:autoSpaceDN w:val="0"/>
        <w:adjustRightInd w:val="0"/>
        <w:jc w:val="both"/>
        <w:rPr>
          <w:kern w:val="0"/>
        </w:rPr>
      </w:pPr>
      <w:r>
        <w:rPr>
          <w:kern w:val="0"/>
        </w:rPr>
        <w:t>11</w:t>
      </w:r>
      <w:r w:rsidRPr="003C457B">
        <w:rPr>
          <w:kern w:val="0"/>
        </w:rPr>
        <w:t>.2.3.</w:t>
      </w:r>
      <w:r w:rsidRPr="003C457B">
        <w:rPr>
          <w:kern w:val="0"/>
          <w:sz w:val="20"/>
          <w:szCs w:val="20"/>
        </w:rPr>
        <w:t xml:space="preserve"> </w:t>
      </w:r>
      <w:r>
        <w:rPr>
          <w:kern w:val="0"/>
        </w:rPr>
        <w:t>Поставщик</w:t>
      </w:r>
      <w:r w:rsidRPr="003C457B">
        <w:rPr>
          <w:kern w:val="0"/>
        </w:rPr>
        <w:t xml:space="preserve"> настоящим выда</w:t>
      </w:r>
      <w:r>
        <w:rPr>
          <w:kern w:val="0"/>
        </w:rPr>
        <w:t>ё</w:t>
      </w:r>
      <w:r w:rsidRPr="003C457B">
        <w:rPr>
          <w:kern w:val="0"/>
        </w:rPr>
        <w:t xml:space="preserve">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kern w:val="0"/>
        </w:rPr>
        <w:t>Покупателем</w:t>
      </w:r>
      <w:r w:rsidRPr="003C457B">
        <w:rPr>
          <w:kern w:val="0"/>
        </w:rPr>
        <w:t xml:space="preserve">, а также на раскрытие </w:t>
      </w:r>
      <w:r>
        <w:rPr>
          <w:kern w:val="0"/>
        </w:rPr>
        <w:t>Покупателем</w:t>
      </w:r>
      <w:r w:rsidRPr="003C457B">
        <w:rPr>
          <w:kern w:val="0"/>
        </w:rPr>
        <w:t xml:space="preserve"> Сведений, полностью или частично, компетентным органам государственной власти, и последующую обработку Сведений такими органами (далее - Раскрытие). </w:t>
      </w:r>
      <w:r>
        <w:rPr>
          <w:kern w:val="0"/>
        </w:rPr>
        <w:t>Поставщик</w:t>
      </w:r>
      <w:r w:rsidRPr="003C457B">
        <w:rPr>
          <w:kern w:val="0"/>
        </w:rPr>
        <w:t xml:space="preserve"> освобождает </w:t>
      </w:r>
      <w:r>
        <w:rPr>
          <w:kern w:val="0"/>
        </w:rPr>
        <w:t>Покупателя</w:t>
      </w:r>
      <w:r w:rsidRPr="003C457B">
        <w:rPr>
          <w:kern w:val="0"/>
        </w:rPr>
        <w:t xml:space="preserve"> от любой ответственности в связи с Раскрытием, в том числе, возмещает </w:t>
      </w:r>
      <w:r>
        <w:rPr>
          <w:kern w:val="0"/>
        </w:rPr>
        <w:t>Покупателю</w:t>
      </w:r>
      <w:r w:rsidRPr="003C457B">
        <w:rPr>
          <w:kern w:val="0"/>
        </w:rPr>
        <w:t xml:space="preserve"> убытки, понесенные в связи с предъявлением </w:t>
      </w:r>
      <w:r>
        <w:rPr>
          <w:kern w:val="0"/>
        </w:rPr>
        <w:t>Поставщику</w:t>
      </w:r>
      <w:r w:rsidRPr="003C457B">
        <w:rPr>
          <w:kern w:val="0"/>
        </w:rPr>
        <w:t xml:space="preserve"> претензий, исков и требований любыми третьими лицами, чьи права были или могли быть нарушены таким Раскрытием.</w:t>
      </w:r>
    </w:p>
    <w:p w:rsidR="00947157" w:rsidRDefault="00947157" w:rsidP="003C457B">
      <w:pPr>
        <w:widowControl/>
        <w:suppressAutoHyphens w:val="0"/>
        <w:autoSpaceDE w:val="0"/>
        <w:autoSpaceDN w:val="0"/>
        <w:adjustRightInd w:val="0"/>
        <w:jc w:val="both"/>
        <w:rPr>
          <w:kern w:val="0"/>
        </w:rPr>
      </w:pPr>
      <w:r>
        <w:rPr>
          <w:kern w:val="0"/>
        </w:rPr>
        <w:t>11</w:t>
      </w:r>
      <w:r w:rsidRPr="003C457B">
        <w:rPr>
          <w:kern w:val="0"/>
        </w:rPr>
        <w:t>.2.4.</w:t>
      </w:r>
      <w:r w:rsidRPr="003C457B">
        <w:rPr>
          <w:kern w:val="0"/>
          <w:sz w:val="20"/>
          <w:szCs w:val="20"/>
        </w:rPr>
        <w:t xml:space="preserve"> </w:t>
      </w:r>
      <w:r>
        <w:rPr>
          <w:kern w:val="0"/>
        </w:rPr>
        <w:t>Поставщик</w:t>
      </w:r>
      <w:r w:rsidRPr="003C457B">
        <w:rPr>
          <w:kern w:val="0"/>
        </w:rPr>
        <w:t xml:space="preserve"> и </w:t>
      </w:r>
      <w:r>
        <w:rPr>
          <w:kern w:val="0"/>
        </w:rPr>
        <w:t>Покупатель</w:t>
      </w:r>
      <w:r w:rsidRPr="003C457B">
        <w:rPr>
          <w:kern w:val="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47157" w:rsidRDefault="00947157" w:rsidP="003C457B">
      <w:pPr>
        <w:widowControl/>
        <w:suppressAutoHyphens w:val="0"/>
        <w:autoSpaceDE w:val="0"/>
        <w:autoSpaceDN w:val="0"/>
        <w:adjustRightInd w:val="0"/>
        <w:jc w:val="both"/>
        <w:rPr>
          <w:kern w:val="0"/>
        </w:rPr>
      </w:pPr>
    </w:p>
    <w:p w:rsidR="00947157" w:rsidRPr="003C457B" w:rsidRDefault="00947157" w:rsidP="003C457B">
      <w:pPr>
        <w:widowControl/>
        <w:suppressAutoHyphens w:val="0"/>
        <w:autoSpaceDE w:val="0"/>
        <w:autoSpaceDN w:val="0"/>
        <w:adjustRightInd w:val="0"/>
        <w:jc w:val="both"/>
        <w:rPr>
          <w:kern w:val="0"/>
        </w:rPr>
      </w:pPr>
    </w:p>
    <w:p w:rsidR="00947157" w:rsidRDefault="00947157" w:rsidP="003C457B">
      <w:pPr>
        <w:autoSpaceDE w:val="0"/>
        <w:autoSpaceDN w:val="0"/>
        <w:adjustRightInd w:val="0"/>
        <w:jc w:val="both"/>
      </w:pPr>
      <w:r>
        <w:rPr>
          <w:kern w:val="0"/>
        </w:rPr>
        <w:t>11</w:t>
      </w:r>
      <w:r w:rsidRPr="003C457B">
        <w:rPr>
          <w:kern w:val="0"/>
        </w:rPr>
        <w:t>.2.5.</w:t>
      </w:r>
      <w:r w:rsidRPr="003C457B">
        <w:rPr>
          <w:kern w:val="0"/>
          <w:sz w:val="20"/>
          <w:szCs w:val="20"/>
        </w:rPr>
        <w:t xml:space="preserve"> </w:t>
      </w:r>
      <w:r w:rsidRPr="003C457B">
        <w:rPr>
          <w:kern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kern w:val="0"/>
        </w:rPr>
        <w:t>Покупателя</w:t>
      </w:r>
      <w:r w:rsidRPr="003C457B">
        <w:rPr>
          <w:kern w:val="0"/>
        </w:rPr>
        <w:t xml:space="preserve"> от исполнения Договора и предъявления </w:t>
      </w:r>
      <w:r>
        <w:rPr>
          <w:kern w:val="0"/>
        </w:rPr>
        <w:t>Покупателем</w:t>
      </w:r>
      <w:r w:rsidRPr="003C457B">
        <w:rPr>
          <w:kern w:val="0"/>
        </w:rPr>
        <w:t xml:space="preserve"> </w:t>
      </w:r>
      <w:r>
        <w:rPr>
          <w:kern w:val="0"/>
        </w:rPr>
        <w:t>Поставщику</w:t>
      </w:r>
      <w:r w:rsidRPr="003C457B">
        <w:rPr>
          <w:kern w:val="0"/>
        </w:rPr>
        <w:t xml:space="preserve"> требовани</w:t>
      </w:r>
      <w:r>
        <w:rPr>
          <w:kern w:val="0"/>
        </w:rPr>
        <w:t>й</w:t>
      </w:r>
      <w:r w:rsidRPr="003C457B">
        <w:rPr>
          <w:kern w:val="0"/>
        </w:rPr>
        <w:t xml:space="preserve"> о возмещении </w:t>
      </w:r>
      <w:r w:rsidRPr="003C457B">
        <w:rPr>
          <w:kern w:val="0"/>
        </w:rPr>
        <w:lastRenderedPageBreak/>
        <w:t>убытков, причин</w:t>
      </w:r>
      <w:r>
        <w:rPr>
          <w:kern w:val="0"/>
        </w:rPr>
        <w:t>ё</w:t>
      </w:r>
      <w:r w:rsidRPr="003C457B">
        <w:rPr>
          <w:kern w:val="0"/>
        </w:rPr>
        <w:t xml:space="preserve">нных прекращением Договора. Договор считается расторгнутым с даты получения </w:t>
      </w:r>
      <w:r>
        <w:rPr>
          <w:kern w:val="0"/>
        </w:rPr>
        <w:t>Поставщиком</w:t>
      </w:r>
      <w:r w:rsidRPr="003C457B">
        <w:rPr>
          <w:kern w:val="0"/>
        </w:rPr>
        <w:t xml:space="preserve"> соответствующего письменного уведомления </w:t>
      </w:r>
      <w:r>
        <w:rPr>
          <w:kern w:val="0"/>
        </w:rPr>
        <w:t>Покупателя</w:t>
      </w:r>
      <w:r w:rsidRPr="003C457B">
        <w:rPr>
          <w:kern w:val="0"/>
        </w:rPr>
        <w:t>, если более поздняя дата не будет установлена в уведомлении</w:t>
      </w:r>
      <w:r>
        <w:rPr>
          <w:kern w:val="0"/>
        </w:rPr>
        <w:t>.</w:t>
      </w:r>
      <w:r w:rsidRPr="00916F74">
        <w:t xml:space="preserve"> </w:t>
      </w:r>
    </w:p>
    <w:p w:rsidR="00947157" w:rsidRPr="001A3C84" w:rsidRDefault="00947157" w:rsidP="003C457B">
      <w:pPr>
        <w:autoSpaceDE w:val="0"/>
        <w:autoSpaceDN w:val="0"/>
        <w:adjustRightInd w:val="0"/>
        <w:jc w:val="both"/>
      </w:pPr>
    </w:p>
    <w:p w:rsidR="001C66D5" w:rsidRDefault="00947157" w:rsidP="001C66D5">
      <w:r>
        <w:rPr>
          <w:b/>
        </w:rPr>
        <w:t xml:space="preserve">    </w:t>
      </w:r>
    </w:p>
    <w:p w:rsidR="001C66D5" w:rsidRDefault="001C66D5" w:rsidP="001C66D5">
      <w:pPr>
        <w:rPr>
          <w:b/>
        </w:rPr>
      </w:pPr>
      <w:r>
        <w:rPr>
          <w:b/>
        </w:rPr>
        <w:t xml:space="preserve">                                                 12.  Реквизиты и подписи сторон.</w:t>
      </w:r>
    </w:p>
    <w:p w:rsidR="001C66D5" w:rsidRDefault="001C66D5" w:rsidP="001C66D5">
      <w:pPr>
        <w:jc w:val="both"/>
      </w:pPr>
    </w:p>
    <w:p w:rsidR="001C66D5" w:rsidRDefault="001C66D5" w:rsidP="001C66D5">
      <w:pPr>
        <w:jc w:val="both"/>
      </w:pPr>
    </w:p>
    <w:p w:rsidR="001C66D5" w:rsidRDefault="001C66D5" w:rsidP="001C66D5">
      <w:pPr>
        <w:jc w:val="both"/>
      </w:pPr>
      <w:r>
        <w:t>ПОСТАВЩИК                                                                   ПОКУПАТЕЛЬ</w:t>
      </w:r>
    </w:p>
    <w:p w:rsidR="001C66D5" w:rsidRDefault="001C66D5" w:rsidP="001C66D5">
      <w:pPr>
        <w:jc w:val="both"/>
      </w:pPr>
    </w:p>
    <w:p w:rsidR="001C66D5" w:rsidRDefault="001C66D5" w:rsidP="001C66D5">
      <w:pPr>
        <w:jc w:val="both"/>
      </w:pPr>
      <w:r>
        <w:rPr>
          <w:b/>
        </w:rPr>
        <w:t xml:space="preserve">                                                                              </w:t>
      </w:r>
      <w:r>
        <w:t>ФГУП «Комбинат «Электрохимприбор»</w:t>
      </w:r>
    </w:p>
    <w:p w:rsidR="001C66D5" w:rsidRDefault="001C66D5" w:rsidP="001C66D5">
      <w:pPr>
        <w:jc w:val="both"/>
      </w:pPr>
      <w:r>
        <w:t xml:space="preserve">                                                                              ИНН/КПП 6630002336/660850001</w:t>
      </w:r>
    </w:p>
    <w:p w:rsidR="001C66D5" w:rsidRDefault="001C66D5" w:rsidP="001C66D5">
      <w:pPr>
        <w:jc w:val="both"/>
      </w:pPr>
      <w:r>
        <w:t xml:space="preserve">                                                                              </w:t>
      </w:r>
      <w:smartTag w:uri="urn:schemas-microsoft-com:office:smarttags" w:element="metricconverter">
        <w:smartTagPr>
          <w:attr w:name="ProductID" w:val="624200, г"/>
        </w:smartTagPr>
        <w:r>
          <w:t>624200, г</w:t>
        </w:r>
      </w:smartTag>
      <w:r>
        <w:t>.</w:t>
      </w:r>
      <w:r>
        <w:t xml:space="preserve"> </w:t>
      </w:r>
      <w:r>
        <w:t xml:space="preserve">Лесной, </w:t>
      </w:r>
      <w:proofErr w:type="gramStart"/>
      <w:r>
        <w:t>Свердловская</w:t>
      </w:r>
      <w:proofErr w:type="gramEnd"/>
      <w:r>
        <w:t xml:space="preserve"> обл.,</w:t>
      </w:r>
    </w:p>
    <w:p w:rsidR="001C66D5" w:rsidRDefault="001C66D5" w:rsidP="001C66D5">
      <w:pPr>
        <w:jc w:val="both"/>
      </w:pPr>
      <w:r>
        <w:t xml:space="preserve">                                                                              Коммунистический проспект, 6А.</w:t>
      </w:r>
    </w:p>
    <w:p w:rsidR="001C66D5" w:rsidRDefault="001C66D5" w:rsidP="001C66D5">
      <w:pPr>
        <w:jc w:val="both"/>
      </w:pPr>
      <w:r>
        <w:t xml:space="preserve">                                                                              </w:t>
      </w:r>
      <w:proofErr w:type="gramStart"/>
      <w:r>
        <w:t>р</w:t>
      </w:r>
      <w:proofErr w:type="gramEnd"/>
      <w:r>
        <w:t xml:space="preserve">/с.40502810616340101001 Уральский банк </w:t>
      </w:r>
    </w:p>
    <w:p w:rsidR="001C66D5" w:rsidRDefault="001C66D5" w:rsidP="001C66D5">
      <w:pPr>
        <w:jc w:val="both"/>
      </w:pPr>
      <w:r>
        <w:t xml:space="preserve">                                                                              </w:t>
      </w:r>
      <w:r>
        <w:t xml:space="preserve">  </w:t>
      </w:r>
      <w:bookmarkStart w:id="35" w:name="_GoBack"/>
      <w:bookmarkEnd w:id="35"/>
      <w:r>
        <w:t xml:space="preserve">ОАО “Сбербанк России” г. Екатеринбург                                                                                                                                                                       </w:t>
      </w:r>
      <w:r>
        <w:tab/>
        <w:t xml:space="preserve">                                                                  БИК 046577674</w:t>
      </w:r>
    </w:p>
    <w:p w:rsidR="001C66D5" w:rsidRDefault="001C66D5" w:rsidP="001C66D5">
      <w:pPr>
        <w:ind w:left="4680"/>
        <w:jc w:val="both"/>
      </w:pPr>
      <w:r>
        <w:t>к/с.30101810500000000674 в ГРКЦ ГУ Банка                   России по Свердловской области</w:t>
      </w:r>
    </w:p>
    <w:p w:rsidR="001C66D5" w:rsidRDefault="001C66D5" w:rsidP="001C66D5">
      <w:pPr>
        <w:jc w:val="both"/>
      </w:pPr>
      <w:r>
        <w:t xml:space="preserve">                                                                        </w:t>
      </w:r>
      <w:r>
        <w:t xml:space="preserve">      т/ф: (34342) 9-55-09, 9-19</w:t>
      </w:r>
      <w:r>
        <w:t>-</w:t>
      </w:r>
      <w:r>
        <w:t>30</w:t>
      </w:r>
    </w:p>
    <w:p w:rsidR="001C66D5" w:rsidRDefault="001C66D5" w:rsidP="001C66D5">
      <w:pPr>
        <w:jc w:val="both"/>
      </w:pPr>
    </w:p>
    <w:p w:rsidR="001C66D5" w:rsidRDefault="001C66D5" w:rsidP="001C66D5">
      <w:pPr>
        <w:jc w:val="both"/>
      </w:pPr>
    </w:p>
    <w:p w:rsidR="001C66D5" w:rsidRDefault="001C66D5" w:rsidP="001C66D5">
      <w:pPr>
        <w:jc w:val="both"/>
      </w:pPr>
      <w:r>
        <w:t>ПОСТАВЩИК                                                              ПОКУПАТЕЛЬ</w:t>
      </w:r>
    </w:p>
    <w:p w:rsidR="001C66D5" w:rsidRDefault="001C66D5" w:rsidP="001C66D5">
      <w:pPr>
        <w:jc w:val="both"/>
      </w:pPr>
    </w:p>
    <w:p w:rsidR="001C66D5" w:rsidRDefault="001C66D5" w:rsidP="001C66D5">
      <w:pPr>
        <w:jc w:val="both"/>
      </w:pPr>
    </w:p>
    <w:p w:rsidR="001C66D5" w:rsidRDefault="001C66D5" w:rsidP="001C66D5">
      <w:pPr>
        <w:jc w:val="both"/>
      </w:pPr>
      <w:r>
        <w:t xml:space="preserve">_________________                                                     ______________________           </w:t>
      </w:r>
    </w:p>
    <w:p w:rsidR="001C66D5" w:rsidRDefault="001C66D5" w:rsidP="001C66D5">
      <w:pPr>
        <w:jc w:val="both"/>
      </w:pPr>
    </w:p>
    <w:p w:rsidR="001C66D5" w:rsidRDefault="001C66D5" w:rsidP="001C66D5">
      <w:pPr>
        <w:jc w:val="both"/>
      </w:pPr>
    </w:p>
    <w:p w:rsidR="001C66D5" w:rsidRDefault="001C66D5" w:rsidP="001C66D5">
      <w:pPr>
        <w:jc w:val="both"/>
      </w:pPr>
      <w:r>
        <w:t xml:space="preserve">              </w:t>
      </w:r>
      <w:proofErr w:type="spellStart"/>
      <w:r>
        <w:t>мп</w:t>
      </w:r>
      <w:proofErr w:type="spellEnd"/>
      <w:r>
        <w:t xml:space="preserve">                                                                                           </w:t>
      </w:r>
      <w:proofErr w:type="spellStart"/>
      <w:r>
        <w:t>мп</w:t>
      </w:r>
      <w:proofErr w:type="spellEnd"/>
      <w:r>
        <w:t xml:space="preserve">                  </w:t>
      </w:r>
    </w:p>
    <w:p w:rsidR="001C66D5" w:rsidRDefault="001C66D5" w:rsidP="001C66D5">
      <w:pPr>
        <w:jc w:val="both"/>
      </w:pPr>
    </w:p>
    <w:p w:rsidR="00947157" w:rsidRDefault="00947157" w:rsidP="001C66D5">
      <w:r>
        <w:rPr>
          <w:b/>
        </w:rPr>
        <w:t xml:space="preserve">                                                                  </w:t>
      </w:r>
    </w:p>
    <w:p w:rsidR="00947157" w:rsidRDefault="00947157" w:rsidP="009C78FC">
      <w:pPr>
        <w:jc w:val="both"/>
      </w:pPr>
      <w:r w:rsidRPr="00983454">
        <w:t xml:space="preserve">                                 </w:t>
      </w:r>
      <w:r>
        <w:t xml:space="preserve">                               </w:t>
      </w:r>
      <w:r w:rsidRPr="00983454">
        <w:t xml:space="preserve"> </w:t>
      </w:r>
    </w:p>
    <w:p w:rsidR="00947157" w:rsidRDefault="00947157" w:rsidP="009C78FC">
      <w:pPr>
        <w:jc w:val="both"/>
      </w:pPr>
    </w:p>
    <w:p w:rsidR="00947157" w:rsidRDefault="00947157" w:rsidP="009C78FC">
      <w:pPr>
        <w:jc w:val="both"/>
      </w:pPr>
    </w:p>
    <w:p w:rsidR="00947157" w:rsidRDefault="00947157" w:rsidP="009C78FC">
      <w:pPr>
        <w:jc w:val="both"/>
      </w:pPr>
      <w:r>
        <w:t xml:space="preserve">                                                                </w:t>
      </w:r>
    </w:p>
    <w:p w:rsidR="00947157" w:rsidRDefault="00947157" w:rsidP="009C78FC">
      <w:pPr>
        <w:jc w:val="both"/>
      </w:pPr>
    </w:p>
    <w:p w:rsidR="00947157" w:rsidRDefault="00947157" w:rsidP="009C78FC">
      <w:pPr>
        <w:jc w:val="both"/>
      </w:pPr>
    </w:p>
    <w:p w:rsidR="00947157" w:rsidRDefault="00947157" w:rsidP="009C78FC">
      <w:pPr>
        <w:jc w:val="both"/>
      </w:pPr>
      <w:r>
        <w:t xml:space="preserve">                                                                                                                      </w:t>
      </w:r>
    </w:p>
    <w:p w:rsidR="00947157" w:rsidRDefault="00947157" w:rsidP="00117057">
      <w:pPr>
        <w:widowControl/>
        <w:suppressAutoHyphens w:val="0"/>
        <w:autoSpaceDE w:val="0"/>
        <w:autoSpaceDN w:val="0"/>
        <w:adjustRightInd w:val="0"/>
        <w:rPr>
          <w:bCs/>
          <w:color w:val="000000"/>
          <w:kern w:val="0"/>
        </w:rPr>
      </w:pPr>
    </w:p>
    <w:sectPr w:rsidR="00947157" w:rsidSect="001C66D5">
      <w:pgSz w:w="11906" w:h="16838"/>
      <w:pgMar w:top="1079" w:right="74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53A66C76"/>
    <w:lvl w:ilvl="0">
      <w:start w:val="1"/>
      <w:numFmt w:val="decimal"/>
      <w:lvlText w:val="%1."/>
      <w:lvlJc w:val="left"/>
      <w:pPr>
        <w:tabs>
          <w:tab w:val="num" w:pos="643"/>
        </w:tabs>
        <w:ind w:left="643" w:hanging="360"/>
      </w:pPr>
    </w:lvl>
  </w:abstractNum>
  <w:abstractNum w:abstractNumId="1">
    <w:nsid w:val="00000001"/>
    <w:multiLevelType w:val="multilevel"/>
    <w:tmpl w:val="3244BE44"/>
    <w:name w:val="WW8Num1"/>
    <w:lvl w:ilvl="0">
      <w:start w:val="1"/>
      <w:numFmt w:val="decimal"/>
      <w:lvlText w:val="%1."/>
      <w:lvlJc w:val="left"/>
      <w:pPr>
        <w:tabs>
          <w:tab w:val="num" w:pos="540"/>
        </w:tabs>
        <w:ind w:left="540" w:hanging="360"/>
      </w:pPr>
      <w:rPr>
        <w:rFonts w:cs="Times New Roman"/>
        <w:b/>
        <w:i w:val="0"/>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
    <w:nsid w:val="00000002"/>
    <w:multiLevelType w:val="multilevel"/>
    <w:tmpl w:val="00000002"/>
    <w:name w:val="WW8Num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Symbol" w:hAnsi="Symbol"/>
        <w:b w:val="0"/>
      </w:rPr>
    </w:lvl>
  </w:abstractNum>
  <w:abstractNum w:abstractNumId="4">
    <w:nsid w:val="00000004"/>
    <w:multiLevelType w:val="singleLevel"/>
    <w:tmpl w:val="00000004"/>
    <w:name w:val="WW8Num4"/>
    <w:lvl w:ilvl="0">
      <w:start w:val="1"/>
      <w:numFmt w:val="bullet"/>
      <w:lvlText w:val=""/>
      <w:lvlJc w:val="left"/>
      <w:pPr>
        <w:tabs>
          <w:tab w:val="num" w:pos="1080"/>
        </w:tabs>
        <w:ind w:left="1080" w:hanging="360"/>
      </w:pPr>
      <w:rPr>
        <w:rFonts w:ascii="Wingdings" w:hAnsi="Wingdings"/>
      </w:rPr>
    </w:lvl>
  </w:abstractNum>
  <w:abstractNum w:abstractNumId="5">
    <w:nsid w:val="00000005"/>
    <w:multiLevelType w:val="singleLevel"/>
    <w:tmpl w:val="00000005"/>
    <w:name w:val="WW8Num6"/>
    <w:lvl w:ilvl="0">
      <w:start w:val="1"/>
      <w:numFmt w:val="decimal"/>
      <w:lvlText w:val="%1."/>
      <w:lvlJc w:val="left"/>
      <w:pPr>
        <w:tabs>
          <w:tab w:val="num" w:pos="720"/>
        </w:tabs>
        <w:ind w:left="720" w:hanging="360"/>
      </w:pPr>
      <w:rPr>
        <w:rFonts w:cs="Times New Roman"/>
      </w:rPr>
    </w:lvl>
  </w:abstractNum>
  <w:abstractNum w:abstractNumId="6">
    <w:nsid w:val="0000000B"/>
    <w:multiLevelType w:val="singleLevel"/>
    <w:tmpl w:val="0000000B"/>
    <w:name w:val="WW8Num11"/>
    <w:lvl w:ilvl="0">
      <w:start w:val="1"/>
      <w:numFmt w:val="bullet"/>
      <w:lvlText w:val=""/>
      <w:lvlJc w:val="left"/>
      <w:pPr>
        <w:tabs>
          <w:tab w:val="num" w:pos="1429"/>
        </w:tabs>
        <w:ind w:left="1429" w:hanging="360"/>
      </w:pPr>
      <w:rPr>
        <w:rFonts w:ascii="Symbol" w:hAnsi="Symbol"/>
      </w:rPr>
    </w:lvl>
  </w:abstractNum>
  <w:abstractNum w:abstractNumId="7">
    <w:nsid w:val="02F804D9"/>
    <w:multiLevelType w:val="hybridMultilevel"/>
    <w:tmpl w:val="31088250"/>
    <w:lvl w:ilvl="0" w:tplc="D116F106">
      <w:start w:val="8"/>
      <w:numFmt w:val="decimal"/>
      <w:lvlText w:val="%1."/>
      <w:lvlJc w:val="left"/>
      <w:pPr>
        <w:tabs>
          <w:tab w:val="num" w:pos="540"/>
        </w:tabs>
        <w:ind w:left="540" w:hanging="360"/>
      </w:pPr>
      <w:rPr>
        <w:rFonts w:cs="Times New Roman" w:hint="default"/>
        <w:b/>
        <w:color w:val="auto"/>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8">
    <w:nsid w:val="184E1CED"/>
    <w:multiLevelType w:val="hybridMultilevel"/>
    <w:tmpl w:val="82904E9A"/>
    <w:lvl w:ilvl="0" w:tplc="816A5BC0">
      <w:start w:val="1"/>
      <w:numFmt w:val="decimal"/>
      <w:lvlText w:val="%1."/>
      <w:lvlJc w:val="left"/>
      <w:pPr>
        <w:tabs>
          <w:tab w:val="num" w:pos="644"/>
        </w:tabs>
        <w:ind w:left="644" w:hanging="360"/>
      </w:pPr>
      <w:rPr>
        <w:rFonts w:cs="Times New Roman"/>
        <w:b/>
        <w:color w:val="000000"/>
        <w:sz w:val="24"/>
        <w:szCs w:val="24"/>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E252B57"/>
    <w:multiLevelType w:val="hybridMultilevel"/>
    <w:tmpl w:val="A268DB10"/>
    <w:lvl w:ilvl="0" w:tplc="AAD08090">
      <w:start w:val="1"/>
      <w:numFmt w:val="decimal"/>
      <w:lvlText w:val="%1."/>
      <w:lvlJc w:val="left"/>
      <w:pPr>
        <w:ind w:left="1429" w:hanging="360"/>
      </w:pPr>
      <w:rPr>
        <w:rFonts w:cs="Times New Roman" w:hint="default"/>
        <w:b/>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1E571AD9"/>
    <w:multiLevelType w:val="multilevel"/>
    <w:tmpl w:val="A7527FA6"/>
    <w:lvl w:ilvl="0">
      <w:start w:val="1"/>
      <w:numFmt w:val="decimal"/>
      <w:pStyle w:val="-"/>
      <w:lvlText w:val="%1."/>
      <w:lvlJc w:val="center"/>
      <w:pPr>
        <w:tabs>
          <w:tab w:val="num" w:pos="3240"/>
        </w:tabs>
        <w:ind w:left="3240"/>
      </w:pPr>
      <w:rPr>
        <w:rFonts w:ascii="Times New Roman" w:eastAsia="Times New Roman" w:hAnsi="Times New Roman" w:cs="Times New Roman"/>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5530C0D"/>
    <w:multiLevelType w:val="hybridMultilevel"/>
    <w:tmpl w:val="B99C2F96"/>
    <w:lvl w:ilvl="0" w:tplc="AAD08090">
      <w:start w:val="1"/>
      <w:numFmt w:val="decimal"/>
      <w:lvlText w:val="%1."/>
      <w:lvlJc w:val="left"/>
      <w:pPr>
        <w:tabs>
          <w:tab w:val="num" w:pos="1069"/>
        </w:tabs>
        <w:ind w:left="1069" w:hanging="360"/>
      </w:pPr>
      <w:rPr>
        <w:rFonts w:cs="Times New Roman" w:hint="default"/>
        <w:b/>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48BA4E45"/>
    <w:multiLevelType w:val="hybridMultilevel"/>
    <w:tmpl w:val="808CF1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C5E7160"/>
    <w:multiLevelType w:val="multilevel"/>
    <w:tmpl w:val="8FB2017C"/>
    <w:lvl w:ilvl="0">
      <w:start w:val="1"/>
      <w:numFmt w:val="decimal"/>
      <w:pStyle w:val="1"/>
      <w:lvlText w:val="%1."/>
      <w:lvlJc w:val="center"/>
      <w:pPr>
        <w:tabs>
          <w:tab w:val="num" w:pos="567"/>
        </w:tabs>
        <w:ind w:left="567" w:hanging="279"/>
      </w:pPr>
      <w:rPr>
        <w:rFonts w:cs="Times New Roman" w:hint="default"/>
      </w:rPr>
    </w:lvl>
    <w:lvl w:ilvl="1">
      <w:start w:val="1"/>
      <w:numFmt w:val="decimal"/>
      <w:lvlText w:val="%1.%2."/>
      <w:lvlJc w:val="left"/>
      <w:pPr>
        <w:tabs>
          <w:tab w:val="num" w:pos="1702"/>
        </w:tabs>
        <w:ind w:left="1702" w:hanging="567"/>
      </w:pPr>
      <w:rPr>
        <w:rFonts w:cs="Times New Roman" w:hint="default"/>
      </w:rPr>
    </w:lvl>
    <w:lvl w:ilvl="2">
      <w:start w:val="1"/>
      <w:numFmt w:val="decimal"/>
      <w:pStyle w:val="a"/>
      <w:lvlText w:val="%1.%2.%3."/>
      <w:lvlJc w:val="left"/>
      <w:pPr>
        <w:tabs>
          <w:tab w:val="num" w:pos="993"/>
        </w:tabs>
        <w:ind w:left="993" w:hanging="851"/>
      </w:pPr>
      <w:rPr>
        <w:rFonts w:cs="Times New Roman" w:hint="default"/>
        <w:spacing w:val="0"/>
        <w:sz w:val="28"/>
        <w:szCs w:val="28"/>
      </w:rPr>
    </w:lvl>
    <w:lvl w:ilvl="3">
      <w:start w:val="1"/>
      <w:numFmt w:val="decimal"/>
      <w:lvlText w:val="%1.%2.%3.%4."/>
      <w:lvlJc w:val="left"/>
      <w:pPr>
        <w:tabs>
          <w:tab w:val="num" w:pos="2127"/>
        </w:tabs>
        <w:ind w:left="2127" w:hanging="567"/>
      </w:pPr>
      <w:rPr>
        <w:rFonts w:cs="Times New Roman" w:hint="default"/>
      </w:rPr>
    </w:lvl>
    <w:lvl w:ilvl="4">
      <w:start w:val="1"/>
      <w:numFmt w:val="russianLower"/>
      <w:pStyle w:val="a"/>
      <w:lvlText w:val="%5)"/>
      <w:lvlJc w:val="left"/>
      <w:pPr>
        <w:tabs>
          <w:tab w:val="num" w:pos="1576"/>
        </w:tabs>
        <w:ind w:left="1576" w:hanging="1008"/>
      </w:pPr>
      <w:rPr>
        <w:rFonts w:cs="Times New Roman" w:hint="default"/>
      </w:rPr>
    </w:lvl>
    <w:lvl w:ilvl="5">
      <w:start w:val="1"/>
      <w:numFmt w:val="decimal"/>
      <w:lvlText w:val="%1.%2.%3.%4.%5.%6"/>
      <w:lvlJc w:val="left"/>
      <w:pPr>
        <w:tabs>
          <w:tab w:val="num" w:pos="2592"/>
        </w:tabs>
        <w:ind w:left="2592" w:hanging="1152"/>
      </w:pPr>
      <w:rPr>
        <w:rFonts w:cs="Times New Roman" w:hint="default"/>
      </w:rPr>
    </w:lvl>
    <w:lvl w:ilvl="6">
      <w:start w:val="1"/>
      <w:numFmt w:val="decimal"/>
      <w:lvlText w:val="%1.%2.%3.%4.%5.%6.%7"/>
      <w:lvlJc w:val="left"/>
      <w:pPr>
        <w:tabs>
          <w:tab w:val="num" w:pos="2736"/>
        </w:tabs>
        <w:ind w:left="2736" w:hanging="1296"/>
      </w:pPr>
      <w:rPr>
        <w:rFonts w:cs="Times New Roman" w:hint="default"/>
      </w:rPr>
    </w:lvl>
    <w:lvl w:ilvl="7">
      <w:start w:val="1"/>
      <w:numFmt w:val="decimal"/>
      <w:lvlText w:val="%1.%2.%3.%4.%5.%6.%7.%8"/>
      <w:lvlJc w:val="left"/>
      <w:pPr>
        <w:tabs>
          <w:tab w:val="num" w:pos="2880"/>
        </w:tabs>
        <w:ind w:left="2880" w:hanging="1440"/>
      </w:pPr>
      <w:rPr>
        <w:rFonts w:cs="Times New Roman" w:hint="default"/>
      </w:rPr>
    </w:lvl>
    <w:lvl w:ilvl="8">
      <w:start w:val="1"/>
      <w:numFmt w:val="decimal"/>
      <w:lvlText w:val="%1.%2.%3.%4.%5.%6.%7.%8.%9"/>
      <w:lvlJc w:val="left"/>
      <w:pPr>
        <w:tabs>
          <w:tab w:val="num" w:pos="3024"/>
        </w:tabs>
        <w:ind w:left="3024" w:hanging="1584"/>
      </w:pPr>
      <w:rPr>
        <w:rFonts w:cs="Times New Roman" w:hint="default"/>
      </w:rPr>
    </w:lvl>
  </w:abstractNum>
  <w:abstractNum w:abstractNumId="14">
    <w:nsid w:val="6CF70BC1"/>
    <w:multiLevelType w:val="multilevel"/>
    <w:tmpl w:val="54AA5C32"/>
    <w:lvl w:ilvl="0">
      <w:start w:val="1"/>
      <w:numFmt w:val="decimal"/>
      <w:pStyle w:val="10"/>
      <w:lvlText w:val="%1."/>
      <w:lvlJc w:val="left"/>
      <w:pPr>
        <w:tabs>
          <w:tab w:val="num" w:pos="432"/>
        </w:tabs>
        <w:ind w:left="432" w:hanging="432"/>
      </w:pPr>
      <w:rPr>
        <w:rFonts w:cs="Times New Roman" w:hint="default"/>
        <w:sz w:val="24"/>
        <w:szCs w:val="24"/>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13"/>
  </w:num>
  <w:num w:numId="4">
    <w:abstractNumId w:val="10"/>
  </w:num>
  <w:num w:numId="5">
    <w:abstractNumId w:val="14"/>
  </w:num>
  <w:num w:numId="6">
    <w:abstractNumId w:val="8"/>
  </w:num>
  <w:num w:numId="7">
    <w:abstractNumId w:val="6"/>
  </w:num>
  <w:num w:numId="8">
    <w:abstractNumId w:val="7"/>
  </w:num>
  <w:num w:numId="9">
    <w:abstractNumId w:val="11"/>
  </w:num>
  <w:num w:numId="10">
    <w:abstractNumId w:val="12"/>
  </w:num>
  <w:num w:numId="11">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4C29"/>
    <w:rsid w:val="0000263C"/>
    <w:rsid w:val="00004910"/>
    <w:rsid w:val="00006CE3"/>
    <w:rsid w:val="00007E8A"/>
    <w:rsid w:val="000116FC"/>
    <w:rsid w:val="000118CF"/>
    <w:rsid w:val="000169BA"/>
    <w:rsid w:val="00016F8B"/>
    <w:rsid w:val="0002093C"/>
    <w:rsid w:val="00020EC3"/>
    <w:rsid w:val="00023E73"/>
    <w:rsid w:val="00024F1A"/>
    <w:rsid w:val="0002685E"/>
    <w:rsid w:val="00036180"/>
    <w:rsid w:val="00036722"/>
    <w:rsid w:val="00040853"/>
    <w:rsid w:val="000426E3"/>
    <w:rsid w:val="000439DF"/>
    <w:rsid w:val="000449FD"/>
    <w:rsid w:val="00046842"/>
    <w:rsid w:val="000479B0"/>
    <w:rsid w:val="00060C85"/>
    <w:rsid w:val="0007046F"/>
    <w:rsid w:val="00073C4E"/>
    <w:rsid w:val="00074B6C"/>
    <w:rsid w:val="00074DB1"/>
    <w:rsid w:val="00084C9B"/>
    <w:rsid w:val="000900EF"/>
    <w:rsid w:val="0009150B"/>
    <w:rsid w:val="0009318A"/>
    <w:rsid w:val="000A31A1"/>
    <w:rsid w:val="000A4C1B"/>
    <w:rsid w:val="000A6972"/>
    <w:rsid w:val="000B3954"/>
    <w:rsid w:val="000B4136"/>
    <w:rsid w:val="000B61DF"/>
    <w:rsid w:val="000B647C"/>
    <w:rsid w:val="000C074D"/>
    <w:rsid w:val="000C3F76"/>
    <w:rsid w:val="000C5168"/>
    <w:rsid w:val="000C5495"/>
    <w:rsid w:val="000C6028"/>
    <w:rsid w:val="000C6A19"/>
    <w:rsid w:val="000D5D6E"/>
    <w:rsid w:val="000E218B"/>
    <w:rsid w:val="000E3C4E"/>
    <w:rsid w:val="000E4364"/>
    <w:rsid w:val="000E6A95"/>
    <w:rsid w:val="000F13E6"/>
    <w:rsid w:val="000F75BA"/>
    <w:rsid w:val="0010280C"/>
    <w:rsid w:val="00115D1F"/>
    <w:rsid w:val="00117057"/>
    <w:rsid w:val="00117BB3"/>
    <w:rsid w:val="001214ED"/>
    <w:rsid w:val="001228E5"/>
    <w:rsid w:val="001234B6"/>
    <w:rsid w:val="00123DB3"/>
    <w:rsid w:val="00124B84"/>
    <w:rsid w:val="00124CDB"/>
    <w:rsid w:val="00125F29"/>
    <w:rsid w:val="00126F70"/>
    <w:rsid w:val="001276DE"/>
    <w:rsid w:val="001306FC"/>
    <w:rsid w:val="00131B01"/>
    <w:rsid w:val="001325A0"/>
    <w:rsid w:val="001348E6"/>
    <w:rsid w:val="00134E26"/>
    <w:rsid w:val="001376AE"/>
    <w:rsid w:val="00142D21"/>
    <w:rsid w:val="00143BD8"/>
    <w:rsid w:val="00154B0D"/>
    <w:rsid w:val="001561BA"/>
    <w:rsid w:val="00176945"/>
    <w:rsid w:val="0018146D"/>
    <w:rsid w:val="001928E5"/>
    <w:rsid w:val="00193896"/>
    <w:rsid w:val="00193A10"/>
    <w:rsid w:val="00195A45"/>
    <w:rsid w:val="00197E33"/>
    <w:rsid w:val="001A1A59"/>
    <w:rsid w:val="001A3659"/>
    <w:rsid w:val="001A3C84"/>
    <w:rsid w:val="001A45D4"/>
    <w:rsid w:val="001C1A41"/>
    <w:rsid w:val="001C27EA"/>
    <w:rsid w:val="001C66D5"/>
    <w:rsid w:val="001C7634"/>
    <w:rsid w:val="001D0F9B"/>
    <w:rsid w:val="001D2592"/>
    <w:rsid w:val="001D3C8F"/>
    <w:rsid w:val="001D3F26"/>
    <w:rsid w:val="001D55BE"/>
    <w:rsid w:val="001D5E02"/>
    <w:rsid w:val="001E0219"/>
    <w:rsid w:val="001E214E"/>
    <w:rsid w:val="001F55A1"/>
    <w:rsid w:val="00203375"/>
    <w:rsid w:val="00207D37"/>
    <w:rsid w:val="002100A4"/>
    <w:rsid w:val="00211E75"/>
    <w:rsid w:val="00216C9E"/>
    <w:rsid w:val="0022204D"/>
    <w:rsid w:val="00222220"/>
    <w:rsid w:val="00222787"/>
    <w:rsid w:val="00230CC7"/>
    <w:rsid w:val="00231F28"/>
    <w:rsid w:val="00232576"/>
    <w:rsid w:val="00234833"/>
    <w:rsid w:val="00236171"/>
    <w:rsid w:val="002402A5"/>
    <w:rsid w:val="00257C80"/>
    <w:rsid w:val="002603B3"/>
    <w:rsid w:val="00261EFF"/>
    <w:rsid w:val="00267BEF"/>
    <w:rsid w:val="0027061C"/>
    <w:rsid w:val="00271A79"/>
    <w:rsid w:val="002721BF"/>
    <w:rsid w:val="00274D56"/>
    <w:rsid w:val="00281B9D"/>
    <w:rsid w:val="002839BB"/>
    <w:rsid w:val="002841D1"/>
    <w:rsid w:val="00290B2E"/>
    <w:rsid w:val="00293E71"/>
    <w:rsid w:val="002A6C6F"/>
    <w:rsid w:val="002A784F"/>
    <w:rsid w:val="002A7B9E"/>
    <w:rsid w:val="002B02D9"/>
    <w:rsid w:val="002B1DC6"/>
    <w:rsid w:val="002B2651"/>
    <w:rsid w:val="002B5DCD"/>
    <w:rsid w:val="002C0430"/>
    <w:rsid w:val="002C417A"/>
    <w:rsid w:val="002C470D"/>
    <w:rsid w:val="002C4F28"/>
    <w:rsid w:val="002C7E44"/>
    <w:rsid w:val="002D00DC"/>
    <w:rsid w:val="002D13E4"/>
    <w:rsid w:val="002D2D49"/>
    <w:rsid w:val="002D2FC9"/>
    <w:rsid w:val="002E192F"/>
    <w:rsid w:val="002E22AD"/>
    <w:rsid w:val="002E3A55"/>
    <w:rsid w:val="002E54B9"/>
    <w:rsid w:val="002E786B"/>
    <w:rsid w:val="002F0BAC"/>
    <w:rsid w:val="002F19F0"/>
    <w:rsid w:val="002F2678"/>
    <w:rsid w:val="002F7157"/>
    <w:rsid w:val="002F7AEB"/>
    <w:rsid w:val="00300677"/>
    <w:rsid w:val="00301C05"/>
    <w:rsid w:val="00301DBE"/>
    <w:rsid w:val="00301E93"/>
    <w:rsid w:val="003072DE"/>
    <w:rsid w:val="003123DB"/>
    <w:rsid w:val="00312FD4"/>
    <w:rsid w:val="0031334A"/>
    <w:rsid w:val="003137D9"/>
    <w:rsid w:val="003163BE"/>
    <w:rsid w:val="003174D5"/>
    <w:rsid w:val="003208AA"/>
    <w:rsid w:val="00320BF8"/>
    <w:rsid w:val="003302A1"/>
    <w:rsid w:val="00331CA1"/>
    <w:rsid w:val="00332C62"/>
    <w:rsid w:val="00361247"/>
    <w:rsid w:val="00361EE0"/>
    <w:rsid w:val="00362DE8"/>
    <w:rsid w:val="0036325F"/>
    <w:rsid w:val="00364540"/>
    <w:rsid w:val="00364C29"/>
    <w:rsid w:val="00367A12"/>
    <w:rsid w:val="00371B73"/>
    <w:rsid w:val="00376A6B"/>
    <w:rsid w:val="00380E14"/>
    <w:rsid w:val="00381934"/>
    <w:rsid w:val="00384950"/>
    <w:rsid w:val="003908B1"/>
    <w:rsid w:val="00391163"/>
    <w:rsid w:val="0039245A"/>
    <w:rsid w:val="0039348D"/>
    <w:rsid w:val="00396E6F"/>
    <w:rsid w:val="003A0177"/>
    <w:rsid w:val="003A2CCE"/>
    <w:rsid w:val="003A5113"/>
    <w:rsid w:val="003B0277"/>
    <w:rsid w:val="003B4B9C"/>
    <w:rsid w:val="003C0FFB"/>
    <w:rsid w:val="003C10EF"/>
    <w:rsid w:val="003C164D"/>
    <w:rsid w:val="003C457B"/>
    <w:rsid w:val="003C5EB9"/>
    <w:rsid w:val="003D36C1"/>
    <w:rsid w:val="003D4AAB"/>
    <w:rsid w:val="003F66D7"/>
    <w:rsid w:val="00406116"/>
    <w:rsid w:val="00407C68"/>
    <w:rsid w:val="00407FED"/>
    <w:rsid w:val="00411F41"/>
    <w:rsid w:val="00413906"/>
    <w:rsid w:val="00414F09"/>
    <w:rsid w:val="00421186"/>
    <w:rsid w:val="00424B58"/>
    <w:rsid w:val="00426812"/>
    <w:rsid w:val="00427EF5"/>
    <w:rsid w:val="00430736"/>
    <w:rsid w:val="00433C4B"/>
    <w:rsid w:val="00435F52"/>
    <w:rsid w:val="00436D07"/>
    <w:rsid w:val="00441DEB"/>
    <w:rsid w:val="00444721"/>
    <w:rsid w:val="0045004F"/>
    <w:rsid w:val="00453FC0"/>
    <w:rsid w:val="00455A44"/>
    <w:rsid w:val="00456EC5"/>
    <w:rsid w:val="0046174E"/>
    <w:rsid w:val="00464730"/>
    <w:rsid w:val="00472814"/>
    <w:rsid w:val="00477DDB"/>
    <w:rsid w:val="004813CB"/>
    <w:rsid w:val="00486175"/>
    <w:rsid w:val="0049469E"/>
    <w:rsid w:val="00496925"/>
    <w:rsid w:val="00497DE6"/>
    <w:rsid w:val="004A1329"/>
    <w:rsid w:val="004A28C4"/>
    <w:rsid w:val="004A3DA1"/>
    <w:rsid w:val="004B0539"/>
    <w:rsid w:val="004B2288"/>
    <w:rsid w:val="004B4175"/>
    <w:rsid w:val="004B45DC"/>
    <w:rsid w:val="004B4D07"/>
    <w:rsid w:val="004C281B"/>
    <w:rsid w:val="004C2AC6"/>
    <w:rsid w:val="004C36BB"/>
    <w:rsid w:val="004C4F72"/>
    <w:rsid w:val="004D12F0"/>
    <w:rsid w:val="004D3CE7"/>
    <w:rsid w:val="004E29D2"/>
    <w:rsid w:val="004F02FF"/>
    <w:rsid w:val="004F3EAC"/>
    <w:rsid w:val="004F650B"/>
    <w:rsid w:val="004F66EB"/>
    <w:rsid w:val="004F735A"/>
    <w:rsid w:val="004F76A5"/>
    <w:rsid w:val="004F7782"/>
    <w:rsid w:val="004F7B7F"/>
    <w:rsid w:val="004F7F04"/>
    <w:rsid w:val="00502700"/>
    <w:rsid w:val="00503BE7"/>
    <w:rsid w:val="00507999"/>
    <w:rsid w:val="00511B44"/>
    <w:rsid w:val="00523915"/>
    <w:rsid w:val="00525D49"/>
    <w:rsid w:val="00530FB1"/>
    <w:rsid w:val="00531C9A"/>
    <w:rsid w:val="005363D1"/>
    <w:rsid w:val="00543A09"/>
    <w:rsid w:val="00544325"/>
    <w:rsid w:val="00544450"/>
    <w:rsid w:val="005608EA"/>
    <w:rsid w:val="00560BA6"/>
    <w:rsid w:val="005612FF"/>
    <w:rsid w:val="005644DD"/>
    <w:rsid w:val="005718EF"/>
    <w:rsid w:val="005725B3"/>
    <w:rsid w:val="0057348E"/>
    <w:rsid w:val="005848E7"/>
    <w:rsid w:val="00585B72"/>
    <w:rsid w:val="00591797"/>
    <w:rsid w:val="00591FE0"/>
    <w:rsid w:val="005A003D"/>
    <w:rsid w:val="005A3EFB"/>
    <w:rsid w:val="005A4364"/>
    <w:rsid w:val="005A7E40"/>
    <w:rsid w:val="005B3B14"/>
    <w:rsid w:val="005C35E6"/>
    <w:rsid w:val="005C6EAC"/>
    <w:rsid w:val="005D5832"/>
    <w:rsid w:val="005D659F"/>
    <w:rsid w:val="005E0617"/>
    <w:rsid w:val="005E1995"/>
    <w:rsid w:val="005E3C41"/>
    <w:rsid w:val="005F0536"/>
    <w:rsid w:val="005F0ED4"/>
    <w:rsid w:val="005F0FA6"/>
    <w:rsid w:val="00601784"/>
    <w:rsid w:val="00601FF3"/>
    <w:rsid w:val="00603473"/>
    <w:rsid w:val="006037A1"/>
    <w:rsid w:val="0060680E"/>
    <w:rsid w:val="00610378"/>
    <w:rsid w:val="00610740"/>
    <w:rsid w:val="00613378"/>
    <w:rsid w:val="00616B27"/>
    <w:rsid w:val="00617C03"/>
    <w:rsid w:val="00624D7E"/>
    <w:rsid w:val="006255BE"/>
    <w:rsid w:val="0063297B"/>
    <w:rsid w:val="00647B4B"/>
    <w:rsid w:val="006579AE"/>
    <w:rsid w:val="0066130D"/>
    <w:rsid w:val="0066396D"/>
    <w:rsid w:val="00667247"/>
    <w:rsid w:val="00670213"/>
    <w:rsid w:val="00675022"/>
    <w:rsid w:val="006778C4"/>
    <w:rsid w:val="006807DD"/>
    <w:rsid w:val="0068120D"/>
    <w:rsid w:val="00683894"/>
    <w:rsid w:val="00684F21"/>
    <w:rsid w:val="0069011F"/>
    <w:rsid w:val="00691A64"/>
    <w:rsid w:val="00692203"/>
    <w:rsid w:val="00694DE6"/>
    <w:rsid w:val="006959BF"/>
    <w:rsid w:val="006A34CF"/>
    <w:rsid w:val="006A5F3B"/>
    <w:rsid w:val="006A6F6A"/>
    <w:rsid w:val="006B1811"/>
    <w:rsid w:val="006B1F71"/>
    <w:rsid w:val="006B4E3A"/>
    <w:rsid w:val="006B59C4"/>
    <w:rsid w:val="006C0172"/>
    <w:rsid w:val="006C6BB9"/>
    <w:rsid w:val="006D2D5E"/>
    <w:rsid w:val="006D5FA9"/>
    <w:rsid w:val="006D629A"/>
    <w:rsid w:val="006D6A82"/>
    <w:rsid w:val="006E2699"/>
    <w:rsid w:val="006E5BB7"/>
    <w:rsid w:val="006F3EF9"/>
    <w:rsid w:val="006F4699"/>
    <w:rsid w:val="006F546F"/>
    <w:rsid w:val="006F5B52"/>
    <w:rsid w:val="006F663D"/>
    <w:rsid w:val="006F6665"/>
    <w:rsid w:val="00700123"/>
    <w:rsid w:val="00703804"/>
    <w:rsid w:val="00703A5B"/>
    <w:rsid w:val="00705CC3"/>
    <w:rsid w:val="00707101"/>
    <w:rsid w:val="00707994"/>
    <w:rsid w:val="00714E77"/>
    <w:rsid w:val="007160CB"/>
    <w:rsid w:val="0072030A"/>
    <w:rsid w:val="00723F0E"/>
    <w:rsid w:val="00724FB2"/>
    <w:rsid w:val="00732FCD"/>
    <w:rsid w:val="00733080"/>
    <w:rsid w:val="007363F3"/>
    <w:rsid w:val="00741DA9"/>
    <w:rsid w:val="007425E5"/>
    <w:rsid w:val="00751107"/>
    <w:rsid w:val="0075179C"/>
    <w:rsid w:val="0076001E"/>
    <w:rsid w:val="00762A61"/>
    <w:rsid w:val="00763937"/>
    <w:rsid w:val="00765CFD"/>
    <w:rsid w:val="00770312"/>
    <w:rsid w:val="007738D5"/>
    <w:rsid w:val="00774EE2"/>
    <w:rsid w:val="00780B7D"/>
    <w:rsid w:val="00781154"/>
    <w:rsid w:val="00781847"/>
    <w:rsid w:val="007872FB"/>
    <w:rsid w:val="007903AE"/>
    <w:rsid w:val="0079345F"/>
    <w:rsid w:val="007A0212"/>
    <w:rsid w:val="007A05EE"/>
    <w:rsid w:val="007A1C49"/>
    <w:rsid w:val="007A7B93"/>
    <w:rsid w:val="007B23B5"/>
    <w:rsid w:val="007C007A"/>
    <w:rsid w:val="007C178F"/>
    <w:rsid w:val="007C1D4D"/>
    <w:rsid w:val="007C42C5"/>
    <w:rsid w:val="007D11C5"/>
    <w:rsid w:val="007D35C0"/>
    <w:rsid w:val="007D50B3"/>
    <w:rsid w:val="007D748D"/>
    <w:rsid w:val="007E1064"/>
    <w:rsid w:val="007E703F"/>
    <w:rsid w:val="007F54D5"/>
    <w:rsid w:val="007F5CDF"/>
    <w:rsid w:val="007F695C"/>
    <w:rsid w:val="008010F4"/>
    <w:rsid w:val="00803356"/>
    <w:rsid w:val="00811B7F"/>
    <w:rsid w:val="00814C05"/>
    <w:rsid w:val="00821346"/>
    <w:rsid w:val="00821627"/>
    <w:rsid w:val="008243C2"/>
    <w:rsid w:val="00836B29"/>
    <w:rsid w:val="00837F44"/>
    <w:rsid w:val="0085617F"/>
    <w:rsid w:val="00857618"/>
    <w:rsid w:val="008672B8"/>
    <w:rsid w:val="008677FE"/>
    <w:rsid w:val="0087151F"/>
    <w:rsid w:val="00872DCA"/>
    <w:rsid w:val="00882D4F"/>
    <w:rsid w:val="00882E39"/>
    <w:rsid w:val="0088567A"/>
    <w:rsid w:val="00887C39"/>
    <w:rsid w:val="008905FD"/>
    <w:rsid w:val="00892646"/>
    <w:rsid w:val="00892B32"/>
    <w:rsid w:val="00892BBC"/>
    <w:rsid w:val="00897142"/>
    <w:rsid w:val="008A51A1"/>
    <w:rsid w:val="008A55F1"/>
    <w:rsid w:val="008B2BB7"/>
    <w:rsid w:val="008B318D"/>
    <w:rsid w:val="008B34C8"/>
    <w:rsid w:val="008B4689"/>
    <w:rsid w:val="008B5259"/>
    <w:rsid w:val="008B573A"/>
    <w:rsid w:val="008B69BC"/>
    <w:rsid w:val="008B6A25"/>
    <w:rsid w:val="008C02CB"/>
    <w:rsid w:val="008C1B74"/>
    <w:rsid w:val="008C1C17"/>
    <w:rsid w:val="008C294D"/>
    <w:rsid w:val="008C2985"/>
    <w:rsid w:val="008C49DA"/>
    <w:rsid w:val="008D4780"/>
    <w:rsid w:val="008D505A"/>
    <w:rsid w:val="008D56EC"/>
    <w:rsid w:val="008E0FA3"/>
    <w:rsid w:val="008E282D"/>
    <w:rsid w:val="008E4D59"/>
    <w:rsid w:val="008E799A"/>
    <w:rsid w:val="008F48B3"/>
    <w:rsid w:val="008F4ECC"/>
    <w:rsid w:val="0090285A"/>
    <w:rsid w:val="00905DE6"/>
    <w:rsid w:val="0091179D"/>
    <w:rsid w:val="0091227D"/>
    <w:rsid w:val="00916CBC"/>
    <w:rsid w:val="00916F74"/>
    <w:rsid w:val="009176F5"/>
    <w:rsid w:val="00924ABC"/>
    <w:rsid w:val="00927FE4"/>
    <w:rsid w:val="00936A76"/>
    <w:rsid w:val="00942C96"/>
    <w:rsid w:val="00943B4D"/>
    <w:rsid w:val="00944D4C"/>
    <w:rsid w:val="00945114"/>
    <w:rsid w:val="00947157"/>
    <w:rsid w:val="00953794"/>
    <w:rsid w:val="00956D1E"/>
    <w:rsid w:val="00957993"/>
    <w:rsid w:val="009615C7"/>
    <w:rsid w:val="0096345E"/>
    <w:rsid w:val="0096702A"/>
    <w:rsid w:val="00972F2D"/>
    <w:rsid w:val="00973521"/>
    <w:rsid w:val="00975A30"/>
    <w:rsid w:val="00975EA1"/>
    <w:rsid w:val="00976B4D"/>
    <w:rsid w:val="00976BC4"/>
    <w:rsid w:val="00983454"/>
    <w:rsid w:val="009835C7"/>
    <w:rsid w:val="009848B5"/>
    <w:rsid w:val="00984B32"/>
    <w:rsid w:val="00985035"/>
    <w:rsid w:val="009939A9"/>
    <w:rsid w:val="009966A0"/>
    <w:rsid w:val="00996B75"/>
    <w:rsid w:val="009A12FF"/>
    <w:rsid w:val="009A3C07"/>
    <w:rsid w:val="009A461C"/>
    <w:rsid w:val="009A5FBD"/>
    <w:rsid w:val="009A7DA5"/>
    <w:rsid w:val="009B370E"/>
    <w:rsid w:val="009C0D63"/>
    <w:rsid w:val="009C4CEF"/>
    <w:rsid w:val="009C6540"/>
    <w:rsid w:val="009C78FC"/>
    <w:rsid w:val="009D467C"/>
    <w:rsid w:val="009D486A"/>
    <w:rsid w:val="009E17AC"/>
    <w:rsid w:val="009E2BE8"/>
    <w:rsid w:val="009E5006"/>
    <w:rsid w:val="009F0FA1"/>
    <w:rsid w:val="009F33CB"/>
    <w:rsid w:val="009F3C2B"/>
    <w:rsid w:val="009F55A5"/>
    <w:rsid w:val="00A03909"/>
    <w:rsid w:val="00A03F36"/>
    <w:rsid w:val="00A05C8D"/>
    <w:rsid w:val="00A05CEF"/>
    <w:rsid w:val="00A05E6A"/>
    <w:rsid w:val="00A07097"/>
    <w:rsid w:val="00A10227"/>
    <w:rsid w:val="00A108D0"/>
    <w:rsid w:val="00A110BA"/>
    <w:rsid w:val="00A119B6"/>
    <w:rsid w:val="00A13354"/>
    <w:rsid w:val="00A2003D"/>
    <w:rsid w:val="00A23079"/>
    <w:rsid w:val="00A2676E"/>
    <w:rsid w:val="00A37D91"/>
    <w:rsid w:val="00A426A4"/>
    <w:rsid w:val="00A42717"/>
    <w:rsid w:val="00A43259"/>
    <w:rsid w:val="00A45058"/>
    <w:rsid w:val="00A46AB6"/>
    <w:rsid w:val="00A46C89"/>
    <w:rsid w:val="00A52102"/>
    <w:rsid w:val="00A649E0"/>
    <w:rsid w:val="00A64CE5"/>
    <w:rsid w:val="00A6506B"/>
    <w:rsid w:val="00A671D9"/>
    <w:rsid w:val="00A70995"/>
    <w:rsid w:val="00A721F3"/>
    <w:rsid w:val="00A74636"/>
    <w:rsid w:val="00A75FBB"/>
    <w:rsid w:val="00A76C3E"/>
    <w:rsid w:val="00A86C98"/>
    <w:rsid w:val="00A902F9"/>
    <w:rsid w:val="00A928FA"/>
    <w:rsid w:val="00AA28CC"/>
    <w:rsid w:val="00AA3DD5"/>
    <w:rsid w:val="00AB4B73"/>
    <w:rsid w:val="00AC2023"/>
    <w:rsid w:val="00AC422C"/>
    <w:rsid w:val="00AC602B"/>
    <w:rsid w:val="00AD14C6"/>
    <w:rsid w:val="00AD360D"/>
    <w:rsid w:val="00AD3FA2"/>
    <w:rsid w:val="00AD680A"/>
    <w:rsid w:val="00AE4B82"/>
    <w:rsid w:val="00AE76E2"/>
    <w:rsid w:val="00AE7E8B"/>
    <w:rsid w:val="00AF0584"/>
    <w:rsid w:val="00AF1879"/>
    <w:rsid w:val="00AF3EBF"/>
    <w:rsid w:val="00B0564D"/>
    <w:rsid w:val="00B17D93"/>
    <w:rsid w:val="00B2167C"/>
    <w:rsid w:val="00B22B44"/>
    <w:rsid w:val="00B25F83"/>
    <w:rsid w:val="00B2636C"/>
    <w:rsid w:val="00B336E9"/>
    <w:rsid w:val="00B34254"/>
    <w:rsid w:val="00B372CE"/>
    <w:rsid w:val="00B43895"/>
    <w:rsid w:val="00B44868"/>
    <w:rsid w:val="00B4670C"/>
    <w:rsid w:val="00B5012F"/>
    <w:rsid w:val="00B526E5"/>
    <w:rsid w:val="00B5660B"/>
    <w:rsid w:val="00B60646"/>
    <w:rsid w:val="00B637A3"/>
    <w:rsid w:val="00B65EC1"/>
    <w:rsid w:val="00B6618E"/>
    <w:rsid w:val="00B667B0"/>
    <w:rsid w:val="00B6760D"/>
    <w:rsid w:val="00B83D38"/>
    <w:rsid w:val="00B943A2"/>
    <w:rsid w:val="00B95532"/>
    <w:rsid w:val="00B96818"/>
    <w:rsid w:val="00B9794B"/>
    <w:rsid w:val="00BA2746"/>
    <w:rsid w:val="00BA4607"/>
    <w:rsid w:val="00BA5A37"/>
    <w:rsid w:val="00BB1954"/>
    <w:rsid w:val="00BB369C"/>
    <w:rsid w:val="00BB4096"/>
    <w:rsid w:val="00BB5240"/>
    <w:rsid w:val="00BB7649"/>
    <w:rsid w:val="00BC0964"/>
    <w:rsid w:val="00BC57FE"/>
    <w:rsid w:val="00BD0992"/>
    <w:rsid w:val="00BD7E2F"/>
    <w:rsid w:val="00BE1FC9"/>
    <w:rsid w:val="00BE4EDB"/>
    <w:rsid w:val="00BF0C18"/>
    <w:rsid w:val="00BF121C"/>
    <w:rsid w:val="00BF493C"/>
    <w:rsid w:val="00BF69A3"/>
    <w:rsid w:val="00C02359"/>
    <w:rsid w:val="00C062A1"/>
    <w:rsid w:val="00C15DD3"/>
    <w:rsid w:val="00C21A76"/>
    <w:rsid w:val="00C2476C"/>
    <w:rsid w:val="00C25678"/>
    <w:rsid w:val="00C3143D"/>
    <w:rsid w:val="00C334E8"/>
    <w:rsid w:val="00C33CBA"/>
    <w:rsid w:val="00C3600D"/>
    <w:rsid w:val="00C41250"/>
    <w:rsid w:val="00C4268C"/>
    <w:rsid w:val="00C45331"/>
    <w:rsid w:val="00C5363D"/>
    <w:rsid w:val="00C5409F"/>
    <w:rsid w:val="00C54B3B"/>
    <w:rsid w:val="00C5593B"/>
    <w:rsid w:val="00C6728A"/>
    <w:rsid w:val="00C730AC"/>
    <w:rsid w:val="00C80F9C"/>
    <w:rsid w:val="00C820D1"/>
    <w:rsid w:val="00C838E7"/>
    <w:rsid w:val="00C85D13"/>
    <w:rsid w:val="00C94E6D"/>
    <w:rsid w:val="00CA0A51"/>
    <w:rsid w:val="00CA1D22"/>
    <w:rsid w:val="00CA56DC"/>
    <w:rsid w:val="00CB11ED"/>
    <w:rsid w:val="00CB32A5"/>
    <w:rsid w:val="00CB3811"/>
    <w:rsid w:val="00CB550E"/>
    <w:rsid w:val="00CB56FB"/>
    <w:rsid w:val="00CC03D6"/>
    <w:rsid w:val="00CC17F2"/>
    <w:rsid w:val="00CC37C1"/>
    <w:rsid w:val="00CD3010"/>
    <w:rsid w:val="00CD303A"/>
    <w:rsid w:val="00CD617A"/>
    <w:rsid w:val="00CE2AC7"/>
    <w:rsid w:val="00CE3A91"/>
    <w:rsid w:val="00CE4102"/>
    <w:rsid w:val="00CF0CC7"/>
    <w:rsid w:val="00CF16ED"/>
    <w:rsid w:val="00CF6735"/>
    <w:rsid w:val="00D01116"/>
    <w:rsid w:val="00D036CE"/>
    <w:rsid w:val="00D04F64"/>
    <w:rsid w:val="00D11D74"/>
    <w:rsid w:val="00D138B1"/>
    <w:rsid w:val="00D139FC"/>
    <w:rsid w:val="00D214BA"/>
    <w:rsid w:val="00D22DA7"/>
    <w:rsid w:val="00D23A67"/>
    <w:rsid w:val="00D24B5E"/>
    <w:rsid w:val="00D30BDA"/>
    <w:rsid w:val="00D31A4E"/>
    <w:rsid w:val="00D347A0"/>
    <w:rsid w:val="00D37D87"/>
    <w:rsid w:val="00D43068"/>
    <w:rsid w:val="00D565E4"/>
    <w:rsid w:val="00D57FAC"/>
    <w:rsid w:val="00D619B1"/>
    <w:rsid w:val="00D652B6"/>
    <w:rsid w:val="00D710CE"/>
    <w:rsid w:val="00D71D7C"/>
    <w:rsid w:val="00D7394A"/>
    <w:rsid w:val="00D745C7"/>
    <w:rsid w:val="00D758E6"/>
    <w:rsid w:val="00D81579"/>
    <w:rsid w:val="00D866A7"/>
    <w:rsid w:val="00D87405"/>
    <w:rsid w:val="00D87737"/>
    <w:rsid w:val="00D90BE6"/>
    <w:rsid w:val="00DA0A8B"/>
    <w:rsid w:val="00DA656F"/>
    <w:rsid w:val="00DB1106"/>
    <w:rsid w:val="00DB341A"/>
    <w:rsid w:val="00DB3CE5"/>
    <w:rsid w:val="00DC2830"/>
    <w:rsid w:val="00DC2E88"/>
    <w:rsid w:val="00DC4DF2"/>
    <w:rsid w:val="00DD3B15"/>
    <w:rsid w:val="00DE677C"/>
    <w:rsid w:val="00DE68AF"/>
    <w:rsid w:val="00DE71FC"/>
    <w:rsid w:val="00DF1EBC"/>
    <w:rsid w:val="00DF39E8"/>
    <w:rsid w:val="00DF4FC3"/>
    <w:rsid w:val="00DF7A4C"/>
    <w:rsid w:val="00E02BF9"/>
    <w:rsid w:val="00E04076"/>
    <w:rsid w:val="00E17A3C"/>
    <w:rsid w:val="00E23F1C"/>
    <w:rsid w:val="00E2530F"/>
    <w:rsid w:val="00E25DCD"/>
    <w:rsid w:val="00E266FC"/>
    <w:rsid w:val="00E31039"/>
    <w:rsid w:val="00E3308C"/>
    <w:rsid w:val="00E417E3"/>
    <w:rsid w:val="00E4394D"/>
    <w:rsid w:val="00E46B4B"/>
    <w:rsid w:val="00E46BF5"/>
    <w:rsid w:val="00E47A5B"/>
    <w:rsid w:val="00E51642"/>
    <w:rsid w:val="00E558E8"/>
    <w:rsid w:val="00E63FF1"/>
    <w:rsid w:val="00E668CB"/>
    <w:rsid w:val="00E6704D"/>
    <w:rsid w:val="00E72FA1"/>
    <w:rsid w:val="00E77903"/>
    <w:rsid w:val="00E77B78"/>
    <w:rsid w:val="00E811C1"/>
    <w:rsid w:val="00E81697"/>
    <w:rsid w:val="00EA5A10"/>
    <w:rsid w:val="00EB19F1"/>
    <w:rsid w:val="00EB42E3"/>
    <w:rsid w:val="00EB6B67"/>
    <w:rsid w:val="00EC4539"/>
    <w:rsid w:val="00ED4A80"/>
    <w:rsid w:val="00EE3502"/>
    <w:rsid w:val="00EE41DF"/>
    <w:rsid w:val="00EE42E8"/>
    <w:rsid w:val="00EE4D34"/>
    <w:rsid w:val="00EF3D7D"/>
    <w:rsid w:val="00EF4AF0"/>
    <w:rsid w:val="00EF5935"/>
    <w:rsid w:val="00EF5EE2"/>
    <w:rsid w:val="00EF616B"/>
    <w:rsid w:val="00EF6188"/>
    <w:rsid w:val="00F00861"/>
    <w:rsid w:val="00F01E4B"/>
    <w:rsid w:val="00F070F9"/>
    <w:rsid w:val="00F11CFB"/>
    <w:rsid w:val="00F14AB1"/>
    <w:rsid w:val="00F14DE6"/>
    <w:rsid w:val="00F21B68"/>
    <w:rsid w:val="00F32D8D"/>
    <w:rsid w:val="00F3610A"/>
    <w:rsid w:val="00F40EE2"/>
    <w:rsid w:val="00F41CB6"/>
    <w:rsid w:val="00F42CFE"/>
    <w:rsid w:val="00F434D8"/>
    <w:rsid w:val="00F43C8E"/>
    <w:rsid w:val="00F453F2"/>
    <w:rsid w:val="00F511EA"/>
    <w:rsid w:val="00F519CB"/>
    <w:rsid w:val="00F5302F"/>
    <w:rsid w:val="00F533E0"/>
    <w:rsid w:val="00F56C84"/>
    <w:rsid w:val="00F60B44"/>
    <w:rsid w:val="00F6432A"/>
    <w:rsid w:val="00F6454D"/>
    <w:rsid w:val="00F66BEF"/>
    <w:rsid w:val="00F67F96"/>
    <w:rsid w:val="00F70DC4"/>
    <w:rsid w:val="00F77E75"/>
    <w:rsid w:val="00F852AA"/>
    <w:rsid w:val="00F85718"/>
    <w:rsid w:val="00F87F80"/>
    <w:rsid w:val="00F93201"/>
    <w:rsid w:val="00F942A4"/>
    <w:rsid w:val="00F97BB6"/>
    <w:rsid w:val="00FA3BBE"/>
    <w:rsid w:val="00FA797C"/>
    <w:rsid w:val="00FB2E5C"/>
    <w:rsid w:val="00FB4529"/>
    <w:rsid w:val="00FB524F"/>
    <w:rsid w:val="00FB5264"/>
    <w:rsid w:val="00FD5DCF"/>
    <w:rsid w:val="00FD7561"/>
    <w:rsid w:val="00FE09C3"/>
    <w:rsid w:val="00FE44B5"/>
    <w:rsid w:val="00FF47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64C29"/>
    <w:pPr>
      <w:widowControl w:val="0"/>
      <w:suppressAutoHyphens/>
    </w:pPr>
    <w:rPr>
      <w:kern w:val="1"/>
      <w:sz w:val="24"/>
      <w:szCs w:val="24"/>
    </w:rPr>
  </w:style>
  <w:style w:type="paragraph" w:styleId="11">
    <w:name w:val="heading 1"/>
    <w:basedOn w:val="a0"/>
    <w:next w:val="a0"/>
    <w:link w:val="12"/>
    <w:uiPriority w:val="9"/>
    <w:qFormat/>
    <w:rsid w:val="00427EF5"/>
    <w:pPr>
      <w:keepNext/>
      <w:keepLines/>
      <w:pageBreakBefore/>
      <w:widowControl/>
      <w:tabs>
        <w:tab w:val="num" w:pos="1134"/>
      </w:tabs>
      <w:spacing w:before="480" w:after="240"/>
      <w:ind w:left="1134" w:hanging="1134"/>
      <w:outlineLvl w:val="0"/>
    </w:pPr>
    <w:rPr>
      <w:rFonts w:ascii="Arial" w:hAnsi="Arial"/>
      <w:b/>
      <w:kern w:val="28"/>
      <w:sz w:val="40"/>
      <w:szCs w:val="20"/>
    </w:rPr>
  </w:style>
  <w:style w:type="paragraph" w:styleId="20">
    <w:name w:val="heading 2"/>
    <w:aliases w:val="Заголовок 2 Знак"/>
    <w:basedOn w:val="a0"/>
    <w:next w:val="a0"/>
    <w:link w:val="21"/>
    <w:uiPriority w:val="9"/>
    <w:qFormat/>
    <w:rsid w:val="00364C29"/>
    <w:pPr>
      <w:keepNext/>
      <w:widowControl/>
      <w:suppressAutoHyphens w:val="0"/>
      <w:ind w:left="-567" w:right="-766"/>
      <w:jc w:val="center"/>
      <w:outlineLvl w:val="1"/>
    </w:pPr>
    <w:rPr>
      <w:kern w:val="0"/>
      <w:szCs w:val="20"/>
    </w:rPr>
  </w:style>
  <w:style w:type="paragraph" w:styleId="30">
    <w:name w:val="heading 3"/>
    <w:basedOn w:val="a0"/>
    <w:next w:val="a0"/>
    <w:link w:val="31"/>
    <w:uiPriority w:val="9"/>
    <w:qFormat/>
    <w:rsid w:val="00A37D91"/>
    <w:pPr>
      <w:keepNext/>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1"/>
    <w:uiPriority w:val="9"/>
    <w:rsid w:val="00911433"/>
    <w:rPr>
      <w:rFonts w:asciiTheme="majorHAnsi" w:eastAsiaTheme="majorEastAsia" w:hAnsiTheme="majorHAnsi" w:cstheme="majorBidi"/>
      <w:b/>
      <w:bCs/>
      <w:kern w:val="32"/>
      <w:sz w:val="32"/>
      <w:szCs w:val="32"/>
    </w:rPr>
  </w:style>
  <w:style w:type="character" w:customStyle="1" w:styleId="21">
    <w:name w:val="Заголовок 2 Знак1"/>
    <w:aliases w:val="Заголовок 2 Знак Знак"/>
    <w:basedOn w:val="a1"/>
    <w:link w:val="20"/>
    <w:uiPriority w:val="9"/>
    <w:semiHidden/>
    <w:rsid w:val="00911433"/>
    <w:rPr>
      <w:rFonts w:asciiTheme="majorHAnsi" w:eastAsiaTheme="majorEastAsia" w:hAnsiTheme="majorHAnsi" w:cstheme="majorBidi"/>
      <w:b/>
      <w:bCs/>
      <w:i/>
      <w:iCs/>
      <w:kern w:val="1"/>
      <w:sz w:val="28"/>
      <w:szCs w:val="28"/>
    </w:rPr>
  </w:style>
  <w:style w:type="character" w:customStyle="1" w:styleId="31">
    <w:name w:val="Заголовок 3 Знак"/>
    <w:basedOn w:val="a1"/>
    <w:link w:val="30"/>
    <w:uiPriority w:val="9"/>
    <w:semiHidden/>
    <w:rsid w:val="00911433"/>
    <w:rPr>
      <w:rFonts w:asciiTheme="majorHAnsi" w:eastAsiaTheme="majorEastAsia" w:hAnsiTheme="majorHAnsi" w:cstheme="majorBidi"/>
      <w:b/>
      <w:bCs/>
      <w:kern w:val="1"/>
      <w:sz w:val="26"/>
      <w:szCs w:val="26"/>
    </w:rPr>
  </w:style>
  <w:style w:type="paragraph" w:customStyle="1" w:styleId="a4">
    <w:name w:val="Заголовок"/>
    <w:basedOn w:val="a0"/>
    <w:next w:val="a5"/>
    <w:rsid w:val="00364C29"/>
    <w:pPr>
      <w:keepNext/>
      <w:spacing w:before="240" w:after="120"/>
    </w:pPr>
    <w:rPr>
      <w:rFonts w:ascii="Arial" w:hAnsi="Arial" w:cs="Tahoma"/>
      <w:sz w:val="28"/>
      <w:szCs w:val="28"/>
    </w:rPr>
  </w:style>
  <w:style w:type="paragraph" w:styleId="a5">
    <w:name w:val="Body Text"/>
    <w:basedOn w:val="a0"/>
    <w:link w:val="a6"/>
    <w:uiPriority w:val="99"/>
    <w:rsid w:val="00364C29"/>
    <w:pPr>
      <w:spacing w:after="120"/>
    </w:pPr>
  </w:style>
  <w:style w:type="character" w:customStyle="1" w:styleId="a6">
    <w:name w:val="Основной текст Знак"/>
    <w:basedOn w:val="a1"/>
    <w:link w:val="a5"/>
    <w:uiPriority w:val="99"/>
    <w:semiHidden/>
    <w:rsid w:val="00911433"/>
    <w:rPr>
      <w:kern w:val="1"/>
      <w:sz w:val="24"/>
      <w:szCs w:val="24"/>
    </w:rPr>
  </w:style>
  <w:style w:type="paragraph" w:styleId="a7">
    <w:name w:val="Title"/>
    <w:basedOn w:val="a4"/>
    <w:next w:val="a8"/>
    <w:link w:val="a9"/>
    <w:uiPriority w:val="10"/>
    <w:qFormat/>
    <w:rsid w:val="00364C29"/>
  </w:style>
  <w:style w:type="character" w:customStyle="1" w:styleId="a9">
    <w:name w:val="Название Знак"/>
    <w:basedOn w:val="a1"/>
    <w:link w:val="a7"/>
    <w:uiPriority w:val="10"/>
    <w:locked/>
    <w:rsid w:val="00222787"/>
    <w:rPr>
      <w:rFonts w:ascii="Arial" w:eastAsia="Times New Roman" w:hAnsi="Arial"/>
      <w:kern w:val="1"/>
      <w:sz w:val="28"/>
    </w:rPr>
  </w:style>
  <w:style w:type="paragraph" w:styleId="a8">
    <w:name w:val="Subtitle"/>
    <w:basedOn w:val="a4"/>
    <w:next w:val="a5"/>
    <w:link w:val="aa"/>
    <w:uiPriority w:val="11"/>
    <w:qFormat/>
    <w:rsid w:val="00364C29"/>
    <w:pPr>
      <w:jc w:val="center"/>
    </w:pPr>
    <w:rPr>
      <w:i/>
      <w:iCs/>
    </w:rPr>
  </w:style>
  <w:style w:type="character" w:customStyle="1" w:styleId="aa">
    <w:name w:val="Подзаголовок Знак"/>
    <w:basedOn w:val="a1"/>
    <w:link w:val="a8"/>
    <w:uiPriority w:val="11"/>
    <w:rsid w:val="00911433"/>
    <w:rPr>
      <w:rFonts w:asciiTheme="majorHAnsi" w:eastAsiaTheme="majorEastAsia" w:hAnsiTheme="majorHAnsi" w:cstheme="majorBidi"/>
      <w:kern w:val="1"/>
      <w:sz w:val="24"/>
      <w:szCs w:val="24"/>
    </w:rPr>
  </w:style>
  <w:style w:type="paragraph" w:styleId="ab">
    <w:name w:val="List"/>
    <w:basedOn w:val="a5"/>
    <w:uiPriority w:val="99"/>
    <w:rsid w:val="00364C29"/>
    <w:rPr>
      <w:rFonts w:cs="Tahoma"/>
    </w:rPr>
  </w:style>
  <w:style w:type="paragraph" w:customStyle="1" w:styleId="13">
    <w:name w:val="Название1"/>
    <w:basedOn w:val="a0"/>
    <w:rsid w:val="00364C29"/>
    <w:pPr>
      <w:suppressLineNumbers/>
      <w:spacing w:before="120" w:after="120"/>
    </w:pPr>
    <w:rPr>
      <w:rFonts w:cs="Tahoma"/>
      <w:i/>
      <w:iCs/>
    </w:rPr>
  </w:style>
  <w:style w:type="paragraph" w:customStyle="1" w:styleId="14">
    <w:name w:val="Указатель1"/>
    <w:basedOn w:val="a0"/>
    <w:rsid w:val="00364C29"/>
    <w:pPr>
      <w:suppressLineNumbers/>
    </w:pPr>
    <w:rPr>
      <w:rFonts w:cs="Tahoma"/>
    </w:rPr>
  </w:style>
  <w:style w:type="paragraph" w:customStyle="1" w:styleId="Default">
    <w:name w:val="Default"/>
    <w:rsid w:val="00364C29"/>
    <w:pPr>
      <w:autoSpaceDE w:val="0"/>
      <w:autoSpaceDN w:val="0"/>
      <w:adjustRightInd w:val="0"/>
    </w:pPr>
    <w:rPr>
      <w:color w:val="000000"/>
      <w:sz w:val="24"/>
      <w:szCs w:val="24"/>
    </w:rPr>
  </w:style>
  <w:style w:type="paragraph" w:styleId="ac">
    <w:name w:val="Normal (Web)"/>
    <w:basedOn w:val="Default"/>
    <w:next w:val="Default"/>
    <w:uiPriority w:val="99"/>
    <w:rsid w:val="00364C29"/>
    <w:rPr>
      <w:color w:val="auto"/>
    </w:rPr>
  </w:style>
  <w:style w:type="paragraph" w:customStyle="1" w:styleId="ad">
    <w:name w:val="Îáû÷íûé"/>
    <w:basedOn w:val="Default"/>
    <w:next w:val="Default"/>
    <w:rsid w:val="00364C29"/>
    <w:pPr>
      <w:widowControl w:val="0"/>
      <w:suppressAutoHyphens/>
      <w:autoSpaceDN/>
      <w:adjustRightInd/>
    </w:pPr>
    <w:rPr>
      <w:rFonts w:ascii="Arial" w:hAnsi="Arial" w:cs="Tahoma"/>
      <w:color w:val="auto"/>
      <w:kern w:val="1"/>
      <w:sz w:val="20"/>
    </w:rPr>
  </w:style>
  <w:style w:type="paragraph" w:customStyle="1" w:styleId="02statia2">
    <w:name w:val="02statia2"/>
    <w:basedOn w:val="Default"/>
    <w:next w:val="Default"/>
    <w:rsid w:val="00364C29"/>
    <w:rPr>
      <w:color w:val="auto"/>
    </w:rPr>
  </w:style>
  <w:style w:type="paragraph" w:styleId="ae">
    <w:name w:val="Note Heading"/>
    <w:basedOn w:val="Default"/>
    <w:next w:val="Default"/>
    <w:link w:val="af"/>
    <w:uiPriority w:val="99"/>
    <w:rsid w:val="00364C29"/>
    <w:rPr>
      <w:color w:val="auto"/>
    </w:rPr>
  </w:style>
  <w:style w:type="character" w:customStyle="1" w:styleId="af">
    <w:name w:val="Заголовок записки Знак"/>
    <w:basedOn w:val="a1"/>
    <w:link w:val="ae"/>
    <w:uiPriority w:val="99"/>
    <w:semiHidden/>
    <w:rsid w:val="00911433"/>
    <w:rPr>
      <w:kern w:val="1"/>
      <w:sz w:val="24"/>
      <w:szCs w:val="24"/>
    </w:rPr>
  </w:style>
  <w:style w:type="paragraph" w:styleId="22">
    <w:name w:val="envelope return"/>
    <w:basedOn w:val="Default"/>
    <w:next w:val="Default"/>
    <w:uiPriority w:val="99"/>
    <w:rsid w:val="00364C29"/>
    <w:rPr>
      <w:color w:val="auto"/>
    </w:rPr>
  </w:style>
  <w:style w:type="character" w:styleId="af0">
    <w:name w:val="Hyperlink"/>
    <w:basedOn w:val="a1"/>
    <w:uiPriority w:val="99"/>
    <w:rsid w:val="00364C29"/>
    <w:rPr>
      <w:color w:val="0000FF"/>
      <w:u w:val="single"/>
    </w:rPr>
  </w:style>
  <w:style w:type="paragraph" w:styleId="af1">
    <w:name w:val="footer"/>
    <w:basedOn w:val="a0"/>
    <w:link w:val="af2"/>
    <w:uiPriority w:val="99"/>
    <w:rsid w:val="00364C29"/>
    <w:pPr>
      <w:widowControl/>
      <w:tabs>
        <w:tab w:val="center" w:pos="4153"/>
        <w:tab w:val="right" w:pos="8306"/>
      </w:tabs>
      <w:suppressAutoHyphens w:val="0"/>
      <w:spacing w:after="60"/>
      <w:jc w:val="both"/>
    </w:pPr>
    <w:rPr>
      <w:noProof/>
      <w:kern w:val="0"/>
      <w:szCs w:val="20"/>
    </w:rPr>
  </w:style>
  <w:style w:type="character" w:customStyle="1" w:styleId="af2">
    <w:name w:val="Нижний колонтитул Знак"/>
    <w:basedOn w:val="a1"/>
    <w:link w:val="af1"/>
    <w:uiPriority w:val="99"/>
    <w:semiHidden/>
    <w:rsid w:val="00911433"/>
    <w:rPr>
      <w:kern w:val="1"/>
      <w:sz w:val="24"/>
      <w:szCs w:val="24"/>
    </w:rPr>
  </w:style>
  <w:style w:type="character" w:styleId="af3">
    <w:name w:val="page number"/>
    <w:basedOn w:val="a1"/>
    <w:uiPriority w:val="99"/>
    <w:rsid w:val="00364C29"/>
    <w:rPr>
      <w:rFonts w:ascii="Times New Roman" w:hAnsi="Times New Roman"/>
    </w:rPr>
  </w:style>
  <w:style w:type="character" w:customStyle="1" w:styleId="af4">
    <w:name w:val="Основной шрифт"/>
    <w:semiHidden/>
    <w:rsid w:val="00364C29"/>
  </w:style>
  <w:style w:type="paragraph" w:customStyle="1" w:styleId="23">
    <w:name w:val="Знак Знак Знак Знак2"/>
    <w:basedOn w:val="a0"/>
    <w:rsid w:val="00364C29"/>
    <w:pPr>
      <w:widowControl/>
      <w:tabs>
        <w:tab w:val="num" w:pos="360"/>
      </w:tabs>
      <w:suppressAutoHyphens w:val="0"/>
      <w:spacing w:after="160" w:line="240" w:lineRule="exact"/>
    </w:pPr>
    <w:rPr>
      <w:rFonts w:ascii="Verdana" w:hAnsi="Verdana" w:cs="Verdana"/>
      <w:kern w:val="0"/>
      <w:sz w:val="20"/>
      <w:szCs w:val="20"/>
      <w:lang w:val="en-US" w:eastAsia="en-US"/>
    </w:rPr>
  </w:style>
  <w:style w:type="paragraph" w:customStyle="1" w:styleId="ConsNormal">
    <w:name w:val="ConsNormal"/>
    <w:rsid w:val="00364C29"/>
    <w:pPr>
      <w:widowControl w:val="0"/>
      <w:autoSpaceDE w:val="0"/>
      <w:autoSpaceDN w:val="0"/>
      <w:adjustRightInd w:val="0"/>
      <w:ind w:right="19772" w:firstLine="720"/>
    </w:pPr>
    <w:rPr>
      <w:rFonts w:ascii="Arial" w:hAnsi="Arial" w:cs="Arial"/>
    </w:rPr>
  </w:style>
  <w:style w:type="paragraph" w:customStyle="1" w:styleId="ConsNonformat">
    <w:name w:val="ConsNonformat"/>
    <w:rsid w:val="00364C29"/>
    <w:pPr>
      <w:widowControl w:val="0"/>
      <w:autoSpaceDE w:val="0"/>
      <w:autoSpaceDN w:val="0"/>
      <w:adjustRightInd w:val="0"/>
    </w:pPr>
    <w:rPr>
      <w:rFonts w:ascii="Courier New" w:hAnsi="Courier New" w:cs="Courier New"/>
    </w:rPr>
  </w:style>
  <w:style w:type="paragraph" w:customStyle="1" w:styleId="15">
    <w:name w:val="Абзац списка1"/>
    <w:basedOn w:val="a0"/>
    <w:qFormat/>
    <w:rsid w:val="00364C29"/>
    <w:pPr>
      <w:widowControl/>
      <w:suppressAutoHyphens w:val="0"/>
      <w:spacing w:after="200" w:line="276" w:lineRule="auto"/>
      <w:ind w:left="720"/>
      <w:contextualSpacing/>
    </w:pPr>
    <w:rPr>
      <w:rFonts w:ascii="Calibri" w:hAnsi="Calibri"/>
      <w:kern w:val="0"/>
      <w:sz w:val="22"/>
      <w:szCs w:val="22"/>
      <w:lang w:eastAsia="en-US"/>
    </w:rPr>
  </w:style>
  <w:style w:type="paragraph" w:styleId="af5">
    <w:name w:val="Block Text"/>
    <w:basedOn w:val="a0"/>
    <w:uiPriority w:val="99"/>
    <w:rsid w:val="00364C29"/>
    <w:pPr>
      <w:widowControl/>
      <w:tabs>
        <w:tab w:val="left" w:pos="9575"/>
      </w:tabs>
      <w:suppressAutoHyphens w:val="0"/>
      <w:autoSpaceDE w:val="0"/>
      <w:autoSpaceDN w:val="0"/>
      <w:adjustRightInd w:val="0"/>
      <w:spacing w:before="80"/>
      <w:ind w:left="1134" w:right="4927"/>
    </w:pPr>
    <w:rPr>
      <w:kern w:val="0"/>
      <w:sz w:val="18"/>
      <w:szCs w:val="16"/>
    </w:rPr>
  </w:style>
  <w:style w:type="paragraph" w:styleId="af6">
    <w:name w:val="header"/>
    <w:basedOn w:val="a0"/>
    <w:link w:val="af7"/>
    <w:uiPriority w:val="99"/>
    <w:rsid w:val="00364C29"/>
    <w:pPr>
      <w:tabs>
        <w:tab w:val="center" w:pos="4677"/>
        <w:tab w:val="right" w:pos="9355"/>
      </w:tabs>
    </w:pPr>
  </w:style>
  <w:style w:type="character" w:customStyle="1" w:styleId="af7">
    <w:name w:val="Верхний колонтитул Знак"/>
    <w:basedOn w:val="a1"/>
    <w:link w:val="af6"/>
    <w:uiPriority w:val="99"/>
    <w:locked/>
    <w:rsid w:val="00D57FAC"/>
    <w:rPr>
      <w:rFonts w:eastAsia="Times New Roman"/>
      <w:kern w:val="1"/>
      <w:sz w:val="24"/>
    </w:rPr>
  </w:style>
  <w:style w:type="character" w:customStyle="1" w:styleId="WW8Num2z0">
    <w:name w:val="WW8Num2z0"/>
    <w:rsid w:val="00364C29"/>
    <w:rPr>
      <w:color w:val="auto"/>
    </w:rPr>
  </w:style>
  <w:style w:type="paragraph" w:customStyle="1" w:styleId="ConsPlusNonformat">
    <w:name w:val="ConsPlusNonformat"/>
    <w:rsid w:val="00364C29"/>
    <w:pPr>
      <w:widowControl w:val="0"/>
      <w:suppressAutoHyphens/>
      <w:autoSpaceDE w:val="0"/>
    </w:pPr>
    <w:rPr>
      <w:rFonts w:ascii="Courier New" w:hAnsi="Courier New" w:cs="Courier New"/>
      <w:lang w:eastAsia="ar-SA"/>
    </w:rPr>
  </w:style>
  <w:style w:type="paragraph" w:customStyle="1" w:styleId="af8">
    <w:name w:val="Пункт Знак"/>
    <w:basedOn w:val="a0"/>
    <w:rsid w:val="00364C29"/>
    <w:pPr>
      <w:widowControl/>
      <w:tabs>
        <w:tab w:val="left" w:pos="851"/>
        <w:tab w:val="left" w:pos="1134"/>
        <w:tab w:val="num" w:pos="1702"/>
      </w:tabs>
      <w:suppressAutoHyphens w:val="0"/>
      <w:spacing w:line="360" w:lineRule="auto"/>
      <w:ind w:left="1702" w:hanging="567"/>
      <w:jc w:val="both"/>
    </w:pPr>
    <w:rPr>
      <w:kern w:val="0"/>
      <w:sz w:val="28"/>
      <w:szCs w:val="20"/>
    </w:rPr>
  </w:style>
  <w:style w:type="paragraph" w:customStyle="1" w:styleId="af9">
    <w:name w:val="Подпункт"/>
    <w:basedOn w:val="af8"/>
    <w:rsid w:val="00364C29"/>
    <w:pPr>
      <w:tabs>
        <w:tab w:val="clear" w:pos="1134"/>
        <w:tab w:val="clear" w:pos="1702"/>
        <w:tab w:val="num" w:pos="993"/>
      </w:tabs>
      <w:ind w:left="993" w:hanging="851"/>
    </w:pPr>
  </w:style>
  <w:style w:type="paragraph" w:customStyle="1" w:styleId="afa">
    <w:name w:val="Подподпункт"/>
    <w:basedOn w:val="af9"/>
    <w:rsid w:val="00364C29"/>
    <w:pPr>
      <w:tabs>
        <w:tab w:val="clear" w:pos="993"/>
        <w:tab w:val="left" w:pos="1134"/>
        <w:tab w:val="left" w:pos="1418"/>
        <w:tab w:val="num" w:pos="2127"/>
      </w:tabs>
      <w:ind w:left="2127" w:hanging="567"/>
    </w:pPr>
  </w:style>
  <w:style w:type="paragraph" w:customStyle="1" w:styleId="a">
    <w:name w:val="Подподподпункт"/>
    <w:basedOn w:val="a0"/>
    <w:rsid w:val="00364C29"/>
    <w:pPr>
      <w:widowControl/>
      <w:numPr>
        <w:ilvl w:val="4"/>
        <w:numId w:val="3"/>
      </w:numPr>
      <w:tabs>
        <w:tab w:val="left" w:pos="1134"/>
        <w:tab w:val="left" w:pos="1701"/>
      </w:tabs>
      <w:suppressAutoHyphens w:val="0"/>
      <w:spacing w:line="360" w:lineRule="auto"/>
      <w:jc w:val="both"/>
    </w:pPr>
    <w:rPr>
      <w:kern w:val="0"/>
      <w:sz w:val="28"/>
      <w:szCs w:val="20"/>
    </w:rPr>
  </w:style>
  <w:style w:type="paragraph" w:customStyle="1" w:styleId="1">
    <w:name w:val="Пункт1"/>
    <w:basedOn w:val="a0"/>
    <w:rsid w:val="00364C29"/>
    <w:pPr>
      <w:widowControl/>
      <w:numPr>
        <w:numId w:val="3"/>
      </w:numPr>
      <w:suppressAutoHyphens w:val="0"/>
      <w:spacing w:before="240" w:line="360" w:lineRule="auto"/>
      <w:jc w:val="center"/>
    </w:pPr>
    <w:rPr>
      <w:rFonts w:ascii="Arial" w:hAnsi="Arial"/>
      <w:b/>
      <w:kern w:val="0"/>
      <w:sz w:val="28"/>
      <w:szCs w:val="28"/>
    </w:rPr>
  </w:style>
  <w:style w:type="paragraph" w:styleId="afb">
    <w:name w:val="Body Text Indent"/>
    <w:basedOn w:val="a0"/>
    <w:link w:val="afc"/>
    <w:uiPriority w:val="99"/>
    <w:rsid w:val="00364C29"/>
    <w:pPr>
      <w:spacing w:after="120"/>
      <w:ind w:left="283"/>
    </w:pPr>
  </w:style>
  <w:style w:type="character" w:customStyle="1" w:styleId="afc">
    <w:name w:val="Основной текст с отступом Знак"/>
    <w:basedOn w:val="a1"/>
    <w:link w:val="afb"/>
    <w:uiPriority w:val="99"/>
    <w:semiHidden/>
    <w:rsid w:val="00911433"/>
    <w:rPr>
      <w:kern w:val="1"/>
      <w:sz w:val="24"/>
      <w:szCs w:val="24"/>
    </w:rPr>
  </w:style>
  <w:style w:type="paragraph" w:styleId="24">
    <w:name w:val="Body Text Indent 2"/>
    <w:basedOn w:val="a0"/>
    <w:link w:val="25"/>
    <w:uiPriority w:val="99"/>
    <w:rsid w:val="00364C29"/>
    <w:pPr>
      <w:spacing w:after="120" w:line="480" w:lineRule="auto"/>
      <w:ind w:left="283"/>
    </w:pPr>
  </w:style>
  <w:style w:type="character" w:customStyle="1" w:styleId="25">
    <w:name w:val="Основной текст с отступом 2 Знак"/>
    <w:basedOn w:val="a1"/>
    <w:link w:val="24"/>
    <w:uiPriority w:val="99"/>
    <w:semiHidden/>
    <w:rsid w:val="00911433"/>
    <w:rPr>
      <w:kern w:val="1"/>
      <w:sz w:val="24"/>
      <w:szCs w:val="24"/>
    </w:rPr>
  </w:style>
  <w:style w:type="paragraph" w:customStyle="1" w:styleId="-1">
    <w:name w:val="Контракт-раздел"/>
    <w:basedOn w:val="a0"/>
    <w:next w:val="-2"/>
    <w:rsid w:val="00364C29"/>
    <w:pPr>
      <w:keepNext/>
      <w:widowControl/>
      <w:tabs>
        <w:tab w:val="left" w:pos="540"/>
        <w:tab w:val="num" w:pos="3240"/>
      </w:tabs>
      <w:spacing w:before="360" w:after="120"/>
      <w:ind w:left="3240"/>
      <w:jc w:val="center"/>
      <w:outlineLvl w:val="3"/>
    </w:pPr>
    <w:rPr>
      <w:b/>
      <w:bCs/>
      <w:caps/>
      <w:smallCaps/>
      <w:kern w:val="0"/>
    </w:rPr>
  </w:style>
  <w:style w:type="paragraph" w:customStyle="1" w:styleId="-2">
    <w:name w:val="Контракт-пункт"/>
    <w:basedOn w:val="a0"/>
    <w:rsid w:val="00364C29"/>
    <w:pPr>
      <w:widowControl/>
      <w:tabs>
        <w:tab w:val="num" w:pos="1391"/>
      </w:tabs>
      <w:suppressAutoHyphens w:val="0"/>
      <w:ind w:left="1391" w:hanging="851"/>
      <w:jc w:val="both"/>
    </w:pPr>
    <w:rPr>
      <w:kern w:val="0"/>
    </w:rPr>
  </w:style>
  <w:style w:type="paragraph" w:customStyle="1" w:styleId="-">
    <w:name w:val="Контракт-подпункт"/>
    <w:basedOn w:val="a0"/>
    <w:rsid w:val="00364C29"/>
    <w:pPr>
      <w:widowControl/>
      <w:numPr>
        <w:numId w:val="4"/>
      </w:numPr>
      <w:suppressAutoHyphens w:val="0"/>
      <w:jc w:val="both"/>
    </w:pPr>
    <w:rPr>
      <w:kern w:val="0"/>
    </w:rPr>
  </w:style>
  <w:style w:type="paragraph" w:customStyle="1" w:styleId="-0">
    <w:name w:val="Контракт-подподпункт"/>
    <w:basedOn w:val="a0"/>
    <w:rsid w:val="00364C29"/>
    <w:pPr>
      <w:widowControl/>
      <w:numPr>
        <w:ilvl w:val="1"/>
        <w:numId w:val="4"/>
      </w:numPr>
      <w:suppressAutoHyphens w:val="0"/>
      <w:jc w:val="both"/>
    </w:pPr>
    <w:rPr>
      <w:kern w:val="0"/>
    </w:rPr>
  </w:style>
  <w:style w:type="table" w:styleId="afd">
    <w:name w:val="Table Grid"/>
    <w:basedOn w:val="a2"/>
    <w:uiPriority w:val="59"/>
    <w:rsid w:val="003D36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9z1">
    <w:name w:val="WW8Num9z1"/>
    <w:rsid w:val="00976BC4"/>
    <w:rPr>
      <w:rFonts w:ascii="Times New Roman" w:hAnsi="Times New Roman"/>
    </w:rPr>
  </w:style>
  <w:style w:type="paragraph" w:customStyle="1" w:styleId="afe">
    <w:name w:val="Пункт"/>
    <w:basedOn w:val="a0"/>
    <w:link w:val="16"/>
    <w:rsid w:val="00DC4DF2"/>
    <w:pPr>
      <w:widowControl/>
      <w:suppressAutoHyphens w:val="0"/>
      <w:spacing w:line="360" w:lineRule="auto"/>
      <w:jc w:val="both"/>
    </w:pPr>
    <w:rPr>
      <w:kern w:val="0"/>
      <w:sz w:val="28"/>
      <w:szCs w:val="20"/>
    </w:rPr>
  </w:style>
  <w:style w:type="paragraph" w:customStyle="1" w:styleId="10">
    <w:name w:val="Стиль1"/>
    <w:basedOn w:val="a0"/>
    <w:rsid w:val="00DC4DF2"/>
    <w:pPr>
      <w:keepNext/>
      <w:keepLines/>
      <w:numPr>
        <w:numId w:val="5"/>
      </w:numPr>
      <w:suppressLineNumbers/>
      <w:spacing w:after="60"/>
    </w:pPr>
    <w:rPr>
      <w:b/>
      <w:kern w:val="0"/>
      <w:sz w:val="28"/>
    </w:rPr>
  </w:style>
  <w:style w:type="paragraph" w:customStyle="1" w:styleId="2">
    <w:name w:val="Стиль2"/>
    <w:basedOn w:val="26"/>
    <w:rsid w:val="00DC4DF2"/>
    <w:pPr>
      <w:keepNext/>
      <w:keepLines/>
      <w:numPr>
        <w:ilvl w:val="1"/>
        <w:numId w:val="5"/>
      </w:numPr>
      <w:suppressLineNumbers/>
      <w:spacing w:after="60"/>
      <w:jc w:val="both"/>
    </w:pPr>
    <w:rPr>
      <w:b/>
      <w:kern w:val="0"/>
      <w:szCs w:val="20"/>
    </w:rPr>
  </w:style>
  <w:style w:type="paragraph" w:customStyle="1" w:styleId="3">
    <w:name w:val="Стиль3"/>
    <w:basedOn w:val="24"/>
    <w:link w:val="32"/>
    <w:rsid w:val="00DC4DF2"/>
    <w:pPr>
      <w:numPr>
        <w:ilvl w:val="2"/>
        <w:numId w:val="5"/>
      </w:numPr>
      <w:suppressAutoHyphens w:val="0"/>
      <w:adjustRightInd w:val="0"/>
      <w:spacing w:after="0" w:line="240" w:lineRule="auto"/>
      <w:jc w:val="both"/>
      <w:textAlignment w:val="baseline"/>
    </w:pPr>
    <w:rPr>
      <w:kern w:val="0"/>
      <w:szCs w:val="20"/>
    </w:rPr>
  </w:style>
  <w:style w:type="character" w:customStyle="1" w:styleId="32">
    <w:name w:val="Стиль3 Знак"/>
    <w:link w:val="3"/>
    <w:locked/>
    <w:rsid w:val="00DC4DF2"/>
    <w:rPr>
      <w:sz w:val="24"/>
    </w:rPr>
  </w:style>
  <w:style w:type="paragraph" w:styleId="26">
    <w:name w:val="List Number 2"/>
    <w:basedOn w:val="a0"/>
    <w:uiPriority w:val="99"/>
    <w:rsid w:val="00DC4DF2"/>
    <w:pPr>
      <w:tabs>
        <w:tab w:val="num" w:pos="432"/>
      </w:tabs>
      <w:ind w:left="432" w:hanging="432"/>
    </w:pPr>
  </w:style>
  <w:style w:type="character" w:customStyle="1" w:styleId="iiianoaieou">
    <w:name w:val="iiia? no?aieou"/>
    <w:basedOn w:val="a1"/>
    <w:rsid w:val="002B2651"/>
    <w:rPr>
      <w:rFonts w:cs="Times New Roman"/>
    </w:rPr>
  </w:style>
  <w:style w:type="paragraph" w:customStyle="1" w:styleId="BodyText21">
    <w:name w:val="Body Text 21"/>
    <w:basedOn w:val="a0"/>
    <w:rsid w:val="002B2651"/>
    <w:pPr>
      <w:widowControl/>
      <w:ind w:firstLine="567"/>
      <w:jc w:val="both"/>
    </w:pPr>
    <w:rPr>
      <w:kern w:val="0"/>
      <w:szCs w:val="20"/>
      <w:lang w:eastAsia="ar-SA"/>
    </w:rPr>
  </w:style>
  <w:style w:type="paragraph" w:customStyle="1" w:styleId="aff">
    <w:name w:val="Содержимое таблицы"/>
    <w:basedOn w:val="a0"/>
    <w:rsid w:val="002B2651"/>
    <w:pPr>
      <w:widowControl/>
      <w:suppressLineNumbers/>
      <w:spacing w:after="120"/>
    </w:pPr>
    <w:rPr>
      <w:kern w:val="0"/>
      <w:szCs w:val="20"/>
      <w:lang w:eastAsia="ar-SA"/>
    </w:rPr>
  </w:style>
  <w:style w:type="paragraph" w:customStyle="1" w:styleId="aff0">
    <w:name w:val="Заголовок приложения"/>
    <w:basedOn w:val="a0"/>
    <w:next w:val="a0"/>
    <w:rsid w:val="002B2651"/>
    <w:pPr>
      <w:widowControl/>
      <w:spacing w:after="120"/>
      <w:jc w:val="center"/>
    </w:pPr>
    <w:rPr>
      <w:b/>
      <w:kern w:val="0"/>
      <w:sz w:val="28"/>
      <w:szCs w:val="20"/>
      <w:lang w:eastAsia="ar-SA"/>
    </w:rPr>
  </w:style>
  <w:style w:type="paragraph" w:customStyle="1" w:styleId="aff1">
    <w:name w:val="Îñíîâí"/>
    <w:basedOn w:val="a0"/>
    <w:rsid w:val="002B2651"/>
    <w:pPr>
      <w:widowControl/>
    </w:pPr>
    <w:rPr>
      <w:rFonts w:ascii="Arial" w:hAnsi="Arial" w:cs="Arial"/>
      <w:kern w:val="0"/>
      <w:sz w:val="22"/>
      <w:szCs w:val="20"/>
      <w:lang w:eastAsia="ar-SA"/>
    </w:rPr>
  </w:style>
  <w:style w:type="paragraph" w:customStyle="1" w:styleId="210">
    <w:name w:val="Основной текст с отступом 21"/>
    <w:basedOn w:val="a0"/>
    <w:rsid w:val="002B2651"/>
    <w:pPr>
      <w:widowControl/>
      <w:spacing w:after="120" w:line="480" w:lineRule="auto"/>
      <w:ind w:left="283"/>
      <w:jc w:val="both"/>
    </w:pPr>
    <w:rPr>
      <w:kern w:val="0"/>
      <w:szCs w:val="20"/>
      <w:lang w:eastAsia="ar-SA"/>
    </w:rPr>
  </w:style>
  <w:style w:type="character" w:customStyle="1" w:styleId="16">
    <w:name w:val="Пункт Знак1"/>
    <w:link w:val="afe"/>
    <w:locked/>
    <w:rsid w:val="00427EF5"/>
    <w:rPr>
      <w:snapToGrid w:val="0"/>
      <w:sz w:val="28"/>
      <w:lang w:val="ru-RU" w:eastAsia="ru-RU"/>
    </w:rPr>
  </w:style>
  <w:style w:type="paragraph" w:styleId="aff2">
    <w:name w:val="Balloon Text"/>
    <w:basedOn w:val="a0"/>
    <w:link w:val="aff3"/>
    <w:uiPriority w:val="99"/>
    <w:semiHidden/>
    <w:rsid w:val="000F13E6"/>
    <w:rPr>
      <w:rFonts w:ascii="Tahoma" w:hAnsi="Tahoma" w:cs="Tahoma"/>
      <w:sz w:val="16"/>
      <w:szCs w:val="16"/>
    </w:rPr>
  </w:style>
  <w:style w:type="character" w:customStyle="1" w:styleId="aff3">
    <w:name w:val="Текст выноски Знак"/>
    <w:basedOn w:val="a1"/>
    <w:link w:val="aff2"/>
    <w:uiPriority w:val="99"/>
    <w:semiHidden/>
    <w:rsid w:val="00911433"/>
    <w:rPr>
      <w:kern w:val="1"/>
      <w:sz w:val="0"/>
      <w:szCs w:val="0"/>
    </w:rPr>
  </w:style>
  <w:style w:type="character" w:customStyle="1" w:styleId="FontStyle13">
    <w:name w:val="Font Style13"/>
    <w:rsid w:val="009A12FF"/>
    <w:rPr>
      <w:rFonts w:ascii="Times New Roman" w:hAnsi="Times New Roman"/>
      <w:sz w:val="24"/>
    </w:rPr>
  </w:style>
  <w:style w:type="paragraph" w:customStyle="1" w:styleId="Normal1">
    <w:name w:val="Normal1"/>
    <w:rsid w:val="0018146D"/>
    <w:pPr>
      <w:widowControl w:val="0"/>
    </w:pPr>
  </w:style>
  <w:style w:type="paragraph" w:customStyle="1" w:styleId="17">
    <w:name w:val="Абзац списка1"/>
    <w:basedOn w:val="a0"/>
    <w:qFormat/>
    <w:rsid w:val="001228E5"/>
    <w:pPr>
      <w:widowControl/>
      <w:suppressAutoHyphens w:val="0"/>
      <w:spacing w:after="200" w:line="276" w:lineRule="auto"/>
      <w:ind w:left="720"/>
      <w:contextualSpacing/>
    </w:pPr>
    <w:rPr>
      <w:rFonts w:ascii="Calibri" w:hAnsi="Calibri"/>
      <w:kern w:val="0"/>
      <w:sz w:val="22"/>
      <w:szCs w:val="22"/>
      <w:lang w:eastAsia="en-US"/>
    </w:rPr>
  </w:style>
  <w:style w:type="paragraph" w:customStyle="1" w:styleId="ConsTitle">
    <w:name w:val="ConsTitle"/>
    <w:rsid w:val="00DF1EBC"/>
    <w:pPr>
      <w:widowControl w:val="0"/>
    </w:pPr>
    <w:rPr>
      <w:rFonts w:ascii="Arial" w:hAnsi="Arial"/>
      <w:b/>
      <w:sz w:val="16"/>
    </w:rPr>
  </w:style>
  <w:style w:type="paragraph" w:customStyle="1" w:styleId="-3">
    <w:name w:val="Пункт-3"/>
    <w:basedOn w:val="a0"/>
    <w:rsid w:val="0002093C"/>
    <w:pPr>
      <w:widowControl/>
      <w:tabs>
        <w:tab w:val="num" w:pos="1985"/>
      </w:tabs>
      <w:suppressAutoHyphens w:val="0"/>
      <w:ind w:firstLine="709"/>
      <w:jc w:val="both"/>
    </w:pPr>
    <w:rPr>
      <w:kern w:val="0"/>
      <w:sz w:val="28"/>
    </w:rPr>
  </w:style>
  <w:style w:type="paragraph" w:customStyle="1" w:styleId="-4">
    <w:name w:val="Пункт-4"/>
    <w:basedOn w:val="a0"/>
    <w:rsid w:val="0002093C"/>
    <w:pPr>
      <w:widowControl/>
      <w:tabs>
        <w:tab w:val="num" w:pos="1985"/>
      </w:tabs>
      <w:suppressAutoHyphens w:val="0"/>
      <w:ind w:firstLine="709"/>
      <w:jc w:val="both"/>
    </w:pPr>
    <w:rPr>
      <w:kern w:val="0"/>
      <w:sz w:val="28"/>
    </w:rPr>
  </w:style>
  <w:style w:type="paragraph" w:customStyle="1" w:styleId="-5">
    <w:name w:val="Пункт-5"/>
    <w:basedOn w:val="a0"/>
    <w:rsid w:val="0002093C"/>
    <w:pPr>
      <w:widowControl/>
      <w:tabs>
        <w:tab w:val="num" w:pos="1985"/>
      </w:tabs>
      <w:suppressAutoHyphens w:val="0"/>
      <w:ind w:firstLine="709"/>
      <w:jc w:val="both"/>
    </w:pPr>
    <w:rPr>
      <w:kern w:val="0"/>
      <w:sz w:val="28"/>
    </w:rPr>
  </w:style>
  <w:style w:type="paragraph" w:customStyle="1" w:styleId="-6">
    <w:name w:val="Пункт-6"/>
    <w:basedOn w:val="a0"/>
    <w:rsid w:val="0002093C"/>
    <w:pPr>
      <w:widowControl/>
      <w:tabs>
        <w:tab w:val="left" w:pos="1985"/>
      </w:tabs>
      <w:suppressAutoHyphens w:val="0"/>
      <w:ind w:firstLine="709"/>
      <w:jc w:val="both"/>
    </w:pPr>
    <w:rPr>
      <w:kern w:val="0"/>
      <w:sz w:val="28"/>
    </w:rPr>
  </w:style>
  <w:style w:type="paragraph" w:customStyle="1" w:styleId="-7">
    <w:name w:val="Пункт-7"/>
    <w:basedOn w:val="a0"/>
    <w:rsid w:val="0002093C"/>
    <w:pPr>
      <w:widowControl/>
      <w:tabs>
        <w:tab w:val="num" w:pos="360"/>
      </w:tabs>
      <w:suppressAutoHyphens w:val="0"/>
      <w:ind w:firstLine="709"/>
      <w:jc w:val="both"/>
    </w:pPr>
    <w:rPr>
      <w:kern w:val="0"/>
      <w:sz w:val="28"/>
    </w:rPr>
  </w:style>
  <w:style w:type="character" w:styleId="aff4">
    <w:name w:val="FollowedHyperlink"/>
    <w:basedOn w:val="a1"/>
    <w:uiPriority w:val="99"/>
    <w:unhideWhenUsed/>
    <w:rsid w:val="003208AA"/>
    <w:rPr>
      <w:color w:val="800080"/>
      <w:u w:val="single"/>
    </w:rPr>
  </w:style>
  <w:style w:type="paragraph" w:customStyle="1" w:styleId="xl65">
    <w:name w:val="xl65"/>
    <w:basedOn w:val="a0"/>
    <w:rsid w:val="003208A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hAnsi="Arial" w:cs="Arial"/>
      <w:color w:val="000000"/>
      <w:kern w:val="0"/>
    </w:rPr>
  </w:style>
  <w:style w:type="paragraph" w:customStyle="1" w:styleId="xl66">
    <w:name w:val="xl66"/>
    <w:basedOn w:val="a0"/>
    <w:rsid w:val="003208AA"/>
    <w:pPr>
      <w:widowControl/>
      <w:pBdr>
        <w:top w:val="single" w:sz="8" w:space="0" w:color="000000"/>
        <w:right w:val="single" w:sz="8" w:space="0" w:color="000000"/>
      </w:pBdr>
      <w:suppressAutoHyphens w:val="0"/>
      <w:spacing w:before="100" w:beforeAutospacing="1" w:after="100" w:afterAutospacing="1"/>
      <w:jc w:val="center"/>
    </w:pPr>
    <w:rPr>
      <w:rFonts w:ascii="Arial" w:hAnsi="Arial" w:cs="Arial"/>
      <w:color w:val="000000"/>
      <w:kern w:val="0"/>
    </w:rPr>
  </w:style>
  <w:style w:type="paragraph" w:customStyle="1" w:styleId="xl67">
    <w:name w:val="xl67"/>
    <w:basedOn w:val="a0"/>
    <w:rsid w:val="003208AA"/>
    <w:pPr>
      <w:widowControl/>
      <w:pBdr>
        <w:top w:val="single" w:sz="8" w:space="0" w:color="000000"/>
        <w:left w:val="single" w:sz="8" w:space="0" w:color="000000"/>
        <w:right w:val="single" w:sz="8" w:space="0" w:color="000000"/>
      </w:pBdr>
      <w:suppressAutoHyphens w:val="0"/>
      <w:spacing w:before="100" w:beforeAutospacing="1" w:after="100" w:afterAutospacing="1"/>
      <w:jc w:val="center"/>
    </w:pPr>
    <w:rPr>
      <w:rFonts w:ascii="Arial" w:hAnsi="Arial" w:cs="Arial"/>
      <w:color w:val="000000"/>
      <w:kern w:val="0"/>
    </w:rPr>
  </w:style>
  <w:style w:type="paragraph" w:customStyle="1" w:styleId="xl68">
    <w:name w:val="xl68"/>
    <w:basedOn w:val="a0"/>
    <w:rsid w:val="003208AA"/>
    <w:pPr>
      <w:widowControl/>
      <w:pBdr>
        <w:bottom w:val="single" w:sz="8" w:space="0" w:color="auto"/>
        <w:right w:val="single" w:sz="8" w:space="0" w:color="auto"/>
      </w:pBdr>
      <w:suppressAutoHyphens w:val="0"/>
      <w:spacing w:before="100" w:beforeAutospacing="1" w:after="100" w:afterAutospacing="1"/>
      <w:jc w:val="center"/>
      <w:textAlignment w:val="top"/>
    </w:pPr>
    <w:rPr>
      <w:rFonts w:ascii="Arial" w:hAnsi="Arial" w:cs="Arial"/>
      <w:color w:val="000000"/>
      <w:kern w:val="0"/>
    </w:rPr>
  </w:style>
  <w:style w:type="paragraph" w:customStyle="1" w:styleId="xl69">
    <w:name w:val="xl69"/>
    <w:basedOn w:val="a0"/>
    <w:rsid w:val="003208AA"/>
    <w:pPr>
      <w:widowControl/>
      <w:pBdr>
        <w:left w:val="single" w:sz="8" w:space="0" w:color="auto"/>
        <w:bottom w:val="single" w:sz="8" w:space="0" w:color="auto"/>
        <w:right w:val="single" w:sz="8" w:space="0" w:color="auto"/>
      </w:pBdr>
      <w:suppressAutoHyphens w:val="0"/>
      <w:spacing w:before="100" w:beforeAutospacing="1" w:after="100" w:afterAutospacing="1"/>
      <w:textAlignment w:val="top"/>
    </w:pPr>
    <w:rPr>
      <w:rFonts w:ascii="Arial" w:hAnsi="Arial" w:cs="Arial"/>
      <w:color w:val="000000"/>
      <w:kern w:val="0"/>
    </w:rPr>
  </w:style>
  <w:style w:type="paragraph" w:customStyle="1" w:styleId="xl70">
    <w:name w:val="xl70"/>
    <w:basedOn w:val="a0"/>
    <w:rsid w:val="003208A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hAnsi="Arial" w:cs="Arial"/>
      <w:color w:val="000000"/>
      <w:kern w:val="0"/>
    </w:rPr>
  </w:style>
  <w:style w:type="paragraph" w:customStyle="1" w:styleId="xl71">
    <w:name w:val="xl71"/>
    <w:basedOn w:val="a0"/>
    <w:rsid w:val="003208AA"/>
    <w:pPr>
      <w:widowControl/>
      <w:pBdr>
        <w:bottom w:val="single" w:sz="8" w:space="0" w:color="000000"/>
        <w:right w:val="single" w:sz="8" w:space="0" w:color="000000"/>
      </w:pBdr>
      <w:suppressAutoHyphens w:val="0"/>
      <w:spacing w:before="100" w:beforeAutospacing="1" w:after="100" w:afterAutospacing="1"/>
      <w:jc w:val="right"/>
      <w:textAlignment w:val="top"/>
    </w:pPr>
    <w:rPr>
      <w:rFonts w:ascii="Arial" w:hAnsi="Arial" w:cs="Arial"/>
      <w:color w:val="000000"/>
      <w:kern w:val="0"/>
    </w:rPr>
  </w:style>
  <w:style w:type="paragraph" w:customStyle="1" w:styleId="xl72">
    <w:name w:val="xl72"/>
    <w:basedOn w:val="a0"/>
    <w:rsid w:val="003208AA"/>
    <w:pPr>
      <w:widowControl/>
      <w:pBdr>
        <w:bottom w:val="single" w:sz="8" w:space="0" w:color="000000"/>
        <w:right w:val="single" w:sz="8" w:space="0" w:color="000000"/>
      </w:pBdr>
      <w:suppressAutoHyphens w:val="0"/>
      <w:spacing w:before="100" w:beforeAutospacing="1" w:after="100" w:afterAutospacing="1"/>
      <w:jc w:val="right"/>
      <w:textAlignment w:val="top"/>
    </w:pPr>
    <w:rPr>
      <w:rFonts w:ascii="Arial" w:hAnsi="Arial" w:cs="Arial"/>
      <w:color w:val="000000"/>
      <w:kern w:val="0"/>
      <w:sz w:val="18"/>
      <w:szCs w:val="18"/>
    </w:rPr>
  </w:style>
  <w:style w:type="paragraph" w:customStyle="1" w:styleId="xl73">
    <w:name w:val="xl73"/>
    <w:basedOn w:val="a0"/>
    <w:rsid w:val="003208AA"/>
    <w:pPr>
      <w:widowControl/>
      <w:pBdr>
        <w:bottom w:val="single" w:sz="8" w:space="0" w:color="000000"/>
      </w:pBdr>
      <w:suppressAutoHyphens w:val="0"/>
      <w:spacing w:before="100" w:beforeAutospacing="1" w:after="100" w:afterAutospacing="1"/>
      <w:jc w:val="right"/>
      <w:textAlignment w:val="top"/>
    </w:pPr>
    <w:rPr>
      <w:rFonts w:ascii="Arial" w:hAnsi="Arial" w:cs="Arial"/>
      <w:color w:val="000000"/>
      <w:kern w:val="0"/>
    </w:rPr>
  </w:style>
  <w:style w:type="paragraph" w:customStyle="1" w:styleId="xl74">
    <w:name w:val="xl74"/>
    <w:basedOn w:val="a0"/>
    <w:rsid w:val="003208AA"/>
    <w:pPr>
      <w:widowControl/>
      <w:pBdr>
        <w:bottom w:val="single" w:sz="8" w:space="0" w:color="000000"/>
        <w:right w:val="single" w:sz="8" w:space="0" w:color="000000"/>
      </w:pBdr>
      <w:suppressAutoHyphens w:val="0"/>
      <w:spacing w:before="100" w:beforeAutospacing="1" w:after="100" w:afterAutospacing="1"/>
      <w:jc w:val="center"/>
      <w:textAlignment w:val="top"/>
    </w:pPr>
    <w:rPr>
      <w:rFonts w:ascii="Arial" w:hAnsi="Arial" w:cs="Arial"/>
      <w:color w:val="000000"/>
      <w:kern w:val="0"/>
    </w:rPr>
  </w:style>
  <w:style w:type="paragraph" w:customStyle="1" w:styleId="xl75">
    <w:name w:val="xl75"/>
    <w:basedOn w:val="a0"/>
    <w:rsid w:val="003208AA"/>
    <w:pPr>
      <w:widowControl/>
      <w:pBdr>
        <w:bottom w:val="single" w:sz="8" w:space="0" w:color="000000"/>
        <w:right w:val="single" w:sz="8" w:space="0" w:color="000000"/>
      </w:pBdr>
      <w:suppressAutoHyphens w:val="0"/>
      <w:spacing w:before="100" w:beforeAutospacing="1" w:after="100" w:afterAutospacing="1"/>
      <w:textAlignment w:val="top"/>
    </w:pPr>
    <w:rPr>
      <w:rFonts w:ascii="Arial" w:hAnsi="Arial" w:cs="Arial"/>
      <w:color w:val="000000"/>
      <w:kern w:val="0"/>
    </w:rPr>
  </w:style>
  <w:style w:type="paragraph" w:customStyle="1" w:styleId="xl76">
    <w:name w:val="xl76"/>
    <w:basedOn w:val="a0"/>
    <w:rsid w:val="003208AA"/>
    <w:pPr>
      <w:widowControl/>
      <w:pBdr>
        <w:right w:val="single" w:sz="8" w:space="0" w:color="000000"/>
      </w:pBdr>
      <w:suppressAutoHyphens w:val="0"/>
      <w:spacing w:before="100" w:beforeAutospacing="1" w:after="100" w:afterAutospacing="1"/>
      <w:jc w:val="right"/>
      <w:textAlignment w:val="top"/>
    </w:pPr>
    <w:rPr>
      <w:rFonts w:ascii="Arial" w:hAnsi="Arial" w:cs="Arial"/>
      <w:color w:val="000000"/>
      <w:kern w:val="0"/>
    </w:rPr>
  </w:style>
  <w:style w:type="paragraph" w:customStyle="1" w:styleId="xl77">
    <w:name w:val="xl77"/>
    <w:basedOn w:val="a0"/>
    <w:rsid w:val="003208AA"/>
    <w:pPr>
      <w:widowControl/>
      <w:pBdr>
        <w:bottom w:val="single" w:sz="8" w:space="0" w:color="000000"/>
      </w:pBdr>
      <w:suppressAutoHyphens w:val="0"/>
      <w:spacing w:before="100" w:beforeAutospacing="1" w:after="100" w:afterAutospacing="1"/>
      <w:jc w:val="center"/>
      <w:textAlignment w:val="top"/>
    </w:pPr>
    <w:rPr>
      <w:rFonts w:ascii="Arial" w:hAnsi="Arial" w:cs="Arial"/>
      <w:color w:val="000000"/>
      <w:kern w:val="0"/>
    </w:rPr>
  </w:style>
  <w:style w:type="paragraph" w:customStyle="1" w:styleId="xl78">
    <w:name w:val="xl78"/>
    <w:basedOn w:val="a0"/>
    <w:rsid w:val="003208A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right"/>
      <w:textAlignment w:val="top"/>
    </w:pPr>
    <w:rPr>
      <w:rFonts w:ascii="Arial" w:hAnsi="Arial" w:cs="Arial"/>
      <w:color w:val="000000"/>
      <w:kern w:val="0"/>
    </w:rPr>
  </w:style>
  <w:style w:type="paragraph" w:customStyle="1" w:styleId="xl79">
    <w:name w:val="xl79"/>
    <w:basedOn w:val="a0"/>
    <w:rsid w:val="003208AA"/>
    <w:pPr>
      <w:widowControl/>
      <w:pBdr>
        <w:top w:val="single" w:sz="8" w:space="0" w:color="000000"/>
        <w:bottom w:val="single" w:sz="8" w:space="0" w:color="000000"/>
        <w:right w:val="single" w:sz="8" w:space="0" w:color="000000"/>
      </w:pBdr>
      <w:suppressAutoHyphens w:val="0"/>
      <w:spacing w:before="100" w:beforeAutospacing="1" w:after="100" w:afterAutospacing="1"/>
      <w:textAlignment w:val="top"/>
    </w:pPr>
    <w:rPr>
      <w:rFonts w:ascii="Arial" w:hAnsi="Arial" w:cs="Arial"/>
      <w:color w:val="000000"/>
      <w:kern w:val="0"/>
    </w:rPr>
  </w:style>
  <w:style w:type="paragraph" w:customStyle="1" w:styleId="xl80">
    <w:name w:val="xl80"/>
    <w:basedOn w:val="a0"/>
    <w:rsid w:val="003208AA"/>
    <w:pPr>
      <w:widowControl/>
      <w:pBdr>
        <w:top w:val="single" w:sz="8" w:space="0" w:color="000000"/>
        <w:bottom w:val="single" w:sz="8" w:space="0" w:color="000000"/>
        <w:right w:val="single" w:sz="8" w:space="0" w:color="000000"/>
      </w:pBdr>
      <w:suppressAutoHyphens w:val="0"/>
      <w:spacing w:before="100" w:beforeAutospacing="1" w:after="100" w:afterAutospacing="1"/>
      <w:jc w:val="center"/>
      <w:textAlignment w:val="top"/>
    </w:pPr>
    <w:rPr>
      <w:rFonts w:ascii="Arial" w:hAnsi="Arial" w:cs="Arial"/>
      <w:color w:val="000000"/>
      <w:kern w:val="0"/>
    </w:rPr>
  </w:style>
  <w:style w:type="paragraph" w:customStyle="1" w:styleId="xl81">
    <w:name w:val="xl81"/>
    <w:basedOn w:val="a0"/>
    <w:rsid w:val="003208AA"/>
    <w:pPr>
      <w:widowControl/>
      <w:pBdr>
        <w:top w:val="single" w:sz="8" w:space="0" w:color="000000"/>
        <w:bottom w:val="single" w:sz="8" w:space="0" w:color="000000"/>
        <w:right w:val="single" w:sz="8" w:space="0" w:color="000000"/>
      </w:pBdr>
      <w:suppressAutoHyphens w:val="0"/>
      <w:spacing w:before="100" w:beforeAutospacing="1" w:after="100" w:afterAutospacing="1"/>
      <w:jc w:val="right"/>
      <w:textAlignment w:val="top"/>
    </w:pPr>
    <w:rPr>
      <w:rFonts w:ascii="Arial" w:hAnsi="Arial" w:cs="Arial"/>
      <w:color w:val="000000"/>
      <w:kern w:val="0"/>
    </w:rPr>
  </w:style>
  <w:style w:type="paragraph" w:customStyle="1" w:styleId="xl82">
    <w:name w:val="xl82"/>
    <w:basedOn w:val="a0"/>
    <w:rsid w:val="003208AA"/>
    <w:pPr>
      <w:widowControl/>
      <w:pBdr>
        <w:right w:val="single" w:sz="8" w:space="0" w:color="000000"/>
      </w:pBdr>
      <w:suppressAutoHyphens w:val="0"/>
      <w:spacing w:before="100" w:beforeAutospacing="1" w:after="100" w:afterAutospacing="1"/>
      <w:jc w:val="center"/>
      <w:textAlignment w:val="top"/>
    </w:pPr>
    <w:rPr>
      <w:rFonts w:ascii="Arial" w:hAnsi="Arial" w:cs="Arial"/>
      <w:color w:val="000000"/>
      <w:kern w:val="0"/>
    </w:rPr>
  </w:style>
  <w:style w:type="paragraph" w:customStyle="1" w:styleId="xl83">
    <w:name w:val="xl83"/>
    <w:basedOn w:val="a0"/>
    <w:rsid w:val="003208AA"/>
    <w:pPr>
      <w:widowControl/>
      <w:pBdr>
        <w:top w:val="single" w:sz="8" w:space="0" w:color="000000"/>
        <w:left w:val="single" w:sz="8" w:space="0" w:color="000000"/>
        <w:bottom w:val="single" w:sz="8" w:space="0" w:color="000000"/>
      </w:pBdr>
      <w:suppressAutoHyphens w:val="0"/>
      <w:spacing w:before="100" w:beforeAutospacing="1" w:after="100" w:afterAutospacing="1"/>
      <w:textAlignment w:val="top"/>
    </w:pPr>
    <w:rPr>
      <w:rFonts w:ascii="Arial" w:hAnsi="Arial" w:cs="Arial"/>
      <w:color w:val="000000"/>
      <w:kern w:val="0"/>
    </w:rPr>
  </w:style>
  <w:style w:type="paragraph" w:customStyle="1" w:styleId="xl84">
    <w:name w:val="xl84"/>
    <w:basedOn w:val="a0"/>
    <w:rsid w:val="003208AA"/>
    <w:pPr>
      <w:widowControl/>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rFonts w:ascii="Arial" w:hAnsi="Arial" w:cs="Arial"/>
      <w:color w:val="000000"/>
      <w:kern w:val="0"/>
    </w:rPr>
  </w:style>
  <w:style w:type="paragraph" w:customStyle="1" w:styleId="xl85">
    <w:name w:val="xl85"/>
    <w:basedOn w:val="a0"/>
    <w:rsid w:val="003208AA"/>
    <w:pPr>
      <w:widowControl/>
      <w:pBdr>
        <w:left w:val="single" w:sz="8" w:space="0" w:color="auto"/>
        <w:bottom w:val="single" w:sz="8" w:space="0" w:color="000000"/>
      </w:pBdr>
      <w:suppressAutoHyphens w:val="0"/>
      <w:spacing w:before="100" w:beforeAutospacing="1" w:after="100" w:afterAutospacing="1"/>
      <w:jc w:val="right"/>
      <w:textAlignment w:val="top"/>
    </w:pPr>
    <w:rPr>
      <w:rFonts w:ascii="Arial" w:hAnsi="Arial" w:cs="Arial"/>
      <w:color w:val="000000"/>
      <w:kern w:val="0"/>
    </w:rPr>
  </w:style>
  <w:style w:type="paragraph" w:customStyle="1" w:styleId="xl86">
    <w:name w:val="xl86"/>
    <w:basedOn w:val="a0"/>
    <w:rsid w:val="003208AA"/>
    <w:pPr>
      <w:widowControl/>
      <w:pBdr>
        <w:left w:val="single" w:sz="8" w:space="0" w:color="auto"/>
        <w:bottom w:val="single" w:sz="8" w:space="0" w:color="auto"/>
      </w:pBdr>
      <w:suppressAutoHyphens w:val="0"/>
      <w:spacing w:before="100" w:beforeAutospacing="1" w:after="100" w:afterAutospacing="1"/>
      <w:jc w:val="right"/>
      <w:textAlignment w:val="top"/>
    </w:pPr>
    <w:rPr>
      <w:rFonts w:ascii="Arial" w:hAnsi="Arial" w:cs="Arial"/>
      <w:color w:val="000000"/>
      <w:kern w:val="0"/>
    </w:rPr>
  </w:style>
  <w:style w:type="paragraph" w:customStyle="1" w:styleId="xl87">
    <w:name w:val="xl87"/>
    <w:basedOn w:val="a0"/>
    <w:rsid w:val="003208A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ascii="Arial" w:hAnsi="Arial" w:cs="Arial"/>
      <w:color w:val="000000"/>
      <w:kern w:val="0"/>
    </w:rPr>
  </w:style>
  <w:style w:type="paragraph" w:customStyle="1" w:styleId="xl88">
    <w:name w:val="xl88"/>
    <w:basedOn w:val="a0"/>
    <w:rsid w:val="003208AA"/>
    <w:pPr>
      <w:widowControl/>
      <w:pBdr>
        <w:top w:val="single" w:sz="8" w:space="0" w:color="000000"/>
        <w:bottom w:val="single" w:sz="8" w:space="0" w:color="000000"/>
        <w:right w:val="single" w:sz="8" w:space="0" w:color="000000"/>
      </w:pBdr>
      <w:suppressAutoHyphens w:val="0"/>
      <w:spacing w:before="100" w:beforeAutospacing="1" w:after="100" w:afterAutospacing="1"/>
      <w:jc w:val="center"/>
    </w:pPr>
    <w:rPr>
      <w:rFonts w:ascii="Arial" w:hAnsi="Arial" w:cs="Arial"/>
      <w:color w:val="000000"/>
      <w:kern w:val="0"/>
    </w:rPr>
  </w:style>
  <w:style w:type="paragraph" w:customStyle="1" w:styleId="xl89">
    <w:name w:val="xl89"/>
    <w:basedOn w:val="a0"/>
    <w:rsid w:val="003208AA"/>
    <w:pPr>
      <w:widowControl/>
      <w:pBdr>
        <w:right w:val="single" w:sz="8" w:space="0" w:color="000000"/>
      </w:pBdr>
      <w:suppressAutoHyphens w:val="0"/>
      <w:spacing w:before="100" w:beforeAutospacing="1" w:after="100" w:afterAutospacing="1"/>
      <w:textAlignment w:val="top"/>
    </w:pPr>
    <w:rPr>
      <w:rFonts w:ascii="Arial" w:hAnsi="Arial" w:cs="Arial"/>
      <w:color w:val="000000"/>
      <w:kern w:val="0"/>
    </w:rPr>
  </w:style>
  <w:style w:type="paragraph" w:customStyle="1" w:styleId="xl90">
    <w:name w:val="xl90"/>
    <w:basedOn w:val="a0"/>
    <w:rsid w:val="003208A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right"/>
      <w:textAlignment w:val="top"/>
    </w:pPr>
    <w:rPr>
      <w:rFonts w:ascii="Arial" w:hAnsi="Arial" w:cs="Arial"/>
      <w:color w:val="000000"/>
      <w:kern w:val="0"/>
    </w:rPr>
  </w:style>
  <w:style w:type="paragraph" w:customStyle="1" w:styleId="xl91">
    <w:name w:val="xl91"/>
    <w:basedOn w:val="a0"/>
    <w:rsid w:val="003208AA"/>
    <w:pPr>
      <w:widowControl/>
      <w:pBdr>
        <w:top w:val="single" w:sz="8" w:space="0" w:color="auto"/>
        <w:bottom w:val="single" w:sz="8" w:space="0" w:color="auto"/>
        <w:right w:val="single" w:sz="4" w:space="0" w:color="auto"/>
      </w:pBdr>
      <w:suppressAutoHyphens w:val="0"/>
      <w:spacing w:before="100" w:beforeAutospacing="1" w:after="100" w:afterAutospacing="1"/>
      <w:jc w:val="right"/>
      <w:textAlignment w:val="top"/>
    </w:pPr>
    <w:rPr>
      <w:rFonts w:ascii="Arial" w:hAnsi="Arial" w:cs="Arial"/>
      <w:color w:val="000000"/>
      <w:kern w:val="0"/>
    </w:rPr>
  </w:style>
  <w:style w:type="paragraph" w:customStyle="1" w:styleId="xl92">
    <w:name w:val="xl92"/>
    <w:basedOn w:val="a0"/>
    <w:rsid w:val="003208AA"/>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color w:val="000000"/>
      <w:kern w:val="0"/>
    </w:rPr>
  </w:style>
  <w:style w:type="paragraph" w:customStyle="1" w:styleId="xl93">
    <w:name w:val="xl93"/>
    <w:basedOn w:val="a0"/>
    <w:rsid w:val="003208AA"/>
    <w:pPr>
      <w:widowControl/>
      <w:pBdr>
        <w:top w:val="single" w:sz="8" w:space="0" w:color="auto"/>
        <w:left w:val="single" w:sz="8" w:space="0" w:color="auto"/>
        <w:right w:val="single" w:sz="8" w:space="0" w:color="auto"/>
      </w:pBdr>
      <w:suppressAutoHyphens w:val="0"/>
      <w:spacing w:before="100" w:beforeAutospacing="1" w:after="100" w:afterAutospacing="1"/>
      <w:textAlignment w:val="top"/>
    </w:pPr>
    <w:rPr>
      <w:rFonts w:ascii="Arial" w:hAnsi="Arial" w:cs="Arial"/>
      <w:color w:val="000000"/>
      <w:kern w:val="0"/>
    </w:rPr>
  </w:style>
  <w:style w:type="paragraph" w:customStyle="1" w:styleId="xl94">
    <w:name w:val="xl94"/>
    <w:basedOn w:val="a0"/>
    <w:rsid w:val="003208AA"/>
    <w:pPr>
      <w:widowControl/>
      <w:pBdr>
        <w:top w:val="single" w:sz="8" w:space="0" w:color="auto"/>
        <w:right w:val="single" w:sz="4" w:space="0" w:color="auto"/>
      </w:pBdr>
      <w:suppressAutoHyphens w:val="0"/>
      <w:spacing w:before="100" w:beforeAutospacing="1" w:after="100" w:afterAutospacing="1"/>
      <w:jc w:val="right"/>
      <w:textAlignment w:val="top"/>
    </w:pPr>
    <w:rPr>
      <w:rFonts w:ascii="Arial" w:hAnsi="Arial" w:cs="Arial"/>
      <w:color w:val="000000"/>
      <w:kern w:val="0"/>
    </w:rPr>
  </w:style>
  <w:style w:type="paragraph" w:customStyle="1" w:styleId="xl95">
    <w:name w:val="xl95"/>
    <w:basedOn w:val="a0"/>
    <w:rsid w:val="003208AA"/>
    <w:pPr>
      <w:widowControl/>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Arial" w:hAnsi="Arial" w:cs="Arial"/>
      <w:color w:val="000000"/>
      <w:kern w:val="0"/>
    </w:rPr>
  </w:style>
  <w:style w:type="paragraph" w:customStyle="1" w:styleId="xl96">
    <w:name w:val="xl96"/>
    <w:basedOn w:val="a0"/>
    <w:rsid w:val="003208AA"/>
    <w:pPr>
      <w:widowControl/>
      <w:pBdr>
        <w:top w:val="single" w:sz="8" w:space="0" w:color="auto"/>
        <w:left w:val="single" w:sz="8" w:space="0" w:color="auto"/>
        <w:bottom w:val="single" w:sz="8" w:space="0" w:color="auto"/>
      </w:pBdr>
      <w:suppressAutoHyphens w:val="0"/>
      <w:spacing w:before="100" w:beforeAutospacing="1" w:after="100" w:afterAutospacing="1"/>
      <w:textAlignment w:val="top"/>
    </w:pPr>
    <w:rPr>
      <w:rFonts w:ascii="Arial" w:hAnsi="Arial" w:cs="Arial"/>
      <w:color w:val="000000"/>
      <w:kern w:val="0"/>
    </w:rPr>
  </w:style>
  <w:style w:type="paragraph" w:customStyle="1" w:styleId="xl97">
    <w:name w:val="xl97"/>
    <w:basedOn w:val="a0"/>
    <w:rsid w:val="003208AA"/>
    <w:pPr>
      <w:widowControl/>
      <w:pBdr>
        <w:left w:val="single" w:sz="4" w:space="0" w:color="auto"/>
      </w:pBdr>
      <w:suppressAutoHyphens w:val="0"/>
      <w:spacing w:before="100" w:beforeAutospacing="1" w:after="100" w:afterAutospacing="1"/>
      <w:jc w:val="right"/>
      <w:textAlignment w:val="top"/>
    </w:pPr>
    <w:rPr>
      <w:rFonts w:ascii="Arial" w:hAnsi="Arial" w:cs="Arial"/>
      <w:color w:val="000000"/>
      <w:kern w:val="0"/>
    </w:rPr>
  </w:style>
  <w:style w:type="paragraph" w:customStyle="1" w:styleId="xl98">
    <w:name w:val="xl98"/>
    <w:basedOn w:val="a0"/>
    <w:rsid w:val="003208AA"/>
    <w:pPr>
      <w:widowControl/>
      <w:pBdr>
        <w:left w:val="single" w:sz="4" w:space="0" w:color="auto"/>
        <w:right w:val="single" w:sz="4" w:space="0" w:color="auto"/>
      </w:pBdr>
      <w:suppressAutoHyphens w:val="0"/>
      <w:spacing w:before="100" w:beforeAutospacing="1" w:after="100" w:afterAutospacing="1"/>
      <w:jc w:val="right"/>
      <w:textAlignment w:val="top"/>
    </w:pPr>
    <w:rPr>
      <w:rFonts w:ascii="Arial" w:hAnsi="Arial" w:cs="Arial"/>
      <w:color w:val="000000"/>
      <w:kern w:val="0"/>
    </w:rPr>
  </w:style>
  <w:style w:type="paragraph" w:customStyle="1" w:styleId="xl99">
    <w:name w:val="xl99"/>
    <w:basedOn w:val="a0"/>
    <w:rsid w:val="003208AA"/>
    <w:pPr>
      <w:widowControl/>
      <w:pBdr>
        <w:top w:val="single" w:sz="8" w:space="0" w:color="000000"/>
        <w:bottom w:val="single" w:sz="8" w:space="0" w:color="000000"/>
      </w:pBdr>
      <w:suppressAutoHyphens w:val="0"/>
      <w:spacing w:before="100" w:beforeAutospacing="1" w:after="100" w:afterAutospacing="1"/>
      <w:jc w:val="center"/>
      <w:textAlignment w:val="top"/>
    </w:pPr>
    <w:rPr>
      <w:rFonts w:ascii="Arial" w:hAnsi="Arial" w:cs="Arial"/>
      <w:color w:val="000000"/>
      <w:kern w:val="0"/>
    </w:rPr>
  </w:style>
  <w:style w:type="paragraph" w:customStyle="1" w:styleId="xl100">
    <w:name w:val="xl100"/>
    <w:basedOn w:val="a0"/>
    <w:rsid w:val="003208AA"/>
    <w:pPr>
      <w:widowControl/>
      <w:pBdr>
        <w:left w:val="single" w:sz="8" w:space="0" w:color="000000"/>
        <w:bottom w:val="single" w:sz="8" w:space="0" w:color="000000"/>
        <w:right w:val="single" w:sz="8" w:space="0" w:color="000000"/>
      </w:pBdr>
      <w:suppressAutoHyphens w:val="0"/>
      <w:spacing w:before="100" w:beforeAutospacing="1" w:after="100" w:afterAutospacing="1"/>
      <w:textAlignment w:val="top"/>
    </w:pPr>
    <w:rPr>
      <w:rFonts w:ascii="Arial" w:hAnsi="Arial" w:cs="Arial"/>
      <w:color w:val="000000"/>
      <w:kern w:val="0"/>
    </w:rPr>
  </w:style>
  <w:style w:type="paragraph" w:customStyle="1" w:styleId="xl101">
    <w:name w:val="xl101"/>
    <w:basedOn w:val="a0"/>
    <w:rsid w:val="003208AA"/>
    <w:pPr>
      <w:widowControl/>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textAlignment w:val="top"/>
    </w:pPr>
    <w:rPr>
      <w:rFonts w:ascii="Arial" w:hAnsi="Arial" w:cs="Arial"/>
      <w:color w:val="000000"/>
      <w:kern w:val="0"/>
    </w:rPr>
  </w:style>
  <w:style w:type="paragraph" w:customStyle="1" w:styleId="xl102">
    <w:name w:val="xl102"/>
    <w:basedOn w:val="a0"/>
    <w:rsid w:val="003208AA"/>
    <w:pPr>
      <w:widowControl/>
      <w:pBdr>
        <w:top w:val="single" w:sz="8" w:space="0" w:color="000000"/>
        <w:left w:val="single" w:sz="8" w:space="0" w:color="000000"/>
        <w:bottom w:val="single" w:sz="8" w:space="0" w:color="000000"/>
      </w:pBdr>
      <w:suppressAutoHyphens w:val="0"/>
      <w:spacing w:before="100" w:beforeAutospacing="1" w:after="100" w:afterAutospacing="1"/>
      <w:textAlignment w:val="top"/>
    </w:pPr>
    <w:rPr>
      <w:rFonts w:ascii="Arial" w:hAnsi="Arial" w:cs="Arial"/>
      <w:color w:val="000000"/>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39385">
      <w:bodyDiv w:val="1"/>
      <w:marLeft w:val="0"/>
      <w:marRight w:val="0"/>
      <w:marTop w:val="0"/>
      <w:marBottom w:val="0"/>
      <w:divBdr>
        <w:top w:val="none" w:sz="0" w:space="0" w:color="auto"/>
        <w:left w:val="none" w:sz="0" w:space="0" w:color="auto"/>
        <w:bottom w:val="none" w:sz="0" w:space="0" w:color="auto"/>
        <w:right w:val="none" w:sz="0" w:space="0" w:color="auto"/>
      </w:divBdr>
    </w:div>
    <w:div w:id="893780300">
      <w:marLeft w:val="0"/>
      <w:marRight w:val="0"/>
      <w:marTop w:val="0"/>
      <w:marBottom w:val="0"/>
      <w:divBdr>
        <w:top w:val="none" w:sz="0" w:space="0" w:color="auto"/>
        <w:left w:val="none" w:sz="0" w:space="0" w:color="auto"/>
        <w:bottom w:val="none" w:sz="0" w:space="0" w:color="auto"/>
        <w:right w:val="none" w:sz="0" w:space="0" w:color="auto"/>
      </w:divBdr>
    </w:div>
    <w:div w:id="893780301">
      <w:marLeft w:val="0"/>
      <w:marRight w:val="0"/>
      <w:marTop w:val="0"/>
      <w:marBottom w:val="0"/>
      <w:divBdr>
        <w:top w:val="none" w:sz="0" w:space="0" w:color="auto"/>
        <w:left w:val="none" w:sz="0" w:space="0" w:color="auto"/>
        <w:bottom w:val="none" w:sz="0" w:space="0" w:color="auto"/>
        <w:right w:val="none" w:sz="0" w:space="0" w:color="auto"/>
      </w:divBdr>
    </w:div>
    <w:div w:id="893780302">
      <w:marLeft w:val="0"/>
      <w:marRight w:val="0"/>
      <w:marTop w:val="0"/>
      <w:marBottom w:val="0"/>
      <w:divBdr>
        <w:top w:val="none" w:sz="0" w:space="0" w:color="auto"/>
        <w:left w:val="none" w:sz="0" w:space="0" w:color="auto"/>
        <w:bottom w:val="none" w:sz="0" w:space="0" w:color="auto"/>
        <w:right w:val="none" w:sz="0" w:space="0" w:color="auto"/>
      </w:divBdr>
    </w:div>
    <w:div w:id="893780303">
      <w:marLeft w:val="0"/>
      <w:marRight w:val="0"/>
      <w:marTop w:val="0"/>
      <w:marBottom w:val="0"/>
      <w:divBdr>
        <w:top w:val="none" w:sz="0" w:space="0" w:color="auto"/>
        <w:left w:val="none" w:sz="0" w:space="0" w:color="auto"/>
        <w:bottom w:val="none" w:sz="0" w:space="0" w:color="auto"/>
        <w:right w:val="none" w:sz="0" w:space="0" w:color="auto"/>
      </w:divBdr>
    </w:div>
    <w:div w:id="893780304">
      <w:marLeft w:val="0"/>
      <w:marRight w:val="0"/>
      <w:marTop w:val="0"/>
      <w:marBottom w:val="0"/>
      <w:divBdr>
        <w:top w:val="none" w:sz="0" w:space="0" w:color="auto"/>
        <w:left w:val="none" w:sz="0" w:space="0" w:color="auto"/>
        <w:bottom w:val="none" w:sz="0" w:space="0" w:color="auto"/>
        <w:right w:val="none" w:sz="0" w:space="0" w:color="auto"/>
      </w:divBdr>
    </w:div>
    <w:div w:id="8937803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18</Pages>
  <Words>7098</Words>
  <Characters>40463</Characters>
  <Application>Microsoft Office Word</Application>
  <DocSecurity>0</DocSecurity>
  <Lines>337</Lines>
  <Paragraphs>94</Paragraphs>
  <ScaleCrop>false</ScaleCrop>
  <Company>ФГУП "Комбинат ЭХП"</Company>
  <LinksUpToDate>false</LinksUpToDate>
  <CharactersWithSpaces>47467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092-Miroshkina</dc:creator>
  <cp:keywords/>
  <dc:description/>
  <cp:lastModifiedBy>082-Zinovyev</cp:lastModifiedBy>
  <cp:revision>5</cp:revision>
  <cp:lastPrinted>2012-12-21T01:57:00Z</cp:lastPrinted>
  <dcterms:created xsi:type="dcterms:W3CDTF">2012-11-30T08:56:00Z</dcterms:created>
  <dcterms:modified xsi:type="dcterms:W3CDTF">2012-12-21T02:28:00Z</dcterms:modified>
</cp:coreProperties>
</file>