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6713" w:type="dxa"/>
        <w:jc w:val="right"/>
        <w:tblInd w:w="4697" w:type="dxa"/>
        <w:tblLook w:val="01E0" w:firstRow="1" w:lastRow="1" w:firstColumn="1" w:lastColumn="1" w:noHBand="0" w:noVBand="0"/>
      </w:tblPr>
      <w:tblGrid>
        <w:gridCol w:w="6713"/>
      </w:tblGrid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ind w:left="-21" w:firstLine="21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УТВЕРЖДАЮ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Заместитель генерального директора </w:t>
            </w:r>
          </w:p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АО «ПО ЭХЗ» по закупкам и логистике 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_________________ И.Н. Денисов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BB1F73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« _____ » ________________ 202</w:t>
            </w:r>
            <w:r w:rsidR="00BB1F73">
              <w:rPr>
                <w:sz w:val="28"/>
                <w:szCs w:val="28"/>
                <w:lang w:eastAsia="ru-RU"/>
              </w:rPr>
              <w:t>1</w:t>
            </w:r>
          </w:p>
        </w:tc>
      </w:tr>
    </w:tbl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ИЗВЕЩЕНИЕ О ПРОВЕДЕНИИ ПРОЦЕДУРЫ «ПРЕДЛОЖЕНИЕ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 xml:space="preserve">ДЕЛАТЬ ОФЕРТУ ПРОДАВЦА» НА ПРОДАЖУ ЛОТА </w:t>
      </w:r>
    </w:p>
    <w:p w:rsidR="00E22475" w:rsidRPr="00F5554D" w:rsidRDefault="00F5554D" w:rsidP="00F5554D">
      <w:pPr>
        <w:jc w:val="center"/>
        <w:rPr>
          <w:b/>
          <w:sz w:val="28"/>
          <w:szCs w:val="24"/>
        </w:rPr>
      </w:pPr>
      <w:r w:rsidRPr="00F5554D">
        <w:rPr>
          <w:b/>
          <w:sz w:val="28"/>
          <w:szCs w:val="24"/>
        </w:rPr>
        <w:t xml:space="preserve"> </w:t>
      </w:r>
      <w:r w:rsidR="00E22475" w:rsidRPr="00F5554D">
        <w:rPr>
          <w:b/>
          <w:sz w:val="28"/>
          <w:szCs w:val="24"/>
        </w:rPr>
        <w:t>«</w:t>
      </w:r>
      <w:proofErr w:type="spellStart"/>
      <w:proofErr w:type="gramStart"/>
      <w:r w:rsidR="00D90747">
        <w:rPr>
          <w:b/>
          <w:sz w:val="28"/>
          <w:szCs w:val="24"/>
        </w:rPr>
        <w:t>Ленточно</w:t>
      </w:r>
      <w:proofErr w:type="spellEnd"/>
      <w:r w:rsidR="00D90747">
        <w:rPr>
          <w:b/>
          <w:sz w:val="28"/>
          <w:szCs w:val="24"/>
        </w:rPr>
        <w:t xml:space="preserve"> - пильный</w:t>
      </w:r>
      <w:proofErr w:type="gramEnd"/>
      <w:r w:rsidR="005B58E2">
        <w:rPr>
          <w:b/>
          <w:sz w:val="28"/>
          <w:szCs w:val="24"/>
        </w:rPr>
        <w:t xml:space="preserve"> станок ЛС-40 б/у</w:t>
      </w:r>
      <w:r w:rsidR="00E22475" w:rsidRPr="00F5554D">
        <w:rPr>
          <w:b/>
          <w:sz w:val="28"/>
          <w:szCs w:val="24"/>
        </w:rPr>
        <w:t>»</w:t>
      </w:r>
    </w:p>
    <w:p w:rsidR="00597382" w:rsidRDefault="00597382">
      <w:pPr>
        <w:jc w:val="center"/>
        <w:rPr>
          <w:b/>
          <w:sz w:val="24"/>
          <w:szCs w:val="24"/>
        </w:rPr>
      </w:pPr>
    </w:p>
    <w:p w:rsidR="00F5554D" w:rsidRPr="009E7ACA" w:rsidRDefault="00F5554D" w:rsidP="00F5554D">
      <w:pPr>
        <w:suppressAutoHyphens w:val="0"/>
        <w:autoSpaceDN w:val="0"/>
        <w:adjustRightInd w:val="0"/>
        <w:jc w:val="center"/>
        <w:rPr>
          <w:b/>
          <w:sz w:val="24"/>
          <w:lang w:eastAsia="ru-RU"/>
        </w:rPr>
      </w:pPr>
      <w:r w:rsidRPr="00F5554D">
        <w:rPr>
          <w:b/>
          <w:sz w:val="28"/>
          <w:szCs w:val="28"/>
          <w:lang w:eastAsia="ru-RU"/>
        </w:rPr>
        <w:t>№</w:t>
      </w:r>
      <w:r w:rsidRPr="00F5554D">
        <w:rPr>
          <w:lang w:eastAsia="ru-RU"/>
        </w:rPr>
        <w:t xml:space="preserve"> </w:t>
      </w:r>
      <w:r w:rsidR="009E7ACA">
        <w:rPr>
          <w:lang w:eastAsia="ru-RU"/>
        </w:rPr>
        <w:t xml:space="preserve"> </w:t>
      </w:r>
      <w:r w:rsidR="009E7ACA" w:rsidRPr="009E7ACA">
        <w:rPr>
          <w:b/>
          <w:sz w:val="24"/>
          <w:lang w:eastAsia="ru-RU"/>
        </w:rPr>
        <w:t>13-20.К/</w:t>
      </w:r>
      <w:r w:rsidR="00FE7ACB" w:rsidRPr="00FE7ACB">
        <w:rPr>
          <w:b/>
          <w:sz w:val="24"/>
          <w:lang w:eastAsia="ru-RU"/>
        </w:rPr>
        <w:t>21750</w:t>
      </w:r>
      <w:r w:rsidR="009E7ACA" w:rsidRPr="009E7ACA">
        <w:rPr>
          <w:b/>
          <w:sz w:val="24"/>
          <w:lang w:eastAsia="ru-RU"/>
        </w:rPr>
        <w:t>-ВК</w:t>
      </w:r>
      <w:r w:rsidR="00E3141F">
        <w:rPr>
          <w:b/>
          <w:sz w:val="24"/>
          <w:lang w:eastAsia="ru-RU"/>
        </w:rPr>
        <w:t>_</w:t>
      </w:r>
      <w:r w:rsidR="00B1234A">
        <w:rPr>
          <w:b/>
          <w:sz w:val="24"/>
          <w:lang w:eastAsia="ru-RU"/>
        </w:rPr>
        <w:t>4</w:t>
      </w:r>
      <w:r w:rsidR="009E7ACA" w:rsidRPr="009E7ACA">
        <w:rPr>
          <w:b/>
          <w:sz w:val="24"/>
          <w:lang w:eastAsia="ru-RU"/>
        </w:rPr>
        <w:t xml:space="preserve"> от </w:t>
      </w:r>
      <w:r w:rsidR="00FE7ACB">
        <w:rPr>
          <w:b/>
          <w:sz w:val="24"/>
          <w:lang w:eastAsia="ru-RU"/>
        </w:rPr>
        <w:t>19</w:t>
      </w:r>
      <w:r w:rsidR="009E7ACA" w:rsidRPr="009E7ACA">
        <w:rPr>
          <w:b/>
          <w:sz w:val="24"/>
          <w:lang w:eastAsia="ru-RU"/>
        </w:rPr>
        <w:t>.0</w:t>
      </w:r>
      <w:r w:rsidR="00E70461">
        <w:rPr>
          <w:b/>
          <w:sz w:val="24"/>
          <w:lang w:eastAsia="ru-RU"/>
        </w:rPr>
        <w:t>8</w:t>
      </w:r>
      <w:r w:rsidR="009E7ACA" w:rsidRPr="009E7ACA">
        <w:rPr>
          <w:b/>
          <w:sz w:val="24"/>
          <w:lang w:eastAsia="ru-RU"/>
        </w:rPr>
        <w:t>.2021</w:t>
      </w:r>
    </w:p>
    <w:p w:rsidR="005E7E5A" w:rsidRPr="00F5554D" w:rsidRDefault="005E7E5A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Уважаемые Господа!</w:t>
      </w: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proofErr w:type="spellStart"/>
      <w:r w:rsidR="00D90747">
        <w:rPr>
          <w:b/>
          <w:sz w:val="28"/>
          <w:szCs w:val="28"/>
        </w:rPr>
        <w:t>Ленточно</w:t>
      </w:r>
      <w:proofErr w:type="spellEnd"/>
      <w:r w:rsidR="00D90747">
        <w:rPr>
          <w:b/>
          <w:sz w:val="28"/>
          <w:szCs w:val="28"/>
        </w:rPr>
        <w:t xml:space="preserve"> - пильный</w:t>
      </w:r>
      <w:r w:rsidR="005B58E2">
        <w:rPr>
          <w:b/>
          <w:sz w:val="28"/>
          <w:szCs w:val="28"/>
        </w:rPr>
        <w:t xml:space="preserve"> станок ЛС-40 б/у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Pr="00F5554D">
          <w:rPr>
            <w:color w:val="0000FF"/>
            <w:sz w:val="28"/>
            <w:szCs w:val="28"/>
            <w:u w:val="single"/>
            <w:lang w:val="en-US" w:eastAsia="ru-RU"/>
          </w:rPr>
          <w:t>Elependina</w:t>
        </w:r>
        <w:r w:rsidRPr="00F5554D">
          <w:rPr>
            <w:color w:val="0000FF"/>
            <w:sz w:val="28"/>
            <w:szCs w:val="28"/>
            <w:u w:val="single"/>
            <w:lang w:eastAsia="ru-RU"/>
          </w:rPr>
          <w:t>@</w:t>
        </w:r>
        <w:r w:rsidRPr="00F5554D">
          <w:rPr>
            <w:color w:val="0000FF"/>
            <w:sz w:val="28"/>
            <w:szCs w:val="28"/>
            <w:u w:val="single"/>
            <w:lang w:val="en-US" w:eastAsia="ru-RU"/>
          </w:rPr>
          <w:t>ecp</w:t>
        </w:r>
        <w:r w:rsidRPr="00F5554D">
          <w:rPr>
            <w:color w:val="0000FF"/>
            <w:sz w:val="28"/>
            <w:szCs w:val="28"/>
            <w:u w:val="single"/>
            <w:lang w:eastAsia="ru-RU"/>
          </w:rPr>
          <w:t>.</w:t>
        </w:r>
        <w:r w:rsidRPr="00F5554D">
          <w:rPr>
            <w:color w:val="0000FF"/>
            <w:sz w:val="28"/>
            <w:szCs w:val="28"/>
            <w:u w:val="single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F5554D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proofErr w:type="spellStart"/>
      <w:r w:rsidR="00D90747">
        <w:rPr>
          <w:b/>
          <w:sz w:val="28"/>
          <w:szCs w:val="28"/>
        </w:rPr>
        <w:t>Ленточно</w:t>
      </w:r>
      <w:proofErr w:type="spellEnd"/>
      <w:r w:rsidR="00D90747">
        <w:rPr>
          <w:b/>
          <w:sz w:val="28"/>
          <w:szCs w:val="28"/>
        </w:rPr>
        <w:t xml:space="preserve"> - пильный</w:t>
      </w:r>
      <w:r w:rsidR="005B58E2">
        <w:rPr>
          <w:b/>
          <w:sz w:val="28"/>
          <w:szCs w:val="28"/>
        </w:rPr>
        <w:t xml:space="preserve"> станок ЛС-40 б/у</w:t>
      </w:r>
      <w:r w:rsidR="00513D90" w:rsidRPr="00F5554D">
        <w:rPr>
          <w:b/>
          <w:sz w:val="28"/>
          <w:szCs w:val="28"/>
        </w:rPr>
        <w:t>»</w:t>
      </w:r>
    </w:p>
    <w:p w:rsidR="00E22475" w:rsidRPr="00F5554D" w:rsidRDefault="00E22475">
      <w:pPr>
        <w:widowControl/>
        <w:autoSpaceDE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proofErr w:type="spellStart"/>
      <w:r w:rsidR="00D90747">
        <w:rPr>
          <w:b/>
          <w:sz w:val="28"/>
          <w:szCs w:val="28"/>
        </w:rPr>
        <w:t>Ленточно</w:t>
      </w:r>
      <w:proofErr w:type="spellEnd"/>
      <w:r w:rsidR="00D90747">
        <w:rPr>
          <w:b/>
          <w:sz w:val="28"/>
          <w:szCs w:val="28"/>
        </w:rPr>
        <w:t xml:space="preserve"> - пильный</w:t>
      </w:r>
      <w:r w:rsidR="005B58E2">
        <w:rPr>
          <w:b/>
          <w:sz w:val="28"/>
          <w:szCs w:val="28"/>
        </w:rPr>
        <w:t xml:space="preserve"> станок ЛС-40 б/у, 1972</w:t>
      </w:r>
      <w:r w:rsidR="0070572A">
        <w:rPr>
          <w:b/>
          <w:sz w:val="28"/>
          <w:szCs w:val="28"/>
        </w:rPr>
        <w:t xml:space="preserve"> </w:t>
      </w:r>
      <w:proofErr w:type="spellStart"/>
      <w:r w:rsidR="0070572A">
        <w:rPr>
          <w:b/>
          <w:sz w:val="28"/>
          <w:szCs w:val="28"/>
        </w:rPr>
        <w:t>г.в</w:t>
      </w:r>
      <w:proofErr w:type="spellEnd"/>
      <w:r w:rsidR="0070572A">
        <w:rPr>
          <w:b/>
          <w:sz w:val="28"/>
          <w:szCs w:val="28"/>
        </w:rPr>
        <w:t>.</w:t>
      </w:r>
      <w:r w:rsidR="004F0F29">
        <w:rPr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-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 xml:space="preserve">складские остатки с надлежащими условиями хранения и качества, состояние </w:t>
      </w:r>
      <w:r w:rsidR="00A9454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>
      <w:pPr>
        <w:tabs>
          <w:tab w:val="left" w:pos="1134"/>
        </w:tabs>
        <w:ind w:right="282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FB5238" w:rsidRPr="00FB5238">
        <w:rPr>
          <w:sz w:val="28"/>
          <w:szCs w:val="28"/>
        </w:rPr>
        <w:t xml:space="preserve">Согласно </w:t>
      </w:r>
      <w:r w:rsidR="00513D90" w:rsidRPr="00F5554D">
        <w:rPr>
          <w:sz w:val="28"/>
          <w:szCs w:val="28"/>
        </w:rPr>
        <w:t>Приложени</w:t>
      </w:r>
      <w:r w:rsidR="00FB5238">
        <w:rPr>
          <w:sz w:val="28"/>
          <w:szCs w:val="28"/>
        </w:rPr>
        <w:t>ю</w:t>
      </w:r>
      <w:r w:rsidR="00513D90" w:rsidRPr="00F5554D">
        <w:rPr>
          <w:sz w:val="28"/>
          <w:szCs w:val="28"/>
        </w:rPr>
        <w:t xml:space="preserve"> №1.</w:t>
      </w:r>
    </w:p>
    <w:p w:rsidR="00407762" w:rsidRPr="00F5554D" w:rsidRDefault="009E14E4">
      <w:pPr>
        <w:tabs>
          <w:tab w:val="left" w:pos="1134"/>
        </w:tabs>
        <w:ind w:right="282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392F59">
        <w:rPr>
          <w:sz w:val="28"/>
          <w:szCs w:val="28"/>
        </w:rPr>
        <w:t>объекты основных средств</w:t>
      </w:r>
      <w:r w:rsidR="00304045" w:rsidRPr="00F5554D">
        <w:rPr>
          <w:sz w:val="28"/>
          <w:szCs w:val="28"/>
        </w:rPr>
        <w:t xml:space="preserve"> (</w:t>
      </w:r>
      <w:r w:rsidR="00392F59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 в качестве «как они есть».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392F59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 при заключении договора/оплаты Счета-Договора (при сделке до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100 тысяч рублей). При выявлении любых недостатков </w:t>
      </w:r>
      <w:r w:rsidR="00392F59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договора/оплаты Счета-Договора (при сделке до 100 тысяч рублей)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FB5238">
      <w:pPr>
        <w:tabs>
          <w:tab w:val="left" w:pos="1134"/>
        </w:tabs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84661E">
        <w:rPr>
          <w:b/>
          <w:sz w:val="28"/>
          <w:szCs w:val="28"/>
        </w:rPr>
        <w:t>9 800,00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  <w:r w:rsidRPr="009F1554">
        <w:rPr>
          <w:sz w:val="28"/>
          <w:szCs w:val="28"/>
        </w:rPr>
        <w:t>К рассмотрению принимаются коммерческие предложения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потенциальных покупателей, как на </w:t>
      </w:r>
      <w:r w:rsidRPr="009F1554">
        <w:rPr>
          <w:sz w:val="28"/>
          <w:szCs w:val="28"/>
        </w:rPr>
        <w:lastRenderedPageBreak/>
        <w:t>весь лот, так и на отдельные позиции.</w:t>
      </w:r>
      <w:r>
        <w:rPr>
          <w:sz w:val="28"/>
          <w:szCs w:val="28"/>
        </w:rPr>
        <w:t xml:space="preserve"> </w:t>
      </w:r>
    </w:p>
    <w:p w:rsidR="00E22475" w:rsidRPr="00F5554D" w:rsidRDefault="00E22475" w:rsidP="00FB5238">
      <w:pPr>
        <w:tabs>
          <w:tab w:val="left" w:pos="1134"/>
        </w:tabs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F6775F" w:rsidRDefault="00F6775F" w:rsidP="00F6775F">
      <w:pPr>
        <w:shd w:val="clear" w:color="auto" w:fill="FFFFFF"/>
        <w:tabs>
          <w:tab w:val="left" w:leader="underscore" w:pos="7426"/>
        </w:tabs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 24-х часов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F6775F" w:rsidRDefault="00F6775F" w:rsidP="00F6775F">
      <w:pPr>
        <w:shd w:val="clear" w:color="auto" w:fill="FFFFFF"/>
        <w:tabs>
          <w:tab w:val="left" w:leader="underscore" w:pos="7426"/>
        </w:tabs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F6775F" w:rsidRPr="00E02E40" w:rsidRDefault="00F6775F" w:rsidP="00F6775F">
      <w:pPr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F6775F" w:rsidRPr="00E02E40" w:rsidRDefault="00F6775F" w:rsidP="00F6775F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F6775F" w:rsidRPr="00E02E40" w:rsidRDefault="00F6775F" w:rsidP="00F6775F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F6775F" w:rsidRPr="00E02E40" w:rsidRDefault="00F6775F" w:rsidP="00F6775F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F6775F" w:rsidRPr="00E02E40" w:rsidRDefault="00F6775F" w:rsidP="00F6775F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</w:t>
      </w:r>
    </w:p>
    <w:p w:rsidR="00F6775F" w:rsidRPr="00E02E40" w:rsidRDefault="00F6775F" w:rsidP="00F6775F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 xml:space="preserve">по адресу: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sz w:val="28"/>
          <w:szCs w:val="28"/>
        </w:rPr>
        <w:t xml:space="preserve"> - Приложение №3.</w:t>
      </w:r>
    </w:p>
    <w:p w:rsidR="00977686" w:rsidRPr="009F1554" w:rsidRDefault="00977686" w:rsidP="00977686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Дата и время окончания подачи предложений: </w:t>
      </w:r>
      <w:r w:rsidRPr="00F5554D">
        <w:rPr>
          <w:iCs/>
          <w:color w:val="0000FF"/>
          <w:spacing w:val="4"/>
          <w:sz w:val="28"/>
          <w:szCs w:val="28"/>
        </w:rPr>
        <w:t>«</w:t>
      </w:r>
      <w:r w:rsidR="00F6775F">
        <w:rPr>
          <w:iCs/>
          <w:color w:val="0000FF"/>
          <w:spacing w:val="4"/>
          <w:sz w:val="28"/>
          <w:szCs w:val="28"/>
        </w:rPr>
        <w:t>29</w:t>
      </w:r>
      <w:r w:rsidRPr="00F5554D">
        <w:rPr>
          <w:iCs/>
          <w:color w:val="0000FF"/>
          <w:spacing w:val="4"/>
          <w:sz w:val="28"/>
          <w:szCs w:val="28"/>
        </w:rPr>
        <w:t xml:space="preserve">» </w:t>
      </w:r>
      <w:r w:rsidR="00F6775F">
        <w:rPr>
          <w:iCs/>
          <w:color w:val="0000FF"/>
          <w:spacing w:val="4"/>
          <w:sz w:val="28"/>
          <w:szCs w:val="28"/>
        </w:rPr>
        <w:t>но</w:t>
      </w:r>
      <w:r>
        <w:rPr>
          <w:iCs/>
          <w:color w:val="0000FF"/>
          <w:spacing w:val="4"/>
          <w:sz w:val="28"/>
          <w:szCs w:val="28"/>
        </w:rPr>
        <w:t>ября 2021</w:t>
      </w:r>
      <w:r w:rsidRPr="00F5554D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08</w:t>
      </w:r>
      <w:r w:rsidRPr="00F5554D">
        <w:rPr>
          <w:iCs/>
          <w:color w:val="0000FF"/>
          <w:spacing w:val="4"/>
          <w:sz w:val="28"/>
          <w:szCs w:val="28"/>
        </w:rPr>
        <w:t xml:space="preserve"> час. 00 мин </w:t>
      </w:r>
      <w:r>
        <w:rPr>
          <w:rFonts w:ascii="TimesNewRomanPSMT" w:hAnsi="TimesNewRomanPSMT" w:cs="TimesNewRomanPSMT"/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2-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х рабочих дней после получения заявок на участие в процедуре продажи 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адресу организатора: г. Зеленогорск Красноярского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FB5238" w:rsidRDefault="00FB5238" w:rsidP="00FB5238">
      <w:pPr>
        <w:jc w:val="both"/>
        <w:rPr>
          <w:b/>
          <w:sz w:val="28"/>
          <w:szCs w:val="28"/>
        </w:rPr>
      </w:pPr>
    </w:p>
    <w:p w:rsidR="00FB5238" w:rsidRPr="001658A8" w:rsidRDefault="00FB5238" w:rsidP="00FB5238">
      <w:pPr>
        <w:widowControl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Дополнительная информация:</w:t>
      </w:r>
      <w:r w:rsidRPr="009F1554">
        <w:rPr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Процедура «ПДО Продавца» не является</w:t>
      </w:r>
      <w:r>
        <w:rPr>
          <w:b/>
          <w:bCs/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торгами.</w:t>
      </w:r>
      <w:r>
        <w:rPr>
          <w:b/>
          <w:bCs/>
          <w:sz w:val="28"/>
          <w:szCs w:val="28"/>
        </w:rPr>
        <w:t xml:space="preserve"> </w:t>
      </w:r>
      <w:r w:rsidRPr="001658A8">
        <w:rPr>
          <w:sz w:val="28"/>
          <w:szCs w:val="28"/>
        </w:rPr>
        <w:t>Проведение процедуры ПДО продавца не накладывает на организатора безусловное обязательство заключить договор с одним из участников, приславшим свое предложение.</w:t>
      </w:r>
    </w:p>
    <w:p w:rsidR="00FB5238" w:rsidRPr="001658A8" w:rsidRDefault="00FB5238" w:rsidP="00FB5238">
      <w:pPr>
        <w:jc w:val="both"/>
        <w:rPr>
          <w:sz w:val="28"/>
          <w:szCs w:val="28"/>
        </w:rPr>
      </w:pPr>
      <w:r w:rsidRPr="001658A8">
        <w:rPr>
          <w:sz w:val="28"/>
          <w:szCs w:val="28"/>
        </w:rPr>
        <w:t>Организатор вправе: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выбрать победителя (принять одно из поступивших предложений);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отклонить все поступившие предложения (без указания причин);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принять решение о проведении процедуры переторжки между претендентами.</w:t>
      </w:r>
    </w:p>
    <w:p w:rsidR="00392F59" w:rsidRDefault="00392F59" w:rsidP="00977686">
      <w:pPr>
        <w:ind w:firstLine="709"/>
        <w:jc w:val="both"/>
        <w:rPr>
          <w:sz w:val="28"/>
          <w:szCs w:val="28"/>
        </w:rPr>
      </w:pPr>
      <w:r w:rsidRPr="00392F59">
        <w:rPr>
          <w:sz w:val="28"/>
          <w:szCs w:val="28"/>
        </w:rPr>
        <w:t>В случае поступления предложений на покупку от нескольких участников, победителем признается участник, предложивший наибольшую цену за лот.</w:t>
      </w:r>
      <w:r w:rsidR="004A5890">
        <w:rPr>
          <w:sz w:val="28"/>
          <w:szCs w:val="28"/>
        </w:rPr>
        <w:t xml:space="preserve"> </w:t>
      </w:r>
    </w:p>
    <w:p w:rsidR="00977686" w:rsidRPr="002E2719" w:rsidRDefault="00977686" w:rsidP="00977686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lastRenderedPageBreak/>
        <w:t xml:space="preserve">Допускается принятие к рассмотрению ценовых предложений, направленных участниками конкурентной процедуры вне ЭТП по </w:t>
      </w:r>
      <w:proofErr w:type="spellStart"/>
      <w:r w:rsidRPr="002E2719">
        <w:rPr>
          <w:sz w:val="28"/>
          <w:szCs w:val="28"/>
        </w:rPr>
        <w:t>эл</w:t>
      </w:r>
      <w:proofErr w:type="gramStart"/>
      <w:r w:rsidRPr="002E2719">
        <w:rPr>
          <w:sz w:val="28"/>
          <w:szCs w:val="28"/>
        </w:rPr>
        <w:t>.п</w:t>
      </w:r>
      <w:proofErr w:type="gramEnd"/>
      <w:r w:rsidRPr="002E2719">
        <w:rPr>
          <w:sz w:val="28"/>
          <w:szCs w:val="28"/>
        </w:rPr>
        <w:t>очте</w:t>
      </w:r>
      <w:proofErr w:type="spellEnd"/>
      <w:r w:rsidRPr="002E2719">
        <w:rPr>
          <w:sz w:val="28"/>
          <w:szCs w:val="28"/>
        </w:rPr>
        <w:t xml:space="preserve">, факсу и </w:t>
      </w:r>
      <w:proofErr w:type="spellStart"/>
      <w:r w:rsidRPr="002E2719">
        <w:rPr>
          <w:sz w:val="28"/>
          <w:szCs w:val="28"/>
        </w:rPr>
        <w:t>т.п</w:t>
      </w:r>
      <w:proofErr w:type="spellEnd"/>
      <w:r w:rsidRPr="002E2719">
        <w:rPr>
          <w:sz w:val="28"/>
          <w:szCs w:val="28"/>
        </w:rPr>
        <w:t>, а также поданных лично путем написания соответствующего заявления (заявки).</w:t>
      </w:r>
    </w:p>
    <w:p w:rsidR="00977686" w:rsidRPr="009F1554" w:rsidRDefault="00977686" w:rsidP="00977686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>В случае если наибольшее ценовое предложение было получено вне ЭТП, Комиссия принимает решение о проведении повторной конкурентной процедуры по реализации с начальной ценой, равной цене наибольшего ценового предложения.</w:t>
      </w:r>
    </w:p>
    <w:p w:rsidR="00977686" w:rsidRDefault="00977686" w:rsidP="004A5890">
      <w:pPr>
        <w:ind w:firstLine="540"/>
        <w:jc w:val="both"/>
        <w:rPr>
          <w:sz w:val="28"/>
          <w:szCs w:val="28"/>
        </w:rPr>
      </w:pPr>
    </w:p>
    <w:p w:rsidR="00392F59" w:rsidRPr="00977686" w:rsidRDefault="00392F59" w:rsidP="00392F59">
      <w:pPr>
        <w:ind w:firstLine="540"/>
        <w:jc w:val="both"/>
        <w:rPr>
          <w:b/>
          <w:sz w:val="28"/>
          <w:szCs w:val="28"/>
        </w:rPr>
      </w:pPr>
      <w:r w:rsidRPr="00977686">
        <w:rPr>
          <w:b/>
          <w:sz w:val="28"/>
          <w:szCs w:val="28"/>
        </w:rPr>
        <w:t>Обязательные условия:</w:t>
      </w:r>
    </w:p>
    <w:p w:rsidR="00392F59" w:rsidRPr="00392F59" w:rsidRDefault="00392F59" w:rsidP="00392F59">
      <w:pPr>
        <w:ind w:firstLine="540"/>
        <w:jc w:val="both"/>
        <w:rPr>
          <w:sz w:val="28"/>
          <w:szCs w:val="28"/>
        </w:rPr>
      </w:pPr>
      <w:r w:rsidRPr="00392F59">
        <w:rPr>
          <w:sz w:val="28"/>
          <w:szCs w:val="28"/>
        </w:rPr>
        <w:t>- при общей стоимости лота более 100 000 рублей, заключение договора осуществляется только по форме типового договора купли-продажи АО «ПО ЭХЗ».</w:t>
      </w:r>
    </w:p>
    <w:p w:rsidR="00C051C0" w:rsidRDefault="00C051C0" w:rsidP="00032070">
      <w:pPr>
        <w:ind w:firstLine="306"/>
        <w:jc w:val="both"/>
        <w:rPr>
          <w:sz w:val="28"/>
          <w:szCs w:val="28"/>
        </w:rPr>
      </w:pPr>
    </w:p>
    <w:p w:rsidR="006F41D0" w:rsidRPr="00F5554D" w:rsidRDefault="006F41D0" w:rsidP="002370FB">
      <w:pPr>
        <w:ind w:firstLine="567"/>
        <w:jc w:val="both"/>
        <w:rPr>
          <w:sz w:val="28"/>
          <w:szCs w:val="28"/>
        </w:rPr>
      </w:pPr>
      <w:r w:rsidRPr="00F5554D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6F41D0" w:rsidRPr="00F5554D" w:rsidRDefault="006F41D0" w:rsidP="006F41D0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9-48-71, 9-25-978-983-162-34-35, 8-913-598-13-51 (в том числе и для СМС) и по электронной почте на </w:t>
      </w:r>
      <w:r w:rsidR="002370FB">
        <w:rPr>
          <w:sz w:val="28"/>
        </w:rPr>
        <w:t xml:space="preserve">адрес </w:t>
      </w:r>
      <w:hyperlink r:id="rId10" w:history="1">
        <w:r w:rsidR="002370FB">
          <w:rPr>
            <w:rStyle w:val="a3"/>
            <w:rFonts w:cs="Calibri"/>
            <w:b/>
            <w:bCs/>
            <w:color w:val="000080"/>
            <w:sz w:val="28"/>
          </w:rPr>
          <w:t>045OZA@ecp.ru</w:t>
        </w:r>
      </w:hyperlink>
      <w:r w:rsidR="002370FB" w:rsidRPr="002370FB">
        <w:rPr>
          <w:rStyle w:val="a3"/>
          <w:rFonts w:cs="Calibri"/>
          <w:bCs/>
          <w:color w:val="auto"/>
          <w:sz w:val="28"/>
          <w:u w:val="none"/>
        </w:rPr>
        <w:t>.</w:t>
      </w:r>
    </w:p>
    <w:p w:rsidR="00E22475" w:rsidRPr="00F5554D" w:rsidRDefault="00E22475">
      <w:pPr>
        <w:jc w:val="both"/>
        <w:rPr>
          <w:b/>
          <w:sz w:val="28"/>
          <w:szCs w:val="28"/>
        </w:rPr>
      </w:pPr>
    </w:p>
    <w:p w:rsidR="00B400F5" w:rsidRPr="00F5554D" w:rsidRDefault="00E2247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1. </w:t>
      </w:r>
      <w:r w:rsidR="002370FB" w:rsidRPr="008835E3">
        <w:rPr>
          <w:sz w:val="28"/>
          <w:szCs w:val="28"/>
        </w:rPr>
        <w:t>Перечень товара.</w:t>
      </w:r>
    </w:p>
    <w:p w:rsidR="00E22475" w:rsidRPr="00F5554D" w:rsidRDefault="00B400F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2. </w:t>
      </w:r>
      <w:r w:rsidR="002370FB" w:rsidRPr="008835E3">
        <w:rPr>
          <w:sz w:val="28"/>
          <w:szCs w:val="28"/>
        </w:rPr>
        <w:t>Техническ</w:t>
      </w:r>
      <w:r w:rsidR="002370FB">
        <w:rPr>
          <w:sz w:val="28"/>
          <w:szCs w:val="28"/>
        </w:rPr>
        <w:t xml:space="preserve">ое предложение </w:t>
      </w:r>
      <w:r w:rsidRPr="00F5554D">
        <w:rPr>
          <w:sz w:val="28"/>
          <w:szCs w:val="28"/>
        </w:rPr>
        <w:t>на  реализацию лота.</w:t>
      </w:r>
    </w:p>
    <w:p w:rsidR="00E22475" w:rsidRPr="00F5554D" w:rsidRDefault="00E22475" w:rsidP="009B77DF">
      <w:pPr>
        <w:spacing w:line="360" w:lineRule="auto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3. </w:t>
      </w:r>
      <w:r w:rsidRPr="00F5554D">
        <w:rPr>
          <w:sz w:val="28"/>
          <w:szCs w:val="28"/>
        </w:rPr>
        <w:t>Форма заявки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о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подаче предложения (оферты).</w:t>
      </w:r>
    </w:p>
    <w:p w:rsidR="00E22475" w:rsidRPr="00F5554D" w:rsidRDefault="00E22475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Приложение 4.</w:t>
      </w:r>
      <w:r w:rsidRPr="00F5554D">
        <w:rPr>
          <w:sz w:val="28"/>
          <w:szCs w:val="28"/>
        </w:rPr>
        <w:t xml:space="preserve"> Проект договора купли-продажи АО «ПО ЭХЗ».</w:t>
      </w: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proofErr w:type="spellStart"/>
      <w:r w:rsidRPr="002370FB">
        <w:rPr>
          <w:color w:val="FFFFFF"/>
          <w:lang w:eastAsia="ru-RU"/>
        </w:rPr>
        <w:t>М</w:t>
      </w:r>
      <w:r w:rsidRPr="002370FB">
        <w:rPr>
          <w:sz w:val="28"/>
          <w:szCs w:val="28"/>
          <w:lang w:eastAsia="ru-RU"/>
        </w:rPr>
        <w:t>Согласовано</w:t>
      </w:r>
      <w:proofErr w:type="spellEnd"/>
      <w:r w:rsidRPr="002370FB">
        <w:rPr>
          <w:sz w:val="28"/>
          <w:szCs w:val="28"/>
          <w:lang w:eastAsia="ru-RU"/>
        </w:rPr>
        <w:t xml:space="preserve"> ОЗА: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441B2E" w:rsidRDefault="00441B2E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41B2E" w:rsidRDefault="00441B2E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41B2E" w:rsidRDefault="00441B2E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41B2E" w:rsidRDefault="00441B2E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41B2E" w:rsidRDefault="00441B2E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41B2E" w:rsidRDefault="00441B2E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41B2E" w:rsidRDefault="00441B2E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>Перечень товара</w:t>
      </w:r>
    </w:p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3969"/>
        <w:gridCol w:w="851"/>
        <w:gridCol w:w="850"/>
        <w:gridCol w:w="1418"/>
        <w:gridCol w:w="1417"/>
      </w:tblGrid>
      <w:tr w:rsidR="00513D90" w:rsidTr="004A5890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92F59" w:rsidRDefault="00513D90" w:rsidP="00EC5B11">
            <w:pPr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392F59">
              <w:rPr>
                <w:b/>
                <w:bCs/>
                <w:sz w:val="24"/>
                <w:szCs w:val="24"/>
              </w:rPr>
              <w:t>п</w:t>
            </w:r>
            <w:proofErr w:type="gramEnd"/>
            <w:r w:rsidRPr="00392F59">
              <w:rPr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92F59" w:rsidRDefault="00392F59" w:rsidP="00EC5B11">
            <w:pPr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>Инв.№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92F59" w:rsidRDefault="00513D90" w:rsidP="00EC5B11">
            <w:pPr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92F59" w:rsidRDefault="00513D90" w:rsidP="00EC5B11">
            <w:pPr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92F59" w:rsidRDefault="00513D90" w:rsidP="00EC5B1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92F59" w:rsidRDefault="00DE3414" w:rsidP="004A5890">
            <w:pPr>
              <w:ind w:left="-109" w:right="-106"/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>Цена с</w:t>
            </w:r>
            <w:r w:rsidR="00513D90" w:rsidRPr="00392F59">
              <w:rPr>
                <w:b/>
                <w:bCs/>
                <w:sz w:val="24"/>
                <w:szCs w:val="24"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Pr="00392F59" w:rsidRDefault="00513D90" w:rsidP="00EC5B11">
            <w:pPr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>Сумма с НДС руб.</w:t>
            </w:r>
          </w:p>
        </w:tc>
      </w:tr>
      <w:tr w:rsidR="00C92195" w:rsidTr="004A589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392F59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392F59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392F59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392F59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392F59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392F59" w:rsidRDefault="00C92195" w:rsidP="00EC5B1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392F59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7</w:t>
            </w:r>
          </w:p>
        </w:tc>
      </w:tr>
      <w:tr w:rsidR="005B58E2" w:rsidRPr="00F6304B" w:rsidTr="005B58E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8E2" w:rsidRPr="004A5890" w:rsidRDefault="005B58E2" w:rsidP="00710F4E">
            <w:pPr>
              <w:jc w:val="center"/>
              <w:rPr>
                <w:sz w:val="24"/>
                <w:szCs w:val="24"/>
              </w:rPr>
            </w:pPr>
            <w:r w:rsidRPr="004A5890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8E2" w:rsidRPr="004A5890" w:rsidRDefault="005B58E2">
            <w:pPr>
              <w:jc w:val="center"/>
              <w:rPr>
                <w:sz w:val="24"/>
                <w:szCs w:val="24"/>
              </w:rPr>
            </w:pPr>
            <w:r w:rsidRPr="005B58E2">
              <w:rPr>
                <w:sz w:val="24"/>
                <w:szCs w:val="24"/>
              </w:rPr>
              <w:t>1518741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8E2" w:rsidRPr="004A5890" w:rsidRDefault="00D9074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Ленточно</w:t>
            </w:r>
            <w:proofErr w:type="spellEnd"/>
            <w:r>
              <w:rPr>
                <w:sz w:val="24"/>
                <w:szCs w:val="24"/>
              </w:rPr>
              <w:t xml:space="preserve"> - пильный</w:t>
            </w:r>
            <w:r w:rsidR="005B58E2">
              <w:rPr>
                <w:sz w:val="24"/>
                <w:szCs w:val="24"/>
              </w:rPr>
              <w:t xml:space="preserve"> станок ЛС-40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8E2" w:rsidRPr="004A5890" w:rsidRDefault="005B58E2" w:rsidP="009676EF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4A5890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8E2" w:rsidRPr="004A5890" w:rsidRDefault="005B58E2" w:rsidP="009676EF">
            <w:pPr>
              <w:jc w:val="center"/>
              <w:rPr>
                <w:sz w:val="24"/>
                <w:szCs w:val="24"/>
              </w:rPr>
            </w:pPr>
            <w:r w:rsidRPr="004A5890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8E2" w:rsidRPr="005B58E2" w:rsidRDefault="0084661E" w:rsidP="005B58E2">
            <w:pPr>
              <w:jc w:val="right"/>
              <w:rPr>
                <w:sz w:val="24"/>
              </w:rPr>
            </w:pPr>
            <w:r>
              <w:rPr>
                <w:sz w:val="24"/>
              </w:rPr>
              <w:t>9 800,00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8E2" w:rsidRPr="005B58E2" w:rsidRDefault="0084661E" w:rsidP="005B58E2">
            <w:pPr>
              <w:jc w:val="right"/>
              <w:rPr>
                <w:sz w:val="24"/>
              </w:rPr>
            </w:pPr>
            <w:r>
              <w:rPr>
                <w:sz w:val="24"/>
              </w:rPr>
              <w:t>9 800,00</w:t>
            </w:r>
          </w:p>
        </w:tc>
      </w:tr>
      <w:tr w:rsidR="004A5890" w:rsidRPr="00842835" w:rsidTr="004A5890">
        <w:trPr>
          <w:trHeight w:val="534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890" w:rsidRPr="00392F59" w:rsidRDefault="004A5890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890" w:rsidRPr="00392F59" w:rsidRDefault="0084661E" w:rsidP="005B58E2">
            <w:pPr>
              <w:ind w:right="33" w:hanging="110"/>
              <w:jc w:val="right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9 800,00</w:t>
            </w:r>
          </w:p>
        </w:tc>
      </w:tr>
    </w:tbl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A4B60" w:rsidRDefault="005A4B6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B58E2" w:rsidRDefault="005B58E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B58E2" w:rsidRDefault="005B58E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B58E2" w:rsidRDefault="005B58E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B58E2" w:rsidRDefault="005B58E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B58E2" w:rsidRDefault="005B58E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A4B60" w:rsidRDefault="005A4B6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4413F" w:rsidRDefault="00F4413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217C" w:rsidRPr="008F217C" w:rsidRDefault="008F21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8F217C">
        <w:rPr>
          <w:b/>
          <w:bCs/>
          <w:snapToGrid w:val="0"/>
          <w:sz w:val="28"/>
          <w:szCs w:val="28"/>
          <w:lang w:eastAsia="ru-RU"/>
        </w:rPr>
        <w:t>Прило</w:t>
      </w:r>
      <w:bookmarkStart w:id="0" w:name="_GoBack"/>
      <w:bookmarkEnd w:id="0"/>
      <w:r w:rsidRPr="008F217C">
        <w:rPr>
          <w:b/>
          <w:bCs/>
          <w:snapToGrid w:val="0"/>
          <w:sz w:val="28"/>
          <w:szCs w:val="28"/>
          <w:lang w:eastAsia="ru-RU"/>
        </w:rPr>
        <w:t>жение 2.</w:t>
      </w:r>
    </w:p>
    <w:p w:rsidR="008F217C" w:rsidRPr="008F217C" w:rsidRDefault="008F217C" w:rsidP="008F217C">
      <w:pPr>
        <w:widowControl/>
        <w:tabs>
          <w:tab w:val="left" w:pos="0"/>
        </w:tabs>
        <w:suppressAutoHyphens w:val="0"/>
        <w:autoSpaceDE/>
        <w:spacing w:before="120"/>
        <w:jc w:val="center"/>
        <w:rPr>
          <w:bCs/>
          <w:caps/>
          <w:spacing w:val="38"/>
          <w:sz w:val="16"/>
          <w:szCs w:val="16"/>
          <w:lang w:eastAsia="ru-RU"/>
        </w:rPr>
      </w:pPr>
      <w:r w:rsidRPr="008F217C">
        <w:rPr>
          <w:bCs/>
          <w:spacing w:val="38"/>
          <w:sz w:val="16"/>
          <w:szCs w:val="16"/>
          <w:lang w:eastAsia="ru-RU"/>
        </w:rPr>
        <w:t>АКЦИОНЕРНОЕ ОБЩЕСТВО</w:t>
      </w:r>
    </w:p>
    <w:p w:rsidR="008F217C" w:rsidRPr="008F217C" w:rsidRDefault="008F217C" w:rsidP="008F217C">
      <w:pPr>
        <w:keepNext/>
        <w:widowControl/>
        <w:suppressAutoHyphens w:val="0"/>
        <w:autoSpaceDE/>
        <w:spacing w:before="40" w:after="20"/>
        <w:jc w:val="center"/>
        <w:rPr>
          <w:b/>
          <w:caps/>
          <w:lang w:eastAsia="ru-RU"/>
        </w:rPr>
      </w:pPr>
      <w:r w:rsidRPr="008F217C">
        <w:rPr>
          <w:b/>
          <w:caps/>
          <w:lang w:eastAsia="ru-RU"/>
        </w:rPr>
        <w:t>«Производственное объединение</w:t>
      </w:r>
    </w:p>
    <w:p w:rsidR="008F217C" w:rsidRPr="008F217C" w:rsidRDefault="008F217C" w:rsidP="008F217C">
      <w:pPr>
        <w:keepNext/>
        <w:widowControl/>
        <w:tabs>
          <w:tab w:val="left" w:pos="0"/>
        </w:tabs>
        <w:suppressAutoHyphens w:val="0"/>
        <w:autoSpaceDE/>
        <w:jc w:val="center"/>
        <w:rPr>
          <w:b/>
          <w:sz w:val="28"/>
          <w:lang w:eastAsia="ru-RU"/>
        </w:rPr>
      </w:pPr>
      <w:r w:rsidRPr="008F217C">
        <w:rPr>
          <w:b/>
          <w:caps/>
          <w:lang w:eastAsia="ru-RU"/>
        </w:rPr>
        <w:t>«Электрохимический завод»</w:t>
      </w:r>
    </w:p>
    <w:p w:rsidR="008F217C" w:rsidRPr="008F217C" w:rsidRDefault="008F217C" w:rsidP="008F217C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rPr>
          <w:sz w:val="18"/>
          <w:szCs w:val="18"/>
          <w:lang w:eastAsia="ru-RU"/>
        </w:rPr>
      </w:pPr>
    </w:p>
    <w:p w:rsidR="008F217C" w:rsidRPr="008F217C" w:rsidRDefault="008F217C" w:rsidP="008F217C">
      <w:pPr>
        <w:suppressAutoHyphens w:val="0"/>
        <w:autoSpaceDN w:val="0"/>
        <w:adjustRightInd w:val="0"/>
        <w:rPr>
          <w:sz w:val="10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 xml:space="preserve">                                                              </w:t>
      </w:r>
    </w:p>
    <w:p w:rsidR="00C63E14" w:rsidRPr="008F217C" w:rsidRDefault="008F217C" w:rsidP="008F217C">
      <w:pPr>
        <w:jc w:val="center"/>
        <w:rPr>
          <w:b/>
          <w:bCs/>
          <w:sz w:val="28"/>
          <w:szCs w:val="24"/>
        </w:rPr>
      </w:pPr>
      <w:r w:rsidRPr="008F217C">
        <w:rPr>
          <w:b/>
          <w:sz w:val="28"/>
          <w:szCs w:val="28"/>
          <w:lang w:eastAsia="ru-RU"/>
        </w:rPr>
        <w:t xml:space="preserve">Техническое предложение на реализацию Лота </w:t>
      </w:r>
      <w:r>
        <w:rPr>
          <w:sz w:val="28"/>
          <w:szCs w:val="28"/>
          <w:lang w:eastAsia="ru-RU"/>
        </w:rPr>
        <w:t xml:space="preserve">                                                         </w:t>
      </w:r>
      <w:r w:rsidR="00E22475" w:rsidRPr="008F217C">
        <w:rPr>
          <w:b/>
          <w:sz w:val="28"/>
          <w:szCs w:val="24"/>
        </w:rPr>
        <w:t>«</w:t>
      </w:r>
      <w:proofErr w:type="spellStart"/>
      <w:r w:rsidR="00D90747">
        <w:rPr>
          <w:b/>
          <w:sz w:val="28"/>
          <w:szCs w:val="24"/>
        </w:rPr>
        <w:t>Ленточно</w:t>
      </w:r>
      <w:proofErr w:type="spellEnd"/>
      <w:r w:rsidR="00D90747">
        <w:rPr>
          <w:b/>
          <w:sz w:val="28"/>
          <w:szCs w:val="24"/>
        </w:rPr>
        <w:t xml:space="preserve"> - пильный</w:t>
      </w:r>
      <w:r w:rsidR="005B58E2">
        <w:rPr>
          <w:b/>
          <w:sz w:val="28"/>
          <w:szCs w:val="24"/>
        </w:rPr>
        <w:t xml:space="preserve"> станок ЛС-40 б/у</w:t>
      </w:r>
      <w:r w:rsidR="00E22475" w:rsidRPr="008F217C">
        <w:rPr>
          <w:b/>
          <w:sz w:val="28"/>
          <w:szCs w:val="24"/>
        </w:rPr>
        <w:t>».</w:t>
      </w:r>
    </w:p>
    <w:p w:rsidR="008F217C" w:rsidRDefault="00E22475">
      <w:pPr>
        <w:jc w:val="both"/>
        <w:rPr>
          <w:sz w:val="24"/>
          <w:szCs w:val="24"/>
        </w:rPr>
      </w:pPr>
      <w:r w:rsidRPr="00F12451">
        <w:rPr>
          <w:sz w:val="24"/>
          <w:szCs w:val="24"/>
        </w:rPr>
        <w:t xml:space="preserve">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Общие положения:   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1. Акционерное общество «Производственное объединение «Электрохимический завод» (АО «ПО ЭХЗ»)  предлагае</w:t>
      </w:r>
      <w:r w:rsidR="00704985" w:rsidRPr="008F217C">
        <w:rPr>
          <w:sz w:val="28"/>
          <w:szCs w:val="24"/>
        </w:rPr>
        <w:t xml:space="preserve">т к реализации </w:t>
      </w:r>
      <w:r w:rsidR="0082314B" w:rsidRPr="008F217C">
        <w:rPr>
          <w:sz w:val="28"/>
          <w:szCs w:val="24"/>
        </w:rPr>
        <w:t>лот «</w:t>
      </w:r>
      <w:proofErr w:type="spellStart"/>
      <w:r w:rsidR="00D90747">
        <w:rPr>
          <w:b/>
          <w:sz w:val="28"/>
          <w:szCs w:val="24"/>
        </w:rPr>
        <w:t>Ленточно</w:t>
      </w:r>
      <w:proofErr w:type="spellEnd"/>
      <w:r w:rsidR="00D90747">
        <w:rPr>
          <w:b/>
          <w:sz w:val="28"/>
          <w:szCs w:val="24"/>
        </w:rPr>
        <w:t xml:space="preserve"> - пильный</w:t>
      </w:r>
      <w:r w:rsidR="005B58E2">
        <w:rPr>
          <w:b/>
          <w:sz w:val="28"/>
          <w:szCs w:val="24"/>
        </w:rPr>
        <w:t xml:space="preserve"> станок ЛС-40 б/у</w:t>
      </w:r>
      <w:r w:rsidR="0082314B" w:rsidRPr="008F217C">
        <w:rPr>
          <w:sz w:val="28"/>
          <w:szCs w:val="24"/>
        </w:rPr>
        <w:t>»</w:t>
      </w:r>
      <w:r w:rsidRPr="008F217C">
        <w:rPr>
          <w:sz w:val="28"/>
          <w:szCs w:val="24"/>
        </w:rPr>
        <w:t xml:space="preserve">, находящийся на </w:t>
      </w:r>
      <w:r w:rsidR="00A94546">
        <w:rPr>
          <w:sz w:val="28"/>
          <w:szCs w:val="24"/>
        </w:rPr>
        <w:t>территории</w:t>
      </w:r>
      <w:r w:rsidRPr="008F217C">
        <w:rPr>
          <w:sz w:val="28"/>
          <w:szCs w:val="24"/>
        </w:rPr>
        <w:t>, принадлежащ</w:t>
      </w:r>
      <w:r w:rsidR="00A94546">
        <w:rPr>
          <w:sz w:val="28"/>
          <w:szCs w:val="24"/>
        </w:rPr>
        <w:t>ей</w:t>
      </w:r>
      <w:r w:rsidRPr="008F217C">
        <w:rPr>
          <w:sz w:val="28"/>
          <w:szCs w:val="24"/>
        </w:rPr>
        <w:t xml:space="preserve"> АО «ПО ЭХЗ».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>2. Место нахождения Товара:</w:t>
      </w:r>
    </w:p>
    <w:p w:rsidR="00E22475" w:rsidRPr="008F217C" w:rsidRDefault="00E22475">
      <w:pPr>
        <w:shd w:val="clear" w:color="auto" w:fill="FFFFFF"/>
        <w:tabs>
          <w:tab w:val="left" w:leader="underscore" w:pos="503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663690, г. Зеленогорск  Красноярского края, ул. Первая Промышленная, дом 1.</w:t>
      </w:r>
    </w:p>
    <w:p w:rsidR="00E22475" w:rsidRPr="008F217C" w:rsidRDefault="00937B74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3. Сроки реализации: </w:t>
      </w:r>
      <w:r w:rsidR="00281C9D">
        <w:rPr>
          <w:sz w:val="28"/>
          <w:szCs w:val="28"/>
        </w:rPr>
        <w:t>10 календарных дней</w:t>
      </w:r>
      <w:r w:rsidR="001F1932" w:rsidRPr="008F217C">
        <w:rPr>
          <w:sz w:val="28"/>
          <w:szCs w:val="24"/>
        </w:rPr>
        <w:t xml:space="preserve"> с момента размещения извещения на ЭТП</w:t>
      </w:r>
      <w:r w:rsidR="00E17EE3"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 Условия  реализации: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4.1. Продавец обеспечивает: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отсутствие радиоактивных загрязнений и взрывобезопасность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квалифицированного персонала в соответствии с характером и объемом выполняемых погрузочных работ;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подъемно-транспортных механизмов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подготовку и оформление соответствующей документации на отгружаемую партию товара.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4.2. Покупатель обеспечивает: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транспорта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вывоз товара собственным транспортом;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5. Требования к безопасности погрузочно-разгрузочных работ.</w:t>
      </w:r>
    </w:p>
    <w:p w:rsidR="00E22475" w:rsidRPr="008F217C" w:rsidRDefault="00E22475">
      <w:pPr>
        <w:tabs>
          <w:tab w:val="left" w:pos="540"/>
        </w:tabs>
        <w:ind w:left="-360" w:firstLine="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 5.1. Продавец обеспечивает выполнение следующих условий: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персонал должен быть аттестован для производства погрузочно-разгрузочных работ и  работ с применением грузоподъемных кранов;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персонал должен быть обеспечен спецодеждой, </w:t>
      </w:r>
      <w:proofErr w:type="spellStart"/>
      <w:r w:rsidRPr="008F217C">
        <w:rPr>
          <w:sz w:val="28"/>
          <w:szCs w:val="24"/>
        </w:rPr>
        <w:t>спецобувью</w:t>
      </w:r>
      <w:proofErr w:type="spellEnd"/>
      <w:r w:rsidRPr="008F217C">
        <w:rPr>
          <w:sz w:val="28"/>
          <w:szCs w:val="24"/>
        </w:rPr>
        <w:t xml:space="preserve"> и защитными средствами.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обеспечивает выполнение ТБ, ПБ, экологической политики на территории площадки открытого хранения во время производства работ и несет полную ответственность за безопасность производства работ в объеме заключенного договора;</w:t>
      </w:r>
    </w:p>
    <w:p w:rsidR="00E22475" w:rsidRPr="008F217C" w:rsidRDefault="00E22475">
      <w:pPr>
        <w:tabs>
          <w:tab w:val="left" w:pos="0"/>
          <w:tab w:val="left" w:pos="540"/>
        </w:tabs>
        <w:rPr>
          <w:sz w:val="28"/>
          <w:szCs w:val="24"/>
        </w:rPr>
      </w:pPr>
      <w:r w:rsidRPr="008F217C">
        <w:rPr>
          <w:sz w:val="28"/>
          <w:szCs w:val="24"/>
        </w:rPr>
        <w:t>6. Цена договора: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6.1. </w:t>
      </w:r>
      <w:r w:rsidR="008F217C">
        <w:rPr>
          <w:bCs/>
          <w:sz w:val="28"/>
          <w:szCs w:val="28"/>
        </w:rPr>
        <w:t>Минимальная</w:t>
      </w:r>
      <w:r w:rsidR="008F217C">
        <w:rPr>
          <w:sz w:val="28"/>
          <w:szCs w:val="28"/>
        </w:rPr>
        <w:t xml:space="preserve"> цена лота</w:t>
      </w:r>
      <w:r w:rsidR="008F217C" w:rsidRPr="008835E3">
        <w:rPr>
          <w:sz w:val="28"/>
          <w:szCs w:val="28"/>
        </w:rPr>
        <w:t xml:space="preserve"> </w:t>
      </w:r>
      <w:r w:rsidRPr="008F217C">
        <w:rPr>
          <w:b/>
          <w:sz w:val="28"/>
          <w:szCs w:val="24"/>
        </w:rPr>
        <w:t>«</w:t>
      </w:r>
      <w:proofErr w:type="spellStart"/>
      <w:proofErr w:type="gramStart"/>
      <w:r w:rsidR="00D90747">
        <w:rPr>
          <w:b/>
          <w:sz w:val="28"/>
          <w:szCs w:val="24"/>
        </w:rPr>
        <w:t>Ленточно</w:t>
      </w:r>
      <w:proofErr w:type="spellEnd"/>
      <w:r w:rsidR="00D90747">
        <w:rPr>
          <w:b/>
          <w:sz w:val="28"/>
          <w:szCs w:val="24"/>
        </w:rPr>
        <w:t xml:space="preserve"> - пильный</w:t>
      </w:r>
      <w:proofErr w:type="gramEnd"/>
      <w:r w:rsidR="005B58E2">
        <w:rPr>
          <w:b/>
          <w:sz w:val="28"/>
          <w:szCs w:val="24"/>
        </w:rPr>
        <w:t xml:space="preserve"> станок ЛС-40 б/у</w:t>
      </w:r>
      <w:r w:rsidR="00716BE8" w:rsidRPr="008F217C">
        <w:rPr>
          <w:b/>
          <w:sz w:val="28"/>
          <w:szCs w:val="24"/>
        </w:rPr>
        <w:t>»</w:t>
      </w:r>
      <w:r w:rsidRPr="008F217C">
        <w:rPr>
          <w:b/>
          <w:sz w:val="28"/>
          <w:szCs w:val="24"/>
        </w:rPr>
        <w:t xml:space="preserve"> </w:t>
      </w:r>
      <w:r w:rsidR="008F217C">
        <w:rPr>
          <w:b/>
          <w:sz w:val="28"/>
          <w:szCs w:val="24"/>
        </w:rPr>
        <w:t xml:space="preserve">- </w:t>
      </w:r>
      <w:r w:rsidR="0084661E">
        <w:rPr>
          <w:b/>
          <w:sz w:val="28"/>
          <w:szCs w:val="24"/>
        </w:rPr>
        <w:t>9</w:t>
      </w:r>
      <w:r w:rsidR="00F6775F">
        <w:rPr>
          <w:b/>
          <w:sz w:val="28"/>
          <w:szCs w:val="24"/>
        </w:rPr>
        <w:t> </w:t>
      </w:r>
      <w:r w:rsidR="0084661E">
        <w:rPr>
          <w:b/>
          <w:sz w:val="28"/>
          <w:szCs w:val="24"/>
        </w:rPr>
        <w:t>800,00</w:t>
      </w:r>
      <w:r w:rsidR="005E7E5A" w:rsidRPr="005E7E5A">
        <w:rPr>
          <w:b/>
          <w:sz w:val="28"/>
          <w:szCs w:val="24"/>
        </w:rPr>
        <w:t xml:space="preserve"> </w:t>
      </w:r>
      <w:r w:rsidR="008F217C" w:rsidRPr="00AE0299">
        <w:rPr>
          <w:b/>
          <w:sz w:val="28"/>
          <w:szCs w:val="28"/>
        </w:rPr>
        <w:t>руб. с учетом НДС</w:t>
      </w:r>
      <w:r w:rsidR="008F217C" w:rsidRPr="008F217C">
        <w:rPr>
          <w:bCs/>
          <w:sz w:val="28"/>
          <w:szCs w:val="24"/>
        </w:rPr>
        <w:t xml:space="preserve"> </w:t>
      </w:r>
      <w:r w:rsidRPr="008F217C">
        <w:rPr>
          <w:bCs/>
          <w:sz w:val="28"/>
          <w:szCs w:val="24"/>
        </w:rPr>
        <w:t xml:space="preserve">определяется  </w:t>
      </w:r>
      <w:r w:rsidRPr="008F217C">
        <w:rPr>
          <w:sz w:val="28"/>
          <w:szCs w:val="24"/>
        </w:rPr>
        <w:t>стоимостью за товар  и количеством номенклатурных позиций  в договоре.</w:t>
      </w:r>
    </w:p>
    <w:p w:rsidR="00E22475" w:rsidRPr="008F217C" w:rsidRDefault="00E22475">
      <w:pPr>
        <w:widowControl/>
        <w:jc w:val="both"/>
        <w:rPr>
          <w:sz w:val="28"/>
          <w:szCs w:val="24"/>
        </w:rPr>
      </w:pPr>
      <w:r w:rsidRPr="008F217C">
        <w:rPr>
          <w:sz w:val="28"/>
          <w:szCs w:val="24"/>
        </w:rPr>
        <w:t>6.1. Цены, указанные в Договоре, установлены на весь период его действия.</w:t>
      </w:r>
    </w:p>
    <w:p w:rsidR="00E22475" w:rsidRPr="008F217C" w:rsidRDefault="00E22475">
      <w:pPr>
        <w:tabs>
          <w:tab w:val="left" w:pos="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7.  Порядок расчетов сторон:</w:t>
      </w:r>
    </w:p>
    <w:p w:rsidR="00E22475" w:rsidRPr="008F217C" w:rsidRDefault="00E22475">
      <w:pPr>
        <w:widowControl/>
        <w:numPr>
          <w:ilvl w:val="0"/>
          <w:numId w:val="6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Предоплата 100%</w:t>
      </w:r>
      <w:r w:rsidR="00D40914" w:rsidRPr="008F217C">
        <w:rPr>
          <w:sz w:val="28"/>
          <w:szCs w:val="24"/>
        </w:rPr>
        <w:t xml:space="preserve"> в течение 10 рабочих дней </w:t>
      </w:r>
      <w:r w:rsidR="00C92195" w:rsidRPr="008F217C">
        <w:rPr>
          <w:sz w:val="28"/>
          <w:szCs w:val="24"/>
        </w:rPr>
        <w:t>от</w:t>
      </w:r>
      <w:r w:rsidR="00D40914" w:rsidRPr="008F217C">
        <w:rPr>
          <w:sz w:val="28"/>
          <w:szCs w:val="24"/>
        </w:rPr>
        <w:t xml:space="preserve"> даты выставления счета</w:t>
      </w:r>
      <w:r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540"/>
        </w:tabs>
        <w:ind w:left="-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8. Требования к документации:</w:t>
      </w:r>
    </w:p>
    <w:p w:rsidR="008F217C" w:rsidRPr="008F217C" w:rsidRDefault="00E22475" w:rsidP="008F217C">
      <w:pPr>
        <w:tabs>
          <w:tab w:val="left" w:pos="540"/>
        </w:tabs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4"/>
        </w:rPr>
        <w:t>8.1.</w:t>
      </w:r>
      <w:r w:rsidR="00C92195" w:rsidRPr="008F217C">
        <w:rPr>
          <w:sz w:val="28"/>
          <w:szCs w:val="24"/>
        </w:rPr>
        <w:t xml:space="preserve"> </w:t>
      </w:r>
      <w:proofErr w:type="gramStart"/>
      <w:r w:rsidR="008F217C" w:rsidRPr="008F217C">
        <w:rPr>
          <w:sz w:val="28"/>
          <w:szCs w:val="28"/>
          <w:lang w:eastAsia="ru-RU"/>
        </w:rPr>
        <w:t>Формы закупочной документации, представляемой претендентом на бумажном и электронном носителях, в виде копий, заверенных руководителем предприятия:</w:t>
      </w:r>
      <w:proofErr w:type="gramEnd"/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Устав (учредительные документы);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Приказ/протокол/решение о назначении руководителя;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Сведения о цепочке собственников, включая бенефициаров;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реестра акционеров (для АО и ЗАО);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ЕГРЮЛ;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Реквизиты организации</w:t>
      </w:r>
      <w:r w:rsidR="00A94546">
        <w:rPr>
          <w:sz w:val="28"/>
          <w:szCs w:val="28"/>
          <w:lang w:eastAsia="ru-RU"/>
        </w:rPr>
        <w:t>, ИНН, ОГРН</w:t>
      </w:r>
      <w:r w:rsidRPr="008F217C">
        <w:rPr>
          <w:sz w:val="28"/>
          <w:szCs w:val="28"/>
          <w:lang w:eastAsia="ru-RU"/>
        </w:rPr>
        <w:t xml:space="preserve"> и банковские реквизиты.</w:t>
      </w:r>
    </w:p>
    <w:p w:rsidR="00E22475" w:rsidRPr="008F217C" w:rsidRDefault="00E22475" w:rsidP="008F217C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8.2. Продавец оформляет отгрузку следующими документами:</w:t>
      </w:r>
    </w:p>
    <w:p w:rsidR="00863B7B" w:rsidRPr="00863B7B" w:rsidRDefault="00863B7B" w:rsidP="00863B7B">
      <w:pPr>
        <w:pStyle w:val="af4"/>
        <w:numPr>
          <w:ilvl w:val="0"/>
          <w:numId w:val="7"/>
        </w:numPr>
        <w:rPr>
          <w:sz w:val="28"/>
        </w:rPr>
      </w:pPr>
      <w:r w:rsidRPr="00863B7B">
        <w:rPr>
          <w:sz w:val="28"/>
        </w:rPr>
        <w:t>Акт приема-передачи ф. ОС-1</w:t>
      </w:r>
    </w:p>
    <w:p w:rsidR="00343326" w:rsidRPr="008F217C" w:rsidRDefault="00343326" w:rsidP="00863B7B">
      <w:pPr>
        <w:widowControl/>
        <w:tabs>
          <w:tab w:val="left" w:pos="540"/>
        </w:tabs>
        <w:autoSpaceDE/>
        <w:ind w:left="360"/>
        <w:jc w:val="both"/>
        <w:rPr>
          <w:sz w:val="28"/>
          <w:szCs w:val="24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E22475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>
        <w:rPr>
          <w:b/>
          <w:sz w:val="28"/>
          <w:szCs w:val="28"/>
        </w:rPr>
        <w:t>Прил</w:t>
      </w:r>
      <w:r w:rsidR="00C63E14">
        <w:rPr>
          <w:b/>
          <w:sz w:val="28"/>
          <w:szCs w:val="28"/>
        </w:rPr>
        <w:t>ожение 3</w:t>
      </w:r>
    </w:p>
    <w:p w:rsidR="00E22475" w:rsidRDefault="00E22475">
      <w:pPr>
        <w:pStyle w:val="14"/>
        <w:ind w:firstLine="414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b/>
          <w:sz w:val="24"/>
          <w:szCs w:val="24"/>
        </w:rPr>
        <w:t xml:space="preserve">АО «ПО «Электрохимический завод»    </w:t>
      </w:r>
    </w:p>
    <w:p w:rsidR="00E22475" w:rsidRDefault="00E22475">
      <w:pPr>
        <w:pStyle w:val="14"/>
        <w:rPr>
          <w:sz w:val="24"/>
          <w:szCs w:val="24"/>
        </w:rPr>
      </w:pPr>
    </w:p>
    <w:p w:rsidR="00E22475" w:rsidRDefault="00E22475">
      <w:pPr>
        <w:pStyle w:val="14"/>
      </w:pPr>
      <w:r>
        <w:rPr>
          <w:sz w:val="24"/>
          <w:szCs w:val="24"/>
        </w:rPr>
        <w:t>№ _____</w:t>
      </w:r>
    </w:p>
    <w:p w:rsidR="00E22475" w:rsidRDefault="009018BA">
      <w:pPr>
        <w:pStyle w:val="ad"/>
        <w:rPr>
          <w:b/>
          <w:sz w:val="26"/>
          <w:szCs w:val="26"/>
        </w:rPr>
      </w:pPr>
      <w:r>
        <w:t>«___» ______________</w:t>
      </w:r>
      <w:r w:rsidR="000E17EC">
        <w:t>202</w:t>
      </w:r>
      <w:r w:rsidR="00BB1F73">
        <w:t>1</w:t>
      </w:r>
      <w:r>
        <w:t xml:space="preserve"> </w:t>
      </w:r>
      <w:r w:rsidR="00CA6313">
        <w:t xml:space="preserve">  </w:t>
      </w:r>
      <w:r w:rsidR="00E22475">
        <w:t>г.</w:t>
      </w:r>
    </w:p>
    <w:p w:rsidR="00E22475" w:rsidRDefault="00E22475">
      <w:pPr>
        <w:ind w:left="540" w:hanging="540"/>
        <w:jc w:val="center"/>
        <w:rPr>
          <w:b/>
          <w:sz w:val="26"/>
          <w:szCs w:val="26"/>
        </w:rPr>
      </w:pPr>
      <w:r w:rsidRPr="000E17EC">
        <w:rPr>
          <w:b/>
          <w:sz w:val="26"/>
          <w:szCs w:val="26"/>
        </w:rPr>
        <w:t>Форма заявки о подаче Предложения (оферты)</w:t>
      </w:r>
    </w:p>
    <w:p w:rsidR="000E17EC" w:rsidRPr="000E17EC" w:rsidRDefault="000E17EC">
      <w:pPr>
        <w:ind w:left="540" w:hanging="540"/>
        <w:jc w:val="center"/>
      </w:pPr>
    </w:p>
    <w:p w:rsidR="000E17EC" w:rsidRPr="000E17EC" w:rsidRDefault="000E17EC" w:rsidP="000E17EC">
      <w:pPr>
        <w:widowControl/>
        <w:ind w:firstLine="540"/>
        <w:jc w:val="both"/>
        <w:rPr>
          <w:i/>
          <w:sz w:val="24"/>
          <w:szCs w:val="24"/>
          <w:lang w:eastAsia="ru-RU"/>
        </w:rPr>
      </w:pPr>
      <w:r w:rsidRPr="000E17EC">
        <w:rPr>
          <w:sz w:val="24"/>
          <w:szCs w:val="24"/>
        </w:rPr>
        <w:t xml:space="preserve">Изучив извещение о проведении процедуры «Предложение делать оферту продавца» на продажу лота </w:t>
      </w:r>
      <w:r w:rsidR="00E22475" w:rsidRPr="000E17EC">
        <w:rPr>
          <w:sz w:val="24"/>
          <w:szCs w:val="24"/>
        </w:rPr>
        <w:t>«</w:t>
      </w:r>
      <w:proofErr w:type="spellStart"/>
      <w:proofErr w:type="gramStart"/>
      <w:r w:rsidR="00D90747">
        <w:rPr>
          <w:b/>
          <w:sz w:val="24"/>
          <w:szCs w:val="24"/>
        </w:rPr>
        <w:t>Ленточно</w:t>
      </w:r>
      <w:proofErr w:type="spellEnd"/>
      <w:r w:rsidR="00D90747">
        <w:rPr>
          <w:b/>
          <w:sz w:val="24"/>
          <w:szCs w:val="24"/>
        </w:rPr>
        <w:t xml:space="preserve"> - пильный</w:t>
      </w:r>
      <w:proofErr w:type="gramEnd"/>
      <w:r w:rsidR="005B58E2">
        <w:rPr>
          <w:b/>
          <w:sz w:val="24"/>
          <w:szCs w:val="24"/>
        </w:rPr>
        <w:t xml:space="preserve"> станок ЛС-40 б/у</w:t>
      </w:r>
      <w:r w:rsidR="00E22475" w:rsidRPr="000E17EC">
        <w:rPr>
          <w:sz w:val="24"/>
          <w:szCs w:val="24"/>
        </w:rPr>
        <w:t xml:space="preserve">», </w:t>
      </w:r>
      <w:r w:rsidRPr="000E17EC">
        <w:rPr>
          <w:i/>
          <w:iCs/>
          <w:sz w:val="24"/>
          <w:szCs w:val="24"/>
          <w:lang w:eastAsia="ru-RU"/>
        </w:rPr>
        <w:t>наименование</w:t>
      </w:r>
      <w:r w:rsidRPr="000E17EC">
        <w:rPr>
          <w:sz w:val="24"/>
          <w:szCs w:val="24"/>
          <w:lang w:eastAsia="ru-RU"/>
        </w:rPr>
        <w:t xml:space="preserve">, </w:t>
      </w:r>
      <w:r w:rsidRPr="000E17EC">
        <w:rPr>
          <w:i/>
          <w:iCs/>
          <w:sz w:val="24"/>
          <w:szCs w:val="24"/>
          <w:lang w:eastAsia="ru-RU"/>
        </w:rPr>
        <w:t>сведения об организационно-правовой форме, о месте нахождения, почтовый адрес</w:t>
      </w:r>
      <w:r>
        <w:rPr>
          <w:i/>
          <w:iCs/>
          <w:sz w:val="24"/>
          <w:szCs w:val="24"/>
          <w:lang w:eastAsia="ru-RU"/>
        </w:rPr>
        <w:t xml:space="preserve"> </w:t>
      </w:r>
      <w:r w:rsidRPr="000E17EC">
        <w:rPr>
          <w:i/>
          <w:iCs/>
          <w:sz w:val="24"/>
          <w:szCs w:val="24"/>
          <w:lang w:eastAsia="ru-RU"/>
        </w:rPr>
        <w:t>(для юридического лица), фамилия, имя, отчество, паспортные данные, сведения о месте жительства (для физического лица))</w:t>
      </w:r>
    </w:p>
    <w:p w:rsidR="000E17EC" w:rsidRPr="000E17EC" w:rsidRDefault="000E17EC" w:rsidP="000E17EC">
      <w:pPr>
        <w:widowControl/>
        <w:suppressAutoHyphens w:val="0"/>
        <w:autoSpaceDE/>
        <w:spacing w:before="100"/>
        <w:jc w:val="both"/>
        <w:rPr>
          <w:sz w:val="24"/>
          <w:lang w:eastAsia="ru-RU"/>
        </w:rPr>
      </w:pPr>
      <w:r w:rsidRPr="000E17EC">
        <w:rPr>
          <w:sz w:val="24"/>
          <w:lang w:eastAsia="ru-RU"/>
        </w:rPr>
        <w:t xml:space="preserve"> в лице, _________________________________________________________________________</w:t>
      </w:r>
    </w:p>
    <w:p w:rsidR="000E17EC" w:rsidRPr="000E17EC" w:rsidRDefault="000E17EC" w:rsidP="000E17EC">
      <w:pPr>
        <w:widowControl/>
        <w:suppressAutoHyphens w:val="0"/>
        <w:autoSpaceDE/>
        <w:jc w:val="center"/>
        <w:rPr>
          <w:i/>
          <w:sz w:val="24"/>
          <w:lang w:eastAsia="ru-RU"/>
        </w:rPr>
      </w:pPr>
      <w:r w:rsidRPr="000E17EC">
        <w:rPr>
          <w:i/>
          <w:sz w:val="24"/>
          <w:vertAlign w:val="superscript"/>
          <w:lang w:eastAsia="ru-RU"/>
        </w:rPr>
        <w:t>(наименование должности руководителя (уполномоченного лица) и его Ф.И.О.)</w:t>
      </w:r>
    </w:p>
    <w:p w:rsidR="00E22475" w:rsidRPr="000E17EC" w:rsidRDefault="000E17EC" w:rsidP="000E17EC">
      <w:pPr>
        <w:pStyle w:val="ad"/>
        <w:spacing w:before="240"/>
        <w:ind w:firstLine="540"/>
        <w:jc w:val="both"/>
        <w:rPr>
          <w:szCs w:val="24"/>
        </w:rPr>
      </w:pPr>
      <w:r w:rsidRPr="000E17EC">
        <w:rPr>
          <w:szCs w:val="24"/>
          <w:lang w:eastAsia="ru-RU"/>
        </w:rPr>
        <w:t>сообщает о согласии участвовать в процедуре ПДО продавца, и предлагает заключить договор на покупку лота</w:t>
      </w:r>
      <w:r w:rsidR="00E22475" w:rsidRPr="000E17EC">
        <w:rPr>
          <w:szCs w:val="24"/>
        </w:rPr>
        <w:t xml:space="preserve"> </w:t>
      </w:r>
      <w:r w:rsidR="00E22475" w:rsidRPr="000E17EC">
        <w:rPr>
          <w:b/>
          <w:szCs w:val="24"/>
        </w:rPr>
        <w:t>«</w:t>
      </w:r>
      <w:proofErr w:type="spellStart"/>
      <w:proofErr w:type="gramStart"/>
      <w:r w:rsidR="00D90747">
        <w:rPr>
          <w:b/>
          <w:szCs w:val="24"/>
        </w:rPr>
        <w:t>Ленточно</w:t>
      </w:r>
      <w:proofErr w:type="spellEnd"/>
      <w:r w:rsidR="00D90747">
        <w:rPr>
          <w:b/>
          <w:szCs w:val="24"/>
        </w:rPr>
        <w:t xml:space="preserve"> - пильный</w:t>
      </w:r>
      <w:proofErr w:type="gramEnd"/>
      <w:r w:rsidR="005B58E2">
        <w:rPr>
          <w:b/>
          <w:szCs w:val="24"/>
        </w:rPr>
        <w:t xml:space="preserve"> станок ЛС-40 б/у</w:t>
      </w:r>
      <w:r w:rsidR="00E22475" w:rsidRPr="000E17EC">
        <w:rPr>
          <w:b/>
          <w:szCs w:val="24"/>
        </w:rPr>
        <w:t>»</w:t>
      </w:r>
      <w:r w:rsidR="00E22475" w:rsidRPr="000E17EC">
        <w:rPr>
          <w:szCs w:val="24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0E17EC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Данные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3C2284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proofErr w:type="spellStart"/>
            <w:proofErr w:type="gramStart"/>
            <w:r w:rsidR="00D90747">
              <w:rPr>
                <w:b/>
                <w:szCs w:val="24"/>
              </w:rPr>
              <w:t>Ленточно</w:t>
            </w:r>
            <w:proofErr w:type="spellEnd"/>
            <w:r w:rsidR="00D90747">
              <w:rPr>
                <w:b/>
                <w:szCs w:val="24"/>
              </w:rPr>
              <w:t xml:space="preserve"> - пильный</w:t>
            </w:r>
            <w:proofErr w:type="gramEnd"/>
            <w:r w:rsidR="005B58E2">
              <w:rPr>
                <w:b/>
                <w:szCs w:val="24"/>
              </w:rPr>
              <w:t xml:space="preserve"> станок ЛС-40 б/у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84661E">
              <w:rPr>
                <w:b/>
                <w:szCs w:val="24"/>
              </w:rPr>
              <w:t>9 800,00</w:t>
            </w:r>
            <w:r w:rsidR="005E7E5A" w:rsidRPr="005E7E5A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EA5982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Количество: </w:t>
            </w:r>
            <w:r w:rsidR="00EA5982">
              <w:rPr>
                <w:szCs w:val="24"/>
              </w:rPr>
              <w:t>1</w:t>
            </w:r>
            <w:r w:rsidR="00E51106" w:rsidRPr="0082314B">
              <w:rPr>
                <w:szCs w:val="24"/>
              </w:rPr>
              <w:t xml:space="preserve"> </w:t>
            </w:r>
            <w:r w:rsidR="00B057C3" w:rsidRPr="0082314B">
              <w:rPr>
                <w:szCs w:val="24"/>
              </w:rPr>
              <w:t>номенклатурн</w:t>
            </w:r>
            <w:r w:rsidR="008F2D66">
              <w:rPr>
                <w:szCs w:val="24"/>
              </w:rPr>
              <w:t>ая</w:t>
            </w:r>
            <w:r w:rsidR="00B057C3" w:rsidRPr="0082314B">
              <w:rPr>
                <w:szCs w:val="24"/>
              </w:rPr>
              <w:t xml:space="preserve"> позици</w:t>
            </w:r>
            <w:r w:rsidR="008F2D66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37B74" w:rsidP="006309E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Сроки проведения продажи: </w:t>
            </w:r>
            <w:r w:rsidR="00281C9D">
              <w:rPr>
                <w:szCs w:val="24"/>
              </w:rPr>
              <w:t>10 календарных дней</w:t>
            </w:r>
            <w:r w:rsidR="001F1932" w:rsidRPr="0082314B">
              <w:rPr>
                <w:szCs w:val="24"/>
              </w:rPr>
              <w:t xml:space="preserve"> с момента размещения извещения на ЭТП</w:t>
            </w:r>
            <w:r w:rsidR="006D0A39"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82314B">
            <w:pPr>
              <w:widowControl/>
              <w:tabs>
                <w:tab w:val="left" w:pos="540"/>
              </w:tabs>
              <w:autoSpaceDE/>
              <w:jc w:val="both"/>
              <w:rPr>
                <w:sz w:val="24"/>
                <w:szCs w:val="24"/>
              </w:rPr>
            </w:pPr>
            <w:r w:rsidRPr="0082314B">
              <w:rPr>
                <w:sz w:val="24"/>
                <w:szCs w:val="24"/>
              </w:rPr>
              <w:t>Порядок расчетов сторон: 100% предоплата</w:t>
            </w:r>
            <w:r w:rsidR="005555AB" w:rsidRPr="0082314B">
              <w:rPr>
                <w:sz w:val="24"/>
                <w:szCs w:val="24"/>
              </w:rPr>
              <w:t xml:space="preserve"> в течение 10 рабочих</w:t>
            </w:r>
            <w:r w:rsidR="005B5112" w:rsidRPr="0082314B">
              <w:rPr>
                <w:sz w:val="24"/>
                <w:szCs w:val="24"/>
              </w:rPr>
              <w:t xml:space="preserve"> </w:t>
            </w:r>
            <w:r w:rsidR="005555AB" w:rsidRPr="0082314B">
              <w:rPr>
                <w:sz w:val="24"/>
                <w:szCs w:val="24"/>
              </w:rPr>
              <w:t xml:space="preserve">дней </w:t>
            </w:r>
            <w:r w:rsidR="0082314B">
              <w:rPr>
                <w:sz w:val="24"/>
                <w:szCs w:val="24"/>
              </w:rPr>
              <w:t xml:space="preserve">от </w:t>
            </w:r>
            <w:r w:rsidR="005555AB" w:rsidRPr="0082314B">
              <w:rPr>
                <w:sz w:val="24"/>
                <w:szCs w:val="24"/>
              </w:rPr>
              <w:t>даты выставления счета</w:t>
            </w:r>
            <w:r w:rsidR="0082314B">
              <w:rPr>
                <w:sz w:val="24"/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C09EC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Согласие работать по приложенному договору, в соответствии с техническим </w:t>
            </w:r>
            <w:r w:rsidR="005C09EC">
              <w:rPr>
                <w:szCs w:val="24"/>
              </w:rPr>
              <w:t>предложением</w:t>
            </w:r>
            <w:r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С качеством товара и условиями извещения </w:t>
      </w:r>
      <w:proofErr w:type="gramStart"/>
      <w:r w:rsidRPr="000E17EC">
        <w:rPr>
          <w:sz w:val="24"/>
          <w:szCs w:val="24"/>
          <w:lang w:eastAsia="ru-RU"/>
        </w:rPr>
        <w:t>ознакомлен</w:t>
      </w:r>
      <w:proofErr w:type="gramEnd"/>
      <w:r w:rsidRPr="000E17EC">
        <w:rPr>
          <w:sz w:val="24"/>
          <w:szCs w:val="24"/>
          <w:lang w:eastAsia="ru-RU"/>
        </w:rPr>
        <w:t xml:space="preserve">, претензий к качеству товара не </w:t>
      </w:r>
      <w:r>
        <w:rPr>
          <w:sz w:val="24"/>
          <w:szCs w:val="24"/>
          <w:lang w:eastAsia="ru-RU"/>
        </w:rPr>
        <w:t>и</w:t>
      </w:r>
      <w:r w:rsidRPr="000E17EC">
        <w:rPr>
          <w:sz w:val="24"/>
          <w:szCs w:val="24"/>
          <w:lang w:eastAsia="ru-RU"/>
        </w:rPr>
        <w:t>мею.</w:t>
      </w:r>
    </w:p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В соответствии с договором купли-продажи </w:t>
      </w:r>
      <w:r w:rsidRPr="000E17EC">
        <w:rPr>
          <w:b/>
          <w:sz w:val="24"/>
          <w:szCs w:val="24"/>
          <w:lang w:eastAsia="ru-RU"/>
        </w:rPr>
        <w:t>АО «ПО «Электрохимический завод»</w:t>
      </w:r>
      <w:r w:rsidRPr="000E17EC">
        <w:rPr>
          <w:sz w:val="24"/>
          <w:szCs w:val="24"/>
          <w:lang w:eastAsia="ru-RU"/>
        </w:rPr>
        <w:t xml:space="preserve"> 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Контактное лицо представителя Участника процедуры ПДО продавца (ФИО, телефон, </w:t>
      </w:r>
      <w:r w:rsidRPr="000E17EC">
        <w:rPr>
          <w:sz w:val="24"/>
          <w:szCs w:val="24"/>
          <w:lang w:val="en-US" w:eastAsia="ru-RU"/>
        </w:rPr>
        <w:t>e</w:t>
      </w:r>
      <w:r w:rsidRPr="000E17EC">
        <w:rPr>
          <w:sz w:val="24"/>
          <w:szCs w:val="24"/>
          <w:lang w:eastAsia="ru-RU"/>
        </w:rPr>
        <w:t>-</w:t>
      </w:r>
      <w:r w:rsidRPr="000E17EC">
        <w:rPr>
          <w:sz w:val="24"/>
          <w:szCs w:val="24"/>
          <w:lang w:val="en-US" w:eastAsia="ru-RU"/>
        </w:rPr>
        <w:t>mail</w:t>
      </w:r>
      <w:r w:rsidRPr="000E17EC">
        <w:rPr>
          <w:sz w:val="24"/>
          <w:szCs w:val="24"/>
          <w:lang w:eastAsia="ru-RU"/>
        </w:rPr>
        <w:t xml:space="preserve">): _____________________________________________ </w:t>
      </w:r>
      <w:r w:rsidRPr="000E17EC">
        <w:rPr>
          <w:i/>
          <w:sz w:val="22"/>
          <w:szCs w:val="22"/>
          <w:lang w:eastAsia="ru-RU"/>
        </w:rPr>
        <w:t>(для связи с Участником)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lang w:eastAsia="ru-RU"/>
        </w:rPr>
      </w:pPr>
    </w:p>
    <w:p w:rsidR="000E17EC" w:rsidRPr="000E17EC" w:rsidRDefault="000E17EC" w:rsidP="000E17EC">
      <w:pPr>
        <w:widowControl/>
        <w:suppressAutoHyphens w:val="0"/>
        <w:autoSpaceDE/>
        <w:spacing w:before="240" w:after="100"/>
        <w:ind w:firstLine="2"/>
        <w:rPr>
          <w:sz w:val="24"/>
          <w:lang w:eastAsia="ru-RU"/>
        </w:rPr>
      </w:pPr>
      <w:r w:rsidRPr="000E17EC">
        <w:rPr>
          <w:sz w:val="24"/>
          <w:lang w:eastAsia="ru-RU"/>
        </w:rPr>
        <w:t>Руководитель организации</w:t>
      </w:r>
      <w:r w:rsidRPr="000E17EC">
        <w:rPr>
          <w:sz w:val="24"/>
          <w:lang w:eastAsia="ru-RU"/>
        </w:rPr>
        <w:tab/>
        <w:t>________________________</w:t>
      </w: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Pr="000E17EC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BB1F73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E70461" w:rsidRPr="0092448E">
            <w:rPr>
              <w:sz w:val="28"/>
              <w:szCs w:val="28"/>
              <w:lang w:eastAsia="ru-RU"/>
            </w:rPr>
            <w:t xml:space="preserve">доверенности № </w:t>
          </w:r>
          <w:r w:rsidR="00E70461" w:rsidRPr="00CD0F25">
            <w:rPr>
              <w:sz w:val="28"/>
              <w:szCs w:val="28"/>
              <w:lang w:eastAsia="ru-RU"/>
            </w:rPr>
            <w:t>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>
            <w:rPr>
              <w:sz w:val="28"/>
              <w:szCs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>
            <w:rPr>
              <w:sz w:val="28"/>
              <w:szCs w:val="28"/>
              <w:lang w:eastAsia="ru-RU"/>
            </w:rPr>
            <w:t>установлена в спецификации (приложение № 1 к Договору)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6775F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392F59"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392F59">
            <w:rPr>
              <w:sz w:val="28"/>
              <w:szCs w:val="28"/>
              <w:lang w:eastAsia="ru-RU"/>
            </w:rPr>
            <w:t>акт</w:t>
          </w:r>
          <w:proofErr w:type="gramStart"/>
          <w:r w:rsidR="00392F59">
            <w:rPr>
              <w:sz w:val="28"/>
              <w:szCs w:val="28"/>
              <w:lang w:eastAsia="ru-RU"/>
            </w:rPr>
            <w:t>у(</w:t>
          </w:r>
          <w:proofErr w:type="spellStart"/>
          <w:proofErr w:type="gramEnd"/>
          <w:r w:rsidR="00392F59">
            <w:rPr>
              <w:sz w:val="28"/>
              <w:szCs w:val="28"/>
              <w:lang w:eastAsia="ru-RU"/>
            </w:rPr>
            <w:t>ам</w:t>
          </w:r>
          <w:proofErr w:type="spellEnd"/>
          <w:r w:rsidR="00392F59">
            <w:rPr>
              <w:sz w:val="28"/>
              <w:szCs w:val="28"/>
              <w:lang w:eastAsia="ru-RU"/>
            </w:rPr>
            <w:t>)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F6775F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если &quot;толеранс&quot; неприменим - удалить"/>
          <w:tag w:val="если &quot;толеранс&quot; неприменим - удалить"/>
          <w:id w:val="272361438"/>
          <w:placeholder>
            <w:docPart w:val="6109217C959B42348CF25246310E816A"/>
          </w:placeholder>
        </w:sdtPr>
        <w:sdtEndPr>
          <w:rPr>
            <w:i/>
            <w:color w:val="FF0000"/>
          </w:rPr>
        </w:sdtEndPr>
        <w:sdtContent>
          <w:r w:rsidR="002D22E2" w:rsidRPr="00F76B2A">
            <w:rPr>
              <w:sz w:val="28"/>
              <w:szCs w:val="28"/>
              <w:lang w:eastAsia="ru-RU"/>
            </w:rPr>
            <w:t>8.6. </w:t>
          </w:r>
          <w:proofErr w:type="gramStart"/>
          <w:r w:rsidR="002D22E2" w:rsidRPr="00F76B2A">
            <w:rPr>
              <w:sz w:val="28"/>
              <w:szCs w:val="28"/>
              <w:lang w:eastAsia="ru-RU"/>
            </w:rPr>
            <w:t>Номенклатура и количество Товара могут быть изменены Продавцом с отклонением +/</w:t>
          </w:r>
          <w:r w:rsidR="002D22E2" w:rsidRPr="00F76B2A">
            <w:rPr>
              <w:sz w:val="28"/>
              <w:szCs w:val="24"/>
              <w:lang w:eastAsia="ru-RU"/>
            </w:rPr>
            <w:sym w:font="Symbol" w:char="F02D"/>
          </w:r>
          <w:r w:rsidR="002D22E2" w:rsidRPr="00F76B2A">
            <w:rPr>
              <w:sz w:val="28"/>
              <w:szCs w:val="28"/>
              <w:lang w:eastAsia="ru-RU"/>
            </w:rPr>
            <w:t xml:space="preserve"> 10% от указанных в спецификации, что исключает применение штрафных санкций за недопоставку и влечет обязанность Покупателя по оплате</w:t>
          </w:r>
          <w:r w:rsidR="002D22E2">
            <w:rPr>
              <w:sz w:val="28"/>
              <w:szCs w:val="28"/>
              <w:lang w:eastAsia="ru-RU"/>
            </w:rPr>
            <w:t xml:space="preserve"> фактически полученного товара.</w:t>
          </w:r>
        </w:sdtContent>
      </w:sdt>
      <w:proofErr w:type="gramEnd"/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6775F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1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35"/>
        <w:gridCol w:w="2893"/>
        <w:gridCol w:w="2105"/>
        <w:gridCol w:w="2822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Pr="000652FF" w:rsidRDefault="000652FF" w:rsidP="000652FF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Приложение № 1</w:t>
      </w:r>
    </w:p>
    <w:p w:rsidR="000652FF" w:rsidRPr="000652FF" w:rsidRDefault="000652FF" w:rsidP="000652FF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0652FF" w:rsidRPr="000652FF" w:rsidRDefault="000652FF" w:rsidP="000652FF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202__г.</w:t>
      </w:r>
    </w:p>
    <w:p w:rsidR="000652FF" w:rsidRPr="000652FF" w:rsidRDefault="000652FF" w:rsidP="000652FF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0652FF" w:rsidRPr="000652FF" w:rsidRDefault="000652FF" w:rsidP="000652FF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0652FF" w:rsidRDefault="000652FF" w:rsidP="000652FF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0652FF" w:rsidRPr="000652FF" w:rsidRDefault="000652FF" w:rsidP="000652FF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42" w:type="dxa"/>
        <w:tblInd w:w="93" w:type="dxa"/>
        <w:tblLook w:val="04A0" w:firstRow="1" w:lastRow="0" w:firstColumn="1" w:lastColumn="0" w:noHBand="0" w:noVBand="1"/>
      </w:tblPr>
      <w:tblGrid>
        <w:gridCol w:w="540"/>
        <w:gridCol w:w="1416"/>
        <w:gridCol w:w="4813"/>
        <w:gridCol w:w="656"/>
        <w:gridCol w:w="1056"/>
        <w:gridCol w:w="854"/>
        <w:gridCol w:w="907"/>
      </w:tblGrid>
      <w:tr w:rsidR="000652FF" w:rsidRPr="000652FF" w:rsidTr="005B58E2">
        <w:trPr>
          <w:trHeight w:val="1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F82667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5B58E2" w:rsidRPr="000652FF" w:rsidTr="005B58E2">
        <w:trPr>
          <w:trHeight w:val="6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8E2" w:rsidRPr="004A5890" w:rsidRDefault="005B58E2" w:rsidP="00653391">
            <w:pPr>
              <w:jc w:val="center"/>
              <w:rPr>
                <w:sz w:val="24"/>
                <w:szCs w:val="24"/>
              </w:rPr>
            </w:pPr>
            <w:r w:rsidRPr="004A5890"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58E2" w:rsidRPr="004A5890" w:rsidRDefault="005B58E2" w:rsidP="00653391">
            <w:pPr>
              <w:jc w:val="center"/>
              <w:rPr>
                <w:sz w:val="24"/>
                <w:szCs w:val="24"/>
              </w:rPr>
            </w:pPr>
            <w:r w:rsidRPr="005B58E2">
              <w:rPr>
                <w:sz w:val="24"/>
                <w:szCs w:val="24"/>
              </w:rPr>
              <w:t>1518741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58E2" w:rsidRPr="004A5890" w:rsidRDefault="00342622" w:rsidP="0065339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Ленточно</w:t>
            </w:r>
            <w:proofErr w:type="spellEnd"/>
            <w:r w:rsidR="00D90747">
              <w:rPr>
                <w:sz w:val="24"/>
                <w:szCs w:val="24"/>
              </w:rPr>
              <w:t xml:space="preserve"> - пильный</w:t>
            </w:r>
            <w:r w:rsidR="005B58E2">
              <w:rPr>
                <w:sz w:val="24"/>
                <w:szCs w:val="24"/>
              </w:rPr>
              <w:t xml:space="preserve"> станок ЛС-40 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8E2" w:rsidRPr="004A5890" w:rsidRDefault="005B58E2" w:rsidP="006533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8E2" w:rsidRPr="004A5890" w:rsidRDefault="005B58E2" w:rsidP="00653391">
            <w:pPr>
              <w:jc w:val="center"/>
              <w:rPr>
                <w:sz w:val="24"/>
                <w:szCs w:val="24"/>
              </w:rPr>
            </w:pPr>
            <w:r w:rsidRPr="004A5890">
              <w:rPr>
                <w:sz w:val="24"/>
                <w:szCs w:val="24"/>
              </w:rPr>
              <w:t>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8E2" w:rsidRPr="00E70461" w:rsidRDefault="005B58E2" w:rsidP="00E704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8E2" w:rsidRPr="00E70461" w:rsidRDefault="005B58E2" w:rsidP="00E70461">
            <w:pPr>
              <w:jc w:val="center"/>
              <w:rPr>
                <w:sz w:val="24"/>
                <w:szCs w:val="24"/>
              </w:rPr>
            </w:pPr>
          </w:p>
        </w:tc>
      </w:tr>
      <w:tr w:rsidR="000652FF" w:rsidRPr="000652FF" w:rsidTr="005B58E2">
        <w:trPr>
          <w:trHeight w:val="35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F82667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Итого без НДС: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652FF" w:rsidRPr="000652FF" w:rsidTr="005B58E2">
        <w:trPr>
          <w:trHeight w:val="35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F82667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НДС: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652FF" w:rsidRPr="000652FF" w:rsidTr="005B58E2">
        <w:trPr>
          <w:trHeight w:val="35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2667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F82667" w:rsidRDefault="000652FF" w:rsidP="00F82667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0652FF" w:rsidRPr="000652FF" w:rsidRDefault="000652FF" w:rsidP="000652FF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0652FF" w:rsidRPr="000652FF" w:rsidRDefault="000652FF" w:rsidP="000652FF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0652FF" w:rsidRPr="000652FF" w:rsidTr="000652FF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 w:rsidR="00EC5B11"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 w:rsidR="00EC5B11"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BB1F73">
      <w:footerReference w:type="default" r:id="rId12"/>
      <w:footerReference w:type="first" r:id="rId13"/>
      <w:pgSz w:w="11906" w:h="16838"/>
      <w:pgMar w:top="993" w:right="991" w:bottom="1418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B18" w:rsidRDefault="00344B18">
      <w:r>
        <w:separator/>
      </w:r>
    </w:p>
  </w:endnote>
  <w:endnote w:type="continuationSeparator" w:id="0">
    <w:p w:rsidR="00344B18" w:rsidRDefault="00344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0961AE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178E2FFB" wp14:editId="44D37498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0" t="0" r="0" b="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A63404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 w:rsidR="008901C6"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F6775F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TILiQIAABsFAAAOAAAAZHJzL2Uyb0RvYy54bWysVNuO2yAQfa/Uf0C8Z32Rk42tOKu9NFWl&#10;7UXa7QcQg2NUDBRI7G21/94B4uym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" stroked="f">
              <v:fill opacity="0"/>
              <v:textbox inset="0,0,0,0">
                <w:txbxContent>
                  <w:p w:rsidR="008901C6" w:rsidRDefault="00A63404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 w:rsidR="008901C6"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F6775F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B18" w:rsidRDefault="00344B18">
      <w:r>
        <w:separator/>
      </w:r>
    </w:p>
  </w:footnote>
  <w:footnote w:type="continuationSeparator" w:id="0">
    <w:p w:rsidR="00344B18" w:rsidRDefault="00344B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21C05"/>
    <w:rsid w:val="00027D7C"/>
    <w:rsid w:val="00032070"/>
    <w:rsid w:val="00036B60"/>
    <w:rsid w:val="00047F49"/>
    <w:rsid w:val="000652FF"/>
    <w:rsid w:val="00072247"/>
    <w:rsid w:val="00083196"/>
    <w:rsid w:val="0008771C"/>
    <w:rsid w:val="00087BFC"/>
    <w:rsid w:val="000905CA"/>
    <w:rsid w:val="000961AE"/>
    <w:rsid w:val="00096702"/>
    <w:rsid w:val="000A0332"/>
    <w:rsid w:val="000A51ED"/>
    <w:rsid w:val="000A56DB"/>
    <w:rsid w:val="000B4A5B"/>
    <w:rsid w:val="000E17EC"/>
    <w:rsid w:val="000E20FC"/>
    <w:rsid w:val="000E5FB6"/>
    <w:rsid w:val="000E6F79"/>
    <w:rsid w:val="000E7D14"/>
    <w:rsid w:val="000F1AA0"/>
    <w:rsid w:val="000F3230"/>
    <w:rsid w:val="000F3DBD"/>
    <w:rsid w:val="00100274"/>
    <w:rsid w:val="00101820"/>
    <w:rsid w:val="001063FB"/>
    <w:rsid w:val="00113B58"/>
    <w:rsid w:val="00114F29"/>
    <w:rsid w:val="00126362"/>
    <w:rsid w:val="001320B3"/>
    <w:rsid w:val="0014171B"/>
    <w:rsid w:val="001417AF"/>
    <w:rsid w:val="00145B36"/>
    <w:rsid w:val="00151F09"/>
    <w:rsid w:val="00157697"/>
    <w:rsid w:val="0016581D"/>
    <w:rsid w:val="00167BD9"/>
    <w:rsid w:val="00172CAB"/>
    <w:rsid w:val="00173943"/>
    <w:rsid w:val="00177D35"/>
    <w:rsid w:val="00182410"/>
    <w:rsid w:val="001A060B"/>
    <w:rsid w:val="001A3F4A"/>
    <w:rsid w:val="001B25C5"/>
    <w:rsid w:val="001B654F"/>
    <w:rsid w:val="001C1C02"/>
    <w:rsid w:val="001D22DF"/>
    <w:rsid w:val="001E133A"/>
    <w:rsid w:val="001E640D"/>
    <w:rsid w:val="001E66AF"/>
    <w:rsid w:val="001F1932"/>
    <w:rsid w:val="001F2629"/>
    <w:rsid w:val="002167C7"/>
    <w:rsid w:val="00217580"/>
    <w:rsid w:val="002252A1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1C9D"/>
    <w:rsid w:val="00283602"/>
    <w:rsid w:val="002846F8"/>
    <w:rsid w:val="00284FF0"/>
    <w:rsid w:val="00287DE1"/>
    <w:rsid w:val="00292A05"/>
    <w:rsid w:val="002A5A46"/>
    <w:rsid w:val="002A69B5"/>
    <w:rsid w:val="002B09E5"/>
    <w:rsid w:val="002B1EF5"/>
    <w:rsid w:val="002B2158"/>
    <w:rsid w:val="002B27DC"/>
    <w:rsid w:val="002B56E8"/>
    <w:rsid w:val="002C4F6D"/>
    <w:rsid w:val="002C7549"/>
    <w:rsid w:val="002D1C18"/>
    <w:rsid w:val="002D22E2"/>
    <w:rsid w:val="002E40F9"/>
    <w:rsid w:val="002E74B5"/>
    <w:rsid w:val="002F7806"/>
    <w:rsid w:val="002F7AFE"/>
    <w:rsid w:val="00304045"/>
    <w:rsid w:val="003141D9"/>
    <w:rsid w:val="003156E4"/>
    <w:rsid w:val="00316AB6"/>
    <w:rsid w:val="00332258"/>
    <w:rsid w:val="003325B2"/>
    <w:rsid w:val="00332A74"/>
    <w:rsid w:val="00332BD1"/>
    <w:rsid w:val="00334CC5"/>
    <w:rsid w:val="00342622"/>
    <w:rsid w:val="00343326"/>
    <w:rsid w:val="00344B18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2F59"/>
    <w:rsid w:val="00393D80"/>
    <w:rsid w:val="00397665"/>
    <w:rsid w:val="003B3F22"/>
    <w:rsid w:val="003B4BDA"/>
    <w:rsid w:val="003C0D8C"/>
    <w:rsid w:val="003C2284"/>
    <w:rsid w:val="003C4352"/>
    <w:rsid w:val="003C6B71"/>
    <w:rsid w:val="003D5497"/>
    <w:rsid w:val="003F1FB1"/>
    <w:rsid w:val="003F3898"/>
    <w:rsid w:val="003F4E4F"/>
    <w:rsid w:val="003F5160"/>
    <w:rsid w:val="004042D0"/>
    <w:rsid w:val="00407762"/>
    <w:rsid w:val="00415687"/>
    <w:rsid w:val="00415B65"/>
    <w:rsid w:val="004178BE"/>
    <w:rsid w:val="004231B6"/>
    <w:rsid w:val="00431711"/>
    <w:rsid w:val="00441741"/>
    <w:rsid w:val="00441B2E"/>
    <w:rsid w:val="00451CAB"/>
    <w:rsid w:val="00452690"/>
    <w:rsid w:val="0045284D"/>
    <w:rsid w:val="00452BCB"/>
    <w:rsid w:val="00452EC3"/>
    <w:rsid w:val="00457DF4"/>
    <w:rsid w:val="00463455"/>
    <w:rsid w:val="004710BB"/>
    <w:rsid w:val="004919C0"/>
    <w:rsid w:val="00495BA4"/>
    <w:rsid w:val="00495EC2"/>
    <w:rsid w:val="004A5890"/>
    <w:rsid w:val="004B071A"/>
    <w:rsid w:val="004C0E02"/>
    <w:rsid w:val="004C2E1F"/>
    <w:rsid w:val="004D47F5"/>
    <w:rsid w:val="004D6E05"/>
    <w:rsid w:val="004E2DBB"/>
    <w:rsid w:val="004F023B"/>
    <w:rsid w:val="004F036E"/>
    <w:rsid w:val="004F0F29"/>
    <w:rsid w:val="004F113A"/>
    <w:rsid w:val="004F49CB"/>
    <w:rsid w:val="00500821"/>
    <w:rsid w:val="00504157"/>
    <w:rsid w:val="0050443A"/>
    <w:rsid w:val="00504FD3"/>
    <w:rsid w:val="0050666B"/>
    <w:rsid w:val="0051009D"/>
    <w:rsid w:val="00510BB3"/>
    <w:rsid w:val="0051189B"/>
    <w:rsid w:val="00513D90"/>
    <w:rsid w:val="005361FA"/>
    <w:rsid w:val="00536415"/>
    <w:rsid w:val="005370B4"/>
    <w:rsid w:val="005427D8"/>
    <w:rsid w:val="00542DF1"/>
    <w:rsid w:val="00550A2A"/>
    <w:rsid w:val="005515E2"/>
    <w:rsid w:val="00554673"/>
    <w:rsid w:val="005555AB"/>
    <w:rsid w:val="0056694E"/>
    <w:rsid w:val="0056767A"/>
    <w:rsid w:val="00573F4A"/>
    <w:rsid w:val="00574D3B"/>
    <w:rsid w:val="0057548C"/>
    <w:rsid w:val="00577A62"/>
    <w:rsid w:val="00577A7D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B58E2"/>
    <w:rsid w:val="005C09EC"/>
    <w:rsid w:val="005C776F"/>
    <w:rsid w:val="005D2DB7"/>
    <w:rsid w:val="005E3F25"/>
    <w:rsid w:val="005E5AC2"/>
    <w:rsid w:val="005E6E68"/>
    <w:rsid w:val="005E7050"/>
    <w:rsid w:val="005E7E5A"/>
    <w:rsid w:val="0060518E"/>
    <w:rsid w:val="00606591"/>
    <w:rsid w:val="0062089B"/>
    <w:rsid w:val="006309EA"/>
    <w:rsid w:val="00636951"/>
    <w:rsid w:val="00643B63"/>
    <w:rsid w:val="0064451F"/>
    <w:rsid w:val="00646E6A"/>
    <w:rsid w:val="00655935"/>
    <w:rsid w:val="00660E68"/>
    <w:rsid w:val="0066254C"/>
    <w:rsid w:val="0066464E"/>
    <w:rsid w:val="00664D2D"/>
    <w:rsid w:val="00672EFD"/>
    <w:rsid w:val="00673D2E"/>
    <w:rsid w:val="006778BE"/>
    <w:rsid w:val="00677FFD"/>
    <w:rsid w:val="00684DAF"/>
    <w:rsid w:val="006854B8"/>
    <w:rsid w:val="00685893"/>
    <w:rsid w:val="00691E51"/>
    <w:rsid w:val="006978CB"/>
    <w:rsid w:val="006A68B7"/>
    <w:rsid w:val="006A7147"/>
    <w:rsid w:val="006B20F6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7831"/>
    <w:rsid w:val="006F41A7"/>
    <w:rsid w:val="006F41D0"/>
    <w:rsid w:val="006F5A0B"/>
    <w:rsid w:val="006F7D10"/>
    <w:rsid w:val="00700CBE"/>
    <w:rsid w:val="00704985"/>
    <w:rsid w:val="0070572A"/>
    <w:rsid w:val="00710D04"/>
    <w:rsid w:val="00710F4E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6E2"/>
    <w:rsid w:val="007B509A"/>
    <w:rsid w:val="007B74BF"/>
    <w:rsid w:val="007C3060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5023"/>
    <w:rsid w:val="0081028D"/>
    <w:rsid w:val="00810A40"/>
    <w:rsid w:val="00810C10"/>
    <w:rsid w:val="0081429A"/>
    <w:rsid w:val="0082314B"/>
    <w:rsid w:val="00825629"/>
    <w:rsid w:val="008257A8"/>
    <w:rsid w:val="0083325C"/>
    <w:rsid w:val="00842835"/>
    <w:rsid w:val="0084661E"/>
    <w:rsid w:val="00846AD2"/>
    <w:rsid w:val="0085249B"/>
    <w:rsid w:val="00854B4E"/>
    <w:rsid w:val="0086053D"/>
    <w:rsid w:val="00863B7B"/>
    <w:rsid w:val="00863D00"/>
    <w:rsid w:val="00864083"/>
    <w:rsid w:val="00871027"/>
    <w:rsid w:val="00881B5F"/>
    <w:rsid w:val="00890007"/>
    <w:rsid w:val="008901C6"/>
    <w:rsid w:val="00893952"/>
    <w:rsid w:val="008A132B"/>
    <w:rsid w:val="008A484B"/>
    <w:rsid w:val="008A6AC8"/>
    <w:rsid w:val="008C21F5"/>
    <w:rsid w:val="008C6E6C"/>
    <w:rsid w:val="008D1080"/>
    <w:rsid w:val="008D5FE0"/>
    <w:rsid w:val="008E65CE"/>
    <w:rsid w:val="008F06B9"/>
    <w:rsid w:val="008F12B3"/>
    <w:rsid w:val="008F217C"/>
    <w:rsid w:val="008F2D66"/>
    <w:rsid w:val="008F36CA"/>
    <w:rsid w:val="009018BA"/>
    <w:rsid w:val="00906DD9"/>
    <w:rsid w:val="00910976"/>
    <w:rsid w:val="009145BE"/>
    <w:rsid w:val="009152A4"/>
    <w:rsid w:val="00916455"/>
    <w:rsid w:val="00921281"/>
    <w:rsid w:val="00921BDC"/>
    <w:rsid w:val="00937701"/>
    <w:rsid w:val="00937783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77686"/>
    <w:rsid w:val="0098088B"/>
    <w:rsid w:val="00985359"/>
    <w:rsid w:val="00987A60"/>
    <w:rsid w:val="00994AFE"/>
    <w:rsid w:val="009A1662"/>
    <w:rsid w:val="009A1A14"/>
    <w:rsid w:val="009B0AB9"/>
    <w:rsid w:val="009B7752"/>
    <w:rsid w:val="009B77DF"/>
    <w:rsid w:val="009C7EAF"/>
    <w:rsid w:val="009D1B96"/>
    <w:rsid w:val="009E14E4"/>
    <w:rsid w:val="009E161F"/>
    <w:rsid w:val="009E7ACA"/>
    <w:rsid w:val="00A14FCA"/>
    <w:rsid w:val="00A15B7F"/>
    <w:rsid w:val="00A1785F"/>
    <w:rsid w:val="00A36166"/>
    <w:rsid w:val="00A36D84"/>
    <w:rsid w:val="00A46499"/>
    <w:rsid w:val="00A51544"/>
    <w:rsid w:val="00A55554"/>
    <w:rsid w:val="00A6131F"/>
    <w:rsid w:val="00A63404"/>
    <w:rsid w:val="00A67E10"/>
    <w:rsid w:val="00A743C0"/>
    <w:rsid w:val="00A85D68"/>
    <w:rsid w:val="00A9157D"/>
    <w:rsid w:val="00A94546"/>
    <w:rsid w:val="00A96CC3"/>
    <w:rsid w:val="00AA2528"/>
    <w:rsid w:val="00AA60C7"/>
    <w:rsid w:val="00AB73DC"/>
    <w:rsid w:val="00AC01F2"/>
    <w:rsid w:val="00AC04F9"/>
    <w:rsid w:val="00AC2DC7"/>
    <w:rsid w:val="00AC317A"/>
    <w:rsid w:val="00AC4BA9"/>
    <w:rsid w:val="00AC61AF"/>
    <w:rsid w:val="00AC684F"/>
    <w:rsid w:val="00AE0B37"/>
    <w:rsid w:val="00AE74C8"/>
    <w:rsid w:val="00B00EA2"/>
    <w:rsid w:val="00B04AD1"/>
    <w:rsid w:val="00B057C3"/>
    <w:rsid w:val="00B1041F"/>
    <w:rsid w:val="00B111F7"/>
    <w:rsid w:val="00B1234A"/>
    <w:rsid w:val="00B20960"/>
    <w:rsid w:val="00B2208F"/>
    <w:rsid w:val="00B33BEB"/>
    <w:rsid w:val="00B360D0"/>
    <w:rsid w:val="00B400F5"/>
    <w:rsid w:val="00B41D41"/>
    <w:rsid w:val="00B42E80"/>
    <w:rsid w:val="00B4514F"/>
    <w:rsid w:val="00B45437"/>
    <w:rsid w:val="00B52E1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78A"/>
    <w:rsid w:val="00BA0F76"/>
    <w:rsid w:val="00BA3BA7"/>
    <w:rsid w:val="00BA402E"/>
    <w:rsid w:val="00BA69C6"/>
    <w:rsid w:val="00BB1F73"/>
    <w:rsid w:val="00BB5417"/>
    <w:rsid w:val="00BB5C98"/>
    <w:rsid w:val="00BB6CC7"/>
    <w:rsid w:val="00BB7F23"/>
    <w:rsid w:val="00BC0E1F"/>
    <w:rsid w:val="00BC19CB"/>
    <w:rsid w:val="00BC57C8"/>
    <w:rsid w:val="00BC79A1"/>
    <w:rsid w:val="00BD5209"/>
    <w:rsid w:val="00BD5297"/>
    <w:rsid w:val="00BE4E4D"/>
    <w:rsid w:val="00BE54DD"/>
    <w:rsid w:val="00BF0461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404D"/>
    <w:rsid w:val="00C32426"/>
    <w:rsid w:val="00C407AA"/>
    <w:rsid w:val="00C4112F"/>
    <w:rsid w:val="00C446CF"/>
    <w:rsid w:val="00C5237C"/>
    <w:rsid w:val="00C53DED"/>
    <w:rsid w:val="00C56985"/>
    <w:rsid w:val="00C56ECB"/>
    <w:rsid w:val="00C63E14"/>
    <w:rsid w:val="00C7006D"/>
    <w:rsid w:val="00C702A7"/>
    <w:rsid w:val="00C736B8"/>
    <w:rsid w:val="00C761D7"/>
    <w:rsid w:val="00C81469"/>
    <w:rsid w:val="00C816FA"/>
    <w:rsid w:val="00C9060F"/>
    <w:rsid w:val="00C92195"/>
    <w:rsid w:val="00CA1484"/>
    <w:rsid w:val="00CA288E"/>
    <w:rsid w:val="00CA3AD0"/>
    <w:rsid w:val="00CA4A73"/>
    <w:rsid w:val="00CA5EC9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4307"/>
    <w:rsid w:val="00CF6A0D"/>
    <w:rsid w:val="00D05BB9"/>
    <w:rsid w:val="00D13AC8"/>
    <w:rsid w:val="00D15086"/>
    <w:rsid w:val="00D161A7"/>
    <w:rsid w:val="00D22F22"/>
    <w:rsid w:val="00D36A5E"/>
    <w:rsid w:val="00D37511"/>
    <w:rsid w:val="00D40914"/>
    <w:rsid w:val="00D76EB7"/>
    <w:rsid w:val="00D77118"/>
    <w:rsid w:val="00D90747"/>
    <w:rsid w:val="00DA3155"/>
    <w:rsid w:val="00DA3EE7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4F47"/>
    <w:rsid w:val="00DF52F8"/>
    <w:rsid w:val="00E111BB"/>
    <w:rsid w:val="00E13CA1"/>
    <w:rsid w:val="00E17C22"/>
    <w:rsid w:val="00E17EE3"/>
    <w:rsid w:val="00E22475"/>
    <w:rsid w:val="00E22C02"/>
    <w:rsid w:val="00E24380"/>
    <w:rsid w:val="00E244EF"/>
    <w:rsid w:val="00E26829"/>
    <w:rsid w:val="00E3141F"/>
    <w:rsid w:val="00E35D5F"/>
    <w:rsid w:val="00E45231"/>
    <w:rsid w:val="00E51106"/>
    <w:rsid w:val="00E52A84"/>
    <w:rsid w:val="00E64753"/>
    <w:rsid w:val="00E67BCA"/>
    <w:rsid w:val="00E70461"/>
    <w:rsid w:val="00E73AC3"/>
    <w:rsid w:val="00E755D0"/>
    <w:rsid w:val="00E834FB"/>
    <w:rsid w:val="00E8726A"/>
    <w:rsid w:val="00E9002B"/>
    <w:rsid w:val="00E978DA"/>
    <w:rsid w:val="00EA19DB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2012"/>
    <w:rsid w:val="00EE0551"/>
    <w:rsid w:val="00EE1C0B"/>
    <w:rsid w:val="00EE44F9"/>
    <w:rsid w:val="00EE77CE"/>
    <w:rsid w:val="00EF256E"/>
    <w:rsid w:val="00F12451"/>
    <w:rsid w:val="00F144DB"/>
    <w:rsid w:val="00F15F54"/>
    <w:rsid w:val="00F215FA"/>
    <w:rsid w:val="00F31BA3"/>
    <w:rsid w:val="00F32821"/>
    <w:rsid w:val="00F3441C"/>
    <w:rsid w:val="00F4413F"/>
    <w:rsid w:val="00F45394"/>
    <w:rsid w:val="00F47FA0"/>
    <w:rsid w:val="00F50428"/>
    <w:rsid w:val="00F50BA2"/>
    <w:rsid w:val="00F5554D"/>
    <w:rsid w:val="00F6304B"/>
    <w:rsid w:val="00F6775F"/>
    <w:rsid w:val="00F70125"/>
    <w:rsid w:val="00F77FF1"/>
    <w:rsid w:val="00F82667"/>
    <w:rsid w:val="00F902E3"/>
    <w:rsid w:val="00FA1525"/>
    <w:rsid w:val="00FA182C"/>
    <w:rsid w:val="00FA6985"/>
    <w:rsid w:val="00FB3BE4"/>
    <w:rsid w:val="00FB5238"/>
    <w:rsid w:val="00FC6229"/>
    <w:rsid w:val="00FC717A"/>
    <w:rsid w:val="00FD340E"/>
    <w:rsid w:val="00FD6955"/>
    <w:rsid w:val="00FE7ACB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Elependina@ecp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mailto:045OZA@ecp.ru?subject=&#1043;&#1086;&#1088;&#1103;&#1095;&#1072;&#1103;%20&#1083;&#1080;&#1085;&#1080;&#1103;%20&#1054;&#1090;&#1076;&#1077;&#1083;&#1072;%20&#1079;&#1072;&#1097;&#1080;&#1090;&#1099;%20&#1072;&#1082;&#1090;&#1080;&#1074;&#1086;&#1074;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lependina@ecp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952C7"/>
    <w:rsid w:val="00035327"/>
    <w:rsid w:val="000A042B"/>
    <w:rsid w:val="002952C7"/>
    <w:rsid w:val="002B64AF"/>
    <w:rsid w:val="002F70BB"/>
    <w:rsid w:val="00482AFD"/>
    <w:rsid w:val="00DD0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A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513E1-4C05-44E9-AF47-1311D167C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18</Pages>
  <Words>5320</Words>
  <Characters>30326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35575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2021-09-29T10:29:00Z</dcterms:created>
  <dcterms:modified xsi:type="dcterms:W3CDTF">2021-11-18T06:01:00Z</dcterms:modified>
</cp:coreProperties>
</file>