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D7F5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9A39E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E0335" w:rsidP="00C7371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C73713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D7F5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076361" w:rsidRPr="00076361">
              <w:rPr>
                <w:color w:val="000000"/>
                <w:sz w:val="28"/>
                <w:lang w:eastAsia="ru-RU"/>
              </w:rPr>
              <w:t>32974-ВК</w:t>
            </w:r>
            <w:r w:rsidR="009A39E5">
              <w:rPr>
                <w:color w:val="000000"/>
                <w:sz w:val="28"/>
                <w:lang w:eastAsia="ru-RU"/>
              </w:rPr>
              <w:t>_</w:t>
            </w:r>
            <w:r w:rsidR="00CD7F53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A07B57">
        <w:rPr>
          <w:b/>
          <w:sz w:val="26"/>
          <w:szCs w:val="26"/>
        </w:rPr>
        <w:t>Автобус ЛАЗ-695Н в432км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A07B57">
        <w:rPr>
          <w:b/>
          <w:sz w:val="28"/>
          <w:szCs w:val="28"/>
        </w:rPr>
        <w:t>Автобус ЛАЗ-695Н в432км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A07B57">
        <w:rPr>
          <w:b/>
          <w:sz w:val="28"/>
          <w:szCs w:val="28"/>
        </w:rPr>
        <w:t>Автобус ЛАЗ-695Н в432км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A07B57">
        <w:rPr>
          <w:b/>
          <w:sz w:val="28"/>
          <w:szCs w:val="28"/>
        </w:rPr>
        <w:t>Автобус ЛАЗ-695Н в432км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CD7F53">
        <w:rPr>
          <w:b/>
          <w:sz w:val="28"/>
          <w:szCs w:val="28"/>
        </w:rPr>
        <w:t>66 640,00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CD7F53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9A39E5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9A39E5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A07B57">
        <w:rPr>
          <w:b/>
          <w:sz w:val="28"/>
          <w:szCs w:val="28"/>
        </w:rPr>
        <w:t>Автобус ЛАЗ-695Н в432км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07B57">
        <w:rPr>
          <w:b/>
          <w:sz w:val="28"/>
          <w:szCs w:val="28"/>
        </w:rPr>
        <w:t>Автобус ЛАЗ-695Н в432км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A07B57" w:rsidP="00A07B5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30C9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98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A07B57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ЛАЗ-695Н в432км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D7F5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D7F5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D7F5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66 640,00</w:t>
            </w:r>
          </w:p>
        </w:tc>
      </w:tr>
    </w:tbl>
    <w:p w:rsidR="002167C7" w:rsidRDefault="00C55A8A" w:rsidP="004E0335">
      <w:pPr>
        <w:tabs>
          <w:tab w:val="left" w:pos="3767"/>
        </w:tabs>
        <w:autoSpaceDN w:val="0"/>
        <w:ind w:left="284" w:firstLine="142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 w:rsidR="004E0335">
        <w:rPr>
          <w:noProof/>
          <w:lang w:eastAsia="ru-RU"/>
        </w:rPr>
        <w:drawing>
          <wp:inline distT="0" distB="0" distL="0" distR="0" wp14:anchorId="7400BD5C" wp14:editId="5B6D79AB">
            <wp:extent cx="5943600" cy="7455351"/>
            <wp:effectExtent l="0" t="0" r="0" b="0"/>
            <wp:docPr id="2" name="Рисунок 2" descr="C:\Users\ELependina\AppData\Local\Microsoft\Windows\Temporary Internet Files\Content.Word\в432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pendina\AppData\Local\Microsoft\Windows\Temporary Internet Files\Content.Word\в432км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254" cy="7463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4E033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1E169B8" wp14:editId="0FA16E18">
            <wp:simplePos x="0" y="0"/>
            <wp:positionH relativeFrom="column">
              <wp:posOffset>114300</wp:posOffset>
            </wp:positionH>
            <wp:positionV relativeFrom="paragraph">
              <wp:posOffset>-40640</wp:posOffset>
            </wp:positionV>
            <wp:extent cx="6038850" cy="4618355"/>
            <wp:effectExtent l="0" t="0" r="0" b="0"/>
            <wp:wrapNone/>
            <wp:docPr id="3" name="Рисунок 3" descr="C:\Users\ELependina\AppData\Local\Microsoft\Windows\Temporary Internet Files\Content.Word\в432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ependina\AppData\Local\Microsoft\Windows\Temporary Internet Files\Content.Word\в432км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61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E0335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F0955AD" wp14:editId="6428A836">
            <wp:simplePos x="0" y="0"/>
            <wp:positionH relativeFrom="column">
              <wp:posOffset>709295</wp:posOffset>
            </wp:positionH>
            <wp:positionV relativeFrom="paragraph">
              <wp:posOffset>75565</wp:posOffset>
            </wp:positionV>
            <wp:extent cx="4752975" cy="5135245"/>
            <wp:effectExtent l="0" t="0" r="9525" b="8255"/>
            <wp:wrapNone/>
            <wp:docPr id="5" name="Рисунок 5" descr="H:\73\ИЗВЕЩЕНИЯ ОС\АВТОМОБИЛИ\Декабрь 2021_Автобусы и грузовики\Извещения\фото автобусы\в432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в432км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513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E033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6C9FBB5" wp14:editId="0DCA0B4D">
            <wp:simplePos x="0" y="0"/>
            <wp:positionH relativeFrom="column">
              <wp:posOffset>274320</wp:posOffset>
            </wp:positionH>
            <wp:positionV relativeFrom="paragraph">
              <wp:posOffset>12065</wp:posOffset>
            </wp:positionV>
            <wp:extent cx="5709285" cy="7625080"/>
            <wp:effectExtent l="0" t="0" r="5715" b="0"/>
            <wp:wrapNone/>
            <wp:docPr id="6" name="Рисунок 6" descr="C:\Users\ELependina\AppData\Local\Microsoft\Windows\Temporary Internet Files\Content.Word\о673ее 4_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ependina\AppData\Local\Microsoft\Windows\Temporary Internet Files\Content.Word\о673ее 4_сало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285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07B57">
        <w:rPr>
          <w:b/>
          <w:sz w:val="28"/>
          <w:szCs w:val="28"/>
        </w:rPr>
        <w:t>Автобус ЛАЗ-695Н в432км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07B57">
        <w:rPr>
          <w:b/>
          <w:sz w:val="28"/>
          <w:szCs w:val="28"/>
        </w:rPr>
        <w:t>Автобус ЛАЗ-695Н в432км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07B57">
              <w:rPr>
                <w:b/>
                <w:szCs w:val="24"/>
              </w:rPr>
              <w:t>Автобус ЛАЗ-695Н в432км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D7F53">
              <w:rPr>
                <w:b/>
                <w:szCs w:val="24"/>
              </w:rPr>
              <w:t>66 640,00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B30C91">
            <w:rPr>
              <w:sz w:val="28"/>
            </w:rPr>
            <w:t>70</w:t>
          </w:r>
          <w:r w:rsidR="00A07B57">
            <w:rPr>
              <w:sz w:val="28"/>
            </w:rPr>
            <w:t>98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</w:t>
          </w:r>
          <w:r w:rsidR="00B30C91">
            <w:rPr>
              <w:sz w:val="28"/>
            </w:rPr>
            <w:t>Р</w:t>
          </w:r>
          <w:r w:rsidR="00ED26B7" w:rsidRPr="00ED26B7">
            <w:rPr>
              <w:sz w:val="28"/>
            </w:rPr>
            <w:t>1</w:t>
          </w:r>
          <w:r w:rsidR="008C7953">
            <w:rPr>
              <w:sz w:val="28"/>
            </w:rPr>
            <w:t>6</w:t>
          </w:r>
          <w:r w:rsidR="00B14C82">
            <w:rPr>
              <w:sz w:val="28"/>
            </w:rPr>
            <w:t>9</w:t>
          </w:r>
          <w:r w:rsidR="00B30C91">
            <w:rPr>
              <w:sz w:val="28"/>
            </w:rPr>
            <w:t>7</w:t>
          </w:r>
          <w:r w:rsidR="00A07B57">
            <w:rPr>
              <w:sz w:val="28"/>
            </w:rPr>
            <w:t>56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A07B57">
            <w:rPr>
              <w:sz w:val="28"/>
            </w:rPr>
            <w:t>в432км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D7F5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D7F5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D7F5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D7F5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76361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35E5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033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220D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A39E5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3713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D7F53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A06B4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A06B4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A06B4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A06B4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A06B4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A06B4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9E1EE-CC5B-4AA7-A495-954D0B34C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4766</Words>
  <Characters>27170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2021-12-29T08:40:00Z</dcterms:created>
  <dcterms:modified xsi:type="dcterms:W3CDTF">2022-01-14T07:13:00Z</dcterms:modified>
</cp:coreProperties>
</file>