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457C50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FA4900" w:rsidP="00457C50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457C50">
              <w:rPr>
                <w:sz w:val="28"/>
                <w:lang w:eastAsia="ru-RU"/>
              </w:rPr>
              <w:t>7</w:t>
            </w:r>
            <w:bookmarkStart w:id="0" w:name="_GoBack"/>
            <w:bookmarkEnd w:id="0"/>
            <w:r w:rsidR="00986B03">
              <w:rPr>
                <w:sz w:val="28"/>
                <w:lang w:eastAsia="ru-RU"/>
              </w:rPr>
              <w:t>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457C50" w:rsidRPr="00457C50">
              <w:rPr>
                <w:color w:val="000000"/>
                <w:sz w:val="28"/>
                <w:lang w:eastAsia="ru-RU"/>
              </w:rPr>
              <w:t>32980-ВК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5D3D07">
        <w:rPr>
          <w:b/>
          <w:sz w:val="26"/>
          <w:szCs w:val="26"/>
        </w:rPr>
        <w:t>Автобус ЛАЗ-695 а226км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E22475" w:rsidRDefault="00E22475">
      <w:pPr>
        <w:jc w:val="center"/>
        <w:rPr>
          <w:sz w:val="24"/>
          <w:szCs w:val="24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5D3D07">
        <w:rPr>
          <w:b/>
          <w:sz w:val="28"/>
          <w:szCs w:val="28"/>
        </w:rPr>
        <w:t>Автобус ЛАЗ-695 а226км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5D3D07">
        <w:rPr>
          <w:b/>
          <w:sz w:val="28"/>
          <w:szCs w:val="28"/>
        </w:rPr>
        <w:t>Автобус ЛАЗ-695 а226км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5D3D07">
        <w:rPr>
          <w:b/>
          <w:sz w:val="28"/>
          <w:szCs w:val="28"/>
        </w:rPr>
        <w:t>Автобус ЛАЗ-695 а226км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547C2A">
        <w:rPr>
          <w:sz w:val="28"/>
          <w:szCs w:val="28"/>
        </w:rPr>
        <w:t>199</w:t>
      </w:r>
      <w:r w:rsidR="00DF382E">
        <w:rPr>
          <w:sz w:val="28"/>
          <w:szCs w:val="28"/>
        </w:rPr>
        <w:t>3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 xml:space="preserve">пробег </w:t>
      </w:r>
      <w:r w:rsidR="005F1C6B">
        <w:rPr>
          <w:sz w:val="28"/>
          <w:szCs w:val="28"/>
        </w:rPr>
        <w:t>550</w:t>
      </w:r>
      <w:r w:rsidR="00C55A8A">
        <w:rPr>
          <w:sz w:val="28"/>
          <w:szCs w:val="28"/>
        </w:rPr>
        <w:t xml:space="preserve"> 000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>объекты основных средств</w:t>
      </w:r>
      <w:r w:rsidR="005F1C6B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</w:t>
      </w:r>
      <w:r w:rsidR="00986B03">
        <w:rPr>
          <w:sz w:val="28"/>
          <w:szCs w:val="28"/>
        </w:rPr>
        <w:t xml:space="preserve"> бывшие в употреблении,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DF382E">
        <w:rPr>
          <w:b/>
          <w:sz w:val="28"/>
          <w:szCs w:val="28"/>
        </w:rPr>
        <w:t>120 000,00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FB5238">
        <w:rPr>
          <w:sz w:val="28"/>
          <w:szCs w:val="28"/>
          <w:lang w:eastAsia="ru-RU"/>
        </w:rPr>
        <w:lastRenderedPageBreak/>
        <w:t>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</w:t>
      </w:r>
      <w:r w:rsidR="00B33C7F">
        <w:rPr>
          <w:sz w:val="28"/>
          <w:szCs w:val="28"/>
        </w:rPr>
        <w:t>10 (десяти)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E752B6">
        <w:rPr>
          <w:iCs/>
          <w:color w:val="0000FF"/>
          <w:spacing w:val="4"/>
          <w:sz w:val="28"/>
          <w:szCs w:val="28"/>
        </w:rPr>
        <w:t>2</w:t>
      </w:r>
      <w:r w:rsidR="00FA4900">
        <w:rPr>
          <w:iCs/>
          <w:color w:val="0000FF"/>
          <w:spacing w:val="4"/>
          <w:sz w:val="28"/>
          <w:szCs w:val="28"/>
        </w:rPr>
        <w:t>7</w:t>
      </w:r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>
        <w:rPr>
          <w:iCs/>
          <w:color w:val="0000FF"/>
          <w:spacing w:val="4"/>
          <w:sz w:val="28"/>
          <w:szCs w:val="28"/>
        </w:rPr>
        <w:t>дека</w:t>
      </w:r>
      <w:r w:rsidRPr="00E02E40">
        <w:rPr>
          <w:iCs/>
          <w:color w:val="0000FF"/>
          <w:spacing w:val="4"/>
          <w:sz w:val="28"/>
          <w:szCs w:val="28"/>
        </w:rPr>
        <w:t xml:space="preserve">бря    2021г.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отклонить все поступившие предложения (без указания причин).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принять решение о проведении процедуры переторжки между претендентами на выкуп.</w:t>
      </w:r>
    </w:p>
    <w:p w:rsidR="00BE789C" w:rsidRPr="005634B4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lastRenderedPageBreak/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5D3D07">
        <w:rPr>
          <w:b/>
          <w:sz w:val="28"/>
          <w:szCs w:val="28"/>
        </w:rPr>
        <w:t>Автобус ЛАЗ-695 а226км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5D3D07">
        <w:rPr>
          <w:b/>
          <w:sz w:val="28"/>
          <w:szCs w:val="28"/>
        </w:rPr>
        <w:t>Автобус ЛАЗ-695 а226км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7A575C" w:rsidP="005D3D07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18015</w:t>
            </w:r>
            <w:r w:rsidR="008C7953">
              <w:rPr>
                <w:sz w:val="22"/>
                <w:szCs w:val="22"/>
              </w:rPr>
              <w:t>5</w:t>
            </w:r>
            <w:r w:rsidR="005D3D07">
              <w:rPr>
                <w:sz w:val="22"/>
                <w:szCs w:val="22"/>
              </w:rPr>
              <w:t>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5D3D07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ЛАЗ-695 а226км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547C2A" w:rsidRPr="00826AF3">
              <w:rPr>
                <w:sz w:val="22"/>
                <w:szCs w:val="22"/>
              </w:rPr>
              <w:t>199</w:t>
            </w:r>
            <w:r w:rsidR="00E752B6">
              <w:rPr>
                <w:sz w:val="22"/>
                <w:szCs w:val="22"/>
              </w:rPr>
              <w:t>3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F382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F382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120 000,00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DF382E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120 000,00</w:t>
            </w:r>
          </w:p>
        </w:tc>
      </w:tr>
    </w:tbl>
    <w:p w:rsidR="002167C7" w:rsidRDefault="00FA490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4606FABA" wp14:editId="14CD8112">
            <wp:simplePos x="0" y="0"/>
            <wp:positionH relativeFrom="column">
              <wp:posOffset>-2186</wp:posOffset>
            </wp:positionH>
            <wp:positionV relativeFrom="paragraph">
              <wp:posOffset>-4784</wp:posOffset>
            </wp:positionV>
            <wp:extent cx="3806922" cy="4221126"/>
            <wp:effectExtent l="0" t="0" r="3175" b="8255"/>
            <wp:wrapNone/>
            <wp:docPr id="2" name="Рисунок 2" descr="H:\73\ИЗВЕЩЕНИЯ ОС\АВТОМОБИЛИ\Декабрь 2021_Автобусы и грузовики\Извещения\фото автобусы\а226км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73\ИЗВЕЩЕНИЯ ОС\АВТОМОБИЛИ\Декабрь 2021_Автобусы и грузовики\Извещения\фото автобусы\а226км 2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7129" cy="4221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FA4900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4A885485" wp14:editId="6B1F439C">
            <wp:simplePos x="0" y="0"/>
            <wp:positionH relativeFrom="column">
              <wp:posOffset>2615565</wp:posOffset>
            </wp:positionH>
            <wp:positionV relativeFrom="paragraph">
              <wp:posOffset>182245</wp:posOffset>
            </wp:positionV>
            <wp:extent cx="3782060" cy="3837940"/>
            <wp:effectExtent l="0" t="0" r="8890" b="0"/>
            <wp:wrapNone/>
            <wp:docPr id="3" name="Рисунок 3" descr="H:\73\ИЗВЕЩЕНИЯ ОС\АВТОМОБИЛИ\Декабрь 2021_Автобусы и грузовики\Извещения\фото автобусы\а226к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73\ИЗВЕЩЕНИЯ ОС\АВТОМОБИЛИ\Декабрь 2021_Автобусы и грузовики\Извещения\фото автобусы\а226км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206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FA490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326685</wp:posOffset>
            </wp:positionH>
            <wp:positionV relativeFrom="paragraph">
              <wp:posOffset>-18755</wp:posOffset>
            </wp:positionV>
            <wp:extent cx="5869172" cy="4674165"/>
            <wp:effectExtent l="0" t="0" r="0" b="0"/>
            <wp:wrapNone/>
            <wp:docPr id="4" name="Рисунок 4" descr="H:\73\ИЗВЕЩЕНИЯ ОС\АВТОМОБИЛИ\Декабрь 2021_Автобусы и грузовики\Извещения\фото автобусы\а226км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73\ИЗВЕЩЕНИЯ ОС\АВТОМОБИЛИ\Декабрь 2021_Автобусы и грузовики\Извещения\фото автобусы\а226км 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9172" cy="4674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FA490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471B1304" wp14:editId="74B560CF">
            <wp:simplePos x="0" y="0"/>
            <wp:positionH relativeFrom="column">
              <wp:posOffset>102870</wp:posOffset>
            </wp:positionH>
            <wp:positionV relativeFrom="paragraph">
              <wp:posOffset>6985</wp:posOffset>
            </wp:positionV>
            <wp:extent cx="2976880" cy="4027805"/>
            <wp:effectExtent l="0" t="0" r="0" b="0"/>
            <wp:wrapNone/>
            <wp:docPr id="5" name="Рисунок 5" descr="H:\73\ИЗВЕЩЕНИЯ ОС\АВТОМОБИЛИ\Декабрь 2021_Автобусы и грузовики\Извещения\фото автобусы\а226км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73\ИЗВЕЩЕНИЯ ОС\АВТОМОБИЛИ\Декабрь 2021_Автобусы и грузовики\Извещения\фото автобусы\а226км 3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6880" cy="4027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716E6EEA" wp14:editId="34A20809">
            <wp:simplePos x="0" y="0"/>
            <wp:positionH relativeFrom="column">
              <wp:posOffset>3150235</wp:posOffset>
            </wp:positionH>
            <wp:positionV relativeFrom="paragraph">
              <wp:posOffset>108585</wp:posOffset>
            </wp:positionV>
            <wp:extent cx="3260090" cy="4369435"/>
            <wp:effectExtent l="0" t="0" r="0" b="0"/>
            <wp:wrapNone/>
            <wp:docPr id="6" name="Рисунок 6" descr="H:\73\ИЗВЕЩЕНИЯ ОС\АВТОМОБИЛИ\Декабрь 2021_Автобусы и грузовики\Извещения\фото автобусы\а226км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73\ИЗВЕЩЕНИЯ ОС\АВТОМОБИЛИ\Декабрь 2021_Автобусы и грузовики\Извещения\фото автобусы\а226км 4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0090" cy="4369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5A8A" w:rsidRDefault="00C55A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27922" w:rsidRDefault="009F6768" w:rsidP="009F6768">
      <w:pPr>
        <w:spacing w:before="100" w:after="100"/>
        <w:rPr>
          <w:b/>
          <w:sz w:val="26"/>
          <w:szCs w:val="26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5D3D07">
        <w:rPr>
          <w:b/>
          <w:sz w:val="28"/>
          <w:szCs w:val="28"/>
        </w:rPr>
        <w:t>Автобус ЛАЗ-695 а226км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5D3D07">
        <w:rPr>
          <w:b/>
          <w:sz w:val="28"/>
          <w:szCs w:val="28"/>
        </w:rPr>
        <w:t>Автобус ЛАЗ-695 а226км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5D3D07">
              <w:rPr>
                <w:b/>
                <w:szCs w:val="24"/>
              </w:rPr>
              <w:t>Автобус ЛАЗ-695 а226км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DF382E">
              <w:rPr>
                <w:b/>
                <w:szCs w:val="24"/>
              </w:rPr>
              <w:t>120 000,00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Pr="006B3FE9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ED26B7" w:rsidRPr="00ED26B7">
            <w:rPr>
              <w:sz w:val="28"/>
            </w:rPr>
            <w:t xml:space="preserve">имущество: Автобус ЛАЗ-695Н, 1993 </w:t>
          </w:r>
          <w:proofErr w:type="spellStart"/>
          <w:r w:rsidR="00ED26B7" w:rsidRPr="00ED26B7">
            <w:rPr>
              <w:sz w:val="28"/>
            </w:rPr>
            <w:t>г.в</w:t>
          </w:r>
          <w:proofErr w:type="spellEnd"/>
          <w:r w:rsidR="00ED26B7" w:rsidRPr="00ED26B7">
            <w:rPr>
              <w:sz w:val="28"/>
            </w:rPr>
            <w:t xml:space="preserve">., инв.№ </w:t>
          </w:r>
          <w:r w:rsidR="00ED26B7">
            <w:rPr>
              <w:sz w:val="28"/>
            </w:rPr>
            <w:t>18015</w:t>
          </w:r>
          <w:r w:rsidR="008C7953">
            <w:rPr>
              <w:sz w:val="28"/>
            </w:rPr>
            <w:t>5</w:t>
          </w:r>
          <w:r w:rsidR="005D3D07">
            <w:rPr>
              <w:sz w:val="28"/>
            </w:rPr>
            <w:t>6</w:t>
          </w:r>
          <w:r w:rsidR="00ED26B7" w:rsidRPr="00ED26B7">
            <w:rPr>
              <w:sz w:val="28"/>
            </w:rPr>
            <w:t xml:space="preserve">, VIN № отсутствует, модель, номер двигателя </w:t>
          </w:r>
          <w:r w:rsidR="00ED26B7" w:rsidRPr="00ED26B7">
            <w:rPr>
              <w:sz w:val="28"/>
            </w:rPr>
            <w:tab/>
            <w:t>, шасси (рама)</w:t>
          </w:r>
          <w:proofErr w:type="gramStart"/>
          <w:r w:rsidR="00ED26B7" w:rsidRPr="00ED26B7">
            <w:rPr>
              <w:sz w:val="28"/>
            </w:rPr>
            <w:t xml:space="preserve">  ,</w:t>
          </w:r>
          <w:proofErr w:type="gramEnd"/>
          <w:r w:rsidR="00ED26B7" w:rsidRPr="00ED26B7">
            <w:rPr>
              <w:sz w:val="28"/>
            </w:rPr>
            <w:t xml:space="preserve"> кузов № 1</w:t>
          </w:r>
          <w:r w:rsidR="008C7953">
            <w:rPr>
              <w:sz w:val="28"/>
            </w:rPr>
            <w:t>678</w:t>
          </w:r>
          <w:r w:rsidR="005D3D07">
            <w:rPr>
              <w:sz w:val="28"/>
            </w:rPr>
            <w:t>52</w:t>
          </w:r>
          <w:r w:rsidR="00ED26B7" w:rsidRPr="00ED26B7">
            <w:rPr>
              <w:sz w:val="28"/>
            </w:rPr>
            <w:t xml:space="preserve">, цвет «     »,  государственный регистрационный номер </w:t>
          </w:r>
          <w:r w:rsidR="005D3D07">
            <w:rPr>
              <w:sz w:val="28"/>
            </w:rPr>
            <w:t>а226км</w:t>
          </w:r>
          <w:r w:rsidR="00ED26B7" w:rsidRPr="00ED26B7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457C50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457C50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457C50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457C50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D07C6"/>
    <w:rsid w:val="000D36F1"/>
    <w:rsid w:val="000E17EC"/>
    <w:rsid w:val="000E20FC"/>
    <w:rsid w:val="000E5FB6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C50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6AC8"/>
    <w:rsid w:val="008A6CB0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20960"/>
    <w:rsid w:val="00B2208F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A2A"/>
    <w:rsid w:val="00E51106"/>
    <w:rsid w:val="00E52A84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4900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B6655F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B6655F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B6655F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B6655F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B6655F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B6655F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AC27D8-C4F5-44AE-A935-27F09DD8B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16</Pages>
  <Words>4764</Words>
  <Characters>27161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31862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2021-12-08T02:13:00Z</dcterms:created>
  <dcterms:modified xsi:type="dcterms:W3CDTF">2021-12-17T06:38:00Z</dcterms:modified>
</cp:coreProperties>
</file>