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690279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426"/>
        <w:gridCol w:w="2692"/>
      </w:tblGrid>
      <w:tr w:rsidR="00986B03" w:rsidRPr="008C5364" w:rsidTr="00FA333C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FB2393" w:rsidP="00FA333C">
            <w:pPr>
              <w:ind w:left="-108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0</w:t>
            </w:r>
            <w:r w:rsidR="0099750A">
              <w:rPr>
                <w:sz w:val="28"/>
                <w:lang w:eastAsia="ru-RU"/>
              </w:rPr>
              <w:t>8</w:t>
            </w:r>
            <w:r w:rsidR="00676CEB">
              <w:rPr>
                <w:sz w:val="28"/>
                <w:lang w:eastAsia="ru-RU"/>
              </w:rPr>
              <w:t>.0</w:t>
            </w:r>
            <w:r w:rsidR="003109D3">
              <w:rPr>
                <w:sz w:val="28"/>
                <w:lang w:eastAsia="ru-RU"/>
              </w:rPr>
              <w:t>6</w:t>
            </w:r>
            <w:r w:rsidR="00676CEB">
              <w:rPr>
                <w:sz w:val="28"/>
                <w:lang w:eastAsia="ru-RU"/>
              </w:rPr>
              <w:t>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426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2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9F7B33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404913" w:rsidRPr="00404913">
              <w:rPr>
                <w:color w:val="000000"/>
                <w:sz w:val="28"/>
                <w:lang w:eastAsia="ru-RU"/>
              </w:rPr>
              <w:t>13185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FA333C">
              <w:rPr>
                <w:color w:val="000000"/>
                <w:sz w:val="28"/>
                <w:lang w:eastAsia="ru-RU"/>
              </w:rPr>
              <w:t>_</w:t>
            </w:r>
            <w:r w:rsidR="009F7B33">
              <w:rPr>
                <w:color w:val="000000"/>
                <w:sz w:val="28"/>
                <w:lang w:eastAsia="ru-RU"/>
              </w:rPr>
              <w:t>3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7D582E">
        <w:rPr>
          <w:b/>
          <w:sz w:val="26"/>
          <w:szCs w:val="26"/>
        </w:rPr>
        <w:t>Снегоуборщик «</w:t>
      </w:r>
      <w:proofErr w:type="spellStart"/>
      <w:r w:rsidR="007D582E">
        <w:rPr>
          <w:b/>
          <w:sz w:val="26"/>
          <w:szCs w:val="26"/>
        </w:rPr>
        <w:t>Swisher</w:t>
      </w:r>
      <w:proofErr w:type="spellEnd"/>
      <w:r w:rsidR="007D582E">
        <w:rPr>
          <w:b/>
          <w:sz w:val="26"/>
          <w:szCs w:val="26"/>
        </w:rPr>
        <w:t>»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7D582E">
        <w:rPr>
          <w:b/>
          <w:sz w:val="28"/>
          <w:szCs w:val="28"/>
        </w:rPr>
        <w:t>Снегоуборщик «</w:t>
      </w:r>
      <w:proofErr w:type="spellStart"/>
      <w:r w:rsidR="007D582E">
        <w:rPr>
          <w:b/>
          <w:sz w:val="28"/>
          <w:szCs w:val="28"/>
        </w:rPr>
        <w:t>Swisher</w:t>
      </w:r>
      <w:proofErr w:type="spellEnd"/>
      <w:r w:rsidR="007D582E">
        <w:rPr>
          <w:b/>
          <w:sz w:val="28"/>
          <w:szCs w:val="28"/>
        </w:rPr>
        <w:t>»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</w:t>
      </w:r>
      <w:bookmarkStart w:id="0" w:name="_GoBack"/>
      <w:bookmarkEnd w:id="0"/>
      <w:r w:rsidRPr="004D021B">
        <w:rPr>
          <w:b/>
          <w:sz w:val="28"/>
          <w:szCs w:val="28"/>
          <w:lang w:eastAsia="ru-RU"/>
        </w:rPr>
        <w:t>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7D582E">
        <w:rPr>
          <w:b/>
          <w:sz w:val="28"/>
          <w:szCs w:val="28"/>
        </w:rPr>
        <w:t>Снегоуборщик «</w:t>
      </w:r>
      <w:proofErr w:type="spellStart"/>
      <w:r w:rsidR="007D582E">
        <w:rPr>
          <w:b/>
          <w:sz w:val="28"/>
          <w:szCs w:val="28"/>
        </w:rPr>
        <w:t>Swisher</w:t>
      </w:r>
      <w:proofErr w:type="spellEnd"/>
      <w:r w:rsidR="007D582E">
        <w:rPr>
          <w:b/>
          <w:sz w:val="28"/>
          <w:szCs w:val="28"/>
        </w:rPr>
        <w:t>»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7D582E">
        <w:rPr>
          <w:b/>
          <w:sz w:val="28"/>
          <w:szCs w:val="28"/>
        </w:rPr>
        <w:t>Снегоуборщик «</w:t>
      </w:r>
      <w:proofErr w:type="spellStart"/>
      <w:r w:rsidR="007D582E">
        <w:rPr>
          <w:b/>
          <w:sz w:val="28"/>
          <w:szCs w:val="28"/>
        </w:rPr>
        <w:t>Swisher</w:t>
      </w:r>
      <w:proofErr w:type="spellEnd"/>
      <w:r w:rsidR="007D582E">
        <w:rPr>
          <w:b/>
          <w:sz w:val="28"/>
          <w:szCs w:val="28"/>
        </w:rPr>
        <w:t>»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7D582E">
        <w:rPr>
          <w:sz w:val="28"/>
          <w:szCs w:val="28"/>
        </w:rPr>
        <w:t>2009</w:t>
      </w:r>
      <w:r w:rsidR="005F16A6" w:rsidRPr="004D021B">
        <w:rPr>
          <w:sz w:val="28"/>
          <w:szCs w:val="28"/>
        </w:rPr>
        <w:t xml:space="preserve">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</w:t>
      </w:r>
      <w:r w:rsidR="000901B4">
        <w:rPr>
          <w:bCs/>
          <w:sz w:val="28"/>
          <w:szCs w:val="28"/>
        </w:rPr>
        <w:t>Октябрьская, 59</w:t>
      </w:r>
      <w:r>
        <w:rPr>
          <w:bCs/>
          <w:sz w:val="28"/>
          <w:szCs w:val="28"/>
        </w:rPr>
        <w:t>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690279">
        <w:rPr>
          <w:b/>
          <w:sz w:val="28"/>
          <w:szCs w:val="28"/>
        </w:rPr>
        <w:t>43 200,00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2B696F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="002B696F" w:rsidRPr="002B696F">
        <w:rPr>
          <w:sz w:val="28"/>
          <w:szCs w:val="28"/>
          <w:lang w:eastAsia="ru-RU"/>
        </w:rPr>
        <w:t xml:space="preserve">демонтаж, а также самовывоз силами </w:t>
      </w:r>
      <w:r w:rsidR="002B696F" w:rsidRPr="002B696F">
        <w:rPr>
          <w:sz w:val="28"/>
          <w:szCs w:val="28"/>
          <w:lang w:eastAsia="ru-RU"/>
        </w:rPr>
        <w:lastRenderedPageBreak/>
        <w:t>покупателя и за счет покупателя со складской площадки продавца в  г. Зеленогорске Красноярского края в течение 30 календарных дней от даты зачисления денежных средств на расчетный счет АО «ПО ЭХЗ». Погрузка осуществляется также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FA333C">
        <w:rPr>
          <w:iCs/>
          <w:color w:val="0000FF"/>
          <w:spacing w:val="4"/>
          <w:sz w:val="28"/>
          <w:szCs w:val="28"/>
        </w:rPr>
        <w:t>0</w:t>
      </w:r>
      <w:r w:rsidR="009F7B33">
        <w:rPr>
          <w:iCs/>
          <w:color w:val="0000FF"/>
          <w:spacing w:val="4"/>
          <w:sz w:val="28"/>
          <w:szCs w:val="28"/>
        </w:rPr>
        <w:t>1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9F7B33">
        <w:rPr>
          <w:iCs/>
          <w:color w:val="0000FF"/>
          <w:spacing w:val="4"/>
          <w:sz w:val="28"/>
          <w:szCs w:val="28"/>
        </w:rPr>
        <w:t>августа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>г. 1</w:t>
      </w:r>
      <w:r w:rsidR="009F7B33">
        <w:rPr>
          <w:iCs/>
          <w:color w:val="0000FF"/>
          <w:spacing w:val="4"/>
          <w:sz w:val="28"/>
          <w:szCs w:val="28"/>
        </w:rPr>
        <w:t>0</w:t>
      </w:r>
      <w:r w:rsidRPr="004D021B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7D582E">
        <w:rPr>
          <w:b/>
          <w:sz w:val="28"/>
          <w:szCs w:val="28"/>
        </w:rPr>
        <w:t>Снегоуборщик «</w:t>
      </w:r>
      <w:proofErr w:type="spellStart"/>
      <w:r w:rsidR="007D582E">
        <w:rPr>
          <w:b/>
          <w:sz w:val="28"/>
          <w:szCs w:val="28"/>
        </w:rPr>
        <w:t>Swisher</w:t>
      </w:r>
      <w:proofErr w:type="spellEnd"/>
      <w:r w:rsidR="007D582E">
        <w:rPr>
          <w:b/>
          <w:sz w:val="28"/>
          <w:szCs w:val="28"/>
        </w:rPr>
        <w:t>»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D5288" w:rsidRDefault="001D5288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7D582E">
        <w:rPr>
          <w:b/>
          <w:sz w:val="28"/>
          <w:szCs w:val="28"/>
        </w:rPr>
        <w:t>Снегоуборщик «</w:t>
      </w:r>
      <w:proofErr w:type="spellStart"/>
      <w:r w:rsidR="007D582E">
        <w:rPr>
          <w:b/>
          <w:sz w:val="28"/>
          <w:szCs w:val="28"/>
        </w:rPr>
        <w:t>Swisher</w:t>
      </w:r>
      <w:proofErr w:type="spellEnd"/>
      <w:r w:rsidR="007D582E">
        <w:rPr>
          <w:b/>
          <w:sz w:val="28"/>
          <w:szCs w:val="28"/>
        </w:rPr>
        <w:t>»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10205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560"/>
        <w:gridCol w:w="3969"/>
        <w:gridCol w:w="709"/>
        <w:gridCol w:w="566"/>
        <w:gridCol w:w="1417"/>
        <w:gridCol w:w="1417"/>
      </w:tblGrid>
      <w:tr w:rsidR="00513D90" w:rsidTr="002119F6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2119F6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2119F6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7D582E" w:rsidP="002119F6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9059347/ 900000027826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7D582E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Снегоуборщик «</w:t>
            </w:r>
            <w:proofErr w:type="spellStart"/>
            <w:r>
              <w:rPr>
                <w:sz w:val="22"/>
                <w:szCs w:val="22"/>
              </w:rPr>
              <w:t>Swisher</w:t>
            </w:r>
            <w:proofErr w:type="spellEnd"/>
            <w:r>
              <w:rPr>
                <w:sz w:val="22"/>
                <w:szCs w:val="22"/>
              </w:rPr>
              <w:t>»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2009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69027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69027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43 200,00</w:t>
            </w:r>
          </w:p>
        </w:tc>
      </w:tr>
      <w:tr w:rsidR="003C4352" w:rsidRPr="00842835" w:rsidTr="002119F6">
        <w:trPr>
          <w:trHeight w:val="415"/>
        </w:trPr>
        <w:tc>
          <w:tcPr>
            <w:tcW w:w="87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690279" w:rsidP="0099750A">
            <w:pPr>
              <w:ind w:right="32" w:hanging="110"/>
              <w:jc w:val="right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43 200,00</w:t>
            </w:r>
          </w:p>
        </w:tc>
      </w:tr>
    </w:tbl>
    <w:p w:rsidR="00FC6229" w:rsidRDefault="007D582E" w:rsidP="0039413E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11DD2BA1" wp14:editId="6CDF89AA">
            <wp:simplePos x="0" y="0"/>
            <wp:positionH relativeFrom="column">
              <wp:posOffset>7620</wp:posOffset>
            </wp:positionH>
            <wp:positionV relativeFrom="paragraph">
              <wp:posOffset>62230</wp:posOffset>
            </wp:positionV>
            <wp:extent cx="2785110" cy="3707130"/>
            <wp:effectExtent l="0" t="0" r="0" b="762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5110" cy="3707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68247C" w:rsidRDefault="007D582E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56B13837" wp14:editId="67C680C0">
            <wp:simplePos x="0" y="0"/>
            <wp:positionH relativeFrom="column">
              <wp:posOffset>2846705</wp:posOffset>
            </wp:positionH>
            <wp:positionV relativeFrom="paragraph">
              <wp:posOffset>184785</wp:posOffset>
            </wp:positionV>
            <wp:extent cx="3733800" cy="2562225"/>
            <wp:effectExtent l="0" t="0" r="0" b="9525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33800" cy="2562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247C" w:rsidRDefault="0068247C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413E" w:rsidRDefault="0039413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413E" w:rsidRDefault="0039413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7D582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45463FBC" wp14:editId="3307DE0C">
            <wp:simplePos x="0" y="0"/>
            <wp:positionH relativeFrom="column">
              <wp:posOffset>3415030</wp:posOffset>
            </wp:positionH>
            <wp:positionV relativeFrom="paragraph">
              <wp:posOffset>62230</wp:posOffset>
            </wp:positionV>
            <wp:extent cx="2950845" cy="4231640"/>
            <wp:effectExtent l="0" t="0" r="190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0845" cy="4231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7D582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4FDE4887" wp14:editId="1D91388A">
            <wp:simplePos x="0" y="0"/>
            <wp:positionH relativeFrom="column">
              <wp:posOffset>6985</wp:posOffset>
            </wp:positionH>
            <wp:positionV relativeFrom="paragraph">
              <wp:posOffset>119380</wp:posOffset>
            </wp:positionV>
            <wp:extent cx="3336290" cy="3561715"/>
            <wp:effectExtent l="0" t="0" r="0" b="635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6290" cy="3561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7D582E">
        <w:rPr>
          <w:b/>
          <w:sz w:val="28"/>
          <w:szCs w:val="28"/>
        </w:rPr>
        <w:t>Снегоуборщик «</w:t>
      </w:r>
      <w:proofErr w:type="spellStart"/>
      <w:r w:rsidR="007D582E">
        <w:rPr>
          <w:b/>
          <w:sz w:val="28"/>
          <w:szCs w:val="28"/>
        </w:rPr>
        <w:t>Swisher</w:t>
      </w:r>
      <w:proofErr w:type="spellEnd"/>
      <w:r w:rsidR="007D582E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7D582E">
        <w:rPr>
          <w:b/>
          <w:sz w:val="28"/>
          <w:szCs w:val="28"/>
        </w:rPr>
        <w:t>Снегоуборщик «</w:t>
      </w:r>
      <w:proofErr w:type="spellStart"/>
      <w:r w:rsidR="007D582E">
        <w:rPr>
          <w:b/>
          <w:sz w:val="28"/>
          <w:szCs w:val="28"/>
        </w:rPr>
        <w:t>Swisher</w:t>
      </w:r>
      <w:proofErr w:type="spellEnd"/>
      <w:r w:rsidR="007D582E">
        <w:rPr>
          <w:b/>
          <w:sz w:val="28"/>
          <w:szCs w:val="28"/>
        </w:rPr>
        <w:t>»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7D582E">
              <w:rPr>
                <w:b/>
                <w:szCs w:val="24"/>
              </w:rPr>
              <w:t>Снегоуборщик «</w:t>
            </w:r>
            <w:proofErr w:type="spellStart"/>
            <w:r w:rsidR="007D582E">
              <w:rPr>
                <w:b/>
                <w:szCs w:val="24"/>
              </w:rPr>
              <w:t>Swisher</w:t>
            </w:r>
            <w:proofErr w:type="spellEnd"/>
            <w:r w:rsidR="007D582E">
              <w:rPr>
                <w:b/>
                <w:szCs w:val="24"/>
              </w:rPr>
              <w:t>»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690279">
              <w:rPr>
                <w:b/>
                <w:szCs w:val="24"/>
              </w:rPr>
              <w:t>43 200,00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A31924" w:rsidRDefault="00A31924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581FA4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581FA4" w:rsidRPr="00581FA4">
            <w:rPr>
              <w:sz w:val="28"/>
            </w:rPr>
            <w:t xml:space="preserve">имущество: </w:t>
          </w:r>
          <w:r w:rsidR="007D582E">
            <w:rPr>
              <w:sz w:val="28"/>
            </w:rPr>
            <w:t>Снегоуборщик «</w:t>
          </w:r>
          <w:proofErr w:type="spellStart"/>
          <w:r w:rsidR="007D582E">
            <w:rPr>
              <w:sz w:val="28"/>
            </w:rPr>
            <w:t>Swisher</w:t>
          </w:r>
          <w:proofErr w:type="spellEnd"/>
          <w:r w:rsidR="007D582E">
            <w:rPr>
              <w:sz w:val="28"/>
            </w:rPr>
            <w:t>»</w:t>
          </w:r>
          <w:r w:rsidR="00581FA4" w:rsidRPr="00581FA4">
            <w:rPr>
              <w:sz w:val="28"/>
            </w:rPr>
            <w:t xml:space="preserve">, </w:t>
          </w:r>
          <w:r w:rsidR="007D582E">
            <w:rPr>
              <w:sz w:val="28"/>
            </w:rPr>
            <w:t>2009</w:t>
          </w:r>
          <w:r w:rsidR="00581FA4" w:rsidRPr="00581FA4">
            <w:rPr>
              <w:sz w:val="28"/>
            </w:rPr>
            <w:t xml:space="preserve"> </w:t>
          </w:r>
          <w:proofErr w:type="spellStart"/>
          <w:r w:rsidR="00581FA4" w:rsidRPr="00581FA4">
            <w:rPr>
              <w:sz w:val="28"/>
            </w:rPr>
            <w:t>г.в</w:t>
          </w:r>
          <w:proofErr w:type="spellEnd"/>
          <w:r w:rsidR="00581FA4" w:rsidRPr="00581FA4">
            <w:rPr>
              <w:sz w:val="28"/>
            </w:rPr>
            <w:t xml:space="preserve">., инв.№ </w:t>
          </w:r>
          <w:r w:rsidR="007D582E">
            <w:rPr>
              <w:sz w:val="28"/>
            </w:rPr>
            <w:t>9059347/ 900000027826</w:t>
          </w:r>
          <w:r w:rsidR="007248C4">
            <w:rPr>
              <w:sz w:val="28"/>
            </w:rPr>
            <w:t>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690279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9F7B33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6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FA182C" w:rsidSect="000F0FBC">
      <w:footerReference w:type="default" r:id="rId17"/>
      <w:footerReference w:type="first" r:id="rId18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4A280C3" wp14:editId="69325D1A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690279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690279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290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1B4"/>
    <w:rsid w:val="000905CA"/>
    <w:rsid w:val="00093353"/>
    <w:rsid w:val="00096702"/>
    <w:rsid w:val="00097BDA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D5288"/>
    <w:rsid w:val="001E133A"/>
    <w:rsid w:val="001E612C"/>
    <w:rsid w:val="001E66AF"/>
    <w:rsid w:val="001F1932"/>
    <w:rsid w:val="001F218A"/>
    <w:rsid w:val="002119F6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2548"/>
    <w:rsid w:val="0024726D"/>
    <w:rsid w:val="0025167A"/>
    <w:rsid w:val="0025524B"/>
    <w:rsid w:val="00261A0B"/>
    <w:rsid w:val="002621AC"/>
    <w:rsid w:val="002643F2"/>
    <w:rsid w:val="00267040"/>
    <w:rsid w:val="0027263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B696F"/>
    <w:rsid w:val="002C4A19"/>
    <w:rsid w:val="002C4F6D"/>
    <w:rsid w:val="002C64CE"/>
    <w:rsid w:val="002C7549"/>
    <w:rsid w:val="002D1C18"/>
    <w:rsid w:val="002D22E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09D3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2029"/>
    <w:rsid w:val="00393D80"/>
    <w:rsid w:val="0039413E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4C90"/>
    <w:rsid w:val="003C569D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4913"/>
    <w:rsid w:val="00407762"/>
    <w:rsid w:val="00413D07"/>
    <w:rsid w:val="00415687"/>
    <w:rsid w:val="00415E57"/>
    <w:rsid w:val="00416E06"/>
    <w:rsid w:val="00417648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1FA4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4EB4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34FA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6CEB"/>
    <w:rsid w:val="00677722"/>
    <w:rsid w:val="006778BE"/>
    <w:rsid w:val="00677FFD"/>
    <w:rsid w:val="0068247C"/>
    <w:rsid w:val="006854B8"/>
    <w:rsid w:val="00685893"/>
    <w:rsid w:val="00690279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48C4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D582E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04CB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50A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9F7B33"/>
    <w:rsid w:val="00A0230A"/>
    <w:rsid w:val="00A026A9"/>
    <w:rsid w:val="00A11DF4"/>
    <w:rsid w:val="00A14FCA"/>
    <w:rsid w:val="00A15B7F"/>
    <w:rsid w:val="00A1785F"/>
    <w:rsid w:val="00A208BB"/>
    <w:rsid w:val="00A226F9"/>
    <w:rsid w:val="00A22F1D"/>
    <w:rsid w:val="00A31924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AE7158"/>
    <w:rsid w:val="00AF61E7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1E8B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036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553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34B07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333C"/>
    <w:rsid w:val="00FA4669"/>
    <w:rsid w:val="00FA6985"/>
    <w:rsid w:val="00FB2393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902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Elependina@ecp.ru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895F00-8495-4EBC-A9E0-5FD52DDB5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14</Pages>
  <Words>4790</Words>
  <Characters>27308</Characters>
  <Application>Microsoft Office Word</Application>
  <DocSecurity>0</DocSecurity>
  <Lines>227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32034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7</cp:revision>
  <cp:lastPrinted>2019-03-22T03:22:00Z</cp:lastPrinted>
  <dcterms:created xsi:type="dcterms:W3CDTF">2022-06-07T03:47:00Z</dcterms:created>
  <dcterms:modified xsi:type="dcterms:W3CDTF">2022-07-20T07:50:00Z</dcterms:modified>
</cp:coreProperties>
</file>