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610" w:rsidRPr="00513610" w:rsidRDefault="00513610" w:rsidP="00513610">
      <w:pPr>
        <w:shd w:val="clear" w:color="auto" w:fill="FFFFFF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                                           </w:t>
      </w:r>
      <w:r w:rsidRPr="00513610">
        <w:rPr>
          <w:b/>
          <w:bCs/>
        </w:rPr>
        <w:t>ПРОЕКТ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Договор № </w:t>
      </w:r>
      <w:r w:rsidR="007C6056" w:rsidRPr="005F2038">
        <w:rPr>
          <w:b/>
          <w:color w:val="000000"/>
        </w:rPr>
        <w:t>________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 xml:space="preserve">г. Мурманск                                                    </w:t>
      </w:r>
      <w:r w:rsidR="00ED7C0C" w:rsidRPr="005F2038">
        <w:rPr>
          <w:color w:val="000000"/>
        </w:rPr>
        <w:t xml:space="preserve">                   </w:t>
      </w:r>
      <w:r w:rsidR="00181175">
        <w:rPr>
          <w:color w:val="000000"/>
        </w:rPr>
        <w:t xml:space="preserve">            </w:t>
      </w:r>
      <w:r w:rsidR="00ED7C0C" w:rsidRPr="005F2038">
        <w:rPr>
          <w:color w:val="000000"/>
        </w:rPr>
        <w:t xml:space="preserve">       </w:t>
      </w:r>
      <w:r w:rsidRPr="005F2038">
        <w:rPr>
          <w:color w:val="000000"/>
        </w:rPr>
        <w:t>«</w:t>
      </w:r>
      <w:r w:rsidR="00ED7C0C" w:rsidRPr="005F2038">
        <w:rPr>
          <w:color w:val="000000"/>
        </w:rPr>
        <w:t>_____</w:t>
      </w:r>
      <w:r w:rsidRPr="005F2038">
        <w:rPr>
          <w:color w:val="000000"/>
        </w:rPr>
        <w:t>»</w:t>
      </w:r>
      <w:r w:rsidR="00ED7C0C" w:rsidRPr="005F2038">
        <w:rPr>
          <w:color w:val="000000"/>
        </w:rPr>
        <w:t xml:space="preserve"> __________ </w:t>
      </w:r>
      <w:r w:rsidRPr="005F2038">
        <w:rPr>
          <w:color w:val="000000"/>
        </w:rPr>
        <w:t>20</w:t>
      </w:r>
      <w:r w:rsidR="00181175">
        <w:rPr>
          <w:color w:val="000000"/>
        </w:rPr>
        <w:t>13</w:t>
      </w:r>
      <w:r w:rsidRPr="005F2038">
        <w:rPr>
          <w:color w:val="000000"/>
        </w:rPr>
        <w:t xml:space="preserve"> г.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Pr="005F2038" w:rsidRDefault="007C6056" w:rsidP="00B0286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 w:rsidRPr="005F2038">
        <w:rPr>
          <w:color w:val="000000"/>
        </w:rPr>
        <w:t xml:space="preserve"> одной стороны, и, </w:t>
      </w:r>
      <w:r w:rsidRPr="005F2038"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 w:rsidRPr="005F2038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  <w:proofErr w:type="gramEnd"/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8E287F" w:rsidRPr="00513610" w:rsidRDefault="008E287F" w:rsidP="009A20F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13610">
        <w:rPr>
          <w:color w:val="000000"/>
        </w:rPr>
        <w:t xml:space="preserve">Исполнитель обязуется на условиях, предусмотренных настоящим </w:t>
      </w:r>
      <w:r w:rsidR="00266498" w:rsidRPr="00513610">
        <w:rPr>
          <w:color w:val="000000"/>
        </w:rPr>
        <w:t>Договор</w:t>
      </w:r>
      <w:r w:rsidRPr="00513610">
        <w:rPr>
          <w:color w:val="000000"/>
        </w:rPr>
        <w:t>ом, выполнить</w:t>
      </w:r>
      <w:r w:rsidR="009A20F9" w:rsidRPr="00513610">
        <w:rPr>
          <w:color w:val="000000"/>
        </w:rPr>
        <w:t xml:space="preserve"> </w:t>
      </w:r>
      <w:r w:rsidRPr="00513610">
        <w:rPr>
          <w:color w:val="000000"/>
        </w:rPr>
        <w:t xml:space="preserve">и сдать Заказчику, а Заказчик обязуется принять и оплатить работы по </w:t>
      </w:r>
      <w:r w:rsidR="00C6784F">
        <w:rPr>
          <w:color w:val="000000"/>
        </w:rPr>
        <w:t xml:space="preserve">ремонту </w:t>
      </w:r>
      <w:r w:rsidR="00181175">
        <w:rPr>
          <w:color w:val="000000"/>
        </w:rPr>
        <w:t xml:space="preserve">корпусных </w:t>
      </w:r>
      <w:proofErr w:type="gramStart"/>
      <w:r w:rsidR="00181175">
        <w:rPr>
          <w:color w:val="000000"/>
        </w:rPr>
        <w:t>конструкций</w:t>
      </w:r>
      <w:proofErr w:type="gramEnd"/>
      <w:r w:rsidR="00513610" w:rsidRPr="00513610">
        <w:rPr>
          <w:color w:val="000000"/>
        </w:rPr>
        <w:t xml:space="preserve"> а/л «</w:t>
      </w:r>
      <w:r w:rsidR="00181175">
        <w:rPr>
          <w:color w:val="000000"/>
        </w:rPr>
        <w:t>Ямал</w:t>
      </w:r>
      <w:r w:rsidR="00513610" w:rsidRPr="00513610">
        <w:rPr>
          <w:color w:val="000000"/>
        </w:rPr>
        <w:t xml:space="preserve">» </w:t>
      </w:r>
      <w:r w:rsidR="009A20F9" w:rsidRPr="005F2038">
        <w:t>(номенклатурная группа №</w:t>
      </w:r>
      <w:r w:rsidR="00513610">
        <w:t>2.</w:t>
      </w:r>
      <w:r w:rsidR="00181175">
        <w:t>49</w:t>
      </w:r>
      <w:r w:rsidR="009A20F9" w:rsidRPr="005F2038">
        <w:t xml:space="preserve"> </w:t>
      </w:r>
      <w:r w:rsidR="00513610">
        <w:t>–</w:t>
      </w:r>
      <w:r w:rsidR="00D035A0" w:rsidRPr="005F2038">
        <w:t xml:space="preserve"> </w:t>
      </w:r>
      <w:r w:rsidR="00181175">
        <w:t xml:space="preserve">дефектация и </w:t>
      </w:r>
      <w:r w:rsidR="00513610">
        <w:t xml:space="preserve">ремонт </w:t>
      </w:r>
      <w:r w:rsidR="00181175">
        <w:t>корпуса и конструкций судов и плавучих сооружений (ПС)</w:t>
      </w:r>
      <w:r w:rsidR="009A20F9" w:rsidRPr="005F2038">
        <w:t>)</w:t>
      </w:r>
      <w:r w:rsidR="00513610">
        <w:t xml:space="preserve"> для нужд ФГУП «Атомфлот»</w:t>
      </w:r>
      <w:r w:rsidR="00ED7C0C" w:rsidRPr="00513610">
        <w:rPr>
          <w:color w:val="000000"/>
        </w:rPr>
        <w:t>.</w:t>
      </w:r>
    </w:p>
    <w:p w:rsidR="007C6056" w:rsidRPr="005F2038" w:rsidRDefault="00F71CF7" w:rsidP="007C605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Работы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CA2638" w:rsidRPr="005F2038">
        <w:rPr>
          <w:color w:val="000000"/>
        </w:rPr>
        <w:t xml:space="preserve">Исполнитель </w:t>
      </w:r>
      <w:r w:rsidRPr="005F2038">
        <w:rPr>
          <w:color w:val="000000"/>
        </w:rPr>
        <w:t>выполня</w:t>
      </w:r>
      <w:r w:rsidR="00CA2638" w:rsidRPr="005F2038">
        <w:rPr>
          <w:color w:val="000000"/>
        </w:rPr>
        <w:t xml:space="preserve">ет </w:t>
      </w:r>
      <w:r w:rsidR="004519F0" w:rsidRPr="005F2038">
        <w:rPr>
          <w:color w:val="000000"/>
        </w:rPr>
        <w:t>согласно</w:t>
      </w:r>
      <w:r w:rsidR="00CB5C3B" w:rsidRPr="005F2038">
        <w:rPr>
          <w:color w:val="000000"/>
        </w:rPr>
        <w:t xml:space="preserve"> предоставленному Заказчиком техническому заданию (ремонтной ведомости), своими силами, </w:t>
      </w:r>
      <w:r w:rsidR="00D87F0F">
        <w:rPr>
          <w:color w:val="000000"/>
        </w:rPr>
        <w:t>с применением</w:t>
      </w:r>
      <w:r w:rsidR="00CB5C3B" w:rsidRPr="005F2038">
        <w:rPr>
          <w:color w:val="000000"/>
        </w:rPr>
        <w:t xml:space="preserve"> материалов</w:t>
      </w:r>
      <w:r w:rsidR="00D87F0F">
        <w:rPr>
          <w:color w:val="000000"/>
        </w:rPr>
        <w:t xml:space="preserve"> Заказчика</w:t>
      </w:r>
      <w:r w:rsidR="00CB5C3B" w:rsidRPr="005F2038">
        <w:rPr>
          <w:color w:val="000000"/>
        </w:rPr>
        <w:t>,</w:t>
      </w:r>
      <w:r w:rsidR="00D87F0F">
        <w:rPr>
          <w:color w:val="000000"/>
        </w:rPr>
        <w:t xml:space="preserve"> указанных в техническом задании,</w:t>
      </w:r>
      <w:r w:rsidR="00CB5C3B" w:rsidRPr="005F2038">
        <w:rPr>
          <w:color w:val="000000"/>
        </w:rPr>
        <w:t xml:space="preserve"> в соответствии с  Технологическими указаниями (ТУ) </w:t>
      </w:r>
      <w:r w:rsidR="00B070B3">
        <w:rPr>
          <w:color w:val="000000"/>
        </w:rPr>
        <w:t>Заказчика</w:t>
      </w:r>
      <w:r w:rsidR="0065502B" w:rsidRPr="005F2038">
        <w:rPr>
          <w:color w:val="000000"/>
        </w:rPr>
        <w:t>,</w:t>
      </w:r>
      <w:r w:rsidR="00501644" w:rsidRPr="005F2038">
        <w:rPr>
          <w:color w:val="000000"/>
        </w:rPr>
        <w:t xml:space="preserve"> и под наблюдением Р</w:t>
      </w:r>
      <w:r w:rsidR="00FA521A">
        <w:rPr>
          <w:color w:val="000000"/>
        </w:rPr>
        <w:t>оссийского морского регистра судоходства</w:t>
      </w:r>
      <w:r w:rsidR="00983518" w:rsidRPr="005F2038">
        <w:rPr>
          <w:color w:val="000000"/>
        </w:rPr>
        <w:t>.</w:t>
      </w:r>
    </w:p>
    <w:p w:rsidR="00CA2638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8E287F" w:rsidRPr="005F2038" w:rsidRDefault="008E287F" w:rsidP="00B5398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8E287F" w:rsidRPr="005F2038">
        <w:rPr>
          <w:color w:val="000000"/>
        </w:rPr>
        <w:t xml:space="preserve">ыполнить все Работы, предусмотренные настоящим </w:t>
      </w:r>
      <w:r w:rsidR="00266498" w:rsidRPr="005F2038">
        <w:rPr>
          <w:color w:val="000000"/>
        </w:rPr>
        <w:t>Договор</w:t>
      </w:r>
      <w:r w:rsidR="008E287F" w:rsidRPr="005F2038">
        <w:rPr>
          <w:color w:val="000000"/>
        </w:rPr>
        <w:t>ом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 w:rsidRPr="005F2038">
        <w:rPr>
          <w:color w:val="000000"/>
        </w:rPr>
        <w:t>.</w:t>
      </w:r>
    </w:p>
    <w:p w:rsidR="004D54EC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D54EC" w:rsidRPr="005F2038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2346ED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2346ED" w:rsidRPr="005F2038">
        <w:rPr>
          <w:color w:val="000000"/>
        </w:rPr>
        <w:t xml:space="preserve">еред началом выполнения работ </w:t>
      </w:r>
      <w:r w:rsidR="001B3F97" w:rsidRPr="005F2038">
        <w:rPr>
          <w:color w:val="000000"/>
        </w:rPr>
        <w:t xml:space="preserve">заполнить и </w:t>
      </w:r>
      <w:r w:rsidR="002346ED" w:rsidRPr="005F2038">
        <w:rPr>
          <w:color w:val="000000"/>
        </w:rPr>
        <w:t xml:space="preserve">предоставить </w:t>
      </w:r>
      <w:r w:rsidR="001B3F97" w:rsidRPr="005F2038">
        <w:rPr>
          <w:color w:val="000000"/>
        </w:rPr>
        <w:t xml:space="preserve">Заказчику (передать </w:t>
      </w:r>
      <w:r w:rsidR="002346ED" w:rsidRPr="005F2038">
        <w:rPr>
          <w:color w:val="000000"/>
        </w:rPr>
        <w:t xml:space="preserve">в </w:t>
      </w:r>
      <w:r w:rsidR="005F2038" w:rsidRPr="005F2038">
        <w:rPr>
          <w:color w:val="000000"/>
        </w:rPr>
        <w:t>службу охраны труда</w:t>
      </w:r>
      <w:r w:rsidR="002346ED" w:rsidRPr="005F2038">
        <w:rPr>
          <w:color w:val="000000"/>
        </w:rPr>
        <w:t xml:space="preserve"> ФГУП "Атомфлот"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 xml:space="preserve"> анкету</w:t>
      </w:r>
      <w:r w:rsidR="008618BF" w:rsidRPr="005F2038">
        <w:rPr>
          <w:color w:val="000000"/>
        </w:rPr>
        <w:t xml:space="preserve"> по охране труда</w:t>
      </w:r>
      <w:r w:rsidR="002346ED" w:rsidRPr="005F2038">
        <w:rPr>
          <w:color w:val="000000"/>
        </w:rPr>
        <w:t xml:space="preserve">, </w:t>
      </w:r>
      <w:r w:rsidR="008618BF" w:rsidRPr="005F2038">
        <w:rPr>
          <w:color w:val="000000"/>
        </w:rPr>
        <w:t>утвержденную Приказом Генерального директора ФГУП «Атомфлот» от 01.10.10г. № 1286 (Приложение</w:t>
      </w:r>
      <w:r w:rsidR="002346ED" w:rsidRPr="005F2038">
        <w:rPr>
          <w:color w:val="000000"/>
        </w:rPr>
        <w:t xml:space="preserve"> № </w:t>
      </w:r>
      <w:r w:rsidR="002B4A8C" w:rsidRPr="005F2038">
        <w:rPr>
          <w:color w:val="000000"/>
        </w:rPr>
        <w:t>2</w:t>
      </w:r>
      <w:r w:rsidR="002346ED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2346ED" w:rsidRPr="005F2038">
        <w:rPr>
          <w:color w:val="000000"/>
        </w:rPr>
        <w:t>у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>.</w:t>
      </w:r>
    </w:p>
    <w:p w:rsidR="00C268E0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</w:t>
      </w:r>
      <w:r w:rsidR="004F24E6" w:rsidRPr="005F2038">
        <w:rPr>
          <w:color w:val="000000"/>
        </w:rPr>
        <w:t>аблаговр</w:t>
      </w:r>
      <w:r w:rsidR="00B94349" w:rsidRPr="005F2038">
        <w:rPr>
          <w:color w:val="000000"/>
        </w:rPr>
        <w:t>еменно, в срок не менее</w:t>
      </w:r>
      <w:proofErr w:type="gramStart"/>
      <w:r w:rsidR="00B94349" w:rsidRPr="005F2038">
        <w:rPr>
          <w:color w:val="000000"/>
        </w:rPr>
        <w:t>,</w:t>
      </w:r>
      <w:proofErr w:type="gramEnd"/>
      <w:r w:rsidR="00B94349" w:rsidRPr="005F2038">
        <w:rPr>
          <w:color w:val="000000"/>
        </w:rPr>
        <w:t xml:space="preserve"> чем за 1 (один) рабочий день до </w:t>
      </w:r>
      <w:r w:rsidR="00061D83" w:rsidRPr="005F2038">
        <w:rPr>
          <w:color w:val="000000"/>
        </w:rPr>
        <w:t xml:space="preserve">планируемого </w:t>
      </w:r>
      <w:r w:rsidR="00B94349" w:rsidRPr="005F2038">
        <w:rPr>
          <w:color w:val="000000"/>
        </w:rPr>
        <w:t xml:space="preserve">прохода сотрудников или контрагентов Исполнителя на территорию Заказчика, </w:t>
      </w:r>
      <w:r w:rsidR="00453E7F" w:rsidRPr="005F2038">
        <w:rPr>
          <w:color w:val="000000"/>
        </w:rPr>
        <w:t>предоставлять Заказчику списки сотрудников</w:t>
      </w:r>
      <w:r w:rsidR="00C064E4" w:rsidRPr="005F2038">
        <w:rPr>
          <w:color w:val="000000"/>
        </w:rPr>
        <w:t xml:space="preserve"> в соответствии с Приложением № </w:t>
      </w:r>
      <w:r w:rsidR="00895C23" w:rsidRPr="005F2038">
        <w:rPr>
          <w:color w:val="000000"/>
        </w:rPr>
        <w:t>3</w:t>
      </w:r>
      <w:r w:rsidR="00C064E4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C064E4" w:rsidRPr="005F2038">
        <w:rPr>
          <w:color w:val="000000"/>
        </w:rPr>
        <w:t>у</w:t>
      </w:r>
      <w:r w:rsidR="00061D83" w:rsidRPr="005F2038">
        <w:rPr>
          <w:color w:val="000000"/>
        </w:rPr>
        <w:t xml:space="preserve"> для оформления временных пропусков (специальных электронных карт)</w:t>
      </w:r>
      <w:r w:rsidR="00B94349" w:rsidRPr="005F2038">
        <w:rPr>
          <w:color w:val="000000"/>
        </w:rPr>
        <w:t>.</w:t>
      </w:r>
      <w:r w:rsidR="00AF797E" w:rsidRPr="005F2038">
        <w:rPr>
          <w:color w:val="000000"/>
        </w:rPr>
        <w:t xml:space="preserve"> При отсутствии у сотрудника или контрагента допуска </w:t>
      </w:r>
      <w:proofErr w:type="spellStart"/>
      <w:r w:rsidR="00AF797E" w:rsidRPr="005F2038">
        <w:rPr>
          <w:color w:val="000000"/>
        </w:rPr>
        <w:t>режимно-секретного</w:t>
      </w:r>
      <w:proofErr w:type="spellEnd"/>
      <w:r w:rsidR="00AF797E"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 w:rsidR="00D035A0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 xml:space="preserve">анкета, оформленная в соответствии с Приложением № </w:t>
      </w:r>
      <w:r w:rsidR="00895C23" w:rsidRPr="005F2038">
        <w:rPr>
          <w:color w:val="000000"/>
        </w:rPr>
        <w:t>4</w:t>
      </w:r>
      <w:r w:rsidR="00AF797E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AF797E" w:rsidRPr="005F2038">
        <w:rPr>
          <w:color w:val="000000"/>
        </w:rPr>
        <w:t>у.</w:t>
      </w:r>
      <w:r w:rsidR="00453E7F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>Анкета предоставляется один раз при первичном обращении для оформления пропуска.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AF797E" w:rsidRPr="005F2038">
        <w:rPr>
          <w:color w:val="000000"/>
        </w:rPr>
        <w:t xml:space="preserve"> течение 3 (трех) дней после подписания акта сдачи-приемки выполненных работ </w:t>
      </w:r>
      <w:r w:rsidR="00C268E0" w:rsidRPr="005F2038">
        <w:rPr>
          <w:color w:val="000000"/>
        </w:rPr>
        <w:t>возвратить</w:t>
      </w:r>
      <w:r w:rsidR="00061D83" w:rsidRPr="005F2038">
        <w:rPr>
          <w:color w:val="000000"/>
        </w:rPr>
        <w:t xml:space="preserve"> Заказчику все пропуска (специальные электронные карты), полученные для выполнения работ по </w:t>
      </w:r>
      <w:r w:rsidR="00266498" w:rsidRPr="005F2038">
        <w:rPr>
          <w:color w:val="000000"/>
        </w:rPr>
        <w:t>Договор</w:t>
      </w:r>
      <w:r w:rsidR="00061D83" w:rsidRPr="005F2038">
        <w:rPr>
          <w:color w:val="000000"/>
        </w:rPr>
        <w:t>у. В случае утраты или порчи пропуска</w:t>
      </w:r>
      <w:r w:rsidR="00766E03" w:rsidRPr="005F2038">
        <w:rPr>
          <w:color w:val="000000"/>
        </w:rPr>
        <w:t xml:space="preserve"> (специальной электронной карты) Исполнитель </w:t>
      </w:r>
      <w:r w:rsidR="00C064E4" w:rsidRPr="005F2038">
        <w:rPr>
          <w:color w:val="000000"/>
        </w:rPr>
        <w:t>на основании счета, акта и счета-фактуры Заказчика в течение 10 (дес</w:t>
      </w:r>
      <w:r w:rsidR="008D42D5" w:rsidRPr="005F2038">
        <w:rPr>
          <w:color w:val="000000"/>
        </w:rPr>
        <w:t>я</w:t>
      </w:r>
      <w:r w:rsidR="00C064E4" w:rsidRPr="005F2038">
        <w:rPr>
          <w:color w:val="000000"/>
        </w:rPr>
        <w:t xml:space="preserve">ти) банковских дней после их получения </w:t>
      </w:r>
      <w:r w:rsidR="00766E03" w:rsidRPr="005F2038">
        <w:rPr>
          <w:color w:val="000000"/>
        </w:rPr>
        <w:t>оплачивает Заказчику стоимость</w:t>
      </w:r>
      <w:r w:rsidR="00C064E4" w:rsidRPr="005F2038">
        <w:rPr>
          <w:color w:val="000000"/>
        </w:rPr>
        <w:t xml:space="preserve"> утерянного или испорченного пропуска (специальной электронной карты)</w:t>
      </w:r>
      <w:r w:rsidR="00766E03" w:rsidRPr="005F2038">
        <w:rPr>
          <w:color w:val="000000"/>
        </w:rPr>
        <w:t xml:space="preserve"> по тарифам, установленным у Заказчика на день обнаружения утраты или порчи</w:t>
      </w:r>
      <w:r w:rsidR="00C064E4" w:rsidRPr="005F2038">
        <w:rPr>
          <w:color w:val="000000"/>
        </w:rPr>
        <w:t>.</w:t>
      </w:r>
    </w:p>
    <w:p w:rsidR="008E287F" w:rsidRPr="005F2038" w:rsidRDefault="008E287F" w:rsidP="00B5398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Заказчик обязуется: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B06996" w:rsidRPr="005F2038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</w:t>
      </w:r>
      <w:r w:rsidR="00453E7F" w:rsidRPr="005F2038">
        <w:rPr>
          <w:color w:val="000000"/>
        </w:rPr>
        <w:t xml:space="preserve">. В случае нарушения сотрудниками, контрагентами Исполнителя </w:t>
      </w:r>
      <w:r w:rsidR="00453E7F" w:rsidRPr="005F2038">
        <w:rPr>
          <w:color w:val="000000"/>
        </w:rPr>
        <w:lastRenderedPageBreak/>
        <w:t>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53E7F" w:rsidRPr="005F2038">
        <w:rPr>
          <w:color w:val="000000"/>
        </w:rPr>
        <w:t>редоставить Исполнителю пропуска (специальные электронные карты) для прохода на свою</w:t>
      </w:r>
      <w:r w:rsidR="000346BE" w:rsidRPr="005F2038">
        <w:rPr>
          <w:color w:val="000000"/>
        </w:rPr>
        <w:t xml:space="preserve"> территорию.</w:t>
      </w:r>
    </w:p>
    <w:p w:rsidR="00C426E3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C426E3" w:rsidRPr="005F2038">
        <w:rPr>
          <w:color w:val="000000"/>
        </w:rPr>
        <w:t xml:space="preserve">беспечить выгрузку и погрузку на борт судна </w:t>
      </w:r>
      <w:r w:rsidR="000F42F4">
        <w:rPr>
          <w:color w:val="000000"/>
        </w:rPr>
        <w:t>деталей корпусных конструкций</w:t>
      </w:r>
      <w:r w:rsidR="00C426E3" w:rsidRPr="005F2038">
        <w:rPr>
          <w:color w:val="000000"/>
        </w:rPr>
        <w:t>.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8E287F" w:rsidRPr="005F2038">
        <w:rPr>
          <w:color w:val="000000"/>
        </w:rPr>
        <w:t>ринять выполненные Работы в порядке, предусмотренном настоящим Договором.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8E287F" w:rsidRPr="005F2038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>работ по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 xml:space="preserve">настоящему Договору </w:t>
      </w:r>
      <w:r w:rsidRPr="005F2038">
        <w:rPr>
          <w:color w:val="000000"/>
        </w:rPr>
        <w:t>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="00D035A0" w:rsidRPr="005F2038">
        <w:rPr>
          <w:color w:val="000000"/>
        </w:rPr>
        <w:t xml:space="preserve"> </w:t>
      </w:r>
      <w:proofErr w:type="gramStart"/>
      <w:r w:rsidR="008618BF" w:rsidRPr="005F2038">
        <w:rPr>
          <w:color w:val="000000"/>
        </w:rPr>
        <w:t>и</w:t>
      </w:r>
      <w:proofErr w:type="gramEnd"/>
      <w:r w:rsidR="008618BF" w:rsidRPr="005F2038">
        <w:rPr>
          <w:color w:val="000000"/>
        </w:rPr>
        <w:t xml:space="preserve"> подтверждается сводной калькуляцией.</w:t>
      </w:r>
    </w:p>
    <w:p w:rsidR="00BF3C07" w:rsidRPr="005F2038" w:rsidRDefault="00BF3C07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начала выполнения работ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по </w:t>
      </w:r>
      <w:r w:rsidR="00266498" w:rsidRPr="005F2038">
        <w:rPr>
          <w:color w:val="000000"/>
        </w:rPr>
        <w:t>Договор</w:t>
      </w:r>
      <w:r w:rsidR="0042429F">
        <w:rPr>
          <w:color w:val="000000"/>
        </w:rPr>
        <w:t>у – 0</w:t>
      </w:r>
      <w:r w:rsidR="0042429F">
        <w:rPr>
          <w:color w:val="000000"/>
          <w:lang w:val="en-US"/>
        </w:rPr>
        <w:t>5</w:t>
      </w:r>
      <w:r w:rsidR="003A6F30">
        <w:rPr>
          <w:color w:val="000000"/>
        </w:rPr>
        <w:t xml:space="preserve"> ноября</w:t>
      </w:r>
      <w:r w:rsidRPr="005F2038">
        <w:rPr>
          <w:color w:val="000000"/>
        </w:rPr>
        <w:t xml:space="preserve"> 20</w:t>
      </w:r>
      <w:r w:rsidR="00AE60BE">
        <w:rPr>
          <w:color w:val="000000"/>
        </w:rPr>
        <w:t>13</w:t>
      </w:r>
      <w:r w:rsidRPr="005F2038">
        <w:rPr>
          <w:color w:val="000000"/>
        </w:rPr>
        <w:t>г.</w:t>
      </w:r>
    </w:p>
    <w:p w:rsidR="00BF3C07" w:rsidRPr="005F2038" w:rsidRDefault="00BF3C07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окончания выполнения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AE60BE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3F7118">
        <w:rPr>
          <w:color w:val="000000"/>
        </w:rPr>
        <w:t>2</w:t>
      </w:r>
      <w:r w:rsidR="000F42F4">
        <w:rPr>
          <w:color w:val="000000"/>
        </w:rPr>
        <w:t>5</w:t>
      </w:r>
      <w:r w:rsidR="00AE60BE">
        <w:rPr>
          <w:color w:val="000000"/>
        </w:rPr>
        <w:t xml:space="preserve"> </w:t>
      </w:r>
      <w:r w:rsidR="000F42F4">
        <w:rPr>
          <w:color w:val="000000"/>
        </w:rPr>
        <w:t>декабр</w:t>
      </w:r>
      <w:r w:rsidR="00AE60BE">
        <w:rPr>
          <w:color w:val="000000"/>
        </w:rPr>
        <w:t>я</w:t>
      </w:r>
      <w:r w:rsidRPr="005F2038">
        <w:rPr>
          <w:color w:val="000000"/>
        </w:rPr>
        <w:t xml:space="preserve"> 20</w:t>
      </w:r>
      <w:r w:rsidR="00AE60BE">
        <w:rPr>
          <w:color w:val="000000"/>
        </w:rPr>
        <w:t>13</w:t>
      </w:r>
      <w:r w:rsidRPr="005F2038">
        <w:rPr>
          <w:color w:val="000000"/>
        </w:rPr>
        <w:t>г.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4D54EC" w:rsidRPr="005F2038" w:rsidRDefault="004D54EC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выполнения обязательств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у.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оплаты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334E2C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Заказчик в течение </w:t>
      </w:r>
      <w:r w:rsidR="00C426E3" w:rsidRPr="005F2038">
        <w:rPr>
          <w:color w:val="000000"/>
        </w:rPr>
        <w:t>3</w:t>
      </w:r>
      <w:r w:rsidRPr="005F2038">
        <w:rPr>
          <w:color w:val="000000"/>
        </w:rPr>
        <w:t xml:space="preserve"> (</w:t>
      </w:r>
      <w:r w:rsidR="00C426E3" w:rsidRPr="005F2038">
        <w:rPr>
          <w:color w:val="000000"/>
        </w:rPr>
        <w:t>трех</w:t>
      </w:r>
      <w:r w:rsidRPr="005F2038">
        <w:rPr>
          <w:color w:val="000000"/>
        </w:rPr>
        <w:t>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отказ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приемки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работ).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Работы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считаются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принятыми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момента подписания Сторонами акта сдачи-приемки.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оплатить Работы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ной цене.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двусторонний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перечнем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необходимых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доработок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сроков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их выполнения.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выполняются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за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Исполнителя.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Если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будут устранены после окончания срока выполнения работ, указанного в пункте 3.</w:t>
      </w:r>
      <w:r w:rsidR="00334E2C" w:rsidRPr="005F2038">
        <w:rPr>
          <w:color w:val="000000"/>
        </w:rPr>
        <w:t xml:space="preserve">3 </w:t>
      </w:r>
      <w:r w:rsidR="00266498" w:rsidRPr="005F2038">
        <w:rPr>
          <w:color w:val="000000"/>
        </w:rPr>
        <w:t>Договор</w:t>
      </w:r>
      <w:r w:rsidR="00334E2C" w:rsidRPr="005F2038">
        <w:rPr>
          <w:color w:val="000000"/>
        </w:rPr>
        <w:t>а</w:t>
      </w:r>
      <w:r w:rsidRPr="005F2038">
        <w:rPr>
          <w:color w:val="000000"/>
        </w:rPr>
        <w:t>, то работы будут считаться выполненными с просрочкой.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</w:t>
      </w:r>
      <w:r w:rsidR="003A372E" w:rsidRPr="005F2038">
        <w:rPr>
          <w:color w:val="000000"/>
        </w:rPr>
        <w:t xml:space="preserve"> Работы устанавливается 12 (д</w:t>
      </w:r>
      <w:r w:rsidRPr="005F2038">
        <w:rPr>
          <w:color w:val="000000"/>
        </w:rPr>
        <w:t>венадцать)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месяцев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 даты подписания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акта сдачи-приемки работ по Договору.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</w:t>
      </w:r>
      <w:r w:rsidR="008618BF" w:rsidRPr="005F2038">
        <w:rPr>
          <w:color w:val="000000"/>
        </w:rPr>
        <w:t>завершения устранения недостатков</w:t>
      </w:r>
      <w:r w:rsidRPr="005F2038">
        <w:rPr>
          <w:color w:val="000000"/>
        </w:rPr>
        <w:t>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ОТВЕТСТВЕННОСТЬ СТОРОН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C708C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нарушения Исполнителем срока выполнения Работ, указанного в п. </w:t>
      </w:r>
      <w:r w:rsidR="00BF3C07" w:rsidRPr="005F2038">
        <w:rPr>
          <w:color w:val="000000"/>
        </w:rPr>
        <w:t>3.3.</w:t>
      </w:r>
      <w:r w:rsidR="00742A0F" w:rsidRPr="005F2038">
        <w:rPr>
          <w:color w:val="000000"/>
        </w:rPr>
        <w:t xml:space="preserve"> </w:t>
      </w:r>
      <w:r w:rsidR="00266498" w:rsidRPr="005F2038">
        <w:rPr>
          <w:color w:val="000000"/>
        </w:rPr>
        <w:t>Договор</w:t>
      </w:r>
      <w:r w:rsidR="00742A0F" w:rsidRPr="005F2038">
        <w:rPr>
          <w:color w:val="000000"/>
        </w:rPr>
        <w:t>а,</w:t>
      </w:r>
      <w:r w:rsidRPr="005F2038">
        <w:rPr>
          <w:color w:val="000000"/>
        </w:rPr>
        <w:t xml:space="preserve"> Исполнитель обязан уплатить пени в размере 0,1 % от стоимости Договора за каждый день просрочки, но не более 10 % </w:t>
      </w:r>
      <w:r w:rsidR="008C5E99" w:rsidRPr="005F2038">
        <w:rPr>
          <w:color w:val="000000"/>
        </w:rPr>
        <w:t xml:space="preserve">от стоимости </w:t>
      </w:r>
      <w:r w:rsidR="00266498" w:rsidRPr="005F2038">
        <w:rPr>
          <w:color w:val="000000"/>
        </w:rPr>
        <w:t>Договор</w:t>
      </w:r>
      <w:r w:rsidR="008C5E99" w:rsidRPr="005F2038">
        <w:rPr>
          <w:color w:val="000000"/>
        </w:rPr>
        <w:t>а. В случае</w:t>
      </w:r>
      <w:proofErr w:type="gramStart"/>
      <w:r w:rsidR="008C5E99" w:rsidRPr="005F2038">
        <w:rPr>
          <w:color w:val="000000"/>
        </w:rPr>
        <w:t>,</w:t>
      </w:r>
      <w:proofErr w:type="gramEnd"/>
      <w:r w:rsidR="008C5E99" w:rsidRPr="005F2038">
        <w:rPr>
          <w:color w:val="000000"/>
        </w:rPr>
        <w:t xml:space="preserve"> если Исполнитель не приступает </w:t>
      </w:r>
      <w:r w:rsidR="008C5E99" w:rsidRPr="005F2038">
        <w:rPr>
          <w:color w:val="000000"/>
        </w:rPr>
        <w:lastRenderedPageBreak/>
        <w:t>к выполнению</w:t>
      </w:r>
      <w:r w:rsidR="00491452" w:rsidRPr="005F2038">
        <w:rPr>
          <w:color w:val="000000"/>
        </w:rPr>
        <w:t xml:space="preserve"> р</w:t>
      </w:r>
      <w:r w:rsidR="008C5E99" w:rsidRPr="005F2038">
        <w:rPr>
          <w:color w:val="000000"/>
        </w:rPr>
        <w:t>абот в течение 5 (пяти)</w:t>
      </w:r>
      <w:r w:rsidRPr="005F2038">
        <w:rPr>
          <w:color w:val="000000"/>
        </w:rPr>
        <w:t xml:space="preserve"> календарных дней</w:t>
      </w:r>
      <w:r w:rsidR="00F47888" w:rsidRPr="005F2038">
        <w:rPr>
          <w:color w:val="000000"/>
        </w:rPr>
        <w:t xml:space="preserve"> по причинам, не зависящим от Заказчика</w:t>
      </w:r>
      <w:r w:rsidRPr="005F2038">
        <w:rPr>
          <w:color w:val="000000"/>
        </w:rPr>
        <w:t xml:space="preserve">, Заказчик вправе в одностороннем порядке отказаться от </w:t>
      </w:r>
      <w:r w:rsidR="00EC708C" w:rsidRPr="005F2038">
        <w:rPr>
          <w:color w:val="000000"/>
        </w:rPr>
        <w:t xml:space="preserve">настоящего </w:t>
      </w:r>
      <w:r w:rsidR="00266498" w:rsidRPr="005F2038">
        <w:rPr>
          <w:color w:val="000000"/>
        </w:rPr>
        <w:t>Договор</w:t>
      </w:r>
      <w:r w:rsidR="00EC708C" w:rsidRPr="005F2038">
        <w:rPr>
          <w:color w:val="000000"/>
        </w:rPr>
        <w:t>а</w:t>
      </w:r>
      <w:r w:rsidR="00A81A89" w:rsidRPr="005F2038">
        <w:rPr>
          <w:color w:val="000000"/>
        </w:rPr>
        <w:t>, письменно известив об этом Исполнителя</w:t>
      </w:r>
      <w:r w:rsidR="00EC708C" w:rsidRPr="005F2038">
        <w:rPr>
          <w:color w:val="000000"/>
        </w:rPr>
        <w:t>.</w:t>
      </w:r>
      <w:r w:rsidR="00D035A0" w:rsidRPr="005F2038">
        <w:rPr>
          <w:color w:val="000000"/>
        </w:rPr>
        <w:t xml:space="preserve"> </w:t>
      </w:r>
    </w:p>
    <w:p w:rsidR="008E287F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нарушение Заказчиком условий, предусмотренных </w:t>
      </w:r>
      <w:r w:rsidR="00266498" w:rsidRPr="005F2038">
        <w:rPr>
          <w:color w:val="000000"/>
        </w:rPr>
        <w:t>п.</w:t>
      </w:r>
      <w:r w:rsidRPr="005F2038">
        <w:rPr>
          <w:color w:val="000000"/>
        </w:rPr>
        <w:t xml:space="preserve"> 3.</w:t>
      </w:r>
      <w:r w:rsidR="00BF3C07" w:rsidRPr="005F2038">
        <w:rPr>
          <w:color w:val="000000"/>
        </w:rPr>
        <w:t>4</w:t>
      </w:r>
      <w:r w:rsidRPr="005F2038"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 w:rsidRPr="005F2038">
        <w:rPr>
          <w:color w:val="000000"/>
        </w:rPr>
        <w:t>неоплаченного долга</w:t>
      </w:r>
      <w:r w:rsidRPr="005F2038">
        <w:rPr>
          <w:color w:val="000000"/>
        </w:rPr>
        <w:t>.</w:t>
      </w:r>
    </w:p>
    <w:p w:rsidR="000F42F4" w:rsidRDefault="000F42F4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 обязан незамедлительно письменно уведомить Заказчика о любом происшествии при выполнении работ в рамках данного договора на территории Заказчика, в том числе повреждения или гибели имущества</w:t>
      </w:r>
      <w:r w:rsidR="00330811">
        <w:rPr>
          <w:color w:val="000000"/>
        </w:rPr>
        <w:t>, аварии, материальном ущербе, профзаболевании или несчастном случае и принимаемых мерах.</w:t>
      </w:r>
    </w:p>
    <w:p w:rsidR="00330811" w:rsidRDefault="00330811" w:rsidP="00330811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В указанных случаях,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 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Исполнитель обязан возместить причиненные Заказчику убытки. Помимо убытков, Исполнитель уплачивает Заказчику штраф в следующих размерах:</w:t>
      </w:r>
    </w:p>
    <w:p w:rsidR="00345BE1" w:rsidRDefault="00330811" w:rsidP="00345BE1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- </w:t>
      </w:r>
      <w:r w:rsidR="00345BE1">
        <w:rPr>
          <w:color w:val="000000"/>
        </w:rPr>
        <w:t xml:space="preserve">  за каждый случай установления факта заболевания персонала Исполнителя или субподрядчика на производстве – в размере 5% от стоимости работ по договору;</w:t>
      </w:r>
    </w:p>
    <w:p w:rsidR="00345BE1" w:rsidRDefault="00345BE1" w:rsidP="00345BE1">
      <w:pPr>
        <w:shd w:val="clear" w:color="auto" w:fill="FFFFFF"/>
        <w:tabs>
          <w:tab w:val="left" w:pos="54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- </w:t>
      </w:r>
      <w:r w:rsidR="00330811">
        <w:rPr>
          <w:color w:val="000000"/>
        </w:rPr>
        <w:t xml:space="preserve"> </w:t>
      </w:r>
      <w:r>
        <w:rPr>
          <w:color w:val="000000"/>
        </w:rPr>
        <w:t xml:space="preserve">      за   каждый  несчастный  случай  с  персоналом  Исполнителя  или  субподрядчика  –  в размере 10% от стоимости договора;</w:t>
      </w:r>
    </w:p>
    <w:p w:rsidR="00345BE1" w:rsidRDefault="00345BE1" w:rsidP="00D00785">
      <w:pPr>
        <w:shd w:val="clear" w:color="auto" w:fill="FFFFFF"/>
        <w:tabs>
          <w:tab w:val="left" w:pos="540"/>
        </w:tabs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-        за </w:t>
      </w:r>
      <w:r w:rsidR="00D00785">
        <w:rPr>
          <w:color w:val="000000"/>
        </w:rPr>
        <w:t xml:space="preserve">  </w:t>
      </w:r>
      <w:r>
        <w:rPr>
          <w:color w:val="000000"/>
        </w:rPr>
        <w:t xml:space="preserve">каждый </w:t>
      </w:r>
      <w:r w:rsidR="00D00785">
        <w:rPr>
          <w:color w:val="000000"/>
        </w:rPr>
        <w:t xml:space="preserve"> </w:t>
      </w:r>
      <w:r>
        <w:rPr>
          <w:color w:val="000000"/>
        </w:rPr>
        <w:t>факт</w:t>
      </w:r>
      <w:r w:rsidR="00D00785">
        <w:rPr>
          <w:color w:val="000000"/>
        </w:rPr>
        <w:t xml:space="preserve"> </w:t>
      </w:r>
      <w:r>
        <w:rPr>
          <w:color w:val="000000"/>
        </w:rPr>
        <w:t xml:space="preserve"> аварии,</w:t>
      </w:r>
      <w:r w:rsidR="00D00785">
        <w:rPr>
          <w:color w:val="000000"/>
        </w:rPr>
        <w:t xml:space="preserve"> </w:t>
      </w:r>
      <w:r>
        <w:rPr>
          <w:color w:val="000000"/>
        </w:rPr>
        <w:t xml:space="preserve"> допущенной</w:t>
      </w:r>
      <w:r w:rsidR="00D00785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D00785">
        <w:rPr>
          <w:color w:val="000000"/>
        </w:rPr>
        <w:t xml:space="preserve"> </w:t>
      </w:r>
      <w:r>
        <w:rPr>
          <w:color w:val="000000"/>
        </w:rPr>
        <w:t xml:space="preserve">при </w:t>
      </w:r>
      <w:r w:rsidR="00D00785">
        <w:rPr>
          <w:color w:val="000000"/>
        </w:rPr>
        <w:t xml:space="preserve"> </w:t>
      </w:r>
      <w:r>
        <w:rPr>
          <w:color w:val="000000"/>
        </w:rPr>
        <w:t xml:space="preserve">производстве </w:t>
      </w:r>
      <w:r w:rsidR="00D00785">
        <w:rPr>
          <w:color w:val="000000"/>
        </w:rPr>
        <w:t xml:space="preserve"> </w:t>
      </w:r>
      <w:r>
        <w:rPr>
          <w:color w:val="000000"/>
        </w:rPr>
        <w:t xml:space="preserve">работ </w:t>
      </w:r>
      <w:r w:rsidR="00D00785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D00785">
        <w:rPr>
          <w:color w:val="000000"/>
        </w:rPr>
        <w:t xml:space="preserve">  </w:t>
      </w:r>
      <w:r>
        <w:rPr>
          <w:color w:val="000000"/>
        </w:rPr>
        <w:t xml:space="preserve">рамках </w:t>
      </w:r>
      <w:r w:rsidR="00D00785">
        <w:rPr>
          <w:color w:val="000000"/>
        </w:rPr>
        <w:t xml:space="preserve"> </w:t>
      </w:r>
      <w:r>
        <w:rPr>
          <w:color w:val="000000"/>
        </w:rPr>
        <w:t>данного договора</w:t>
      </w:r>
      <w:r w:rsidR="00D00785">
        <w:rPr>
          <w:color w:val="000000"/>
        </w:rPr>
        <w:t xml:space="preserve"> по вине персонала Исполнителя или субподрядчика – в размере 10% от стоимости договора.</w:t>
      </w:r>
      <w:r>
        <w:rPr>
          <w:color w:val="000000"/>
        </w:rPr>
        <w:t xml:space="preserve">  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C6056" w:rsidRPr="005F2038" w:rsidRDefault="007C6056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lastRenderedPageBreak/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</w:t>
      </w:r>
      <w:r w:rsidR="00D4463D" w:rsidRPr="005F2038">
        <w:rPr>
          <w:color w:val="000000"/>
        </w:rPr>
        <w:t>Исполнителем</w:t>
      </w:r>
      <w:r w:rsidRPr="005F2038">
        <w:rPr>
          <w:color w:val="000000"/>
        </w:rPr>
        <w:t xml:space="preserve">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</w:t>
      </w:r>
      <w:r w:rsidR="00622942" w:rsidRPr="005F2038">
        <w:rPr>
          <w:color w:val="000000"/>
        </w:rPr>
        <w:t>.</w:t>
      </w:r>
    </w:p>
    <w:p w:rsidR="001B27AF" w:rsidRPr="005F2038" w:rsidRDefault="001B27A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а, информация об Исполнителе заносится в публичный реестр недобросовестных поставщиков атомной отрасли сроком на 2 года</w:t>
      </w:r>
      <w:r w:rsidR="00622942" w:rsidRPr="005F2038">
        <w:rPr>
          <w:color w:val="000000"/>
        </w:rPr>
        <w:t>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КОНФИДЕНЦИАЛЬНОСТЬ ПОЛУЧЕННОЙ СТОРОНАМИ ИНФОРМАЦИИ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коммерческая и деловая информация,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полученная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процессе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8E287F" w:rsidRPr="00D731C9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D731C9">
        <w:t xml:space="preserve">Настоящий Договор вступает в силу </w:t>
      </w:r>
      <w:r w:rsidR="00D731C9" w:rsidRPr="00D731C9">
        <w:t>с момента его</w:t>
      </w:r>
      <w:r w:rsidRPr="00D731C9">
        <w:t xml:space="preserve"> подписания Сторонами и действует до полного исполнения Сторонами своих обязательств по Договору.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3F1CE5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 w:rsidRPr="005F2038">
        <w:rPr>
          <w:color w:val="000000"/>
        </w:rPr>
        <w:t>.</w:t>
      </w:r>
      <w:r w:rsidRPr="005F2038">
        <w:rPr>
          <w:color w:val="000000"/>
        </w:rPr>
        <w:t xml:space="preserve"> 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случае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невозможности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разрешения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разногласий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путем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переговоров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они подлежат рассмотрению в Арбитражном суде Мурманской области.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</w:t>
      </w:r>
      <w:bookmarkStart w:id="0" w:name="_GoBack"/>
      <w:bookmarkEnd w:id="0"/>
      <w:r w:rsidRPr="005F2038">
        <w:rPr>
          <w:b/>
          <w:color w:val="000000"/>
        </w:rPr>
        <w:t>ТЕЛЬНЫЕ ПОЛОЖЕНИЯ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всем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остальном,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что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предусмотрено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настоящим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</w:t>
      </w:r>
      <w:r w:rsidR="00432531" w:rsidRPr="005F2038">
        <w:rPr>
          <w:color w:val="000000"/>
        </w:rPr>
        <w:t xml:space="preserve">, за исключением случаев, </w:t>
      </w:r>
      <w:r w:rsidR="00D035A0" w:rsidRPr="005F2038">
        <w:rPr>
          <w:color w:val="000000"/>
        </w:rPr>
        <w:t>прямо предусмотренных настоящим Договором или действующим законодательством РФ</w:t>
      </w:r>
      <w:r w:rsidR="00432531" w:rsidRPr="005F2038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действительны при условии</w:t>
      </w:r>
      <w:r w:rsidR="00432531" w:rsidRPr="005F2038">
        <w:rPr>
          <w:color w:val="000000"/>
        </w:rPr>
        <w:t xml:space="preserve">, </w:t>
      </w:r>
      <w:r w:rsidRPr="005F2038">
        <w:rPr>
          <w:color w:val="000000"/>
        </w:rPr>
        <w:t xml:space="preserve">если они </w:t>
      </w:r>
      <w:r w:rsidR="00BB5581" w:rsidRPr="005F2038">
        <w:rPr>
          <w:color w:val="000000"/>
        </w:rPr>
        <w:t xml:space="preserve">оформлены путем подписания Сторонами дополнительного соглашения к </w:t>
      </w:r>
      <w:r w:rsidR="00266498" w:rsidRPr="005F2038">
        <w:rPr>
          <w:color w:val="000000"/>
        </w:rPr>
        <w:t>Договор</w:t>
      </w:r>
      <w:r w:rsidR="00BB5581" w:rsidRPr="005F2038">
        <w:rPr>
          <w:color w:val="000000"/>
        </w:rPr>
        <w:t>у</w:t>
      </w:r>
      <w:r w:rsidRPr="005F2038">
        <w:rPr>
          <w:color w:val="000000"/>
        </w:rPr>
        <w:t>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воспроизведение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документов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юридическую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силу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 условии последующего предоставления их оригиналов.</w:t>
      </w:r>
    </w:p>
    <w:p w:rsidR="009A20F9" w:rsidRPr="005F2038" w:rsidRDefault="009A20F9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</w:t>
      </w:r>
      <w:r w:rsidR="009333FE" w:rsidRPr="005F2038">
        <w:rPr>
          <w:color w:val="000000"/>
        </w:rPr>
        <w:t xml:space="preserve"> других организационно-правовых изменениях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стороны </w:t>
      </w:r>
      <w:r w:rsidR="009333FE" w:rsidRPr="005F2038">
        <w:rPr>
          <w:color w:val="000000"/>
        </w:rPr>
        <w:t xml:space="preserve">незамедлительно </w:t>
      </w:r>
      <w:r w:rsidRPr="005F2038">
        <w:rPr>
          <w:color w:val="000000"/>
        </w:rPr>
        <w:t xml:space="preserve">уведомляют друг друга об этом путем направления письма за подписью руководителя организации </w:t>
      </w:r>
      <w:r w:rsidR="003C6DAA" w:rsidRPr="005F2038">
        <w:rPr>
          <w:color w:val="000000"/>
        </w:rPr>
        <w:t xml:space="preserve">Исполнителя </w:t>
      </w:r>
      <w:r w:rsidRPr="005F2038">
        <w:rPr>
          <w:color w:val="000000"/>
        </w:rPr>
        <w:t xml:space="preserve">или Заказчика, содержащего полные и точные сведения о </w:t>
      </w:r>
      <w:r w:rsidR="00A548B4" w:rsidRPr="005F2038">
        <w:rPr>
          <w:color w:val="000000"/>
        </w:rPr>
        <w:t>новых адресах, платежных реквизитах и иных организационно-правовых изменениях</w:t>
      </w:r>
      <w:r w:rsidRPr="005F2038">
        <w:rPr>
          <w:color w:val="000000"/>
        </w:rPr>
        <w:t>.</w:t>
      </w:r>
      <w:proofErr w:type="gramEnd"/>
    </w:p>
    <w:p w:rsidR="009A20F9" w:rsidRPr="005F2038" w:rsidRDefault="00C61830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</w:t>
      </w:r>
      <w:r w:rsidR="009A20F9" w:rsidRPr="005F2038">
        <w:rPr>
          <w:color w:val="000000"/>
        </w:rPr>
        <w:t>гарантирует, что сведения в отношении</w:t>
      </w:r>
      <w:r w:rsidR="00D035A0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5F2038">
        <w:rPr>
          <w:color w:val="000000"/>
        </w:rPr>
        <w:t>Исполнителя</w:t>
      </w:r>
      <w:r w:rsidR="009A20F9" w:rsidRPr="005F2038">
        <w:rPr>
          <w:color w:val="000000"/>
        </w:rPr>
        <w:t xml:space="preserve">, направленные с адреса электронной почты </w:t>
      </w:r>
      <w:r w:rsidR="00BD41C4" w:rsidRPr="005F2038">
        <w:rPr>
          <w:color w:val="000000"/>
        </w:rPr>
        <w:t xml:space="preserve">Исполнителя </w:t>
      </w:r>
      <w:r w:rsidR="009A20F9" w:rsidRPr="005F2038">
        <w:rPr>
          <w:color w:val="000000"/>
        </w:rPr>
        <w:t>@@@</w:t>
      </w:r>
      <w:r w:rsidR="00BD41C4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>на адрес электронной почты Заказчика</w:t>
      </w:r>
      <w:r w:rsidR="005D185E" w:rsidRPr="005F2038">
        <w:rPr>
          <w:color w:val="000000"/>
        </w:rPr>
        <w:t xml:space="preserve"> general@rosatomflot.ru</w:t>
      </w:r>
      <w:r w:rsidR="00370D2D" w:rsidRPr="005F2038">
        <w:rPr>
          <w:color w:val="000000"/>
        </w:rPr>
        <w:t>,</w:t>
      </w:r>
      <w:r w:rsidR="009A20F9" w:rsidRPr="005F2038">
        <w:rPr>
          <w:color w:val="000000"/>
        </w:rPr>
        <w:t xml:space="preserve"> (далее – Сведения) являются полными, точными и достоверными.</w:t>
      </w:r>
    </w:p>
    <w:p w:rsidR="009A20F9" w:rsidRPr="005F2038" w:rsidRDefault="009A20F9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 w:rsidRPr="005F203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5F2038">
        <w:rPr>
          <w:rFonts w:ascii="Times New Roman" w:hAnsi="Times New Roman" w:cs="Times New Roman"/>
          <w:sz w:val="24"/>
          <w:szCs w:val="24"/>
        </w:rPr>
        <w:t>Исполнителя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</w:p>
    <w:p w:rsidR="009A20F9" w:rsidRPr="005F2038" w:rsidRDefault="00BD41C4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</w:t>
      </w:r>
      <w:r w:rsidR="009A20F9" w:rsidRPr="005F2038">
        <w:rPr>
          <w:rFonts w:ascii="Times New Roman" w:hAnsi="Times New Roman" w:cs="Times New Roman"/>
          <w:sz w:val="24"/>
          <w:szCs w:val="24"/>
        </w:rPr>
        <w:lastRenderedPageBreak/>
        <w:t>органам государственной власти (в том числе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="009A20F9"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9A20F9" w:rsidRPr="005F2038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5F2038">
        <w:rPr>
          <w:color w:val="000000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 w:rsidRPr="005F2038">
        <w:rPr>
          <w:rFonts w:ascii="Times New Roman" w:hAnsi="Times New Roman" w:cs="Times New Roman"/>
          <w:sz w:val="24"/>
          <w:szCs w:val="24"/>
        </w:rPr>
        <w:t>,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 w:rsidRPr="005F2038">
        <w:rPr>
          <w:rFonts w:ascii="Times New Roman" w:hAnsi="Times New Roman" w:cs="Times New Roman"/>
          <w:sz w:val="24"/>
          <w:szCs w:val="24"/>
        </w:rPr>
        <w:t>ием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A20F9" w:rsidRPr="005F2038" w:rsidRDefault="00BD41C4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9A20F9" w:rsidRPr="005F2038">
        <w:rPr>
          <w:rFonts w:ascii="Times New Roman" w:hAnsi="Times New Roman" w:cs="Times New Roman"/>
          <w:sz w:val="24"/>
          <w:szCs w:val="24"/>
        </w:rPr>
        <w:t>о предоставлении Сведений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 о поддержании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их актуальными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признаны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 w:rsidR="00266498" w:rsidRPr="005F2038">
        <w:rPr>
          <w:rFonts w:ascii="Times New Roman" w:hAnsi="Times New Roman" w:cs="Times New Roman"/>
          <w:sz w:val="24"/>
          <w:szCs w:val="24"/>
        </w:rPr>
        <w:t>Договор</w:t>
      </w:r>
      <w:r w:rsidRPr="005F2038">
        <w:rPr>
          <w:rFonts w:ascii="Times New Roman" w:hAnsi="Times New Roman" w:cs="Times New Roman"/>
          <w:sz w:val="24"/>
          <w:szCs w:val="24"/>
        </w:rPr>
        <w:t xml:space="preserve">а </w:t>
      </w:r>
      <w:r w:rsidR="009A20F9" w:rsidRPr="005F2038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A20F9" w:rsidRPr="005F2038" w:rsidRDefault="009A20F9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Сведений (в том числе, уведомлений об изменения</w:t>
      </w:r>
      <w:r w:rsidR="00BD41C4" w:rsidRPr="005F2038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5F2038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5F2038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BD41C4" w:rsidRPr="005F2038">
        <w:rPr>
          <w:rFonts w:ascii="Times New Roman" w:hAnsi="Times New Roman" w:cs="Times New Roman"/>
          <w:sz w:val="24"/>
          <w:szCs w:val="24"/>
        </w:rPr>
        <w:t>Договора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5F2038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8E287F" w:rsidRPr="005F2038" w:rsidRDefault="008E287F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E287F" w:rsidRPr="005F2038" w:rsidRDefault="008E287F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составлен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экземплярах,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имеющих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одинаковую юридическую силу, по одному экземпляру для каждой из Сторон.</w:t>
      </w:r>
    </w:p>
    <w:p w:rsidR="007C6056" w:rsidRPr="005F2038" w:rsidRDefault="00426C44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Неотъемлемой частью настоящего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а явля</w:t>
      </w:r>
      <w:r w:rsidR="007C6056" w:rsidRPr="005F2038">
        <w:rPr>
          <w:color w:val="000000"/>
        </w:rPr>
        <w:t>ю</w:t>
      </w:r>
      <w:r w:rsidRPr="005F2038">
        <w:rPr>
          <w:color w:val="000000"/>
        </w:rPr>
        <w:t>тся</w:t>
      </w:r>
      <w:r w:rsidR="007C6056" w:rsidRPr="005F2038">
        <w:rPr>
          <w:color w:val="000000"/>
        </w:rPr>
        <w:t xml:space="preserve"> следующие приложения:</w:t>
      </w:r>
    </w:p>
    <w:p w:rsidR="008E287F" w:rsidRPr="005F2038" w:rsidRDefault="007C6056" w:rsidP="00721567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).</w:t>
      </w:r>
    </w:p>
    <w:p w:rsidR="002346ED" w:rsidRPr="005F2038" w:rsidRDefault="002346ED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анкеты по охране труда (Приложение № </w:t>
      </w:r>
      <w:r w:rsidR="002B4A8C" w:rsidRPr="005F2038">
        <w:rPr>
          <w:color w:val="000000"/>
        </w:rPr>
        <w:t>2</w:t>
      </w:r>
      <w:r w:rsidRPr="005F2038">
        <w:rPr>
          <w:color w:val="000000"/>
        </w:rPr>
        <w:t>)</w:t>
      </w:r>
      <w:r w:rsidR="00440088" w:rsidRPr="005F2038">
        <w:rPr>
          <w:color w:val="000000"/>
        </w:rPr>
        <w:t>.</w:t>
      </w:r>
    </w:p>
    <w:p w:rsidR="00440088" w:rsidRPr="005F2038" w:rsidRDefault="00440088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2B4A8C" w:rsidRPr="005F2038">
        <w:rPr>
          <w:color w:val="000000"/>
        </w:rPr>
        <w:t>3</w:t>
      </w:r>
      <w:r w:rsidRPr="005F2038">
        <w:rPr>
          <w:color w:val="000000"/>
        </w:rPr>
        <w:t>).</w:t>
      </w:r>
    </w:p>
    <w:p w:rsidR="00E614D9" w:rsidRPr="005F2038" w:rsidRDefault="00440088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</w:t>
      </w:r>
      <w:r w:rsidR="002B4A8C" w:rsidRPr="005F2038">
        <w:rPr>
          <w:color w:val="000000"/>
        </w:rPr>
        <w:t>менных пропусков (Приложение № 4</w:t>
      </w:r>
      <w:r w:rsidRPr="005F2038">
        <w:rPr>
          <w:color w:val="000000"/>
        </w:rPr>
        <w:t>).</w:t>
      </w:r>
    </w:p>
    <w:p w:rsidR="00E614D9" w:rsidRPr="005F2038" w:rsidRDefault="008E287F" w:rsidP="0067270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E614D9" w:rsidRPr="005F2038" w:rsidTr="00C4589F">
        <w:trPr>
          <w:trHeight w:val="4385"/>
        </w:trPr>
        <w:tc>
          <w:tcPr>
            <w:tcW w:w="4812" w:type="dxa"/>
          </w:tcPr>
          <w:p w:rsidR="00E614D9" w:rsidRPr="005F2038" w:rsidRDefault="00E614D9" w:rsidP="008D6B0F">
            <w:pPr>
              <w:pStyle w:val="1"/>
              <w:spacing w:after="120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183017, г</w:t>
            </w:r>
            <w:proofErr w:type="gramStart"/>
            <w:r w:rsidRPr="005F2038">
              <w:rPr>
                <w:sz w:val="24"/>
                <w:szCs w:val="24"/>
              </w:rPr>
              <w:t>.М</w:t>
            </w:r>
            <w:proofErr w:type="gramEnd"/>
            <w:r w:rsidRPr="005F2038">
              <w:rPr>
                <w:sz w:val="24"/>
                <w:szCs w:val="24"/>
              </w:rPr>
              <w:t>урманск-17.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р/с 40502810841000170001</w:t>
            </w:r>
          </w:p>
          <w:p w:rsidR="00333CB0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E614D9" w:rsidRPr="005F2038" w:rsidRDefault="00E614D9" w:rsidP="008D6B0F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E614D9" w:rsidRPr="005F2038" w:rsidRDefault="00E614D9" w:rsidP="008D6B0F">
            <w:pPr>
              <w:pStyle w:val="1"/>
              <w:spacing w:after="120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C4589F" w:rsidRDefault="00C4589F" w:rsidP="008D6B0F">
            <w:pPr>
              <w:pStyle w:val="1"/>
              <w:ind w:left="34"/>
              <w:rPr>
                <w:sz w:val="24"/>
                <w:szCs w:val="24"/>
              </w:rPr>
            </w:pPr>
          </w:p>
          <w:p w:rsidR="00E614D9" w:rsidRPr="005F2038" w:rsidRDefault="00E614D9" w:rsidP="008D6B0F">
            <w:pPr>
              <w:pStyle w:val="1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E614D9" w:rsidRPr="005F2038" w:rsidRDefault="00E614D9" w:rsidP="00E614D9">
      <w:pPr>
        <w:pStyle w:val="1"/>
        <w:jc w:val="right"/>
        <w:rPr>
          <w:b/>
        </w:rPr>
        <w:sectPr w:rsidR="00E614D9" w:rsidRPr="005F2038" w:rsidSect="000465D9">
          <w:footerReference w:type="even" r:id="rId7"/>
          <w:footerReference w:type="default" r:id="rId8"/>
          <w:pgSz w:w="11906" w:h="16838"/>
          <w:pgMar w:top="709" w:right="680" w:bottom="851" w:left="1191" w:header="709" w:footer="709" w:gutter="0"/>
          <w:cols w:space="708"/>
          <w:docGrid w:linePitch="360"/>
        </w:sectPr>
      </w:pPr>
    </w:p>
    <w:p w:rsidR="001F0C8B" w:rsidRPr="005F2038" w:rsidRDefault="00AE49CE" w:rsidP="001F0C8B">
      <w:pPr>
        <w:pStyle w:val="1"/>
        <w:jc w:val="right"/>
        <w:rPr>
          <w:b/>
          <w:sz w:val="24"/>
          <w:szCs w:val="24"/>
        </w:rPr>
      </w:pPr>
      <w:r w:rsidRPr="005F2038">
        <w:rPr>
          <w:sz w:val="24"/>
          <w:szCs w:val="24"/>
        </w:rPr>
        <w:lastRenderedPageBreak/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="001F0C8B" w:rsidRPr="005F2038">
        <w:rPr>
          <w:b/>
          <w:sz w:val="24"/>
          <w:szCs w:val="24"/>
        </w:rPr>
        <w:t xml:space="preserve">Приложение № </w:t>
      </w:r>
      <w:r w:rsidR="002B4A8C" w:rsidRPr="005F2038">
        <w:rPr>
          <w:b/>
          <w:sz w:val="24"/>
          <w:szCs w:val="24"/>
        </w:rPr>
        <w:t>1</w:t>
      </w:r>
    </w:p>
    <w:p w:rsidR="001F0C8B" w:rsidRPr="005F2038" w:rsidRDefault="001F0C8B" w:rsidP="001F0C8B">
      <w:pPr>
        <w:jc w:val="right"/>
      </w:pPr>
      <w:r w:rsidRPr="005F2038">
        <w:t>к договору №  _____ от «_____»_____________20___ г.</w:t>
      </w:r>
    </w:p>
    <w:p w:rsidR="00AE49CE" w:rsidRPr="005F2038" w:rsidRDefault="00AE49CE" w:rsidP="00AE49CE">
      <w:pPr>
        <w:jc w:val="right"/>
      </w:pPr>
    </w:p>
    <w:p w:rsidR="001F0C8B" w:rsidRPr="005F2038" w:rsidRDefault="001F0C8B" w:rsidP="00AE49CE">
      <w:pPr>
        <w:jc w:val="center"/>
        <w:rPr>
          <w:b/>
        </w:rPr>
      </w:pP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ПОРЯДОК</w:t>
      </w: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AE49CE" w:rsidRPr="005F2038" w:rsidRDefault="00AE49CE" w:rsidP="00AE49CE">
      <w:pPr>
        <w:rPr>
          <w:b/>
        </w:rPr>
      </w:pP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Акт-допуск оформляется в соответствии </w:t>
      </w:r>
      <w:r w:rsidR="00AA37E1" w:rsidRPr="005F2038">
        <w:rPr>
          <w:rFonts w:ascii="Times New Roman" w:hAnsi="Times New Roman" w:cs="Times New Roman"/>
        </w:rPr>
        <w:t xml:space="preserve">с </w:t>
      </w:r>
      <w:r w:rsidRPr="005F2038">
        <w:rPr>
          <w:rFonts w:ascii="Times New Roman" w:hAnsi="Times New Roman" w:cs="Times New Roman"/>
        </w:rPr>
        <w:t>формой</w:t>
      </w:r>
      <w:r w:rsidR="00AA37E1" w:rsidRPr="005F2038">
        <w:rPr>
          <w:rFonts w:ascii="Times New Roman" w:hAnsi="Times New Roman" w:cs="Times New Roman"/>
        </w:rPr>
        <w:t>,</w:t>
      </w:r>
      <w:r w:rsidRPr="005F2038">
        <w:rPr>
          <w:rFonts w:ascii="Times New Roman" w:hAnsi="Times New Roman" w:cs="Times New Roman"/>
        </w:rPr>
        <w:t xml:space="preserve"> указанной в  положении ЖСЦК 08.78-2008 «Проведение работ с повышенной опасностью» (Приложени</w:t>
      </w:r>
      <w:r w:rsidR="00AA37E1" w:rsidRPr="005F2038">
        <w:rPr>
          <w:rFonts w:ascii="Times New Roman" w:hAnsi="Times New Roman" w:cs="Times New Roman"/>
        </w:rPr>
        <w:t>е</w:t>
      </w:r>
      <w:r w:rsidRPr="005F2038">
        <w:rPr>
          <w:rFonts w:ascii="Times New Roman" w:hAnsi="Times New Roman" w:cs="Times New Roman"/>
        </w:rPr>
        <w:t xml:space="preserve"> О).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 w:rsidR="005F2038"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1F0C8B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</w:t>
      </w:r>
      <w:r w:rsidR="001F0C8B" w:rsidRPr="005F2038">
        <w:rPr>
          <w:rFonts w:ascii="Times New Roman" w:hAnsi="Times New Roman" w:cs="Times New Roman"/>
        </w:rPr>
        <w:t>ействующим законодательством</w:t>
      </w:r>
      <w:proofErr w:type="gramEnd"/>
      <w:r w:rsidR="001F0C8B" w:rsidRPr="005F2038">
        <w:rPr>
          <w:rFonts w:ascii="Times New Roman" w:hAnsi="Times New Roman" w:cs="Times New Roman"/>
        </w:rPr>
        <w:t xml:space="preserve"> РФ</w:t>
      </w:r>
      <w:r w:rsidR="00C53BEB" w:rsidRPr="005F2038">
        <w:rPr>
          <w:rFonts w:ascii="Times New Roman" w:hAnsi="Times New Roman" w:cs="Times New Roman"/>
        </w:rPr>
        <w:t>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E49CE" w:rsidRPr="005F2038" w:rsidRDefault="00AE49CE" w:rsidP="00AE49CE">
      <w:pPr>
        <w:pStyle w:val="10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E49CE" w:rsidRPr="005F2038" w:rsidRDefault="00AE49CE" w:rsidP="00AE49CE">
      <w:pPr>
        <w:jc w:val="both"/>
        <w:rPr>
          <w:b/>
        </w:rPr>
      </w:pP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003746" w:rsidRPr="005F2038" w:rsidRDefault="00003746" w:rsidP="00AE49CE">
      <w:pPr>
        <w:pStyle w:val="10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003746" w:rsidRPr="005F2038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003746" w:rsidRPr="005F2038" w:rsidRDefault="00003746" w:rsidP="00003746">
      <w:pPr>
        <w:pStyle w:val="1"/>
        <w:ind w:left="-284"/>
        <w:jc w:val="right"/>
        <w:rPr>
          <w:b/>
          <w:sz w:val="24"/>
          <w:szCs w:val="24"/>
        </w:rPr>
      </w:pPr>
      <w:r w:rsidRPr="005F2038">
        <w:rPr>
          <w:b/>
          <w:sz w:val="24"/>
          <w:szCs w:val="24"/>
        </w:rPr>
        <w:lastRenderedPageBreak/>
        <w:t xml:space="preserve">Приложение № </w:t>
      </w:r>
      <w:r w:rsidR="002B4A8C" w:rsidRPr="005F2038">
        <w:rPr>
          <w:b/>
          <w:sz w:val="24"/>
          <w:szCs w:val="24"/>
        </w:rPr>
        <w:t>2</w:t>
      </w:r>
    </w:p>
    <w:p w:rsidR="00003746" w:rsidRPr="005F2038" w:rsidRDefault="00003746" w:rsidP="00003746">
      <w:pPr>
        <w:ind w:left="-284"/>
        <w:jc w:val="right"/>
      </w:pPr>
      <w:r w:rsidRPr="005F2038">
        <w:t>к договору №  _____ от «_____»_____________20___ г.</w:t>
      </w:r>
    </w:p>
    <w:p w:rsidR="00003746" w:rsidRPr="005F2038" w:rsidRDefault="00003746" w:rsidP="00003746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E51DC4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03746" w:rsidRPr="005F2038" w:rsidRDefault="00003746" w:rsidP="00003746">
      <w:pPr>
        <w:tabs>
          <w:tab w:val="left" w:pos="426"/>
        </w:tabs>
        <w:ind w:left="-284"/>
        <w:jc w:val="both"/>
      </w:pPr>
    </w:p>
    <w:p w:rsidR="002F6EDC" w:rsidRPr="005F2038" w:rsidRDefault="002F6EDC" w:rsidP="002F6ED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2F6EDC" w:rsidRPr="005F2038" w:rsidRDefault="002F6EDC" w:rsidP="002F6EDC">
      <w:pPr>
        <w:jc w:val="both"/>
      </w:pPr>
    </w:p>
    <w:p w:rsidR="002F6EDC" w:rsidRPr="005F2038" w:rsidRDefault="002F6EDC" w:rsidP="002F6ED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2F6EDC" w:rsidRPr="005F2038" w:rsidRDefault="002F6EDC" w:rsidP="002F6EDC">
      <w:pPr>
        <w:jc w:val="both"/>
      </w:pPr>
    </w:p>
    <w:p w:rsidR="00003746" w:rsidRPr="005F2038" w:rsidRDefault="002F6EDC" w:rsidP="00E51DC4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B94349" w:rsidRPr="005F2038" w:rsidRDefault="00B94349" w:rsidP="00E51DC4">
      <w:pPr>
        <w:jc w:val="both"/>
        <w:sectPr w:rsidR="00B94349" w:rsidRPr="005F2038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B94349" w:rsidRPr="005F2038" w:rsidRDefault="00B94349" w:rsidP="00B94349">
      <w:pPr>
        <w:ind w:firstLine="567"/>
        <w:jc w:val="right"/>
        <w:outlineLvl w:val="0"/>
        <w:rPr>
          <w:b/>
        </w:rPr>
      </w:pPr>
      <w:r w:rsidRPr="005F2038">
        <w:rPr>
          <w:b/>
        </w:rPr>
        <w:lastRenderedPageBreak/>
        <w:t xml:space="preserve">Приложение № </w:t>
      </w:r>
      <w:r w:rsidR="002B4A8C" w:rsidRPr="005F2038">
        <w:rPr>
          <w:b/>
        </w:rPr>
        <w:t>3</w:t>
      </w:r>
    </w:p>
    <w:p w:rsidR="00B94349" w:rsidRPr="005F2038" w:rsidRDefault="00B94349" w:rsidP="00B94349">
      <w:pPr>
        <w:spacing w:after="240"/>
        <w:ind w:firstLine="567"/>
        <w:jc w:val="right"/>
        <w:outlineLvl w:val="0"/>
      </w:pPr>
      <w:r w:rsidRPr="005F2038">
        <w:t>к договору №___________ от «___»_________20__ г.</w:t>
      </w:r>
    </w:p>
    <w:p w:rsidR="00B94349" w:rsidRPr="005F2038" w:rsidRDefault="00B94349" w:rsidP="00B94349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B94349" w:rsidRPr="005F2038" w:rsidTr="00960E55">
        <w:trPr>
          <w:trHeight w:val="130"/>
        </w:trPr>
        <w:tc>
          <w:tcPr>
            <w:tcW w:w="5199" w:type="dxa"/>
            <w:vMerge w:val="restart"/>
          </w:tcPr>
          <w:p w:rsidR="00B94349" w:rsidRPr="005F2038" w:rsidRDefault="00B94349" w:rsidP="00960E55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B94349" w:rsidRPr="005F2038" w:rsidRDefault="00B94349" w:rsidP="00960E55">
            <w:pPr>
              <w:jc w:val="center"/>
            </w:pP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B94349" w:rsidRPr="005F2038" w:rsidRDefault="00B94349" w:rsidP="00960E55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</w:tbl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№/п</w:t>
            </w:r>
          </w:p>
        </w:tc>
        <w:tc>
          <w:tcPr>
            <w:tcW w:w="2789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Фамилия, имя, отчество</w:t>
            </w:r>
          </w:p>
          <w:p w:rsidR="00B94349" w:rsidRPr="005F2038" w:rsidRDefault="00B94349" w:rsidP="00B94349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Форма*</w:t>
            </w:r>
          </w:p>
          <w:p w:rsidR="00B94349" w:rsidRPr="005F2038" w:rsidRDefault="00B94349" w:rsidP="00B94349">
            <w:pPr>
              <w:jc w:val="center"/>
            </w:pPr>
            <w:r w:rsidRPr="005F2038">
              <w:t>допуска</w:t>
            </w: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</w:tbl>
    <w:p w:rsidR="00B94349" w:rsidRPr="005F2038" w:rsidRDefault="00B94349" w:rsidP="00B94349">
      <w:pPr>
        <w:ind w:firstLine="567"/>
        <w:jc w:val="both"/>
      </w:pPr>
    </w:p>
    <w:p w:rsidR="00B94349" w:rsidRPr="005F2038" w:rsidRDefault="00B94349" w:rsidP="00B94349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B94349" w:rsidRPr="005F2038" w:rsidRDefault="00B94349" w:rsidP="00B94349">
      <w:pPr>
        <w:ind w:firstLine="567"/>
        <w:jc w:val="both"/>
      </w:pPr>
      <w:r w:rsidRPr="005F2038">
        <w:t>Согласованно:</w:t>
      </w:r>
    </w:p>
    <w:p w:rsidR="00B94349" w:rsidRPr="005F2038" w:rsidRDefault="00B94349" w:rsidP="00B94349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B94349" w:rsidRPr="005F2038" w:rsidRDefault="00B94349" w:rsidP="00B94349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B94349" w:rsidRPr="005F2038" w:rsidRDefault="00B94349" w:rsidP="00B94349">
      <w:pPr>
        <w:ind w:firstLine="567"/>
        <w:jc w:val="both"/>
      </w:pPr>
      <w:r w:rsidRPr="005F2038">
        <w:t>*Заполняется при наличии допуска РСП.</w:t>
      </w:r>
    </w:p>
    <w:p w:rsidR="00B94349" w:rsidRPr="005F2038" w:rsidRDefault="00B94349" w:rsidP="00B9434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94349" w:rsidRPr="005F2038" w:rsidRDefault="00B94349" w:rsidP="00B94349">
      <w:pPr>
        <w:tabs>
          <w:tab w:val="left" w:pos="426"/>
        </w:tabs>
        <w:ind w:left="-284"/>
        <w:jc w:val="both"/>
      </w:pPr>
    </w:p>
    <w:p w:rsidR="00B94349" w:rsidRPr="005F2038" w:rsidRDefault="00B94349" w:rsidP="00B9434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B94349" w:rsidRPr="005F2038" w:rsidRDefault="00B94349" w:rsidP="00E51DC4">
      <w:pPr>
        <w:jc w:val="both"/>
      </w:pPr>
    </w:p>
    <w:p w:rsidR="00AF797E" w:rsidRPr="005F2038" w:rsidRDefault="00AF797E" w:rsidP="00E51DC4">
      <w:pPr>
        <w:jc w:val="both"/>
        <w:sectPr w:rsidR="00AF797E" w:rsidRPr="005F2038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B158EC" w:rsidRPr="005F2038" w:rsidTr="00B158EC">
        <w:tc>
          <w:tcPr>
            <w:tcW w:w="10701" w:type="dxa"/>
            <w:gridSpan w:val="10"/>
            <w:vAlign w:val="center"/>
          </w:tcPr>
          <w:p w:rsidR="00B158EC" w:rsidRPr="005F2038" w:rsidRDefault="00B158EC" w:rsidP="00B158EC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b/>
                <w:sz w:val="20"/>
                <w:szCs w:val="20"/>
              </w:rPr>
              <w:lastRenderedPageBreak/>
              <w:t xml:space="preserve">Приложение № </w:t>
            </w:r>
            <w:r w:rsidR="002B4A8C" w:rsidRPr="005F2038">
              <w:rPr>
                <w:b/>
                <w:sz w:val="20"/>
                <w:szCs w:val="20"/>
              </w:rPr>
              <w:t>4</w:t>
            </w:r>
          </w:p>
          <w:p w:rsidR="00B158EC" w:rsidRPr="005F2038" w:rsidRDefault="00B158EC" w:rsidP="00B158EC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B158EC" w:rsidRPr="005F2038" w:rsidRDefault="00B158EC" w:rsidP="00B158EC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AF797E" w:rsidRPr="005F2038" w:rsidTr="00B158EC">
        <w:tc>
          <w:tcPr>
            <w:tcW w:w="1428" w:type="dxa"/>
            <w:gridSpan w:val="2"/>
            <w:vMerge w:val="restart"/>
          </w:tcPr>
          <w:p w:rsidR="00AF797E" w:rsidRPr="005F2038" w:rsidRDefault="00AF797E" w:rsidP="00960E55"/>
        </w:tc>
        <w:tc>
          <w:tcPr>
            <w:tcW w:w="1965" w:type="dxa"/>
            <w:gridSpan w:val="2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97E" w:rsidRPr="005F2038" w:rsidRDefault="00AF797E" w:rsidP="00960E55">
            <w:pPr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428" w:type="dxa"/>
            <w:gridSpan w:val="2"/>
            <w:vMerge/>
          </w:tcPr>
          <w:p w:rsidR="00AF797E" w:rsidRPr="005F2038" w:rsidRDefault="00AF797E" w:rsidP="00960E55"/>
        </w:tc>
        <w:tc>
          <w:tcPr>
            <w:tcW w:w="558" w:type="dxa"/>
          </w:tcPr>
          <w:p w:rsidR="00AF797E" w:rsidRPr="005F2038" w:rsidRDefault="00AF797E" w:rsidP="00960E55">
            <w:r w:rsidRPr="005F2038">
              <w:t>1.</w:t>
            </w:r>
          </w:p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 w:val="restart"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AF797E" w:rsidRPr="005F2038" w:rsidRDefault="00AF797E" w:rsidP="00960E55">
            <w:pPr>
              <w:rPr>
                <w:vertAlign w:val="superscript"/>
              </w:rPr>
            </w:pPr>
          </w:p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C4589F">
            <w:pPr>
              <w:jc w:val="right"/>
            </w:pPr>
            <w:r w:rsidRPr="005F2038">
              <w:t xml:space="preserve">                                                                                                                                   </w:t>
            </w:r>
            <w:r w:rsidR="00C4589F">
              <w:t xml:space="preserve">                      </w:t>
            </w:r>
            <w:r w:rsidRPr="005F2038">
              <w:t xml:space="preserve">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AF797E" w:rsidRPr="005F2038" w:rsidRDefault="00AF797E" w:rsidP="00AF797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AF797E" w:rsidRPr="005F2038" w:rsidTr="0044008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AF797E" w:rsidRPr="005F2038" w:rsidRDefault="00AF797E" w:rsidP="00960E55">
            <w:pPr>
              <w:ind w:left="142" w:hanging="142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AF797E" w:rsidRPr="005F2038" w:rsidRDefault="00AF797E" w:rsidP="00960E55">
            <w:pPr>
              <w:ind w:left="142" w:hanging="142"/>
            </w:pP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440088" w:rsidRPr="005F2038" w:rsidRDefault="00440088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440088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   </w:t>
            </w: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AF797E" w:rsidRPr="005F2038" w:rsidRDefault="00AF797E" w:rsidP="00440088"/>
        </w:tc>
      </w:tr>
    </w:tbl>
    <w:p w:rsidR="00440088" w:rsidRPr="005F2038" w:rsidRDefault="00440088" w:rsidP="00440088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440088" w:rsidRPr="005F2038" w:rsidRDefault="00440088" w:rsidP="00440088">
      <w:pPr>
        <w:tabs>
          <w:tab w:val="left" w:pos="426"/>
        </w:tabs>
        <w:ind w:left="-284"/>
        <w:jc w:val="both"/>
      </w:pPr>
    </w:p>
    <w:p w:rsidR="00440088" w:rsidRPr="005F2038" w:rsidRDefault="00440088" w:rsidP="00440088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440088" w:rsidRPr="005F2038" w:rsidRDefault="00440088" w:rsidP="00440088">
      <w:pPr>
        <w:jc w:val="both"/>
      </w:pPr>
    </w:p>
    <w:p w:rsidR="00440088" w:rsidRPr="005F2038" w:rsidRDefault="00440088" w:rsidP="00440088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440088" w:rsidRPr="005F2038" w:rsidRDefault="00440088" w:rsidP="00440088">
      <w:pPr>
        <w:jc w:val="both"/>
      </w:pPr>
    </w:p>
    <w:p w:rsidR="00440088" w:rsidRDefault="00440088" w:rsidP="00440088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sectPr w:rsidR="00440088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2E5" w:rsidRDefault="001D32E5">
      <w:r>
        <w:separator/>
      </w:r>
    </w:p>
  </w:endnote>
  <w:endnote w:type="continuationSeparator" w:id="0">
    <w:p w:rsidR="001D32E5" w:rsidRDefault="001D3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4759D7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614D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614D9" w:rsidRDefault="00E614D9" w:rsidP="00FE5C5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4759D7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614D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429F">
      <w:rPr>
        <w:rStyle w:val="a6"/>
        <w:noProof/>
      </w:rPr>
      <w:t>2</w:t>
    </w:r>
    <w:r>
      <w:rPr>
        <w:rStyle w:val="a6"/>
      </w:rPr>
      <w:fldChar w:fldCharType="end"/>
    </w:r>
  </w:p>
  <w:p w:rsidR="00E614D9" w:rsidRDefault="00E614D9" w:rsidP="00FE5C55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4759D7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429F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C53BEB" w:rsidP="00FE5C55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4759D7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429F">
      <w:rPr>
        <w:rStyle w:val="a6"/>
        <w:noProof/>
      </w:rPr>
      <w:t>3</w:t>
    </w:r>
    <w:r>
      <w:rPr>
        <w:rStyle w:val="a6"/>
      </w:rPr>
      <w:fldChar w:fldCharType="end"/>
    </w:r>
  </w:p>
  <w:p w:rsidR="00C53BEB" w:rsidRDefault="00C53BEB" w:rsidP="00C53BEB">
    <w:pPr>
      <w:pStyle w:val="a7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4759D7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429F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C53BEB" w:rsidP="00C53BEB">
    <w:pPr>
      <w:pStyle w:val="a7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2E5" w:rsidRDefault="001D32E5">
      <w:r>
        <w:separator/>
      </w:r>
    </w:p>
  </w:footnote>
  <w:footnote w:type="continuationSeparator" w:id="0">
    <w:p w:rsidR="001D32E5" w:rsidRDefault="001D32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E51DC4" w:rsidP="00AE49CE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E51DC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B94349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44008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373B"/>
    <w:rsid w:val="00003746"/>
    <w:rsid w:val="0000450C"/>
    <w:rsid w:val="0002753A"/>
    <w:rsid w:val="00030A05"/>
    <w:rsid w:val="00032B60"/>
    <w:rsid w:val="000346BE"/>
    <w:rsid w:val="000458CF"/>
    <w:rsid w:val="000465D9"/>
    <w:rsid w:val="00061D83"/>
    <w:rsid w:val="000B10B6"/>
    <w:rsid w:val="000C552D"/>
    <w:rsid w:val="000E6451"/>
    <w:rsid w:val="000F42F4"/>
    <w:rsid w:val="00105EBA"/>
    <w:rsid w:val="00123667"/>
    <w:rsid w:val="00140B83"/>
    <w:rsid w:val="00141F18"/>
    <w:rsid w:val="00157254"/>
    <w:rsid w:val="0015764B"/>
    <w:rsid w:val="001613BE"/>
    <w:rsid w:val="001671C1"/>
    <w:rsid w:val="00181175"/>
    <w:rsid w:val="001A6715"/>
    <w:rsid w:val="001B27AF"/>
    <w:rsid w:val="001B3F97"/>
    <w:rsid w:val="001C5396"/>
    <w:rsid w:val="001D32E5"/>
    <w:rsid w:val="001D6D76"/>
    <w:rsid w:val="001E365C"/>
    <w:rsid w:val="001F0C8B"/>
    <w:rsid w:val="001F1A8C"/>
    <w:rsid w:val="00212509"/>
    <w:rsid w:val="002271AF"/>
    <w:rsid w:val="00227E4A"/>
    <w:rsid w:val="002346ED"/>
    <w:rsid w:val="002564A8"/>
    <w:rsid w:val="00256E9F"/>
    <w:rsid w:val="00264C16"/>
    <w:rsid w:val="00266498"/>
    <w:rsid w:val="00293F11"/>
    <w:rsid w:val="002B4A8C"/>
    <w:rsid w:val="002B5255"/>
    <w:rsid w:val="002B574C"/>
    <w:rsid w:val="002D17ED"/>
    <w:rsid w:val="002D615F"/>
    <w:rsid w:val="002F6EDC"/>
    <w:rsid w:val="003169DE"/>
    <w:rsid w:val="00330811"/>
    <w:rsid w:val="0033352C"/>
    <w:rsid w:val="00333CB0"/>
    <w:rsid w:val="00333EC2"/>
    <w:rsid w:val="00334E2C"/>
    <w:rsid w:val="00345AB8"/>
    <w:rsid w:val="00345BE1"/>
    <w:rsid w:val="003513CB"/>
    <w:rsid w:val="00370D2D"/>
    <w:rsid w:val="00373701"/>
    <w:rsid w:val="00381DF4"/>
    <w:rsid w:val="00395BB3"/>
    <w:rsid w:val="003A372E"/>
    <w:rsid w:val="003A6F30"/>
    <w:rsid w:val="003B15ED"/>
    <w:rsid w:val="003C6DAA"/>
    <w:rsid w:val="003E76E6"/>
    <w:rsid w:val="003F1CE5"/>
    <w:rsid w:val="003F7118"/>
    <w:rsid w:val="004024DB"/>
    <w:rsid w:val="00411CFA"/>
    <w:rsid w:val="00413E62"/>
    <w:rsid w:val="004219CC"/>
    <w:rsid w:val="0042429F"/>
    <w:rsid w:val="00426C44"/>
    <w:rsid w:val="00432531"/>
    <w:rsid w:val="00440088"/>
    <w:rsid w:val="004519F0"/>
    <w:rsid w:val="00453E7F"/>
    <w:rsid w:val="0046220E"/>
    <w:rsid w:val="004650F5"/>
    <w:rsid w:val="00470A98"/>
    <w:rsid w:val="004759D7"/>
    <w:rsid w:val="0048003B"/>
    <w:rsid w:val="00491452"/>
    <w:rsid w:val="0049207F"/>
    <w:rsid w:val="00497BDE"/>
    <w:rsid w:val="004B2409"/>
    <w:rsid w:val="004D3FB9"/>
    <w:rsid w:val="004D4956"/>
    <w:rsid w:val="004D54EC"/>
    <w:rsid w:val="004E10EC"/>
    <w:rsid w:val="004E591F"/>
    <w:rsid w:val="004F24E6"/>
    <w:rsid w:val="004F3127"/>
    <w:rsid w:val="004F43A4"/>
    <w:rsid w:val="004F5F01"/>
    <w:rsid w:val="00501644"/>
    <w:rsid w:val="00502AA4"/>
    <w:rsid w:val="00513610"/>
    <w:rsid w:val="00517FD5"/>
    <w:rsid w:val="0055128F"/>
    <w:rsid w:val="0056187A"/>
    <w:rsid w:val="00582243"/>
    <w:rsid w:val="00591B31"/>
    <w:rsid w:val="005948E1"/>
    <w:rsid w:val="005D185E"/>
    <w:rsid w:val="005F2038"/>
    <w:rsid w:val="00612BFA"/>
    <w:rsid w:val="00622942"/>
    <w:rsid w:val="006320B4"/>
    <w:rsid w:val="0065502B"/>
    <w:rsid w:val="0065682C"/>
    <w:rsid w:val="00672703"/>
    <w:rsid w:val="00703EBC"/>
    <w:rsid w:val="00707AC5"/>
    <w:rsid w:val="00714EF9"/>
    <w:rsid w:val="0071729E"/>
    <w:rsid w:val="00721567"/>
    <w:rsid w:val="007223CF"/>
    <w:rsid w:val="00731FAB"/>
    <w:rsid w:val="00742A0F"/>
    <w:rsid w:val="00753A8B"/>
    <w:rsid w:val="00766E03"/>
    <w:rsid w:val="007674A1"/>
    <w:rsid w:val="007B14FF"/>
    <w:rsid w:val="007C028B"/>
    <w:rsid w:val="007C05DC"/>
    <w:rsid w:val="007C5AB8"/>
    <w:rsid w:val="007C6056"/>
    <w:rsid w:val="007C6970"/>
    <w:rsid w:val="007E419C"/>
    <w:rsid w:val="00806708"/>
    <w:rsid w:val="00811A85"/>
    <w:rsid w:val="00850B40"/>
    <w:rsid w:val="00857EDB"/>
    <w:rsid w:val="008618BF"/>
    <w:rsid w:val="00882B88"/>
    <w:rsid w:val="00895C23"/>
    <w:rsid w:val="00895C44"/>
    <w:rsid w:val="008B38BC"/>
    <w:rsid w:val="008C5E99"/>
    <w:rsid w:val="008C6960"/>
    <w:rsid w:val="008D42D5"/>
    <w:rsid w:val="008D6B0F"/>
    <w:rsid w:val="008E287F"/>
    <w:rsid w:val="0091097A"/>
    <w:rsid w:val="00914182"/>
    <w:rsid w:val="009173F2"/>
    <w:rsid w:val="00926235"/>
    <w:rsid w:val="009333FE"/>
    <w:rsid w:val="009510C1"/>
    <w:rsid w:val="00954938"/>
    <w:rsid w:val="00960E55"/>
    <w:rsid w:val="00967708"/>
    <w:rsid w:val="00983518"/>
    <w:rsid w:val="00993AA7"/>
    <w:rsid w:val="00997575"/>
    <w:rsid w:val="00997B39"/>
    <w:rsid w:val="009A20F9"/>
    <w:rsid w:val="009A4FAB"/>
    <w:rsid w:val="009E63A3"/>
    <w:rsid w:val="009E7728"/>
    <w:rsid w:val="009F7F9D"/>
    <w:rsid w:val="00A10221"/>
    <w:rsid w:val="00A20C1A"/>
    <w:rsid w:val="00A42114"/>
    <w:rsid w:val="00A51E48"/>
    <w:rsid w:val="00A548B4"/>
    <w:rsid w:val="00A60EEB"/>
    <w:rsid w:val="00A81A89"/>
    <w:rsid w:val="00A93944"/>
    <w:rsid w:val="00AA37E1"/>
    <w:rsid w:val="00AB5713"/>
    <w:rsid w:val="00AE49CE"/>
    <w:rsid w:val="00AE60BE"/>
    <w:rsid w:val="00AE7AC3"/>
    <w:rsid w:val="00AF11A3"/>
    <w:rsid w:val="00AF797E"/>
    <w:rsid w:val="00B0286F"/>
    <w:rsid w:val="00B06996"/>
    <w:rsid w:val="00B070B3"/>
    <w:rsid w:val="00B11701"/>
    <w:rsid w:val="00B158EC"/>
    <w:rsid w:val="00B3520A"/>
    <w:rsid w:val="00B457FB"/>
    <w:rsid w:val="00B53980"/>
    <w:rsid w:val="00B64E34"/>
    <w:rsid w:val="00B729B3"/>
    <w:rsid w:val="00B7652F"/>
    <w:rsid w:val="00B930A9"/>
    <w:rsid w:val="00B94349"/>
    <w:rsid w:val="00BA3830"/>
    <w:rsid w:val="00BB5581"/>
    <w:rsid w:val="00BC0501"/>
    <w:rsid w:val="00BD2934"/>
    <w:rsid w:val="00BD41C4"/>
    <w:rsid w:val="00BF2BD6"/>
    <w:rsid w:val="00BF3C07"/>
    <w:rsid w:val="00C008C5"/>
    <w:rsid w:val="00C0244E"/>
    <w:rsid w:val="00C05315"/>
    <w:rsid w:val="00C064E4"/>
    <w:rsid w:val="00C234B3"/>
    <w:rsid w:val="00C268E0"/>
    <w:rsid w:val="00C426E3"/>
    <w:rsid w:val="00C4589F"/>
    <w:rsid w:val="00C46542"/>
    <w:rsid w:val="00C53BEB"/>
    <w:rsid w:val="00C61830"/>
    <w:rsid w:val="00C64A2A"/>
    <w:rsid w:val="00C6784F"/>
    <w:rsid w:val="00C82BEC"/>
    <w:rsid w:val="00C91DA0"/>
    <w:rsid w:val="00C94695"/>
    <w:rsid w:val="00C94E00"/>
    <w:rsid w:val="00CA2638"/>
    <w:rsid w:val="00CB5C3B"/>
    <w:rsid w:val="00CD23BE"/>
    <w:rsid w:val="00CD40B4"/>
    <w:rsid w:val="00CD4C7C"/>
    <w:rsid w:val="00CF44D6"/>
    <w:rsid w:val="00D00785"/>
    <w:rsid w:val="00D035A0"/>
    <w:rsid w:val="00D1315E"/>
    <w:rsid w:val="00D423E8"/>
    <w:rsid w:val="00D4463D"/>
    <w:rsid w:val="00D66F5A"/>
    <w:rsid w:val="00D731C9"/>
    <w:rsid w:val="00D82C1E"/>
    <w:rsid w:val="00D87F0F"/>
    <w:rsid w:val="00DB3EE7"/>
    <w:rsid w:val="00DF42EF"/>
    <w:rsid w:val="00E06252"/>
    <w:rsid w:val="00E14E02"/>
    <w:rsid w:val="00E27FEB"/>
    <w:rsid w:val="00E30E82"/>
    <w:rsid w:val="00E445FC"/>
    <w:rsid w:val="00E4480D"/>
    <w:rsid w:val="00E47AA1"/>
    <w:rsid w:val="00E51DC4"/>
    <w:rsid w:val="00E614D9"/>
    <w:rsid w:val="00E751E0"/>
    <w:rsid w:val="00E85AE4"/>
    <w:rsid w:val="00E95040"/>
    <w:rsid w:val="00EA34DA"/>
    <w:rsid w:val="00EA4103"/>
    <w:rsid w:val="00EB59D2"/>
    <w:rsid w:val="00EB6868"/>
    <w:rsid w:val="00EC708C"/>
    <w:rsid w:val="00ED7C0C"/>
    <w:rsid w:val="00EF00F1"/>
    <w:rsid w:val="00F24C16"/>
    <w:rsid w:val="00F309E5"/>
    <w:rsid w:val="00F47888"/>
    <w:rsid w:val="00F544AA"/>
    <w:rsid w:val="00F67E40"/>
    <w:rsid w:val="00F71CF7"/>
    <w:rsid w:val="00FA521A"/>
    <w:rsid w:val="00FB18F5"/>
    <w:rsid w:val="00FC6C4E"/>
    <w:rsid w:val="00FD3062"/>
    <w:rsid w:val="00FE5C55"/>
    <w:rsid w:val="00FF3C1D"/>
    <w:rsid w:val="00FF6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B3"/>
    <w:rPr>
      <w:sz w:val="24"/>
      <w:szCs w:val="24"/>
    </w:rPr>
  </w:style>
  <w:style w:type="paragraph" w:styleId="1">
    <w:name w:val="heading 1"/>
    <w:basedOn w:val="a"/>
    <w:next w:val="a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rsid w:val="007C60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C6056"/>
  </w:style>
  <w:style w:type="paragraph" w:styleId="a7">
    <w:name w:val="footer"/>
    <w:basedOn w:val="a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8">
    <w:name w:val="Plain Text"/>
    <w:basedOn w:val="a"/>
    <w:link w:val="a9"/>
    <w:rsid w:val="009A20F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9A20F9"/>
    <w:rPr>
      <w:rFonts w:ascii="Courier New" w:hAnsi="Courier New" w:cs="Courier New"/>
    </w:rPr>
  </w:style>
  <w:style w:type="paragraph" w:styleId="aa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13</Pages>
  <Words>5196</Words>
  <Characters>29618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34745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ЭМС</dc:creator>
  <cp:lastModifiedBy>samotaev-yum</cp:lastModifiedBy>
  <cp:revision>10</cp:revision>
  <cp:lastPrinted>2013-09-02T13:21:00Z</cp:lastPrinted>
  <dcterms:created xsi:type="dcterms:W3CDTF">2013-08-15T07:29:00Z</dcterms:created>
  <dcterms:modified xsi:type="dcterms:W3CDTF">2013-10-09T05:48:00Z</dcterms:modified>
</cp:coreProperties>
</file>