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5E3162">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5E3162">
      <w:pPr>
        <w:pStyle w:val="afe"/>
        <w:jc w:val="both"/>
        <w:rPr>
          <w:sz w:val="22"/>
        </w:rPr>
      </w:pPr>
      <w:r w:rsidRPr="005E3162">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23CFC">
                    <w:tc>
                      <w:tcPr>
                        <w:tcW w:w="7372" w:type="dxa"/>
                        <w:shd w:val="clear" w:color="auto" w:fill="auto"/>
                      </w:tcPr>
                      <w:p w:rsidR="00423CFC" w:rsidRDefault="00423CFC">
                        <w:pPr>
                          <w:snapToGrid w:val="0"/>
                          <w:spacing w:before="240"/>
                          <w:ind w:firstLine="142"/>
                          <w:rPr>
                            <w:sz w:val="20"/>
                            <w:szCs w:val="20"/>
                          </w:rPr>
                        </w:pPr>
                      </w:p>
                    </w:tc>
                    <w:tc>
                      <w:tcPr>
                        <w:tcW w:w="7513" w:type="dxa"/>
                        <w:shd w:val="clear" w:color="auto" w:fill="auto"/>
                      </w:tcPr>
                      <w:p w:rsidR="00423CFC" w:rsidRDefault="00423CFC">
                        <w:pPr>
                          <w:ind w:left="2869"/>
                        </w:pPr>
                        <w:r>
                          <w:rPr>
                            <w:sz w:val="28"/>
                            <w:szCs w:val="28"/>
                          </w:rPr>
                          <w:t>УТВЕРЖДАЮ:</w:t>
                        </w:r>
                      </w:p>
                      <w:p w:rsidR="00423CFC" w:rsidRDefault="00423CFC">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23CFC" w:rsidRDefault="00423CFC">
                        <w:pPr>
                          <w:pStyle w:val="affc"/>
                          <w:spacing w:after="200"/>
                          <w:rPr>
                            <w:color w:val="000000"/>
                          </w:rPr>
                        </w:pPr>
                        <w:r>
                          <w:rPr>
                            <w:rFonts w:ascii="Times New Roman" w:hAnsi="Times New Roman" w:cs="Times New Roman"/>
                            <w:sz w:val="24"/>
                          </w:rPr>
                          <w:t xml:space="preserve">                                                  _________________Н.Н. Кривошеин                                                          </w:t>
                        </w:r>
                      </w:p>
                      <w:p w:rsidR="00423CFC" w:rsidRDefault="00423CFC">
                        <w:pPr>
                          <w:ind w:left="2869"/>
                        </w:pPr>
                        <w:r>
                          <w:rPr>
                            <w:color w:val="000000"/>
                          </w:rPr>
                          <w:t xml:space="preserve">  «____» ___________ 2013г.</w:t>
                        </w:r>
                      </w:p>
                    </w:tc>
                  </w:tr>
                </w:tbl>
                <w:p w:rsidR="00423CFC" w:rsidRDefault="00423CFC">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CC690F" w:rsidRPr="00CC690F" w:rsidRDefault="00CC690F" w:rsidP="00CC690F">
      <w:pPr>
        <w:jc w:val="center"/>
        <w:rPr>
          <w:b/>
          <w:sz w:val="28"/>
          <w:szCs w:val="28"/>
        </w:rPr>
      </w:pPr>
      <w:r w:rsidRPr="00CC690F">
        <w:rPr>
          <w:b/>
          <w:sz w:val="28"/>
          <w:szCs w:val="28"/>
        </w:rPr>
        <w:t>выполнение работ по капитальному ремонту корпуса 9, антикоррозионная окраска вентиляционных труб, ЗРИ ОАО «СХК»</w:t>
      </w:r>
    </w:p>
    <w:p w:rsidR="00E873CA" w:rsidRDefault="00E873CA" w:rsidP="00CC690F">
      <w:pPr>
        <w:spacing w:after="0" w:line="276" w:lineRule="auto"/>
        <w:ind w:left="720"/>
        <w:jc w:val="center"/>
        <w:rPr>
          <w:b/>
          <w:sz w:val="28"/>
          <w:szCs w:val="28"/>
          <w:u w:val="single"/>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5E3162">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23CFC">
                    <w:trPr>
                      <w:trHeight w:val="600"/>
                    </w:trPr>
                    <w:tc>
                      <w:tcPr>
                        <w:tcW w:w="4668" w:type="dxa"/>
                        <w:shd w:val="clear" w:color="auto" w:fill="auto"/>
                        <w:vAlign w:val="center"/>
                      </w:tcPr>
                      <w:p w:rsidR="00423CFC" w:rsidRDefault="00423CFC" w:rsidP="00CC690F">
                        <w:pPr>
                          <w:jc w:val="center"/>
                        </w:pPr>
                        <w:r>
                          <w:rPr>
                            <w:b/>
                            <w:sz w:val="25"/>
                            <w:szCs w:val="25"/>
                            <w:u w:val="single"/>
                          </w:rPr>
                          <w:t xml:space="preserve">№98/3065  </w:t>
                        </w:r>
                        <w:r>
                          <w:rPr>
                            <w:b/>
                            <w:u w:val="single"/>
                          </w:rPr>
                          <w:t xml:space="preserve">от «11» февраля 2013 года   </w:t>
                        </w:r>
                      </w:p>
                    </w:tc>
                  </w:tr>
                </w:tbl>
                <w:p w:rsidR="00423CFC" w:rsidRDefault="00423CF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E873CA" w:rsidRDefault="00CC690F">
      <w:pPr>
        <w:ind w:right="639"/>
        <w:jc w:val="center"/>
      </w:pPr>
      <w:r>
        <w:rPr>
          <w:b/>
        </w:rPr>
        <w:t xml:space="preserve">         (901-SH-474</w:t>
      </w:r>
      <w:r w:rsidR="00C71D00">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pPr>
              <w:snapToGrid w:val="0"/>
              <w:rPr>
                <w:sz w:val="22"/>
                <w:szCs w:val="22"/>
              </w:rPr>
            </w:pPr>
            <w:r w:rsidRPr="00CC690F">
              <w:rPr>
                <w:szCs w:val="28"/>
              </w:rPr>
              <w:t>Пидод</w:t>
            </w:r>
            <w:r w:rsidR="00BE257C">
              <w:rPr>
                <w:szCs w:val="28"/>
              </w:rPr>
              <w:t>ня Антон Владимирович, т/ф (382</w:t>
            </w:r>
            <w:r w:rsidRPr="00CC690F">
              <w:rPr>
                <w:szCs w:val="28"/>
              </w:rPr>
              <w:t>3) 54-77-19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423CFC" w:rsidRPr="00423CFC" w:rsidRDefault="00C71D00" w:rsidP="00423CFC">
      <w:pPr>
        <w:jc w:val="left"/>
      </w:pPr>
      <w:r>
        <w:rPr>
          <w:b/>
        </w:rPr>
        <w:t>1. Предмет закупки:</w:t>
      </w:r>
      <w:r>
        <w:t xml:space="preserve"> </w:t>
      </w:r>
      <w:r w:rsidR="00423CFC">
        <w:t xml:space="preserve"> </w:t>
      </w:r>
      <w:r w:rsidR="00423CFC" w:rsidRPr="00423CFC">
        <w:t xml:space="preserve">Выполнение работ по капитальному ремонту корпуса 9, антикоррозионная окраска вентиляционных труб, ЗРИ </w:t>
      </w:r>
      <w:r w:rsidR="00423CFC">
        <w:t xml:space="preserve"> </w:t>
      </w:r>
      <w:r w:rsidR="00423CFC" w:rsidRPr="00423CFC">
        <w:t>ОАО «СХК»</w:t>
      </w:r>
    </w:p>
    <w:p w:rsidR="00E873CA" w:rsidRDefault="00C71D00">
      <w:pPr>
        <w:rPr>
          <w:b/>
          <w:color w:val="000000"/>
        </w:rPr>
      </w:pPr>
      <w:r>
        <w:rPr>
          <w:b/>
        </w:rPr>
        <w:t>2. Источник финансирования закупки:</w:t>
      </w:r>
      <w:r>
        <w:t xml:space="preserve"> </w:t>
      </w:r>
      <w:r>
        <w:rPr>
          <w:bCs/>
        </w:rPr>
        <w:t>собственные средства ОАО «СХК»</w:t>
      </w:r>
    </w:p>
    <w:p w:rsidR="00423CFC" w:rsidRPr="00423CFC" w:rsidRDefault="00C71D00" w:rsidP="00423CFC">
      <w:pPr>
        <w:ind w:right="639"/>
        <w:rPr>
          <w:color w:val="000000"/>
        </w:rPr>
      </w:pPr>
      <w:r>
        <w:rPr>
          <w:b/>
          <w:color w:val="000000"/>
        </w:rPr>
        <w:t>3. Форма заявки:</w:t>
      </w:r>
      <w:r>
        <w:rPr>
          <w:color w:val="000000"/>
        </w:rPr>
        <w:t xml:space="preserve"> в соответствии с Приложением № 1 к настоящему Извещению № 98/30</w:t>
      </w:r>
      <w:r w:rsidR="00423CFC">
        <w:rPr>
          <w:color w:val="000000"/>
        </w:rPr>
        <w:t xml:space="preserve">65 </w:t>
      </w:r>
      <w:r w:rsidR="00423CFC" w:rsidRPr="00423CFC">
        <w:rPr>
          <w:color w:val="000000"/>
        </w:rPr>
        <w:t>(901-SH-474)</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591414" w:rsidP="00423CFC">
            <w:pPr>
              <w:jc w:val="left"/>
              <w:rPr>
                <w:sz w:val="22"/>
                <w:szCs w:val="22"/>
              </w:rPr>
            </w:pPr>
            <w:r>
              <w:t>К</w:t>
            </w:r>
            <w:r w:rsidRPr="00A03001">
              <w:t>апитальн</w:t>
            </w:r>
            <w:r>
              <w:t>ый</w:t>
            </w:r>
            <w:r w:rsidRPr="00A03001">
              <w:t xml:space="preserve"> ремонт </w:t>
            </w:r>
            <w:r>
              <w:rPr>
                <w:spacing w:val="-9"/>
                <w:sz w:val="26"/>
                <w:szCs w:val="26"/>
              </w:rPr>
              <w:t>корпуса 9, антикоррозионная окраска вентиляционных труб ЗРИ</w:t>
            </w:r>
            <w:r w:rsidRPr="00A03001">
              <w:t xml:space="preserve"> ОАО «СХК»</w:t>
            </w:r>
            <w:r>
              <w:t>.</w:t>
            </w:r>
          </w:p>
        </w:tc>
        <w:tc>
          <w:tcPr>
            <w:tcW w:w="5103" w:type="dxa"/>
            <w:tcBorders>
              <w:left w:val="single" w:sz="4" w:space="0" w:color="000000"/>
              <w:bottom w:val="single" w:sz="4" w:space="0" w:color="000000"/>
            </w:tcBorders>
            <w:shd w:val="clear" w:color="auto" w:fill="auto"/>
          </w:tcPr>
          <w:p w:rsidR="008D7BAF" w:rsidRDefault="008D7BAF" w:rsidP="008D7BAF">
            <w:r w:rsidRPr="00B64676">
              <w:t>Согласно дефектной ведомости №</w:t>
            </w:r>
            <w:r w:rsidR="0080373C">
              <w:t>1</w:t>
            </w:r>
            <w:r w:rsidRPr="00B64676">
              <w:t xml:space="preserve"> и проекту договора</w:t>
            </w:r>
            <w:r>
              <w:t xml:space="preserve">. </w:t>
            </w:r>
          </w:p>
          <w:p w:rsidR="008D7BAF" w:rsidRDefault="008D7BAF" w:rsidP="008D7BAF">
            <w:pPr>
              <w:pStyle w:val="afff3"/>
              <w:tabs>
                <w:tab w:val="left" w:pos="3060"/>
              </w:tabs>
              <w:ind w:firstLine="426"/>
              <w:jc w:val="left"/>
              <w:rPr>
                <w:sz w:val="24"/>
                <w:szCs w:val="24"/>
              </w:rPr>
            </w:pPr>
            <w:r>
              <w:rPr>
                <w:sz w:val="22"/>
                <w:szCs w:val="22"/>
              </w:rPr>
              <w:t xml:space="preserve"> </w:t>
            </w:r>
            <w:r>
              <w:rPr>
                <w:sz w:val="24"/>
                <w:szCs w:val="24"/>
              </w:rPr>
              <w:t>В соответствии с требованиями:</w:t>
            </w:r>
          </w:p>
          <w:p w:rsidR="008D7BAF" w:rsidRDefault="008D7BAF" w:rsidP="008D7BAF">
            <w:pPr>
              <w:pStyle w:val="afff3"/>
              <w:tabs>
                <w:tab w:val="left" w:pos="3060"/>
              </w:tabs>
              <w:jc w:val="left"/>
              <w:rPr>
                <w:sz w:val="24"/>
                <w:szCs w:val="24"/>
              </w:rPr>
            </w:pPr>
            <w:r>
              <w:rPr>
                <w:sz w:val="24"/>
                <w:szCs w:val="24"/>
              </w:rPr>
              <w:t>СНиП 12-04-2002 «Безопасность труда в строительстве»;</w:t>
            </w:r>
          </w:p>
          <w:p w:rsidR="008D7BAF" w:rsidRDefault="008D7BAF" w:rsidP="008D7BAF">
            <w:pPr>
              <w:pStyle w:val="afff3"/>
              <w:tabs>
                <w:tab w:val="left" w:pos="3060"/>
              </w:tabs>
              <w:jc w:val="left"/>
              <w:rPr>
                <w:sz w:val="24"/>
                <w:szCs w:val="24"/>
              </w:rPr>
            </w:pPr>
            <w:r>
              <w:rPr>
                <w:sz w:val="24"/>
                <w:szCs w:val="24"/>
              </w:rPr>
              <w:t>ФЗ «Технический регламент о безопасности зданий и сооружений»;</w:t>
            </w:r>
          </w:p>
          <w:p w:rsidR="008D7BAF" w:rsidRDefault="008D7BAF" w:rsidP="008D7BAF">
            <w:pPr>
              <w:pStyle w:val="afff3"/>
              <w:tabs>
                <w:tab w:val="left" w:pos="3060"/>
              </w:tabs>
              <w:jc w:val="left"/>
              <w:rPr>
                <w:sz w:val="24"/>
                <w:szCs w:val="24"/>
              </w:rPr>
            </w:pPr>
            <w:r>
              <w:rPr>
                <w:sz w:val="24"/>
                <w:szCs w:val="24"/>
              </w:rPr>
              <w:t>ФЗ «Технический регламент о требованиях пожарной безопасности»;</w:t>
            </w:r>
          </w:p>
          <w:p w:rsidR="008D7BAF" w:rsidRDefault="008D7BAF" w:rsidP="008D7BAF">
            <w:r>
              <w:t>СНиП 2.01.02-85  «Строительные нормы и правила. Противопожарные нормы».</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t>1</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80373C" w:rsidP="0080373C">
            <w:pPr>
              <w:jc w:val="left"/>
            </w:pPr>
            <w:r>
              <w:t xml:space="preserve">2325462,58 рублей </w:t>
            </w:r>
            <w:r w:rsidRPr="00F03775">
              <w:t>(</w:t>
            </w:r>
            <w:r>
              <w:t>два миллиона триста двадцать пять тысяч четыреста шестьдесят два</w:t>
            </w:r>
            <w:r w:rsidRPr="00F03775">
              <w:t xml:space="preserve"> рубл</w:t>
            </w:r>
            <w:r>
              <w:t>я 58 коп.</w:t>
            </w:r>
            <w:r w:rsidRPr="00F03775">
              <w:t>)</w:t>
            </w:r>
            <w:r>
              <w:t>,</w:t>
            </w:r>
            <w:r w:rsidRPr="00F03775">
              <w:t xml:space="preserve"> включая все налоги и сборы</w:t>
            </w:r>
            <w:r>
              <w:t>.</w:t>
            </w:r>
          </w:p>
          <w:p w:rsidR="00E873CA" w:rsidRDefault="0080373C" w:rsidP="0080373C">
            <w:pPr>
              <w:spacing w:line="360" w:lineRule="auto"/>
              <w:jc w:val="left"/>
              <w:rPr>
                <w:sz w:val="22"/>
                <w:szCs w:val="22"/>
              </w:rPr>
            </w:pPr>
            <w:r w:rsidRPr="008265F6">
              <w:rPr>
                <w:sz w:val="20"/>
                <w:szCs w:val="20"/>
              </w:rPr>
              <w:lastRenderedPageBreak/>
              <w:t>Расчет начальной (максимальной) цены выполнен на основании индексов к сметной стоимости строительно-монтажных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BA0C95">
            <w:pPr>
              <w:rPr>
                <w:sz w:val="22"/>
                <w:szCs w:val="22"/>
              </w:rPr>
            </w:pPr>
            <w:r>
              <w:t>Россия, Томская область, г. Северск, Завод разделения изотопов ОАО «СХК»</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BA0C95">
            <w:pPr>
              <w:rPr>
                <w:sz w:val="22"/>
                <w:szCs w:val="22"/>
              </w:rPr>
            </w:pPr>
            <w:r w:rsidRPr="004B1EFB">
              <w:t>С момента заключения договора</w:t>
            </w:r>
            <w:r>
              <w:t xml:space="preserve"> до  30.12.2013г.</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ind w:firstLine="33"/>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591414" w:rsidRDefault="00591414">
            <w:pPr>
              <w:ind w:firstLine="33"/>
              <w:rPr>
                <w:sz w:val="22"/>
                <w:szCs w:val="22"/>
              </w:rPr>
            </w:pPr>
            <w:r>
              <w:t>Гарантийные обязательства - 3года</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Pr>
                <w:sz w:val="22"/>
                <w:szCs w:val="22"/>
              </w:rPr>
              <w:t>Согласно документации</w:t>
            </w:r>
            <w:r w:rsidR="001016FF">
              <w:rPr>
                <w:sz w:val="22"/>
                <w:szCs w:val="22"/>
              </w:rPr>
              <w:t>.</w:t>
            </w:r>
          </w:p>
          <w:p w:rsidR="001016FF" w:rsidRDefault="001016FF">
            <w:pPr>
              <w:rPr>
                <w:sz w:val="22"/>
                <w:szCs w:val="22"/>
              </w:rPr>
            </w:pPr>
            <w:r>
              <w:t>В случае привлечения субподрядчиков предоставить с</w:t>
            </w:r>
            <w:r w:rsidRPr="00FE7D26">
              <w:t>ведения и документы, подтверждающие соответствие соисполнителей (субподрядчиков, субпоставщиков) требованиям, установленным в конкурсной документации в соответствии с частью 5 статьи 11</w:t>
            </w:r>
            <w:r>
              <w:t xml:space="preserve"> ЕОСЗ</w:t>
            </w:r>
            <w:r w:rsidRPr="00FE7D26">
              <w:t>,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rsidP="00591414">
            <w:pPr>
              <w:rPr>
                <w:sz w:val="20"/>
                <w:szCs w:val="20"/>
              </w:rPr>
            </w:pPr>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spacing w:before="60"/>
        <w:ind w:right="85"/>
        <w:jc w:val="left"/>
      </w:pPr>
      <w:r>
        <w:t>Контактное лицо по приему заявок на ЭТП: Богданова Татьяна</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 «</w:t>
      </w:r>
      <w:r w:rsidR="0090402A">
        <w:rPr>
          <w:u w:val="single"/>
        </w:rPr>
        <w:t>12</w:t>
      </w:r>
      <w:r>
        <w:rPr>
          <w:u w:val="single"/>
        </w:rPr>
        <w:t>» февраля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05 час. 00 мин.</w:t>
      </w:r>
      <w:r>
        <w:rPr>
          <w:u w:val="single"/>
        </w:rPr>
        <w:t xml:space="preserve"> </w:t>
      </w:r>
      <w:r w:rsidR="0090402A">
        <w:rPr>
          <w:b/>
          <w:u w:val="single"/>
        </w:rPr>
        <w:t>«20</w:t>
      </w:r>
      <w:r>
        <w:rPr>
          <w:b/>
          <w:u w:val="single"/>
        </w:rPr>
        <w:t>» февраля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рассмотрения: </w:t>
      </w:r>
      <w:r w:rsidR="0090402A">
        <w:rPr>
          <w:u w:val="single"/>
        </w:rPr>
        <w:t>«20</w:t>
      </w:r>
      <w:r>
        <w:rPr>
          <w:u w:val="single"/>
        </w:rPr>
        <w:t>» февраля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w:t>
      </w:r>
      <w:r>
        <w:lastRenderedPageBreak/>
        <w:t xml:space="preserve">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E42" w:rsidRDefault="00197E42">
      <w:pPr>
        <w:spacing w:after="0"/>
      </w:pPr>
      <w:r>
        <w:separator/>
      </w:r>
    </w:p>
  </w:endnote>
  <w:endnote w:type="continuationSeparator" w:id="1">
    <w:p w:rsidR="00197E42" w:rsidRDefault="00197E4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7</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23</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5E3162">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23CFC" w:rsidRDefault="005E3162">
                <w:pPr>
                  <w:pStyle w:val="afb"/>
                </w:pPr>
                <w:r>
                  <w:rPr>
                    <w:rStyle w:val="a9"/>
                  </w:rPr>
                  <w:fldChar w:fldCharType="begin"/>
                </w:r>
                <w:r w:rsidR="00423CFC">
                  <w:rPr>
                    <w:rStyle w:val="a9"/>
                  </w:rPr>
                  <w:instrText xml:space="preserve"> PAGE </w:instrText>
                </w:r>
                <w:r>
                  <w:rPr>
                    <w:rStyle w:val="a9"/>
                  </w:rPr>
                  <w:fldChar w:fldCharType="separate"/>
                </w:r>
                <w:r w:rsidR="001016FF">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E42" w:rsidRDefault="00197E42">
      <w:pPr>
        <w:spacing w:after="0"/>
      </w:pPr>
      <w:r>
        <w:separator/>
      </w:r>
    </w:p>
  </w:footnote>
  <w:footnote w:type="continuationSeparator" w:id="1">
    <w:p w:rsidR="00197E42" w:rsidRDefault="00197E4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7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1016FF"/>
    <w:rsid w:val="00197E42"/>
    <w:rsid w:val="00423CFC"/>
    <w:rsid w:val="00591414"/>
    <w:rsid w:val="005E3162"/>
    <w:rsid w:val="00696057"/>
    <w:rsid w:val="0080373C"/>
    <w:rsid w:val="008D7BAF"/>
    <w:rsid w:val="0090402A"/>
    <w:rsid w:val="00BA0C95"/>
    <w:rsid w:val="00BE257C"/>
    <w:rsid w:val="00C632CC"/>
    <w:rsid w:val="00C71D00"/>
    <w:rsid w:val="00CC690F"/>
    <w:rsid w:val="00E87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24</Pages>
  <Words>7524</Words>
  <Characters>42890</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7</cp:revision>
  <cp:lastPrinted>1601-01-01T00:00:00Z</cp:lastPrinted>
  <dcterms:created xsi:type="dcterms:W3CDTF">2013-02-11T06:40:00Z</dcterms:created>
  <dcterms:modified xsi:type="dcterms:W3CDTF">2013-02-11T08:29:00Z</dcterms:modified>
</cp:coreProperties>
</file>