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4041A6" w:rsidP="007D4A06">
      <w:pPr>
        <w:pStyle w:val="af4"/>
        <w:spacing w:before="0" w:beforeAutospacing="0" w:after="0" w:afterAutospacing="0"/>
        <w:jc w:val="both"/>
      </w:pPr>
      <w:r>
        <w:rPr>
          <w:noProof/>
        </w:rPr>
        <w:pict>
          <v:line id="Прямая соединительная линия 1" o:spid="_x0000_s1026" style="position:absolute;left:0;text-align:left;z-index:251660288;visibility:visible;mso-wrap-distance-top:-3e-5mm;mso-wrap-distance-bottom:-3e-5mm" from="16.25pt,3.1pt" to="470.6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" o:allowincell="f" strokeweight="4.5pt">
            <v:stroke linestyle="thickThin"/>
          </v:line>
        </w:pict>
      </w:r>
      <w:r w:rsidR="007D4A06" w:rsidRPr="001D6E37">
        <w:t xml:space="preserve"> </w:t>
      </w:r>
    </w:p>
    <w:tbl>
      <w:tblPr>
        <w:tblW w:w="4353" w:type="dxa"/>
        <w:jc w:val="right"/>
        <w:tblLook w:val="04A0"/>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715FCF">
            <w:pPr>
              <w:shd w:val="clear" w:color="auto" w:fill="FFFFFF"/>
            </w:pPr>
            <w:r w:rsidRPr="001D6E37">
              <w:t>«</w:t>
            </w:r>
            <w:r w:rsidR="00B73D9F">
              <w:t>1</w:t>
            </w:r>
            <w:r w:rsidR="00715FCF">
              <w:t>3</w:t>
            </w:r>
            <w:r w:rsidRPr="001D6E37">
              <w:t xml:space="preserve">» </w:t>
            </w:r>
            <w:r w:rsidR="00715FCF">
              <w:t>ноября</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7E32B2">
      <w:pPr>
        <w:jc w:val="center"/>
      </w:pPr>
      <w:r w:rsidRPr="001D6E37">
        <w:t>открытый одноэтапный запрос предложений в электронной форме без </w:t>
      </w:r>
      <w:proofErr w:type="gramStart"/>
      <w:r w:rsidRPr="001D6E37">
        <w:t>квалификационного</w:t>
      </w:r>
      <w:proofErr w:type="gramEnd"/>
    </w:p>
    <w:p w:rsidR="00241F88" w:rsidRPr="007E32B2" w:rsidRDefault="00275D4C" w:rsidP="007E32B2">
      <w:pPr>
        <w:jc w:val="center"/>
      </w:pPr>
      <w:r w:rsidRPr="001D6E37">
        <w:t>отбора на право заключения договора</w:t>
      </w:r>
      <w:r w:rsidR="008F339C">
        <w:t xml:space="preserve"> </w:t>
      </w:r>
      <w:r w:rsidR="004F17B9" w:rsidRPr="001D6E37">
        <w:t xml:space="preserve">на </w:t>
      </w:r>
      <w:r w:rsidR="00241F88" w:rsidRPr="00AD4AF7">
        <w:rPr>
          <w:color w:val="000000"/>
        </w:rPr>
        <w:t xml:space="preserve">выполнение </w:t>
      </w:r>
      <w:r w:rsidR="00715FCF" w:rsidRPr="00734AEB">
        <w:t>корпусно-сварочных работ на а/</w:t>
      </w:r>
      <w:proofErr w:type="gramStart"/>
      <w:r w:rsidR="00715FCF" w:rsidRPr="00734AEB">
        <w:t>л</w:t>
      </w:r>
      <w:proofErr w:type="gramEnd"/>
      <w:r w:rsidR="00715FCF" w:rsidRPr="00734AEB">
        <w:t xml:space="preserve"> «Ро</w:t>
      </w:r>
      <w:r w:rsidR="00715FCF" w:rsidRPr="00734AEB">
        <w:t>с</w:t>
      </w:r>
      <w:r w:rsidR="00715FCF" w:rsidRPr="00734AEB">
        <w:t xml:space="preserve">сия» (номенклатурная группа №2.49 – </w:t>
      </w:r>
      <w:proofErr w:type="spellStart"/>
      <w:r w:rsidR="00715FCF" w:rsidRPr="00734AEB">
        <w:t>дефектация</w:t>
      </w:r>
      <w:proofErr w:type="spellEnd"/>
      <w:r w:rsidR="00715FCF" w:rsidRPr="00734AEB">
        <w:t xml:space="preserve"> и ремонт корпуса и конструкций судов и плавучих сооружений (ПС)) для нужд ФГУП «Атомфлот».</w:t>
      </w:r>
    </w:p>
    <w:p w:rsidR="00275D4C" w:rsidRPr="001D6E37" w:rsidRDefault="00275D4C" w:rsidP="00241F88">
      <w:pPr>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4041A6"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proofErr w:type="spellStart"/>
        <w:r w:rsidR="008F339C">
          <w:rPr>
            <w:rStyle w:val="afc"/>
            <w:lang w:val="en-US"/>
          </w:rPr>
          <w:t>zakupki</w:t>
        </w:r>
        <w:proofErr w:type="spellEnd"/>
        <w:r w:rsidR="008F339C" w:rsidRPr="004D126B">
          <w:rPr>
            <w:rStyle w:val="afc"/>
          </w:rPr>
          <w:t>.</w:t>
        </w:r>
        <w:proofErr w:type="spellStart"/>
        <w:r w:rsidR="008F339C">
          <w:rPr>
            <w:rStyle w:val="afc"/>
            <w:lang w:val="en-US"/>
          </w:rPr>
          <w:t>rosatom</w:t>
        </w:r>
        <w:proofErr w:type="spellEnd"/>
        <w:r w:rsidR="008F339C" w:rsidRPr="004D126B">
          <w:rPr>
            <w:rStyle w:val="afc"/>
          </w:rPr>
          <w:t>.</w:t>
        </w:r>
        <w:proofErr w:type="spellStart"/>
        <w:r w:rsidR="008F339C">
          <w:rPr>
            <w:rStyle w:val="afc"/>
            <w:lang w:val="en-US"/>
          </w:rPr>
          <w:t>ru</w:t>
        </w:r>
        <w:proofErr w:type="spellEnd"/>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241F88" w:rsidRPr="007A3661" w:rsidRDefault="004041A6" w:rsidP="00241F88">
      <w:pPr>
        <w:suppressAutoHyphens/>
        <w:ind w:right="-2"/>
        <w:jc w:val="center"/>
      </w:pPr>
      <w:hyperlink r:id="rId10" w:history="1">
        <w:r w:rsidR="007E32B2" w:rsidRPr="00405E06">
          <w:rPr>
            <w:rStyle w:val="afc"/>
            <w:lang w:val="en-US"/>
          </w:rPr>
          <w:t>www</w:t>
        </w:r>
        <w:r w:rsidR="007E32B2" w:rsidRPr="00405E06">
          <w:rPr>
            <w:rStyle w:val="afc"/>
          </w:rPr>
          <w:t>.</w:t>
        </w:r>
        <w:r w:rsidR="007E32B2" w:rsidRPr="00405E06">
          <w:rPr>
            <w:rStyle w:val="afc"/>
            <w:lang w:val="en-US"/>
          </w:rPr>
          <w:t>a</w:t>
        </w:r>
        <w:r w:rsidR="007E32B2" w:rsidRPr="006F2612">
          <w:rPr>
            <w:rStyle w:val="afc"/>
          </w:rPr>
          <w:t>-</w:t>
        </w:r>
        <w:r w:rsidR="007E32B2" w:rsidRPr="00405E06">
          <w:rPr>
            <w:rStyle w:val="afc"/>
            <w:lang w:val="en-US"/>
          </w:rPr>
          <w:t>k</w:t>
        </w:r>
        <w:r w:rsidR="007E32B2" w:rsidRPr="006F2612">
          <w:rPr>
            <w:rStyle w:val="afc"/>
          </w:rPr>
          <w:t>-</w:t>
        </w:r>
        <w:r w:rsidR="007E32B2" w:rsidRPr="00405E06">
          <w:rPr>
            <w:rStyle w:val="afc"/>
            <w:lang w:val="en-US"/>
          </w:rPr>
          <w:t>d</w:t>
        </w:r>
        <w:r w:rsidR="007E32B2" w:rsidRPr="00405E06">
          <w:rPr>
            <w:rStyle w:val="afc"/>
          </w:rPr>
          <w:t>.</w:t>
        </w:r>
        <w:r w:rsidR="007E32B2" w:rsidRPr="00405E06">
          <w:rPr>
            <w:rStyle w:val="afc"/>
            <w:lang w:val="en-US"/>
          </w:rPr>
          <w:t>ru</w:t>
        </w:r>
      </w:hyperlink>
    </w:p>
    <w:p w:rsidR="00241F88" w:rsidRPr="00EC419F" w:rsidRDefault="00241F88" w:rsidP="00241F88">
      <w:pPr>
        <w:ind w:right="-2"/>
        <w:jc w:val="center"/>
      </w:pPr>
      <w:r>
        <w:t>копий указанных документов</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5184966"/>
      <w:r w:rsidRPr="001D6E37">
        <w:rPr>
          <w:b w:val="0"/>
          <w:bCs/>
          <w:snapToGrid/>
          <w:szCs w:val="22"/>
        </w:rPr>
        <w:lastRenderedPageBreak/>
        <w:t>СОДЕРЖАНИЕ</w:t>
      </w:r>
      <w:bookmarkEnd w:id="0"/>
      <w:bookmarkEnd w:id="3"/>
    </w:p>
    <w:p w:rsidR="008E3ACD" w:rsidRPr="008E3ACD" w:rsidRDefault="004041A6" w:rsidP="008E3ACD">
      <w:pPr>
        <w:pStyle w:val="15"/>
        <w:spacing w:before="0"/>
        <w:rPr>
          <w:rFonts w:eastAsiaTheme="minorEastAsia"/>
          <w:sz w:val="20"/>
        </w:rPr>
      </w:pPr>
      <w:r w:rsidRPr="004041A6">
        <w:rPr>
          <w:bCs/>
          <w:sz w:val="20"/>
        </w:rPr>
        <w:fldChar w:fldCharType="begin"/>
      </w:r>
      <w:r w:rsidR="00C87330" w:rsidRPr="008E3ACD">
        <w:rPr>
          <w:bCs/>
          <w:sz w:val="20"/>
        </w:rPr>
        <w:instrText xml:space="preserve"> TOC \o "1-3" \h \z \u </w:instrText>
      </w:r>
      <w:r w:rsidRPr="004041A6">
        <w:rPr>
          <w:bCs/>
          <w:sz w:val="20"/>
        </w:rPr>
        <w:fldChar w:fldCharType="separate"/>
      </w:r>
      <w:hyperlink w:anchor="_Toc395184966" w:history="1">
        <w:r w:rsidR="008E3ACD" w:rsidRPr="008E3ACD">
          <w:rPr>
            <w:rStyle w:val="afc"/>
            <w:bCs/>
            <w:sz w:val="20"/>
          </w:rPr>
          <w:t>СОДЕРЖАНИЕ</w:t>
        </w:r>
        <w:r w:rsidR="008E3ACD" w:rsidRPr="008E3ACD">
          <w:rPr>
            <w:webHidden/>
            <w:sz w:val="20"/>
          </w:rPr>
          <w:tab/>
        </w:r>
        <w:r w:rsidRPr="008E3ACD">
          <w:rPr>
            <w:webHidden/>
            <w:sz w:val="20"/>
          </w:rPr>
          <w:fldChar w:fldCharType="begin"/>
        </w:r>
        <w:r w:rsidR="008E3ACD" w:rsidRPr="008E3ACD">
          <w:rPr>
            <w:webHidden/>
            <w:sz w:val="20"/>
          </w:rPr>
          <w:instrText xml:space="preserve"> PAGEREF _Toc395184966 \h </w:instrText>
        </w:r>
        <w:r w:rsidRPr="008E3ACD">
          <w:rPr>
            <w:webHidden/>
            <w:sz w:val="20"/>
          </w:rPr>
        </w:r>
        <w:r w:rsidRPr="008E3ACD">
          <w:rPr>
            <w:webHidden/>
            <w:sz w:val="20"/>
          </w:rPr>
          <w:fldChar w:fldCharType="separate"/>
        </w:r>
        <w:r w:rsidR="00356069">
          <w:rPr>
            <w:webHidden/>
            <w:sz w:val="20"/>
          </w:rPr>
          <w:t>2</w:t>
        </w:r>
        <w:r w:rsidRPr="008E3ACD">
          <w:rPr>
            <w:webHidden/>
            <w:sz w:val="20"/>
          </w:rPr>
          <w:fldChar w:fldCharType="end"/>
        </w:r>
      </w:hyperlink>
    </w:p>
    <w:p w:rsidR="008E3ACD" w:rsidRPr="008E3ACD" w:rsidRDefault="004041A6" w:rsidP="008E3ACD">
      <w:pPr>
        <w:pStyle w:val="15"/>
        <w:spacing w:before="0"/>
        <w:rPr>
          <w:rFonts w:eastAsiaTheme="minorEastAsia"/>
          <w:sz w:val="20"/>
        </w:rPr>
      </w:pPr>
      <w:hyperlink w:anchor="_Toc395184967" w:history="1">
        <w:r w:rsidR="008E3ACD" w:rsidRPr="008E3ACD">
          <w:rPr>
            <w:rStyle w:val="afc"/>
            <w:sz w:val="20"/>
          </w:rPr>
          <w:t>ЧАСТЬ 1</w:t>
        </w:r>
        <w:r w:rsidR="008E3ACD" w:rsidRPr="008E3ACD">
          <w:rPr>
            <w:webHidden/>
            <w:sz w:val="20"/>
          </w:rPr>
          <w:tab/>
        </w:r>
        <w:r w:rsidRPr="008E3ACD">
          <w:rPr>
            <w:webHidden/>
            <w:sz w:val="20"/>
          </w:rPr>
          <w:fldChar w:fldCharType="begin"/>
        </w:r>
        <w:r w:rsidR="008E3ACD" w:rsidRPr="008E3ACD">
          <w:rPr>
            <w:webHidden/>
            <w:sz w:val="20"/>
          </w:rPr>
          <w:instrText xml:space="preserve"> PAGEREF _Toc395184967 \h </w:instrText>
        </w:r>
        <w:r w:rsidRPr="008E3ACD">
          <w:rPr>
            <w:webHidden/>
            <w:sz w:val="20"/>
          </w:rPr>
        </w:r>
        <w:r w:rsidRPr="008E3ACD">
          <w:rPr>
            <w:webHidden/>
            <w:sz w:val="20"/>
          </w:rPr>
          <w:fldChar w:fldCharType="separate"/>
        </w:r>
        <w:r w:rsidR="00356069">
          <w:rPr>
            <w:webHidden/>
            <w:sz w:val="20"/>
          </w:rPr>
          <w:t>3</w:t>
        </w:r>
        <w:r w:rsidRPr="008E3ACD">
          <w:rPr>
            <w:webHidden/>
            <w:sz w:val="20"/>
          </w:rPr>
          <w:fldChar w:fldCharType="end"/>
        </w:r>
      </w:hyperlink>
    </w:p>
    <w:p w:rsidR="008E3ACD" w:rsidRPr="008E3ACD" w:rsidRDefault="004041A6" w:rsidP="008E3ACD">
      <w:pPr>
        <w:pStyle w:val="15"/>
        <w:spacing w:before="0"/>
        <w:rPr>
          <w:rFonts w:eastAsiaTheme="minorEastAsia"/>
          <w:sz w:val="20"/>
        </w:rPr>
      </w:pPr>
      <w:hyperlink w:anchor="_Toc395184968" w:history="1">
        <w:r w:rsidR="008E3ACD" w:rsidRPr="008E3ACD">
          <w:rPr>
            <w:rStyle w:val="afc"/>
            <w:sz w:val="20"/>
          </w:rPr>
          <w:t>1.</w:t>
        </w:r>
        <w:r w:rsidR="008E3ACD" w:rsidRPr="008E3ACD">
          <w:rPr>
            <w:rFonts w:eastAsiaTheme="minorEastAsia"/>
            <w:sz w:val="20"/>
          </w:rPr>
          <w:tab/>
        </w:r>
        <w:r w:rsidR="008E3ACD" w:rsidRPr="008E3ACD">
          <w:rPr>
            <w:rStyle w:val="afc"/>
            <w:sz w:val="20"/>
          </w:rPr>
          <w:t>ТЕРМИНЫ И ОПРЕДЕЛЕНИЯ</w:t>
        </w:r>
        <w:r w:rsidR="008E3ACD" w:rsidRPr="008E3ACD">
          <w:rPr>
            <w:webHidden/>
            <w:sz w:val="20"/>
          </w:rPr>
          <w:tab/>
        </w:r>
        <w:r w:rsidRPr="008E3ACD">
          <w:rPr>
            <w:webHidden/>
            <w:sz w:val="20"/>
          </w:rPr>
          <w:fldChar w:fldCharType="begin"/>
        </w:r>
        <w:r w:rsidR="008E3ACD" w:rsidRPr="008E3ACD">
          <w:rPr>
            <w:webHidden/>
            <w:sz w:val="20"/>
          </w:rPr>
          <w:instrText xml:space="preserve"> PAGEREF _Toc395184968 \h </w:instrText>
        </w:r>
        <w:r w:rsidRPr="008E3ACD">
          <w:rPr>
            <w:webHidden/>
            <w:sz w:val="20"/>
          </w:rPr>
        </w:r>
        <w:r w:rsidRPr="008E3ACD">
          <w:rPr>
            <w:webHidden/>
            <w:sz w:val="20"/>
          </w:rPr>
          <w:fldChar w:fldCharType="separate"/>
        </w:r>
        <w:r w:rsidR="00356069">
          <w:rPr>
            <w:webHidden/>
            <w:sz w:val="20"/>
          </w:rPr>
          <w:t>3</w:t>
        </w:r>
        <w:r w:rsidRPr="008E3ACD">
          <w:rPr>
            <w:webHidden/>
            <w:sz w:val="20"/>
          </w:rPr>
          <w:fldChar w:fldCharType="end"/>
        </w:r>
      </w:hyperlink>
    </w:p>
    <w:p w:rsidR="008E3ACD" w:rsidRPr="008E3ACD" w:rsidRDefault="004041A6" w:rsidP="008E3ACD">
      <w:pPr>
        <w:pStyle w:val="15"/>
        <w:spacing w:before="0"/>
        <w:rPr>
          <w:rFonts w:eastAsiaTheme="minorEastAsia"/>
          <w:sz w:val="20"/>
        </w:rPr>
      </w:pPr>
      <w:hyperlink w:anchor="_Toc395184969" w:history="1">
        <w:r w:rsidR="008E3ACD" w:rsidRPr="008E3ACD">
          <w:rPr>
            <w:rStyle w:val="afc"/>
            <w:sz w:val="20"/>
          </w:rPr>
          <w:t>2.</w:t>
        </w:r>
        <w:r w:rsidR="008E3ACD" w:rsidRPr="008E3ACD">
          <w:rPr>
            <w:rFonts w:eastAsiaTheme="minorEastAsia"/>
            <w:sz w:val="20"/>
          </w:rPr>
          <w:tab/>
        </w:r>
        <w:r w:rsidR="008E3ACD" w:rsidRPr="008E3ACD">
          <w:rPr>
            <w:rStyle w:val="afc"/>
            <w:sz w:val="20"/>
          </w:rPr>
          <w:t>ОБЩИЕ ПОЛОЖЕНИЯ</w:t>
        </w:r>
        <w:r w:rsidR="008E3ACD" w:rsidRPr="008E3ACD">
          <w:rPr>
            <w:webHidden/>
            <w:sz w:val="20"/>
          </w:rPr>
          <w:tab/>
        </w:r>
        <w:r w:rsidRPr="008E3ACD">
          <w:rPr>
            <w:webHidden/>
            <w:sz w:val="20"/>
          </w:rPr>
          <w:fldChar w:fldCharType="begin"/>
        </w:r>
        <w:r w:rsidR="008E3ACD" w:rsidRPr="008E3ACD">
          <w:rPr>
            <w:webHidden/>
            <w:sz w:val="20"/>
          </w:rPr>
          <w:instrText xml:space="preserve"> PAGEREF _Toc395184969 \h </w:instrText>
        </w:r>
        <w:r w:rsidRPr="008E3ACD">
          <w:rPr>
            <w:webHidden/>
            <w:sz w:val="20"/>
          </w:rPr>
        </w:r>
        <w:r w:rsidRPr="008E3ACD">
          <w:rPr>
            <w:webHidden/>
            <w:sz w:val="20"/>
          </w:rPr>
          <w:fldChar w:fldCharType="separate"/>
        </w:r>
        <w:r w:rsidR="00356069">
          <w:rPr>
            <w:webHidden/>
            <w:sz w:val="20"/>
          </w:rPr>
          <w:t>5</w:t>
        </w:r>
        <w:r w:rsidRPr="008E3ACD">
          <w:rPr>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70" w:history="1">
        <w:r w:rsidR="008E3ACD" w:rsidRPr="008E3ACD">
          <w:rPr>
            <w:rStyle w:val="afc"/>
            <w:rFonts w:ascii="Times New Roman" w:hAnsi="Times New Roman" w:cs="Times New Roman"/>
            <w:b w:val="0"/>
            <w:sz w:val="20"/>
          </w:rPr>
          <w:t>2.1.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Форма и вид процедуры закупки, предмет запроса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_Toc395184970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5</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71" w:history="1">
        <w:r w:rsidR="008E3ACD" w:rsidRPr="008E3ACD">
          <w:rPr>
            <w:rStyle w:val="afc"/>
            <w:rFonts w:ascii="Times New Roman" w:hAnsi="Times New Roman" w:cs="Times New Roman"/>
            <w:b w:val="0"/>
            <w:sz w:val="20"/>
          </w:rPr>
          <w:t>2.2.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Участие в процедуре запроса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_Toc395184971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5</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72" w:history="1">
        <w:r w:rsidR="008E3ACD" w:rsidRPr="008E3ACD">
          <w:rPr>
            <w:rStyle w:val="afc"/>
            <w:rFonts w:ascii="Times New Roman" w:hAnsi="Times New Roman" w:cs="Times New Roman"/>
            <w:b w:val="0"/>
            <w:sz w:val="20"/>
          </w:rPr>
          <w:t>2.3.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Правовой статус документов</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_Toc395184972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73" w:history="1">
        <w:r w:rsidR="008E3ACD" w:rsidRPr="008E3ACD">
          <w:rPr>
            <w:rStyle w:val="afc"/>
            <w:rFonts w:ascii="Times New Roman" w:hAnsi="Times New Roman" w:cs="Times New Roman"/>
            <w:b w:val="0"/>
            <w:sz w:val="20"/>
          </w:rPr>
          <w:t>2.4.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Особые положения в связи с проведением запроса предложений через ЭТП</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_Toc395184973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74" w:history="1">
        <w:r w:rsidR="008E3ACD" w:rsidRPr="008E3ACD">
          <w:rPr>
            <w:rStyle w:val="afc"/>
            <w:rFonts w:ascii="Times New Roman" w:hAnsi="Times New Roman" w:cs="Times New Roman"/>
            <w:b w:val="0"/>
            <w:sz w:val="20"/>
          </w:rPr>
          <w:t>2.5.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Затраты на участие в запросе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_Toc395184974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75" w:history="1">
        <w:r w:rsidR="008E3ACD" w:rsidRPr="008E3ACD">
          <w:rPr>
            <w:rStyle w:val="afc"/>
            <w:rFonts w:ascii="Times New Roman" w:hAnsi="Times New Roman" w:cs="Times New Roman"/>
            <w:b w:val="0"/>
            <w:sz w:val="20"/>
          </w:rPr>
          <w:t>2.6.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Отказ от проведения запроса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_Toc395184975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76" w:history="1">
        <w:r w:rsidR="008E3ACD" w:rsidRPr="008E3ACD">
          <w:rPr>
            <w:rStyle w:val="afc"/>
            <w:rFonts w:ascii="Times New Roman" w:hAnsi="Times New Roman" w:cs="Times New Roman"/>
            <w:b w:val="0"/>
            <w:sz w:val="20"/>
          </w:rPr>
          <w:t>2.7.</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Официальный источник информации о ходе и результатах запроса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_Toc395184976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7</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77" w:history="1">
        <w:r w:rsidR="008E3ACD" w:rsidRPr="008E3ACD">
          <w:rPr>
            <w:rStyle w:val="afc"/>
            <w:rFonts w:ascii="Times New Roman" w:hAnsi="Times New Roman" w:cs="Times New Roman"/>
            <w:b w:val="0"/>
            <w:sz w:val="20"/>
          </w:rPr>
          <w:t>2.8.</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Прочие положения</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_Toc395184977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7</w:t>
        </w:r>
        <w:r w:rsidRPr="008E3ACD">
          <w:rPr>
            <w:rFonts w:ascii="Times New Roman" w:hAnsi="Times New Roman" w:cs="Times New Roman"/>
            <w:b w:val="0"/>
            <w:webHidden/>
            <w:sz w:val="20"/>
          </w:rPr>
          <w:fldChar w:fldCharType="end"/>
        </w:r>
      </w:hyperlink>
    </w:p>
    <w:p w:rsidR="008E3ACD" w:rsidRPr="008E3ACD" w:rsidRDefault="004041A6" w:rsidP="008E3ACD">
      <w:pPr>
        <w:pStyle w:val="15"/>
        <w:spacing w:before="0"/>
        <w:rPr>
          <w:rFonts w:eastAsiaTheme="minorEastAsia"/>
          <w:sz w:val="20"/>
        </w:rPr>
      </w:pPr>
      <w:hyperlink w:anchor="_Toc395184978" w:history="1">
        <w:r w:rsidR="008E3ACD" w:rsidRPr="008E3ACD">
          <w:rPr>
            <w:rStyle w:val="afc"/>
            <w:sz w:val="20"/>
          </w:rPr>
          <w:t>3.</w:t>
        </w:r>
        <w:r w:rsidR="008E3ACD" w:rsidRPr="008E3ACD">
          <w:rPr>
            <w:rFonts w:eastAsiaTheme="minorEastAsia"/>
            <w:sz w:val="20"/>
          </w:rPr>
          <w:tab/>
        </w:r>
        <w:r w:rsidR="008E3ACD" w:rsidRPr="008E3ACD">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8E3ACD" w:rsidRPr="008E3ACD">
          <w:rPr>
            <w:webHidden/>
            <w:sz w:val="20"/>
          </w:rPr>
          <w:tab/>
        </w:r>
        <w:r w:rsidRPr="008E3ACD">
          <w:rPr>
            <w:webHidden/>
            <w:sz w:val="20"/>
          </w:rPr>
          <w:fldChar w:fldCharType="begin"/>
        </w:r>
        <w:r w:rsidR="008E3ACD" w:rsidRPr="008E3ACD">
          <w:rPr>
            <w:webHidden/>
            <w:sz w:val="20"/>
          </w:rPr>
          <w:instrText xml:space="preserve"> PAGEREF _Toc395184978 \h </w:instrText>
        </w:r>
        <w:r w:rsidRPr="008E3ACD">
          <w:rPr>
            <w:webHidden/>
            <w:sz w:val="20"/>
          </w:rPr>
        </w:r>
        <w:r w:rsidRPr="008E3ACD">
          <w:rPr>
            <w:webHidden/>
            <w:sz w:val="20"/>
          </w:rPr>
          <w:fldChar w:fldCharType="separate"/>
        </w:r>
        <w:r w:rsidR="00356069">
          <w:rPr>
            <w:webHidden/>
            <w:sz w:val="20"/>
          </w:rPr>
          <w:t>8</w:t>
        </w:r>
        <w:r w:rsidRPr="008E3ACD">
          <w:rPr>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79" w:history="1">
        <w:r w:rsidR="008E3ACD" w:rsidRPr="008E3ACD">
          <w:rPr>
            <w:rStyle w:val="afc"/>
            <w:rFonts w:ascii="Times New Roman" w:hAnsi="Times New Roman" w:cs="Times New Roman"/>
            <w:b w:val="0"/>
            <w:sz w:val="20"/>
          </w:rPr>
          <w:t>3.1.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Требования к участникам запроса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_Toc395184979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8</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80" w:history="1">
        <w:r w:rsidR="008E3ACD" w:rsidRPr="008E3ACD">
          <w:rPr>
            <w:rStyle w:val="afc"/>
            <w:rFonts w:ascii="Times New Roman" w:hAnsi="Times New Roman" w:cs="Times New Roman"/>
            <w:b w:val="0"/>
            <w:sz w:val="20"/>
          </w:rPr>
          <w:t>3.2.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Документы, предоставляемые в составе заявки на участие в запросе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_Toc395184980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8</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81" w:history="1">
        <w:r w:rsidR="008E3ACD" w:rsidRPr="008E3ACD">
          <w:rPr>
            <w:rStyle w:val="afc"/>
            <w:rFonts w:ascii="Times New Roman" w:hAnsi="Times New Roman" w:cs="Times New Roman"/>
            <w:b w:val="0"/>
            <w:sz w:val="20"/>
          </w:rPr>
          <w:t>3.3.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_Toc395184981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10</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82" w:history="1">
        <w:r w:rsidR="008E3ACD" w:rsidRPr="008E3ACD">
          <w:rPr>
            <w:rStyle w:val="afc"/>
            <w:rFonts w:ascii="Times New Roman" w:hAnsi="Times New Roman" w:cs="Times New Roman"/>
            <w:b w:val="0"/>
            <w:sz w:val="20"/>
          </w:rPr>
          <w:t>3.4.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_Toc395184982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10</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83" w:history="1">
        <w:r w:rsidR="008E3ACD" w:rsidRPr="008E3ACD">
          <w:rPr>
            <w:rStyle w:val="afc"/>
            <w:rFonts w:ascii="Times New Roman" w:hAnsi="Times New Roman" w:cs="Times New Roman"/>
            <w:b w:val="0"/>
            <w:sz w:val="20"/>
          </w:rPr>
          <w:t>3.5.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Привлечение субподрядчиков / соисполнителей.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_Toc395184983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10</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84" w:history="1">
        <w:r w:rsidR="008E3ACD" w:rsidRPr="008E3ACD">
          <w:rPr>
            <w:rStyle w:val="afc"/>
            <w:rFonts w:ascii="Times New Roman" w:hAnsi="Times New Roman" w:cs="Times New Roman"/>
            <w:b w:val="0"/>
            <w:sz w:val="20"/>
          </w:rPr>
          <w:t>3.6.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_Toc395184984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11</w:t>
        </w:r>
        <w:r w:rsidRPr="008E3ACD">
          <w:rPr>
            <w:rFonts w:ascii="Times New Roman" w:hAnsi="Times New Roman" w:cs="Times New Roman"/>
            <w:b w:val="0"/>
            <w:webHidden/>
            <w:sz w:val="20"/>
          </w:rPr>
          <w:fldChar w:fldCharType="end"/>
        </w:r>
      </w:hyperlink>
    </w:p>
    <w:p w:rsidR="008E3ACD" w:rsidRPr="008E3ACD" w:rsidRDefault="004041A6" w:rsidP="008E3ACD">
      <w:pPr>
        <w:pStyle w:val="15"/>
        <w:spacing w:before="0"/>
        <w:rPr>
          <w:rFonts w:eastAsiaTheme="minorEastAsia"/>
          <w:sz w:val="20"/>
        </w:rPr>
      </w:pPr>
      <w:hyperlink w:anchor="_Toc395184985" w:history="1">
        <w:r w:rsidR="008E3ACD" w:rsidRPr="008E3ACD">
          <w:rPr>
            <w:rStyle w:val="afc"/>
            <w:sz w:val="20"/>
          </w:rPr>
          <w:t>4.</w:t>
        </w:r>
        <w:r w:rsidR="008E3ACD" w:rsidRPr="008E3ACD">
          <w:rPr>
            <w:rFonts w:eastAsiaTheme="minorEastAsia"/>
            <w:sz w:val="20"/>
          </w:rPr>
          <w:tab/>
        </w:r>
        <w:r w:rsidR="008E3ACD" w:rsidRPr="008E3ACD">
          <w:rPr>
            <w:rStyle w:val="afc"/>
            <w:sz w:val="20"/>
            <w:lang w:val="en-US"/>
          </w:rPr>
          <w:t>ПОРЯДОК ПРОВЕДЕНИЯ ЗАПРОСА ПРЕДЛОЖЕНИЙ</w:t>
        </w:r>
        <w:r w:rsidR="008E3ACD" w:rsidRPr="008E3ACD">
          <w:rPr>
            <w:webHidden/>
            <w:sz w:val="20"/>
          </w:rPr>
          <w:tab/>
        </w:r>
        <w:r w:rsidRPr="008E3ACD">
          <w:rPr>
            <w:webHidden/>
            <w:sz w:val="20"/>
          </w:rPr>
          <w:fldChar w:fldCharType="begin"/>
        </w:r>
        <w:r w:rsidR="008E3ACD" w:rsidRPr="008E3ACD">
          <w:rPr>
            <w:webHidden/>
            <w:sz w:val="20"/>
          </w:rPr>
          <w:instrText xml:space="preserve"> PAGEREF _Toc395184985 \h </w:instrText>
        </w:r>
        <w:r w:rsidRPr="008E3ACD">
          <w:rPr>
            <w:webHidden/>
            <w:sz w:val="20"/>
          </w:rPr>
        </w:r>
        <w:r w:rsidRPr="008E3ACD">
          <w:rPr>
            <w:webHidden/>
            <w:sz w:val="20"/>
          </w:rPr>
          <w:fldChar w:fldCharType="separate"/>
        </w:r>
        <w:r w:rsidR="00356069">
          <w:rPr>
            <w:webHidden/>
            <w:sz w:val="20"/>
          </w:rPr>
          <w:t>12</w:t>
        </w:r>
        <w:r w:rsidRPr="008E3ACD">
          <w:rPr>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4986" w:history="1">
        <w:r w:rsidR="008E3ACD" w:rsidRPr="008E3ACD">
          <w:rPr>
            <w:rStyle w:val="afc"/>
            <w:rFonts w:ascii="Times New Roman" w:hAnsi="Times New Roman" w:cs="Times New Roman"/>
            <w:b w:val="0"/>
            <w:sz w:val="20"/>
          </w:rPr>
          <w:t>4.1.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Получение документации по запросу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_Toc395184986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12</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4987" w:history="1">
        <w:r w:rsidR="008E3ACD" w:rsidRPr="008E3ACD">
          <w:rPr>
            <w:rStyle w:val="afc"/>
            <w:rFonts w:ascii="Times New Roman" w:hAnsi="Times New Roman" w:cs="Times New Roman"/>
            <w:b w:val="0"/>
            <w:sz w:val="20"/>
          </w:rPr>
          <w:t>4.2.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Разъяснение положений документации по запросу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_Toc395184987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12</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4988" w:history="1">
        <w:r w:rsidR="008E3ACD" w:rsidRPr="008E3ACD">
          <w:rPr>
            <w:rStyle w:val="afc"/>
            <w:rFonts w:ascii="Times New Roman" w:hAnsi="Times New Roman" w:cs="Times New Roman"/>
            <w:b w:val="0"/>
            <w:sz w:val="20"/>
          </w:rPr>
          <w:t>4.3.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_Toc395184988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12</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4989" w:history="1">
        <w:r w:rsidR="008E3ACD" w:rsidRPr="008E3ACD">
          <w:rPr>
            <w:rStyle w:val="afc"/>
            <w:rFonts w:ascii="Times New Roman" w:hAnsi="Times New Roman" w:cs="Times New Roman"/>
            <w:b w:val="0"/>
            <w:sz w:val="20"/>
          </w:rPr>
          <w:t>4.4.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Общие требования к заявке на участие в запросе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_Toc395184989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13</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4990" w:history="1">
        <w:r w:rsidR="008E3ACD" w:rsidRPr="008E3ACD">
          <w:rPr>
            <w:rStyle w:val="afc"/>
            <w:rFonts w:ascii="Times New Roman" w:hAnsi="Times New Roman" w:cs="Times New Roman"/>
            <w:b w:val="0"/>
            <w:sz w:val="20"/>
          </w:rPr>
          <w:t>4.5.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Срок действия заявки на участие в запросе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_Toc395184990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14</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4991" w:history="1">
        <w:r w:rsidR="008E3ACD" w:rsidRPr="008E3ACD">
          <w:rPr>
            <w:rStyle w:val="afc"/>
            <w:rFonts w:ascii="Times New Roman" w:hAnsi="Times New Roman" w:cs="Times New Roman"/>
            <w:b w:val="0"/>
            <w:sz w:val="20"/>
          </w:rPr>
          <w:t>4.6.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Официальный язык запроса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_Toc395184991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14</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4992" w:history="1">
        <w:r w:rsidR="008E3ACD" w:rsidRPr="008E3ACD">
          <w:rPr>
            <w:rStyle w:val="afc"/>
            <w:rFonts w:ascii="Times New Roman" w:hAnsi="Times New Roman" w:cs="Times New Roman"/>
            <w:b w:val="0"/>
            <w:sz w:val="20"/>
          </w:rPr>
          <w:t>4.7.</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Валюта запроса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_Toc395184992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15</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4993" w:history="1">
        <w:r w:rsidR="008E3ACD" w:rsidRPr="008E3ACD">
          <w:rPr>
            <w:rStyle w:val="afc"/>
            <w:rFonts w:ascii="Times New Roman" w:hAnsi="Times New Roman" w:cs="Times New Roman"/>
            <w:b w:val="0"/>
            <w:sz w:val="20"/>
          </w:rPr>
          <w:t>4.8.</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Начальная (максимальная) цена договора [цена лота]</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_Toc395184993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15</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4994" w:history="1">
        <w:r w:rsidR="008E3ACD" w:rsidRPr="008E3ACD">
          <w:rPr>
            <w:rStyle w:val="afc"/>
            <w:rFonts w:ascii="Times New Roman" w:hAnsi="Times New Roman" w:cs="Times New Roman"/>
            <w:b w:val="0"/>
            <w:sz w:val="20"/>
          </w:rPr>
          <w:t>4.9.</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Обеспечение исполнения обязательств, связанных с участием в</w:t>
        </w:r>
        <w:r w:rsidR="008E3ACD" w:rsidRPr="008E3ACD">
          <w:rPr>
            <w:rStyle w:val="afc"/>
            <w:rFonts w:ascii="Times New Roman" w:hAnsi="Times New Roman" w:cs="Times New Roman"/>
            <w:b w:val="0"/>
            <w:sz w:val="20"/>
            <w:lang w:val="en-US"/>
          </w:rPr>
          <w:t> </w:t>
        </w:r>
        <w:r w:rsidR="008E3ACD" w:rsidRPr="008E3ACD">
          <w:rPr>
            <w:rStyle w:val="afc"/>
            <w:rFonts w:ascii="Times New Roman" w:hAnsi="Times New Roman" w:cs="Times New Roman"/>
            <w:b w:val="0"/>
            <w:sz w:val="20"/>
          </w:rPr>
          <w:t>запросе предложений (обеспечение заявки на участие в запросе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_Toc395184994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15</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95" w:history="1">
        <w:r w:rsidR="008E3ACD" w:rsidRPr="008E3ACD">
          <w:rPr>
            <w:rStyle w:val="afc"/>
            <w:rFonts w:ascii="Times New Roman" w:hAnsi="Times New Roman" w:cs="Times New Roman"/>
            <w:b w:val="0"/>
            <w:sz w:val="20"/>
          </w:rPr>
          <w:t>4.10.</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Подача и прием заявок на участие в запросе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_Toc395184995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17</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96" w:history="1">
        <w:r w:rsidR="008E3ACD" w:rsidRPr="008E3ACD">
          <w:rPr>
            <w:rStyle w:val="afc"/>
            <w:rFonts w:ascii="Times New Roman" w:hAnsi="Times New Roman" w:cs="Times New Roman"/>
            <w:b w:val="0"/>
            <w:sz w:val="20"/>
          </w:rPr>
          <w:t>4.11.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Изменение заявок на участие в запросе предложений или их отзыв</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_Toc395184996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17</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97" w:history="1">
        <w:r w:rsidR="008E3ACD" w:rsidRPr="008E3ACD">
          <w:rPr>
            <w:rStyle w:val="afc"/>
            <w:rFonts w:ascii="Times New Roman" w:hAnsi="Times New Roman" w:cs="Times New Roman"/>
            <w:b w:val="0"/>
            <w:sz w:val="20"/>
          </w:rPr>
          <w:t>4.12.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Открытие доступа к поданным заявкам на участие в запросе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_Toc395184997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17</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98" w:history="1">
        <w:r w:rsidR="008E3ACD" w:rsidRPr="008E3ACD">
          <w:rPr>
            <w:rStyle w:val="afc"/>
            <w:rFonts w:ascii="Times New Roman" w:hAnsi="Times New Roman" w:cs="Times New Roman"/>
            <w:b w:val="0"/>
            <w:sz w:val="20"/>
          </w:rPr>
          <w:t>4.13.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Опоздавшие заявки на участие в запросе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_Toc395184998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19</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4999" w:history="1">
        <w:r w:rsidR="008E3ACD" w:rsidRPr="008E3ACD">
          <w:rPr>
            <w:rStyle w:val="afc"/>
            <w:rFonts w:ascii="Times New Roman" w:hAnsi="Times New Roman" w:cs="Times New Roman"/>
            <w:b w:val="0"/>
            <w:sz w:val="20"/>
          </w:rPr>
          <w:t>4.14.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_Toc395184999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19</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5000" w:history="1">
        <w:r w:rsidR="008E3ACD" w:rsidRPr="008E3ACD">
          <w:rPr>
            <w:rStyle w:val="afc"/>
            <w:rFonts w:ascii="Times New Roman" w:hAnsi="Times New Roman" w:cs="Times New Roman"/>
            <w:b w:val="0"/>
            <w:sz w:val="20"/>
          </w:rPr>
          <w:t>4.15.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Заключение договора по результатам запроса предложений</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_Toc395185000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28</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1134"/>
          <w:tab w:val="left" w:pos="9639"/>
        </w:tabs>
        <w:rPr>
          <w:rFonts w:ascii="Times New Roman" w:eastAsiaTheme="minorEastAsia" w:hAnsi="Times New Roman" w:cs="Times New Roman"/>
          <w:b w:val="0"/>
          <w:bCs w:val="0"/>
          <w:sz w:val="20"/>
        </w:rPr>
      </w:pPr>
      <w:hyperlink w:anchor="_Toc395185001" w:history="1">
        <w:r w:rsidR="008E3ACD" w:rsidRPr="008E3ACD">
          <w:rPr>
            <w:rStyle w:val="afc"/>
            <w:rFonts w:ascii="Times New Roman" w:hAnsi="Times New Roman" w:cs="Times New Roman"/>
            <w:b w:val="0"/>
            <w:sz w:val="20"/>
          </w:rPr>
          <w:t>4.16.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Обеспечение исполнения обязательств по договору</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_Toc395185001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31</w:t>
        </w:r>
        <w:r w:rsidRPr="008E3ACD">
          <w:rPr>
            <w:rFonts w:ascii="Times New Roman" w:hAnsi="Times New Roman" w:cs="Times New Roman"/>
            <w:b w:val="0"/>
            <w:webHidden/>
            <w:sz w:val="20"/>
          </w:rPr>
          <w:fldChar w:fldCharType="end"/>
        </w:r>
      </w:hyperlink>
    </w:p>
    <w:p w:rsidR="008E3ACD" w:rsidRPr="008E3ACD" w:rsidRDefault="004041A6" w:rsidP="008E3ACD">
      <w:pPr>
        <w:pStyle w:val="15"/>
        <w:spacing w:before="0"/>
        <w:rPr>
          <w:rFonts w:eastAsiaTheme="minorEastAsia"/>
          <w:sz w:val="20"/>
        </w:rPr>
      </w:pPr>
      <w:hyperlink w:anchor="_Toc395185002" w:history="1">
        <w:r w:rsidR="008E3ACD" w:rsidRPr="008E3ACD">
          <w:rPr>
            <w:rStyle w:val="afc"/>
            <w:sz w:val="20"/>
          </w:rPr>
          <w:t>5.</w:t>
        </w:r>
        <w:r w:rsidR="008E3ACD" w:rsidRPr="008E3ACD">
          <w:rPr>
            <w:rFonts w:eastAsiaTheme="minorEastAsia"/>
            <w:sz w:val="20"/>
          </w:rPr>
          <w:tab/>
        </w:r>
        <w:r w:rsidR="008E3ACD" w:rsidRPr="008E3ACD">
          <w:rPr>
            <w:rStyle w:val="afc"/>
            <w:sz w:val="20"/>
          </w:rPr>
          <w:t>ИНФОРМАЦИОННАЯ КАРТА ЗАПРОСА ПРЕДЛОЖЕНИЙ</w:t>
        </w:r>
        <w:r w:rsidR="008E3ACD" w:rsidRPr="008E3ACD">
          <w:rPr>
            <w:webHidden/>
            <w:sz w:val="20"/>
          </w:rPr>
          <w:tab/>
        </w:r>
        <w:r w:rsidRPr="008E3ACD">
          <w:rPr>
            <w:webHidden/>
            <w:sz w:val="20"/>
          </w:rPr>
          <w:fldChar w:fldCharType="begin"/>
        </w:r>
        <w:r w:rsidR="008E3ACD" w:rsidRPr="008E3ACD">
          <w:rPr>
            <w:webHidden/>
            <w:sz w:val="20"/>
          </w:rPr>
          <w:instrText xml:space="preserve"> PAGEREF _Toc395185002 \h </w:instrText>
        </w:r>
        <w:r w:rsidRPr="008E3ACD">
          <w:rPr>
            <w:webHidden/>
            <w:sz w:val="20"/>
          </w:rPr>
        </w:r>
        <w:r w:rsidRPr="008E3ACD">
          <w:rPr>
            <w:webHidden/>
            <w:sz w:val="20"/>
          </w:rPr>
          <w:fldChar w:fldCharType="separate"/>
        </w:r>
        <w:r w:rsidR="00356069">
          <w:rPr>
            <w:webHidden/>
            <w:sz w:val="20"/>
          </w:rPr>
          <w:t>34</w:t>
        </w:r>
        <w:r w:rsidRPr="008E3ACD">
          <w:rPr>
            <w:webHidden/>
            <w:sz w:val="20"/>
          </w:rPr>
          <w:fldChar w:fldCharType="end"/>
        </w:r>
      </w:hyperlink>
    </w:p>
    <w:p w:rsidR="008E3ACD" w:rsidRPr="008E3ACD" w:rsidRDefault="004041A6" w:rsidP="008E3ACD">
      <w:pPr>
        <w:pStyle w:val="15"/>
        <w:spacing w:before="0"/>
        <w:rPr>
          <w:rFonts w:eastAsiaTheme="minorEastAsia"/>
          <w:sz w:val="20"/>
        </w:rPr>
      </w:pPr>
      <w:hyperlink w:anchor="_Toc395185003" w:history="1">
        <w:r w:rsidR="008E3ACD" w:rsidRPr="008E3ACD">
          <w:rPr>
            <w:rStyle w:val="afc"/>
            <w:sz w:val="20"/>
          </w:rPr>
          <w:t>6.</w:t>
        </w:r>
        <w:r w:rsidR="008E3ACD" w:rsidRPr="008E3ACD">
          <w:rPr>
            <w:rFonts w:eastAsiaTheme="minorEastAsia"/>
            <w:sz w:val="20"/>
          </w:rPr>
          <w:tab/>
        </w:r>
        <w:r w:rsidR="008E3ACD" w:rsidRPr="008E3ACD">
          <w:rPr>
            <w:rStyle w:val="afc"/>
            <w:sz w:val="20"/>
          </w:rPr>
          <w:t>ОБРАЗЦЫ ФОРМ ОСНОВНЫХ ДОКУМЕНТОВ, ВКЛЮЧАЕМЫХ В ЗАЯВКУ НА УЧАСТИЕ В ЗАПРОСЕ ПРЕДЛОЖЕНИЙ</w:t>
        </w:r>
        <w:r w:rsidR="008E3ACD" w:rsidRPr="008E3ACD">
          <w:rPr>
            <w:webHidden/>
            <w:sz w:val="20"/>
          </w:rPr>
          <w:tab/>
        </w:r>
        <w:r w:rsidRPr="008E3ACD">
          <w:rPr>
            <w:webHidden/>
            <w:sz w:val="20"/>
          </w:rPr>
          <w:fldChar w:fldCharType="begin"/>
        </w:r>
        <w:r w:rsidR="008E3ACD" w:rsidRPr="008E3ACD">
          <w:rPr>
            <w:webHidden/>
            <w:sz w:val="20"/>
          </w:rPr>
          <w:instrText xml:space="preserve"> PAGEREF _Toc395185003 \h </w:instrText>
        </w:r>
        <w:r w:rsidRPr="008E3ACD">
          <w:rPr>
            <w:webHidden/>
            <w:sz w:val="20"/>
          </w:rPr>
        </w:r>
        <w:r w:rsidRPr="008E3ACD">
          <w:rPr>
            <w:webHidden/>
            <w:sz w:val="20"/>
          </w:rPr>
          <w:fldChar w:fldCharType="separate"/>
        </w:r>
        <w:r w:rsidR="00356069">
          <w:rPr>
            <w:webHidden/>
            <w:sz w:val="20"/>
          </w:rPr>
          <w:t>44</w:t>
        </w:r>
        <w:r w:rsidRPr="008E3ACD">
          <w:rPr>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5004" w:history="1">
        <w:r w:rsidR="008E3ACD" w:rsidRPr="008E3ACD">
          <w:rPr>
            <w:rStyle w:val="afc"/>
            <w:rFonts w:ascii="Times New Roman" w:hAnsi="Times New Roman" w:cs="Times New Roman"/>
            <w:b w:val="0"/>
            <w:sz w:val="20"/>
          </w:rPr>
          <w:t>ЗАЯВКА НА УЧАСТИЕ В ЗАПРОСЕ ПРЕДЛОЖЕНИЙ (Форма 1)</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_Toc395185004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44</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5005" w:history="1">
        <w:r w:rsidR="008E3ACD" w:rsidRPr="008E3ACD">
          <w:rPr>
            <w:rStyle w:val="afc"/>
            <w:rFonts w:ascii="Times New Roman" w:hAnsi="Times New Roman" w:cs="Times New Roman"/>
            <w:b w:val="0"/>
            <w:sz w:val="20"/>
          </w:rPr>
          <w:t>АНКЕТА УЧАСТНИКА ЗАПРОСА ПРЕДЛОЖЕНИЙ (Форма 2)</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_Toc395185005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47</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5006" w:history="1">
        <w:r w:rsidR="008E3ACD" w:rsidRPr="008E3ACD">
          <w:rPr>
            <w:rStyle w:val="afc"/>
            <w:rFonts w:ascii="Times New Roman" w:hAnsi="Times New Roman" w:cs="Times New Roman"/>
            <w:b w:val="0"/>
            <w:sz w:val="20"/>
          </w:rPr>
          <w:t>ТЕХНИЧЕСКОЕ ПРЕДЛОЖЕНИЕ (Форма 3)</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_Toc395185006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55</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5007" w:history="1">
        <w:r w:rsidR="008E3ACD" w:rsidRPr="008E3ACD">
          <w:rPr>
            <w:rStyle w:val="afc"/>
            <w:rFonts w:ascii="Times New Roman" w:hAnsi="Times New Roman" w:cs="Times New Roman"/>
            <w:b w:val="0"/>
            <w:sz w:val="20"/>
          </w:rPr>
          <w:t>СВОДНАЯ ТАБЛИЦА СТОИМОСТИ (Форма 4)</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_Toc395185007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57</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5008" w:history="1">
        <w:r w:rsidR="008E3ACD" w:rsidRPr="008E3ACD">
          <w:rPr>
            <w:rStyle w:val="afc"/>
            <w:rFonts w:ascii="Times New Roman" w:hAnsi="Times New Roman" w:cs="Times New Roman"/>
            <w:b w:val="0"/>
            <w:sz w:val="20"/>
          </w:rPr>
          <w:t>ГРАФИК ВЫПОЛНЕНИЯ РАБОТ (Форма 5)</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_Toc395185008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59</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5009" w:history="1">
        <w:r w:rsidR="008E3ACD" w:rsidRPr="008E3ACD">
          <w:rPr>
            <w:rStyle w:val="afc"/>
            <w:rFonts w:ascii="Times New Roman" w:hAnsi="Times New Roman" w:cs="Times New Roman"/>
            <w:b w:val="0"/>
            <w:sz w:val="20"/>
          </w:rPr>
          <w:t>ГРАФИК ОПЛАТЫ (Форма 6)</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_Toc395185009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61</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5010" w:history="1">
        <w:r w:rsidR="008E3ACD" w:rsidRPr="008E3ACD">
          <w:rPr>
            <w:rStyle w:val="afc"/>
            <w:rFonts w:ascii="Times New Roman" w:hAnsi="Times New Roman" w:cs="Times New Roman"/>
            <w:b w:val="0"/>
            <w:sz w:val="20"/>
          </w:rPr>
          <w:t>СПРАВКА ОБ ОПЫТЕ ВЫПОЛНЕНИЯ ДОГОВОРОВ (Форма 7)</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_Toc395185010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62</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5011" w:history="1">
        <w:r w:rsidR="008E3ACD" w:rsidRPr="008E3ACD">
          <w:rPr>
            <w:rStyle w:val="afc"/>
            <w:rFonts w:ascii="Times New Roman" w:hAnsi="Times New Roman" w:cs="Times New Roman"/>
            <w:b w:val="0"/>
            <w:sz w:val="20"/>
          </w:rPr>
          <w:t>СПРАВКА О МАТЕРИАЛЬНО-ТЕХНИЧЕСКИХ РЕСУРСАХ (Форма 8)</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_Toc395185011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65</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5012" w:history="1">
        <w:r w:rsidR="008E3ACD" w:rsidRPr="008E3ACD">
          <w:rPr>
            <w:rStyle w:val="afc"/>
            <w:rFonts w:ascii="Times New Roman" w:hAnsi="Times New Roman" w:cs="Times New Roman"/>
            <w:b w:val="0"/>
            <w:sz w:val="20"/>
          </w:rPr>
          <w:t>СПРАВКА О КАДРОВЫХ РЕСУРСАХ (Форма 9)</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_Toc395185012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67</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5013" w:history="1">
        <w:r w:rsidR="008E3ACD" w:rsidRPr="008E3ACD">
          <w:rPr>
            <w:rStyle w:val="afc"/>
            <w:rFonts w:ascii="Times New Roman" w:hAnsi="Times New Roman" w:cs="Times New Roman"/>
            <w:b w:val="0"/>
            <w:sz w:val="20"/>
          </w:rPr>
          <w:t>КАЛЬКУЛЯЦИЯ СТОИМОСТИ (СМЕТА) (Форма 10)</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_Toc395185013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69</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5014" w:history="1">
        <w:r w:rsidR="008E3ACD" w:rsidRPr="008E3ACD">
          <w:rPr>
            <w:rStyle w:val="afc"/>
            <w:rFonts w:ascii="Times New Roman" w:hAnsi="Times New Roman" w:cs="Times New Roman"/>
            <w:b w:val="0"/>
            <w:sz w:val="20"/>
          </w:rPr>
          <w:t>ТАРИФЫ (Форма 11)</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_Toc395185014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70</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5015" w:history="1">
        <w:r w:rsidR="008E3ACD" w:rsidRPr="008E3ACD">
          <w:rPr>
            <w:rStyle w:val="afc"/>
            <w:rFonts w:ascii="Times New Roman" w:hAnsi="Times New Roman" w:cs="Times New Roman"/>
            <w:b w:val="0"/>
            <w:sz w:val="20"/>
          </w:rPr>
          <w:t>БАНКОВСКАЯ ГАРАНТИЯ (Форма 12)</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_Toc395185015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71</w:t>
        </w:r>
        <w:r w:rsidRPr="008E3ACD">
          <w:rPr>
            <w:rFonts w:ascii="Times New Roman" w:hAnsi="Times New Roman" w:cs="Times New Roman"/>
            <w:b w:val="0"/>
            <w:webHidden/>
            <w:sz w:val="20"/>
          </w:rPr>
          <w:fldChar w:fldCharType="end"/>
        </w:r>
      </w:hyperlink>
    </w:p>
    <w:p w:rsidR="008E3ACD" w:rsidRPr="008E3ACD" w:rsidRDefault="004041A6" w:rsidP="008E3ACD">
      <w:pPr>
        <w:pStyle w:val="29"/>
        <w:tabs>
          <w:tab w:val="left" w:pos="9639"/>
        </w:tabs>
        <w:rPr>
          <w:rFonts w:ascii="Times New Roman" w:eastAsiaTheme="minorEastAsia" w:hAnsi="Times New Roman" w:cs="Times New Roman"/>
          <w:b w:val="0"/>
          <w:bCs w:val="0"/>
          <w:sz w:val="20"/>
        </w:rPr>
      </w:pPr>
      <w:hyperlink w:anchor="_Toc395185016" w:history="1">
        <w:r w:rsidR="008E3ACD" w:rsidRPr="008E3ACD">
          <w:rPr>
            <w:rStyle w:val="afc"/>
            <w:rFonts w:ascii="Times New Roman" w:hAnsi="Times New Roman" w:cs="Times New Roman"/>
            <w:b w:val="0"/>
            <w:sz w:val="20"/>
          </w:rPr>
          <w:t>ДОГОВОР ПОРУЧИТЕЛЬСТВА (Форма 13)</w:t>
        </w:r>
        <w:r w:rsidR="008E3ACD" w:rsidRPr="008E3ACD">
          <w:rPr>
            <w:rFonts w:ascii="Times New Roman" w:hAnsi="Times New Roman" w:cs="Times New Roman"/>
            <w:b w:val="0"/>
            <w:webHidden/>
            <w:sz w:val="20"/>
          </w:rPr>
          <w:tab/>
        </w:r>
        <w:r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_Toc395185016 \h </w:instrText>
        </w:r>
        <w:r w:rsidRPr="008E3ACD">
          <w:rPr>
            <w:rFonts w:ascii="Times New Roman" w:hAnsi="Times New Roman" w:cs="Times New Roman"/>
            <w:b w:val="0"/>
            <w:webHidden/>
            <w:sz w:val="20"/>
          </w:rPr>
        </w:r>
        <w:r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74</w:t>
        </w:r>
        <w:r w:rsidRPr="008E3ACD">
          <w:rPr>
            <w:rFonts w:ascii="Times New Roman" w:hAnsi="Times New Roman" w:cs="Times New Roman"/>
            <w:b w:val="0"/>
            <w:webHidden/>
            <w:sz w:val="20"/>
          </w:rPr>
          <w:fldChar w:fldCharType="end"/>
        </w:r>
      </w:hyperlink>
    </w:p>
    <w:p w:rsidR="008E3ACD" w:rsidRPr="008E3ACD" w:rsidRDefault="004041A6" w:rsidP="008E3ACD">
      <w:pPr>
        <w:pStyle w:val="15"/>
        <w:spacing w:before="0"/>
        <w:rPr>
          <w:rFonts w:eastAsiaTheme="minorEastAsia"/>
          <w:sz w:val="20"/>
        </w:rPr>
      </w:pPr>
      <w:hyperlink w:anchor="_Toc395185017" w:history="1">
        <w:r w:rsidR="008E3ACD" w:rsidRPr="008E3ACD">
          <w:rPr>
            <w:rStyle w:val="afc"/>
            <w:sz w:val="20"/>
          </w:rPr>
          <w:t>ЧАСТЬ 2 «ПРОЕКТ ДОГОВОРА»</w:t>
        </w:r>
        <w:r w:rsidR="008E3ACD" w:rsidRPr="008E3ACD">
          <w:rPr>
            <w:webHidden/>
            <w:sz w:val="20"/>
          </w:rPr>
          <w:tab/>
        </w:r>
        <w:r w:rsidRPr="008E3ACD">
          <w:rPr>
            <w:webHidden/>
            <w:sz w:val="20"/>
          </w:rPr>
          <w:fldChar w:fldCharType="begin"/>
        </w:r>
        <w:r w:rsidR="008E3ACD" w:rsidRPr="008E3ACD">
          <w:rPr>
            <w:webHidden/>
            <w:sz w:val="20"/>
          </w:rPr>
          <w:instrText xml:space="preserve"> PAGEREF _Toc395185017 \h </w:instrText>
        </w:r>
        <w:r w:rsidRPr="008E3ACD">
          <w:rPr>
            <w:webHidden/>
            <w:sz w:val="20"/>
          </w:rPr>
        </w:r>
        <w:r w:rsidRPr="008E3ACD">
          <w:rPr>
            <w:webHidden/>
            <w:sz w:val="20"/>
          </w:rPr>
          <w:fldChar w:fldCharType="separate"/>
        </w:r>
        <w:r w:rsidR="00356069">
          <w:rPr>
            <w:webHidden/>
            <w:sz w:val="20"/>
          </w:rPr>
          <w:t>77</w:t>
        </w:r>
        <w:r w:rsidRPr="008E3ACD">
          <w:rPr>
            <w:webHidden/>
            <w:sz w:val="20"/>
          </w:rPr>
          <w:fldChar w:fldCharType="end"/>
        </w:r>
      </w:hyperlink>
    </w:p>
    <w:p w:rsidR="00C87330" w:rsidRPr="001D6E37" w:rsidRDefault="004041A6" w:rsidP="008E3ACD">
      <w:pPr>
        <w:pStyle w:val="15"/>
        <w:tabs>
          <w:tab w:val="left" w:pos="9498"/>
        </w:tabs>
        <w:spacing w:before="0"/>
        <w:rPr>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r w:rsidRPr="008E3ACD">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 w:name="_Toc354152387"/>
      <w:bookmarkStart w:id="5" w:name="_Toc395184967"/>
      <w:bookmarkStart w:id="6" w:name="_Ref317259002"/>
      <w:r w:rsidRPr="001D6E37">
        <w:rPr>
          <w:b/>
        </w:rPr>
        <w:lastRenderedPageBreak/>
        <w:t>ЧАСТЬ 1</w:t>
      </w:r>
      <w:bookmarkEnd w:id="4"/>
      <w:bookmarkEnd w:id="5"/>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7" w:name="_Toc395184968"/>
      <w:r w:rsidRPr="001D6E37">
        <w:t>ТЕРМИНЫ И ОПРЕДЕЛЕНИЯ</w:t>
      </w:r>
      <w:bookmarkEnd w:id="6"/>
      <w:bookmarkEnd w:id="7"/>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w:t>
      </w:r>
      <w:r w:rsidRPr="001D6E37">
        <w:t>а</w:t>
      </w:r>
      <w:r w:rsidRPr="001D6E37">
        <w:t>щее одно или несколько измененных относительно содержащихся в основном предложении о</w:t>
      </w:r>
      <w:r w:rsidRPr="001D6E37">
        <w:t>р</w:t>
      </w:r>
      <w:r w:rsidRPr="001D6E37">
        <w:t>ганизационно-технических решений, коммерческих решений, характеристик поставляемого т</w:t>
      </w:r>
      <w:r w:rsidRPr="001D6E37">
        <w:t>о</w:t>
      </w:r>
      <w:r w:rsidRPr="001D6E37">
        <w:t>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fldSimple w:instr=" REF _Ref317249928 \r \h  \* MERGEFORMAT ">
        <w:r w:rsidR="00356069">
          <w:t>5</w:t>
        </w:r>
      </w:fldSimple>
      <w:r w:rsidRPr="001D6E37">
        <w:t xml:space="preserve"> раздела </w:t>
      </w:r>
      <w:fldSimple w:instr=" REF _Ref317250097 \r \h  \* MERGEFORMAT ">
        <w:r w:rsidR="00356069">
          <w:t>5</w:t>
        </w:r>
      </w:fldSimple>
      <w:r w:rsidRPr="001D6E37">
        <w:t xml:space="preserve"> «Информацио</w:t>
      </w:r>
      <w:r w:rsidRPr="001D6E37">
        <w:t>н</w:t>
      </w:r>
      <w:r w:rsidRPr="001D6E37">
        <w:t>ная карта запроса предложений», являющаяся собственником средств или их законным расп</w:t>
      </w:r>
      <w:r w:rsidRPr="001D6E37">
        <w:t>о</w:t>
      </w:r>
      <w:r w:rsidRPr="001D6E37">
        <w:t>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w:t>
      </w:r>
      <w:r w:rsidRPr="001D6E37">
        <w:t>а</w:t>
      </w:r>
      <w:r w:rsidRPr="001D6E37">
        <w:t>просу предложений, на которую в рамках запроса предложений подается отдельное предлож</w:t>
      </w:r>
      <w:r w:rsidRPr="001D6E37">
        <w:t>е</w:t>
      </w:r>
      <w:r w:rsidRPr="001D6E37">
        <w:t>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fldSimple w:instr=" REF _Ref317250440 \r \h  \* MERGEFORMAT ">
        <w:r w:rsidR="00356069">
          <w:t>9</w:t>
        </w:r>
      </w:fldSimple>
      <w:r w:rsidRPr="001D6E37">
        <w:t xml:space="preserve"> раздела </w:t>
      </w:r>
      <w:fldSimple w:instr=" REF _Ref317250449 \r \h  \* MERGEFORMAT ">
        <w:r w:rsidR="00356069">
          <w:t>5</w:t>
        </w:r>
      </w:fldSimple>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fldSimple w:instr=" REF _Ref317250471 \r \h  \* MERGEFORMAT ">
        <w:r w:rsidR="00356069">
          <w:t>6</w:t>
        </w:r>
      </w:fldSimple>
      <w:r w:rsidRPr="001D6E37">
        <w:t xml:space="preserve"> раздела </w:t>
      </w:r>
      <w:fldSimple w:instr=" REF _Ref317250478 \r \h  \* MERGEFORMAT ">
        <w:r w:rsidR="00356069">
          <w:t>5</w:t>
        </w:r>
      </w:fldSimple>
      <w:r w:rsidRPr="001D6E37">
        <w:t xml:space="preserve"> «И</w:t>
      </w:r>
      <w:r w:rsidRPr="001D6E37">
        <w:t>н</w:t>
      </w:r>
      <w:r w:rsidRPr="001D6E37">
        <w:t>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w:t>
      </w:r>
      <w:r w:rsidRPr="00DA41E7">
        <w:rPr>
          <w:rFonts w:ascii="Times New Roman" w:hAnsi="Times New Roman"/>
        </w:rPr>
        <w:t>у</w:t>
      </w:r>
      <w:r w:rsidRPr="00DA41E7">
        <w:rPr>
          <w:rFonts w:ascii="Times New Roman" w:hAnsi="Times New Roman"/>
        </w:rPr>
        <w:t>дарственных и муниципальных нужд – после ввода в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официальный сайт в информационно-телекоммуникационной сети «Интернет» для размещ</w:t>
      </w:r>
      <w:r w:rsidRPr="00DA41E7">
        <w:rPr>
          <w:rFonts w:ascii="Times New Roman" w:hAnsi="Times New Roman"/>
        </w:rPr>
        <w:t>е</w:t>
      </w:r>
      <w:r w:rsidRPr="00DA41E7">
        <w:rPr>
          <w:rFonts w:ascii="Times New Roman" w:hAnsi="Times New Roman"/>
        </w:rPr>
        <w:t>ния информации о размещении заказов на поставки товаров, выполнение работ, оказание услуг, име</w:t>
      </w:r>
      <w:r w:rsidRPr="00DA41E7">
        <w:rPr>
          <w:rFonts w:ascii="Times New Roman" w:hAnsi="Times New Roman"/>
        </w:rPr>
        <w:t>ю</w:t>
      </w:r>
      <w:r w:rsidRPr="00DA41E7">
        <w:rPr>
          <w:rFonts w:ascii="Times New Roman" w:hAnsi="Times New Roman"/>
        </w:rPr>
        <w:t xml:space="preserve">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w:t>
      </w:r>
      <w:r w:rsidRPr="00DA41E7">
        <w:rPr>
          <w:rFonts w:ascii="Times New Roman" w:hAnsi="Times New Roman"/>
        </w:rPr>
        <w:t>т</w:t>
      </w:r>
      <w:r w:rsidRPr="00DA41E7">
        <w:rPr>
          <w:rFonts w:ascii="Times New Roman" w:hAnsi="Times New Roman"/>
        </w:rPr>
        <w:t>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w:t>
      </w:r>
      <w:r w:rsidR="00DA41E7" w:rsidRPr="00DA41E7">
        <w:t>о</w:t>
      </w:r>
      <w:r w:rsidR="00DA41E7" w:rsidRPr="00DA41E7">
        <w:t>са предложений цены своих первоначально поданных заявок на участие в запросе предлож</w:t>
      </w:r>
      <w:r w:rsidR="00DA41E7" w:rsidRPr="00DA41E7">
        <w:t>е</w:t>
      </w:r>
      <w:r w:rsidR="00DA41E7" w:rsidRPr="00DA41E7">
        <w:t>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w:t>
      </w:r>
      <w:r w:rsidRPr="001D6E37">
        <w:t>а</w:t>
      </w:r>
      <w:r w:rsidRPr="001D6E37">
        <w:t>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любое юридическое или физическое л</w:t>
      </w:r>
      <w:r w:rsidRPr="001D6E37">
        <w:t>и</w:t>
      </w:r>
      <w:r w:rsidRPr="001D6E37">
        <w:t>цо, в том числе индивидуальный предприниматель, способное на законных основаниях осущ</w:t>
      </w:r>
      <w:r w:rsidRPr="001D6E37">
        <w:t>е</w:t>
      </w:r>
      <w:r w:rsidRPr="001D6E37">
        <w:t xml:space="preserve">ствить </w:t>
      </w:r>
      <w:r w:rsidRPr="001D6E37">
        <w:rPr>
          <w:i/>
        </w:rPr>
        <w:t>поставку товаров /работ /услуг</w:t>
      </w:r>
      <w:r w:rsidRPr="001D6E37">
        <w:t>, иных объектов гражданских прав, приобретаемых з</w:t>
      </w:r>
      <w:r w:rsidRPr="001D6E37">
        <w:t>а</w:t>
      </w:r>
      <w:r w:rsidRPr="001D6E37">
        <w:t>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w:t>
      </w:r>
      <w:r w:rsidRPr="001D6E37">
        <w:t>е</w:t>
      </w:r>
      <w:r w:rsidRPr="001D6E37">
        <w:t xml:space="preserve">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w:t>
      </w:r>
      <w:r w:rsidRPr="001D6E37">
        <w:t>а</w:t>
      </w:r>
      <w:r w:rsidRPr="001D6E37">
        <w:t xml:space="preserve">висимо от организационно-правовой формы, формы собственности, места нахождения и места </w:t>
      </w:r>
      <w:r w:rsidRPr="001D6E37">
        <w:lastRenderedPageBreak/>
        <w:t>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w:t>
      </w:r>
      <w:r w:rsidRPr="001D6E37">
        <w:t>о</w:t>
      </w:r>
      <w:r w:rsidRPr="001D6E37">
        <w:t xml:space="preserve">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Участник запроса предлож</w:t>
      </w:r>
      <w:r w:rsidRPr="001D6E37">
        <w:t>е</w:t>
      </w:r>
      <w:r w:rsidRPr="001D6E37">
        <w:t xml:space="preserve">ний утрачивает свой статус </w:t>
      </w:r>
      <w:r w:rsidRPr="001D6E37">
        <w:rPr>
          <w:i/>
        </w:rPr>
        <w:t xml:space="preserve">[в отношении какого-либо лота] </w:t>
      </w:r>
      <w:r w:rsidRPr="001D6E37">
        <w:t>после истечения срока подачи за</w:t>
      </w:r>
      <w:r w:rsidRPr="001D6E37">
        <w:t>я</w:t>
      </w:r>
      <w:r w:rsidRPr="001D6E37">
        <w:t xml:space="preserve">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8"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w:t>
      </w:r>
      <w:r w:rsidRPr="001D6E37">
        <w:t>е</w:t>
      </w:r>
      <w:r w:rsidRPr="001D6E37">
        <w:t>ту запроса предложений, и привлекаемое для проведения экспертизы в рамках данного запроса предложений.</w:t>
      </w:r>
    </w:p>
    <w:bookmarkEnd w:id="8"/>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w:t>
      </w:r>
      <w:r w:rsidRPr="001D6E37">
        <w:t>и</w:t>
      </w:r>
      <w:r w:rsidRPr="001D6E37">
        <w:t>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w:t>
      </w:r>
      <w:r w:rsidRPr="001D6E37">
        <w:t>о</w:t>
      </w:r>
      <w:r w:rsidRPr="001D6E37">
        <w:t>жений с использованием электронной торговой площадки и обменом электронными докуме</w:t>
      </w:r>
      <w:r w:rsidRPr="001D6E37">
        <w:t>н</w:t>
      </w:r>
      <w:r w:rsidRPr="001D6E37">
        <w:t>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w:t>
      </w:r>
      <w:r w:rsidR="00DA41E7" w:rsidRPr="00DA41E7">
        <w:t>а</w:t>
      </w:r>
      <w:r w:rsidR="00DA41E7" w:rsidRPr="00DA41E7">
        <w:t>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9" w:name="_Toc314731698"/>
      <w:r w:rsidRPr="001D6E37">
        <w:rPr>
          <w:b/>
        </w:rPr>
        <w:t>СОКРАЩЕНИЯ</w:t>
      </w:r>
      <w:bookmarkEnd w:id="9"/>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АК дивизиона — Арбитражный комитет дивизиона Госкорпорации «Росатом».</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356069">
          <w:t>2</w:t>
        </w:r>
      </w:fldSimple>
      <w:r w:rsidRPr="00DA41E7">
        <w:t xml:space="preserve"> разд</w:t>
      </w:r>
      <w:r w:rsidRPr="00DA41E7">
        <w:t>е</w:t>
      </w:r>
      <w:r w:rsidRPr="00DA41E7">
        <w:t>ла </w:t>
      </w:r>
      <w:fldSimple w:instr=" REF _Ref317249938 \r \h  \* MERGEFORMAT ">
        <w:r w:rsidR="00356069">
          <w:t>5</w:t>
        </w:r>
      </w:fldSimple>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ЦАК — Центральный арбитражный комитет Госкорпорации «Росатом».</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w:t>
      </w:r>
      <w:r w:rsidRPr="00DA41E7">
        <w:t>а</w:t>
      </w:r>
      <w:r w:rsidRPr="00DA41E7">
        <w:t>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0" w:name="_Toc352768986"/>
      <w:bookmarkStart w:id="11" w:name="_Toc395184969"/>
      <w:r w:rsidRPr="001D6E37">
        <w:lastRenderedPageBreak/>
        <w:t>ОБЩИЕ ПОЛОЖЕНИЯ</w:t>
      </w:r>
      <w:bookmarkEnd w:id="10"/>
      <w:bookmarkEnd w:id="11"/>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2" w:name="_Toc352768987"/>
      <w:bookmarkStart w:id="13" w:name="_Toc395184970"/>
      <w:r w:rsidRPr="001D6E37">
        <w:t>Форма и вид процедуры закупки, предмет запроса предложений</w:t>
      </w:r>
      <w:bookmarkEnd w:id="12"/>
      <w:bookmarkEnd w:id="13"/>
    </w:p>
    <w:p w:rsidR="008D66C5" w:rsidRPr="001D6E37" w:rsidRDefault="008D66C5" w:rsidP="00E21C57">
      <w:pPr>
        <w:pStyle w:val="Times12"/>
        <w:numPr>
          <w:ilvl w:val="2"/>
          <w:numId w:val="7"/>
        </w:numPr>
        <w:tabs>
          <w:tab w:val="num" w:pos="960"/>
          <w:tab w:val="left" w:pos="1418"/>
        </w:tabs>
        <w:ind w:left="0" w:firstLine="567"/>
        <w:rPr>
          <w:szCs w:val="24"/>
        </w:rPr>
      </w:pPr>
      <w:bookmarkStart w:id="14" w:name="_Ref126000848"/>
      <w:r w:rsidRPr="001D6E37">
        <w:rPr>
          <w:szCs w:val="24"/>
        </w:rPr>
        <w:t xml:space="preserve">Открытый одноэтапный запрос предложений </w:t>
      </w:r>
      <w:bookmarkEnd w:id="14"/>
      <w:r w:rsidRPr="001D6E37">
        <w:rPr>
          <w:szCs w:val="24"/>
        </w:rPr>
        <w:t>в электронной форме без квалификационного отбора на право заключения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w:t>
      </w:r>
      <w:r w:rsidRPr="001D6E37">
        <w:rPr>
          <w:szCs w:val="24"/>
        </w:rPr>
        <w:t>л</w:t>
      </w:r>
      <w:r w:rsidRPr="001D6E37">
        <w:rPr>
          <w:szCs w:val="24"/>
        </w:rPr>
        <w:t>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w:t>
      </w:r>
      <w:proofErr w:type="gramStart"/>
      <w:r w:rsidRPr="001D6E37">
        <w:rPr>
          <w:spacing w:val="-6"/>
          <w:szCs w:val="24"/>
        </w:rPr>
        <w:t>указанной</w:t>
      </w:r>
      <w:proofErr w:type="gramEnd"/>
      <w:r w:rsidRPr="001D6E37">
        <w:rPr>
          <w:spacing w:val="-6"/>
          <w:szCs w:val="24"/>
        </w:rPr>
        <w:t xml:space="preserve"> в пункте </w:t>
      </w:r>
      <w:fldSimple w:instr=" REF _Ref317250534 \r \h  \* MERGEFORMAT ">
        <w:r w:rsidR="00356069">
          <w:t>7</w:t>
        </w:r>
      </w:fldSimple>
      <w:r w:rsidRPr="001D6E37">
        <w:rPr>
          <w:szCs w:val="24"/>
        </w:rPr>
        <w:t xml:space="preserve"> раздела </w:t>
      </w:r>
      <w:fldSimple w:instr=" REF _Ref317250543 \r \h  \* MERGEFORMAT ">
        <w:r w:rsidR="00356069">
          <w:t>5</w:t>
        </w:r>
      </w:fldSimple>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Наименование, количество, объем и характеристики поставляемых по договору</w:t>
      </w:r>
      <w:r w:rsidRPr="001D6E37">
        <w:rPr>
          <w:bCs w:val="0"/>
          <w:i/>
          <w:szCs w:val="24"/>
        </w:rPr>
        <w:t>/</w:t>
      </w:r>
      <w:proofErr w:type="spellStart"/>
      <w:r w:rsidRPr="001D6E37">
        <w:rPr>
          <w:bCs w:val="0"/>
          <w:i/>
          <w:szCs w:val="24"/>
        </w:rPr>
        <w:t>ам</w:t>
      </w:r>
      <w:proofErr w:type="spellEnd"/>
      <w:r w:rsidRPr="001D6E37">
        <w:rPr>
          <w:bCs w:val="0"/>
          <w:i/>
          <w:szCs w:val="24"/>
        </w:rPr>
        <w:t xml:space="preserve"> </w:t>
      </w:r>
      <w:r w:rsidRPr="001D6E37">
        <w:rPr>
          <w:szCs w:val="24"/>
        </w:rPr>
        <w:t xml:space="preserve">товаров, выполняемых работ и оказываемых услуг </w:t>
      </w:r>
      <w:r w:rsidRPr="001D6E37">
        <w:rPr>
          <w:bCs w:val="0"/>
          <w:i/>
          <w:szCs w:val="24"/>
        </w:rPr>
        <w:t>[в отношении каждого л</w:t>
      </w:r>
      <w:r w:rsidRPr="001D6E37">
        <w:rPr>
          <w:bCs w:val="0"/>
          <w:i/>
          <w:szCs w:val="24"/>
        </w:rPr>
        <w:t>о</w:t>
      </w:r>
      <w:r w:rsidRPr="001D6E37">
        <w:rPr>
          <w:bCs w:val="0"/>
          <w:i/>
          <w:szCs w:val="24"/>
        </w:rPr>
        <w:t>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w:t>
      </w:r>
      <w:r w:rsidRPr="001D6E37">
        <w:rPr>
          <w:szCs w:val="24"/>
        </w:rPr>
        <w:t>о</w:t>
      </w:r>
      <w:r w:rsidRPr="001D6E37">
        <w:rPr>
          <w:szCs w:val="24"/>
        </w:rPr>
        <w:t>жений (далее по тексту ссылки на разделы, подразделы, пункты и подпункты относятся искл</w:t>
      </w:r>
      <w:r w:rsidRPr="001D6E37">
        <w:rPr>
          <w:szCs w:val="24"/>
        </w:rPr>
        <w:t>ю</w:t>
      </w:r>
      <w:r w:rsidRPr="001D6E37">
        <w:rPr>
          <w:szCs w:val="24"/>
        </w:rPr>
        <w:t>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w:t>
      </w:r>
      <w:r w:rsidRPr="001D6E37">
        <w:rPr>
          <w:bCs w:val="0"/>
          <w:i/>
          <w:szCs w:val="24"/>
        </w:rPr>
        <w:t>т</w:t>
      </w:r>
      <w:r w:rsidRPr="001D6E37">
        <w:rPr>
          <w:bCs w:val="0"/>
          <w:i/>
          <w:szCs w:val="24"/>
        </w:rPr>
        <w:t>дельно]</w:t>
      </w:r>
      <w:r w:rsidRPr="001D6E37">
        <w:rPr>
          <w:szCs w:val="24"/>
        </w:rPr>
        <w:t xml:space="preserve"> является право на заключение договора</w:t>
      </w:r>
      <w:r w:rsidRPr="001D6E37">
        <w:rPr>
          <w:bCs w:val="0"/>
          <w:i/>
          <w:szCs w:val="24"/>
        </w:rPr>
        <w:t>/</w:t>
      </w:r>
      <w:proofErr w:type="spellStart"/>
      <w:proofErr w:type="gramStart"/>
      <w:r w:rsidRPr="001D6E37">
        <w:rPr>
          <w:bCs w:val="0"/>
          <w:i/>
          <w:szCs w:val="24"/>
        </w:rPr>
        <w:t>ов</w:t>
      </w:r>
      <w:proofErr w:type="spellEnd"/>
      <w:r w:rsidRPr="001D6E37">
        <w:rPr>
          <w:szCs w:val="24"/>
        </w:rPr>
        <w:t xml:space="preserve"> на</w:t>
      </w:r>
      <w:proofErr w:type="gramEnd"/>
      <w:r w:rsidRPr="001D6E37">
        <w:rPr>
          <w:szCs w:val="24"/>
        </w:rPr>
        <w:t xml:space="preserve"> поставку товаров, выполнение работ или оказание услуг согласно пункту </w:t>
      </w:r>
      <w:fldSimple w:instr=" REF _Ref317250566 \r \h  \* MERGEFORMAT ">
        <w:r w:rsidR="00356069">
          <w:t>1</w:t>
        </w:r>
      </w:fldSimple>
      <w:r w:rsidR="00571FD4" w:rsidRPr="001D6E37">
        <w:rPr>
          <w:szCs w:val="24"/>
        </w:rPr>
        <w:t xml:space="preserve"> </w:t>
      </w:r>
      <w:r w:rsidRPr="001D6E37">
        <w:rPr>
          <w:szCs w:val="24"/>
        </w:rPr>
        <w:t>раздела </w:t>
      </w:r>
      <w:fldSimple w:instr=" REF _Ref317250574 \r \h  \* MERGEFORMAT ">
        <w:r w:rsidR="00356069">
          <w:t>5</w:t>
        </w:r>
      </w:fldSimple>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w:t>
      </w:r>
      <w:r w:rsidRPr="001D6E37">
        <w:rPr>
          <w:szCs w:val="24"/>
        </w:rPr>
        <w:t>а</w:t>
      </w:r>
      <w:r w:rsidRPr="001D6E37">
        <w:rPr>
          <w:szCs w:val="24"/>
        </w:rPr>
        <w:t>зания услуг, количество лотов указаны в пунктах </w:t>
      </w:r>
      <w:fldSimple w:instr=" REF _Ref317250566 \r \h  \* MERGEFORMAT ">
        <w:r w:rsidR="00356069">
          <w:t>1</w:t>
        </w:r>
      </w:fldSimple>
      <w:r w:rsidRPr="001D6E37">
        <w:rPr>
          <w:szCs w:val="24"/>
        </w:rPr>
        <w:t>, </w:t>
      </w:r>
      <w:fldSimple w:instr=" REF _Ref317250598 \r \h  \* MERGEFORMAT ">
        <w:r w:rsidR="00356069">
          <w:t>3</w:t>
        </w:r>
      </w:fldSimple>
      <w:r w:rsidRPr="001D6E37">
        <w:rPr>
          <w:szCs w:val="24"/>
        </w:rPr>
        <w:t>, </w:t>
      </w:r>
      <w:r w:rsidR="004041A6">
        <w:fldChar w:fldCharType="begin"/>
      </w:r>
      <w:r w:rsidR="00DA41E7">
        <w:rPr>
          <w:szCs w:val="24"/>
        </w:rPr>
        <w:instrText xml:space="preserve"> REF _Ref392148451 \r \h </w:instrText>
      </w:r>
      <w:r w:rsidR="004041A6">
        <w:fldChar w:fldCharType="separate"/>
      </w:r>
      <w:r w:rsidR="00356069">
        <w:rPr>
          <w:szCs w:val="24"/>
        </w:rPr>
        <w:t>4</w:t>
      </w:r>
      <w:r w:rsidR="004041A6">
        <w:fldChar w:fldCharType="end"/>
      </w:r>
      <w:r w:rsidRPr="001D6E37">
        <w:rPr>
          <w:szCs w:val="24"/>
        </w:rPr>
        <w:t xml:space="preserve"> раздела </w:t>
      </w:r>
      <w:fldSimple w:instr=" REF _Ref317250613 \r \h  \* MERGEFORMAT ">
        <w:r w:rsidR="00356069">
          <w:t>5</w:t>
        </w:r>
      </w:fldSimple>
      <w:r w:rsidRPr="001D6E37">
        <w:rPr>
          <w:szCs w:val="24"/>
        </w:rPr>
        <w:t xml:space="preserve"> «Информационная карта з</w:t>
      </w:r>
      <w:r w:rsidRPr="001D6E37">
        <w:rPr>
          <w:szCs w:val="24"/>
        </w:rPr>
        <w:t>а</w:t>
      </w:r>
      <w:r w:rsidRPr="001D6E37">
        <w:rPr>
          <w:szCs w:val="24"/>
        </w:rPr>
        <w:t>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5" w:name="_Toc352768988"/>
      <w:bookmarkStart w:id="16" w:name="_Toc395184971"/>
      <w:r w:rsidRPr="001D6E37">
        <w:t>Участие в процедуре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в</w:t>
      </w:r>
      <w:r w:rsidRPr="001D6E37">
        <w:rPr>
          <w:szCs w:val="24"/>
        </w:rPr>
        <w:t>ы</w:t>
      </w:r>
      <w:r w:rsidRPr="001D6E37">
        <w:rPr>
          <w:szCs w:val="24"/>
        </w:rPr>
        <w:t xml:space="preserve">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w:t>
      </w:r>
      <w:r w:rsidRPr="001D6E37">
        <w:rPr>
          <w:szCs w:val="24"/>
        </w:rPr>
        <w:t>ж</w:t>
      </w:r>
      <w:r w:rsidRPr="001D6E37">
        <w:rPr>
          <w:szCs w:val="24"/>
        </w:rPr>
        <w:t>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w:t>
      </w:r>
      <w:r w:rsidRPr="004043DA">
        <w:t>в</w:t>
      </w:r>
      <w:r w:rsidRPr="004043DA">
        <w:t>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w:t>
      </w:r>
      <w:r w:rsidRPr="004043DA">
        <w:t>о</w:t>
      </w:r>
      <w:r w:rsidRPr="004043DA">
        <w:t>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w:t>
      </w:r>
      <w:r w:rsidRPr="004043DA">
        <w:rPr>
          <w:szCs w:val="24"/>
        </w:rPr>
        <w:t>а</w:t>
      </w:r>
      <w:r w:rsidRPr="004043DA">
        <w:rPr>
          <w:szCs w:val="24"/>
        </w:rPr>
        <w:t>проса предложений должен удовлетворять требованиям, изложенным в пунктах </w:t>
      </w:r>
      <w:fldSimple w:instr=" REF _Ref317251482 \r \h  \* MERGEFORMAT ">
        <w:r w:rsidR="00356069">
          <w:rPr>
            <w:szCs w:val="24"/>
          </w:rPr>
          <w:t>13.1</w:t>
        </w:r>
      </w:fldSimple>
      <w:r w:rsidRPr="004043DA">
        <w:rPr>
          <w:szCs w:val="24"/>
        </w:rPr>
        <w:t>,</w:t>
      </w:r>
      <w:r>
        <w:rPr>
          <w:szCs w:val="24"/>
        </w:rPr>
        <w:t xml:space="preserve"> 13.3</w:t>
      </w:r>
      <w:r w:rsidRPr="004043DA">
        <w:rPr>
          <w:szCs w:val="24"/>
        </w:rPr>
        <w:t xml:space="preserve"> ра</w:t>
      </w:r>
      <w:r w:rsidRPr="004043DA">
        <w:rPr>
          <w:szCs w:val="24"/>
        </w:rPr>
        <w:t>з</w:t>
      </w:r>
      <w:r w:rsidRPr="004043DA">
        <w:rPr>
          <w:szCs w:val="24"/>
        </w:rPr>
        <w:t>дела </w:t>
      </w:r>
      <w:fldSimple w:instr=" REF _Ref317250658 \r \h  \* MERGEFORMAT ">
        <w:r w:rsidR="00356069">
          <w:rPr>
            <w:szCs w:val="24"/>
          </w:rPr>
          <w:t>5</w:t>
        </w:r>
      </w:fldSimple>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w:t>
      </w:r>
      <w:r w:rsidRPr="001D6E37">
        <w:rPr>
          <w:szCs w:val="24"/>
        </w:rPr>
        <w:t>в</w:t>
      </w:r>
      <w:r w:rsidRPr="001D6E37">
        <w:rPr>
          <w:szCs w:val="24"/>
        </w:rPr>
        <w:t>ливаются единые требования. Применение при рассмотрении заявок на</w:t>
      </w:r>
      <w:r w:rsidRPr="001D6E37">
        <w:rPr>
          <w:szCs w:val="24"/>
          <w:lang w:val="en-US"/>
        </w:rPr>
        <w:t> </w:t>
      </w:r>
      <w:r w:rsidRPr="001D6E37">
        <w:rPr>
          <w:szCs w:val="24"/>
        </w:rPr>
        <w:t>участие в запросе пре</w:t>
      </w:r>
      <w:r w:rsidRPr="001D6E37">
        <w:rPr>
          <w:szCs w:val="24"/>
        </w:rPr>
        <w:t>д</w:t>
      </w:r>
      <w:r w:rsidRPr="001D6E37">
        <w:rPr>
          <w:szCs w:val="24"/>
        </w:rPr>
        <w:t>ложений требований, не предусмотренных документацией по запросу предложений, не допу</w:t>
      </w:r>
      <w:r w:rsidRPr="001D6E37">
        <w:rPr>
          <w:szCs w:val="24"/>
        </w:rPr>
        <w:t>с</w:t>
      </w:r>
      <w:r w:rsidRPr="001D6E37">
        <w:rPr>
          <w:szCs w:val="24"/>
        </w:rPr>
        <w:t>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Решение о допуске к дальнейшему участию в запросе предложений либо об отк</w:t>
      </w:r>
      <w:r w:rsidRPr="001D6E37">
        <w:rPr>
          <w:szCs w:val="24"/>
        </w:rPr>
        <w:t>а</w:t>
      </w:r>
      <w:r w:rsidRPr="001D6E37">
        <w:rPr>
          <w:szCs w:val="24"/>
        </w:rPr>
        <w:t>зе в допуске в соответствии с критериями отбора и в порядке, которые установлены в докуме</w:t>
      </w:r>
      <w:r w:rsidRPr="001D6E37">
        <w:rPr>
          <w:szCs w:val="24"/>
        </w:rPr>
        <w:t>н</w:t>
      </w:r>
      <w:r w:rsidRPr="001D6E37">
        <w:rPr>
          <w:szCs w:val="24"/>
        </w:rPr>
        <w:t xml:space="preserve">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fldSimple w:instr=" REF _Ref317258080 \r \h  \* MERGEFORMAT ">
        <w:r w:rsidR="00356069" w:rsidRPr="00356069">
          <w:rPr>
            <w:szCs w:val="24"/>
          </w:rPr>
          <w:t>4.14</w:t>
        </w:r>
      </w:fldSimple>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7" w:name="_Ref317172396"/>
      <w:r w:rsidRPr="008E4C02">
        <w:rPr>
          <w:szCs w:val="24"/>
        </w:rPr>
        <w:t>Закупочная комиссия отстраняет участника запроса предложений, в том числе д</w:t>
      </w:r>
      <w:r w:rsidRPr="008E4C02">
        <w:rPr>
          <w:szCs w:val="24"/>
        </w:rPr>
        <w:t>о</w:t>
      </w:r>
      <w:r w:rsidRPr="008E4C02">
        <w:rPr>
          <w:szCs w:val="24"/>
        </w:rPr>
        <w:t>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7"/>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8" w:name="_Ref317173209"/>
      <w:proofErr w:type="gramStart"/>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4041A6">
        <w:fldChar w:fldCharType="begin"/>
      </w:r>
      <w:r w:rsidR="00771AD3">
        <w:instrText xml:space="preserve"> REF _Ref392496964 \r \h </w:instrText>
      </w:r>
      <w:r w:rsidR="004041A6">
        <w:fldChar w:fldCharType="separate"/>
      </w:r>
      <w:r w:rsidR="00356069">
        <w:t>4.14.1.8</w:t>
      </w:r>
      <w:r w:rsidR="004041A6">
        <w:fldChar w:fldCharType="end"/>
      </w:r>
      <w:r w:rsidR="00780401">
        <w:t xml:space="preserve">. </w:t>
      </w:r>
      <w:r w:rsidR="00780401" w:rsidRPr="00780401">
        <w:t>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w:t>
      </w:r>
      <w:r w:rsidR="00780401" w:rsidRPr="00780401">
        <w:t>о</w:t>
      </w:r>
      <w:r w:rsidR="00780401" w:rsidRPr="00780401">
        <w:lastRenderedPageBreak/>
        <w:t>верки доступными способами, в том числе, включая направление запросов в государственные органы или лицам</w:t>
      </w:r>
      <w:proofErr w:type="gramEnd"/>
      <w:r w:rsidR="00780401" w:rsidRPr="00780401">
        <w:t xml:space="preserve">, </w:t>
      </w:r>
      <w:proofErr w:type="gramStart"/>
      <w:r w:rsidR="00780401" w:rsidRPr="00780401">
        <w:t>указанным</w:t>
      </w:r>
      <w:proofErr w:type="gramEnd"/>
      <w:r w:rsidR="00780401" w:rsidRPr="00780401">
        <w:t xml:space="preserve"> в заявке</w:t>
      </w:r>
      <w:r w:rsidR="008D66C5" w:rsidRPr="001D6E37">
        <w:t>;</w:t>
      </w:r>
      <w:bookmarkEnd w:id="18"/>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w:t>
      </w:r>
      <w:r w:rsidRPr="00780401">
        <w:t>а</w:t>
      </w:r>
      <w:r w:rsidRPr="00780401">
        <w:t>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w:t>
      </w:r>
      <w:r w:rsidRPr="00780401">
        <w:rPr>
          <w:szCs w:val="24"/>
        </w:rPr>
        <w:t>о</w:t>
      </w:r>
      <w:r w:rsidRPr="00780401">
        <w:rPr>
          <w:szCs w:val="24"/>
        </w:rPr>
        <w:t>лом заседания закупочной комиссии, который размещается организатором запроса предлож</w:t>
      </w:r>
      <w:r w:rsidRPr="00780401">
        <w:rPr>
          <w:szCs w:val="24"/>
        </w:rPr>
        <w:t>е</w:t>
      </w:r>
      <w:r w:rsidRPr="00780401">
        <w:rPr>
          <w:szCs w:val="24"/>
        </w:rPr>
        <w:t>ний на официальном сайте не позднее 1 (одного) рабочего дня, следующего после дня подпис</w:t>
      </w:r>
      <w:r w:rsidRPr="00780401">
        <w:rPr>
          <w:szCs w:val="24"/>
        </w:rPr>
        <w:t>а</w:t>
      </w:r>
      <w:r w:rsidRPr="00780401">
        <w:rPr>
          <w:szCs w:val="24"/>
        </w:rPr>
        <w:t>ния данного протокола, с учетом положений пункта </w:t>
      </w:r>
      <w:r w:rsidR="004041A6">
        <w:rPr>
          <w:szCs w:val="24"/>
          <w:highlight w:val="yellow"/>
        </w:rPr>
        <w:fldChar w:fldCharType="begin"/>
      </w:r>
      <w:r w:rsidR="00445EE6">
        <w:rPr>
          <w:szCs w:val="24"/>
        </w:rPr>
        <w:instrText xml:space="preserve"> REF _Ref317254108 \r \h </w:instrText>
      </w:r>
      <w:r w:rsidR="004041A6">
        <w:rPr>
          <w:szCs w:val="24"/>
          <w:highlight w:val="yellow"/>
        </w:rPr>
      </w:r>
      <w:r w:rsidR="004041A6">
        <w:rPr>
          <w:szCs w:val="24"/>
          <w:highlight w:val="yellow"/>
        </w:rPr>
        <w:fldChar w:fldCharType="separate"/>
      </w:r>
      <w:r w:rsidR="00356069">
        <w:rPr>
          <w:szCs w:val="24"/>
        </w:rPr>
        <w:t>2.7.2</w:t>
      </w:r>
      <w:r w:rsidR="004041A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w:t>
      </w:r>
      <w:r w:rsidRPr="00152791">
        <w:rPr>
          <w:szCs w:val="24"/>
        </w:rPr>
        <w:t>е</w:t>
      </w:r>
      <w:r w:rsidRPr="00152791">
        <w:rPr>
          <w:szCs w:val="24"/>
        </w:rPr>
        <w:t>дусмотренным пунктом </w:t>
      </w:r>
      <w:fldSimple w:instr=" REF _Ref317172396 \r \h  \* MERGEFORMAT ">
        <w:r w:rsidR="00356069">
          <w:rPr>
            <w:szCs w:val="24"/>
          </w:rPr>
          <w:t>2.2.6</w:t>
        </w:r>
      </w:fldSimple>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395184972"/>
      <w:r w:rsidRPr="001D6E37">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1D6E37" w:rsidRDefault="008D66C5" w:rsidP="00A3046A">
      <w:pPr>
        <w:pStyle w:val="Times12"/>
        <w:numPr>
          <w:ilvl w:val="2"/>
          <w:numId w:val="56"/>
        </w:numPr>
        <w:tabs>
          <w:tab w:val="left" w:pos="1418"/>
        </w:tabs>
        <w:ind w:left="0" w:firstLine="567"/>
        <w:rPr>
          <w:szCs w:val="24"/>
        </w:rPr>
      </w:pPr>
      <w:r w:rsidRPr="001D6E37">
        <w:rPr>
          <w:bCs w:val="0"/>
          <w:szCs w:val="24"/>
        </w:rPr>
        <w:t xml:space="preserve">Данная процедура </w:t>
      </w:r>
      <w:r w:rsidRPr="001D6E3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w:t>
      </w:r>
      <w:r w:rsidRPr="001D6E37">
        <w:rPr>
          <w:szCs w:val="24"/>
        </w:rPr>
        <w:t>а</w:t>
      </w:r>
      <w:r w:rsidRPr="001D6E37">
        <w:rPr>
          <w:szCs w:val="24"/>
        </w:rPr>
        <w:t xml:space="preserve">ции «Росатом» (протокол от 07.02.2012 № 37) в редакции согласно пункту </w:t>
      </w:r>
      <w:fldSimple w:instr=" REF _Ref320198365 \r \h  \* MERGEFORMAT ">
        <w:r w:rsidR="00356069">
          <w:t>2</w:t>
        </w:r>
      </w:fldSimple>
      <w:r w:rsidRPr="001D6E37">
        <w:rPr>
          <w:szCs w:val="24"/>
        </w:rPr>
        <w:t xml:space="preserve"> раздела </w:t>
      </w:r>
      <w:fldSimple w:instr=" REF _Ref317249938 \r \h  \* MERGEFORMAT ">
        <w:r w:rsidR="00356069">
          <w:t>5</w:t>
        </w:r>
      </w:fldSimple>
      <w:r w:rsidRPr="001D6E37">
        <w:rPr>
          <w:szCs w:val="24"/>
        </w:rPr>
        <w:t xml:space="preserve"> «Инфо</w:t>
      </w:r>
      <w:r w:rsidRPr="001D6E37">
        <w:rPr>
          <w:szCs w:val="24"/>
        </w:rPr>
        <w:t>р</w:t>
      </w:r>
      <w:r w:rsidRPr="001D6E37">
        <w:rPr>
          <w:szCs w:val="24"/>
        </w:rPr>
        <w:t>мационная карта запроса предложений».</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w:t>
      </w:r>
      <w:r w:rsidRPr="001D6E37">
        <w:rPr>
          <w:szCs w:val="24"/>
        </w:rPr>
        <w:t>ж</w:t>
      </w:r>
      <w:r w:rsidRPr="001D6E37">
        <w:rPr>
          <w:szCs w:val="24"/>
        </w:rPr>
        <w:t>данским кодексом Российской Федерации и иными Федеральными законами.</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Если в отношении сторон договора, заключаемого по результатам запроса пре</w:t>
      </w:r>
      <w:r w:rsidRPr="001D6E37">
        <w:rPr>
          <w:szCs w:val="24"/>
        </w:rPr>
        <w:t>д</w:t>
      </w:r>
      <w:r w:rsidRPr="001D6E37">
        <w:rPr>
          <w:szCs w:val="24"/>
        </w:rPr>
        <w:t>ложений, действуют также иные специальные нормативно-правовые акты, изданные и зарег</w:t>
      </w:r>
      <w:r w:rsidRPr="001D6E37">
        <w:rPr>
          <w:szCs w:val="24"/>
        </w:rPr>
        <w:t>и</w:t>
      </w:r>
      <w:r w:rsidRPr="001D6E37">
        <w:rPr>
          <w:szCs w:val="24"/>
        </w:rPr>
        <w:t>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w:t>
      </w:r>
      <w:r w:rsidRPr="001D6E37">
        <w:rPr>
          <w:szCs w:val="24"/>
        </w:rPr>
        <w:t>н</w:t>
      </w:r>
      <w:r w:rsidRPr="001D6E37">
        <w:rPr>
          <w:szCs w:val="24"/>
        </w:rPr>
        <w:t>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0" w:name="_Toc352768990"/>
      <w:bookmarkStart w:id="31" w:name="_Toc395184973"/>
      <w:r w:rsidRPr="001D6E37">
        <w:t>Особые положения в связи с проведением запроса предложений через ЭТП</w:t>
      </w:r>
      <w:bookmarkEnd w:id="30"/>
      <w:bookmarkEnd w:id="31"/>
    </w:p>
    <w:p w:rsidR="008D66C5" w:rsidRPr="001D6E37" w:rsidRDefault="008D66C5" w:rsidP="00A3046A">
      <w:pPr>
        <w:pStyle w:val="Times12"/>
        <w:numPr>
          <w:ilvl w:val="2"/>
          <w:numId w:val="57"/>
        </w:numPr>
        <w:tabs>
          <w:tab w:val="left" w:pos="1418"/>
        </w:tabs>
        <w:ind w:left="0" w:firstLine="567"/>
        <w:rPr>
          <w:szCs w:val="24"/>
        </w:rPr>
      </w:pPr>
      <w:r w:rsidRPr="001D6E37">
        <w:rPr>
          <w:szCs w:val="24"/>
        </w:rPr>
        <w:t>Участник запроса предложений должен в сроки, указанные в пункте </w:t>
      </w:r>
      <w:fldSimple w:instr=" REF _Ref317250778 \r \h  \* MERGEFORMAT ">
        <w:r w:rsidR="00356069" w:rsidRPr="00356069">
          <w:rPr>
            <w:szCs w:val="24"/>
          </w:rPr>
          <w:t>20</w:t>
        </w:r>
      </w:fldSimple>
      <w:r w:rsidRPr="001D6E37">
        <w:rPr>
          <w:szCs w:val="24"/>
        </w:rPr>
        <w:t xml:space="preserve"> раздела </w:t>
      </w:r>
      <w:fldSimple w:instr=" REF _Ref317250794 \r \h  \* MERGEFORMAT ">
        <w:r w:rsidR="00356069">
          <w:t>5</w:t>
        </w:r>
      </w:fldSimple>
      <w:r w:rsidRPr="001D6E37">
        <w:rPr>
          <w:szCs w:val="24"/>
        </w:rPr>
        <w:t xml:space="preserve"> «Информационная карта запроса предложений», подать заявку на участие в запросе предлож</w:t>
      </w:r>
      <w:r w:rsidRPr="001D6E37">
        <w:rPr>
          <w:szCs w:val="24"/>
        </w:rPr>
        <w:t>е</w:t>
      </w:r>
      <w:r w:rsidRPr="001D6E37">
        <w:rPr>
          <w:szCs w:val="24"/>
        </w:rPr>
        <w:t>ний в форме электронного документа через ЭТП в порядке, предусмотренном регламентом р</w:t>
      </w:r>
      <w:r w:rsidRPr="001D6E37">
        <w:rPr>
          <w:szCs w:val="24"/>
        </w:rPr>
        <w:t>а</w:t>
      </w:r>
      <w:r w:rsidRPr="001D6E37">
        <w:rPr>
          <w:szCs w:val="24"/>
        </w:rPr>
        <w:t>боты данной системы.</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w:t>
      </w:r>
      <w:r w:rsidRPr="001D6E37">
        <w:rPr>
          <w:szCs w:val="24"/>
        </w:rPr>
        <w:t>а</w:t>
      </w:r>
      <w:r w:rsidRPr="001D6E37">
        <w:rPr>
          <w:szCs w:val="24"/>
        </w:rPr>
        <w:t>стие в запросе предложений) определяются регламентом работы и инструкциями данной ЭТП.</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Документы и сведения, размещаемые на ЭТП, должны быть подписаны ЭЦП л</w:t>
      </w:r>
      <w:r w:rsidRPr="001D6E37">
        <w:rPr>
          <w:szCs w:val="24"/>
        </w:rPr>
        <w:t>и</w:t>
      </w:r>
      <w:r w:rsidRPr="001D6E37">
        <w:rPr>
          <w:szCs w:val="24"/>
        </w:rPr>
        <w:t>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2" w:name="_Toc352768991"/>
      <w:bookmarkStart w:id="33" w:name="_Toc395184974"/>
      <w:r w:rsidRPr="001D6E37">
        <w:t>Затраты на участие в запросе предложений</w:t>
      </w:r>
      <w:bookmarkEnd w:id="32"/>
      <w:bookmarkEnd w:id="33"/>
    </w:p>
    <w:p w:rsidR="008D66C5" w:rsidRPr="001D6E37" w:rsidRDefault="008D66C5" w:rsidP="00A3046A">
      <w:pPr>
        <w:pStyle w:val="Times12"/>
        <w:numPr>
          <w:ilvl w:val="2"/>
          <w:numId w:val="58"/>
        </w:numPr>
        <w:tabs>
          <w:tab w:val="left" w:pos="1418"/>
        </w:tabs>
        <w:ind w:left="0" w:firstLine="567"/>
        <w:rPr>
          <w:szCs w:val="24"/>
        </w:rPr>
      </w:pPr>
      <w:r w:rsidRPr="001D6E37">
        <w:rPr>
          <w:szCs w:val="24"/>
        </w:rPr>
        <w:t>Участник запроса предложений несет все расходы, связанные с участием в запр</w:t>
      </w:r>
      <w:r w:rsidRPr="001D6E37">
        <w:rPr>
          <w:szCs w:val="24"/>
        </w:rPr>
        <w:t>о</w:t>
      </w:r>
      <w:r w:rsidRPr="001D6E37">
        <w:rPr>
          <w:szCs w:val="24"/>
        </w:rPr>
        <w:t>се предложений, в том числе с регистрацией и аккредитацией на ЭТП, с подготовкой и предо</w:t>
      </w:r>
      <w:r w:rsidRPr="001D6E37">
        <w:rPr>
          <w:szCs w:val="24"/>
        </w:rPr>
        <w:t>с</w:t>
      </w:r>
      <w:r w:rsidRPr="001D6E37">
        <w:rPr>
          <w:szCs w:val="24"/>
        </w:rPr>
        <w:t xml:space="preserve">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A3046A">
      <w:pPr>
        <w:pStyle w:val="Times12"/>
        <w:numPr>
          <w:ilvl w:val="2"/>
          <w:numId w:val="58"/>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4" w:name="_Toc352768992"/>
      <w:bookmarkStart w:id="35" w:name="_Toc395184975"/>
      <w:r w:rsidRPr="001D6E37">
        <w:t>Отказ от проведения запроса предложений</w:t>
      </w:r>
      <w:bookmarkEnd w:id="34"/>
      <w:bookmarkEnd w:id="35"/>
    </w:p>
    <w:p w:rsidR="00152791" w:rsidRPr="00152791" w:rsidRDefault="00152791" w:rsidP="00A3046A">
      <w:pPr>
        <w:pStyle w:val="affa"/>
        <w:numPr>
          <w:ilvl w:val="2"/>
          <w:numId w:val="59"/>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A3046A">
      <w:pPr>
        <w:pStyle w:val="affa"/>
        <w:numPr>
          <w:ilvl w:val="0"/>
          <w:numId w:val="60"/>
        </w:numPr>
        <w:tabs>
          <w:tab w:val="left" w:pos="993"/>
        </w:tabs>
        <w:spacing w:after="0"/>
        <w:ind w:left="0" w:firstLine="567"/>
        <w:jc w:val="both"/>
      </w:pPr>
      <w:r w:rsidRPr="00152791">
        <w:t>изменения финансовых, инвестиционных, производственных и иных программ, ок</w:t>
      </w:r>
      <w:r w:rsidRPr="00152791">
        <w:t>а</w:t>
      </w:r>
      <w:r w:rsidRPr="00152791">
        <w:t>завших влияние на потребность в данной закупке;</w:t>
      </w:r>
    </w:p>
    <w:p w:rsidR="00152791" w:rsidRPr="00152791" w:rsidRDefault="00152791" w:rsidP="00A3046A">
      <w:pPr>
        <w:pStyle w:val="affa"/>
        <w:numPr>
          <w:ilvl w:val="0"/>
          <w:numId w:val="60"/>
        </w:numPr>
        <w:tabs>
          <w:tab w:val="left" w:pos="993"/>
        </w:tabs>
        <w:spacing w:after="0"/>
        <w:ind w:left="0" w:firstLine="567"/>
        <w:jc w:val="both"/>
      </w:pPr>
      <w:r w:rsidRPr="00152791">
        <w:t>изменения потребности в продукции, в том числе изменение характеристик проду</w:t>
      </w:r>
      <w:r w:rsidRPr="00152791">
        <w:t>к</w:t>
      </w:r>
      <w:r w:rsidRPr="00152791">
        <w:t>ции, при наличии утверждения таких изменений руководителем заказчика;</w:t>
      </w:r>
    </w:p>
    <w:p w:rsidR="00152791" w:rsidRDefault="00152791" w:rsidP="00A3046A">
      <w:pPr>
        <w:pStyle w:val="affa"/>
        <w:numPr>
          <w:ilvl w:val="0"/>
          <w:numId w:val="60"/>
        </w:numPr>
        <w:tabs>
          <w:tab w:val="left" w:pos="993"/>
        </w:tabs>
        <w:spacing w:after="0"/>
        <w:ind w:left="0" w:firstLine="567"/>
        <w:jc w:val="both"/>
      </w:pPr>
      <w:r w:rsidRPr="00152791">
        <w:t>при возникновении обстоятельств непреодолимой силы, подтвержденных соответс</w:t>
      </w:r>
      <w:r w:rsidRPr="00152791">
        <w:t>т</w:t>
      </w:r>
      <w:r w:rsidRPr="00152791">
        <w:t>вующим документом и влияющих на целесообразность закупки.</w:t>
      </w:r>
    </w:p>
    <w:p w:rsidR="00152791" w:rsidRDefault="00152791" w:rsidP="00A3046A">
      <w:pPr>
        <w:pStyle w:val="affa"/>
        <w:numPr>
          <w:ilvl w:val="2"/>
          <w:numId w:val="59"/>
        </w:numPr>
        <w:tabs>
          <w:tab w:val="left" w:pos="1418"/>
        </w:tabs>
        <w:spacing w:after="0"/>
        <w:ind w:left="0" w:firstLine="567"/>
        <w:jc w:val="both"/>
      </w:pPr>
      <w:r w:rsidRPr="00152791">
        <w:lastRenderedPageBreak/>
        <w:t>Извещение об отказе от проведения запроса предложений [или любого лота з</w:t>
      </w:r>
      <w:r w:rsidRPr="00152791">
        <w:t>а</w:t>
      </w:r>
      <w:r w:rsidRPr="00152791">
        <w:t>проса предложений] подписывается руководителем заказчика и размещается организатором з</w:t>
      </w:r>
      <w:r w:rsidRPr="00152791">
        <w:t>а</w:t>
      </w:r>
      <w:r w:rsidRPr="00152791">
        <w:t>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w:t>
      </w:r>
      <w:r w:rsidRPr="00152791">
        <w:t>а</w:t>
      </w:r>
      <w:r w:rsidRPr="00152791">
        <w:t>бочего дня) в порядке, установленном для размещения извещения о проведении запроса пре</w:t>
      </w:r>
      <w:r w:rsidRPr="00152791">
        <w:t>д</w:t>
      </w:r>
      <w:r w:rsidRPr="00152791">
        <w:t>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6" w:name="_Toc352768993"/>
      <w:bookmarkStart w:id="37" w:name="_Toc395184976"/>
      <w:r w:rsidRPr="001D6E37">
        <w:t>Официальный источник информации о ходе и результатах запроса предложений</w:t>
      </w:r>
      <w:bookmarkEnd w:id="36"/>
      <w:bookmarkEnd w:id="37"/>
    </w:p>
    <w:p w:rsidR="008D66C5" w:rsidRPr="001D6E37" w:rsidRDefault="008D66C5" w:rsidP="00A3046A">
      <w:pPr>
        <w:pStyle w:val="affa"/>
        <w:numPr>
          <w:ilvl w:val="2"/>
          <w:numId w:val="61"/>
        </w:numPr>
        <w:tabs>
          <w:tab w:val="left" w:pos="1418"/>
        </w:tabs>
        <w:spacing w:after="0"/>
        <w:ind w:left="0" w:firstLine="567"/>
        <w:jc w:val="both"/>
      </w:pPr>
      <w:r w:rsidRPr="001D6E37">
        <w:t>На официальном сайте и на ЭТП в сроки, установленные ЕОСЗ и настоящей д</w:t>
      </w:r>
      <w:r w:rsidRPr="001D6E37">
        <w:t>о</w:t>
      </w:r>
      <w:r w:rsidRPr="001D6E37">
        <w:t>кументацией по запросу предложений, размещаются: извещение о проведении запроса предл</w:t>
      </w:r>
      <w:r w:rsidRPr="001D6E37">
        <w:t>о</w:t>
      </w:r>
      <w:r w:rsidRPr="001D6E37">
        <w:t>жений, документация по запросу предложений, изменения, вносимые в такое извещение и т</w:t>
      </w:r>
      <w:r w:rsidRPr="001D6E37">
        <w:t>а</w:t>
      </w:r>
      <w:r w:rsidRPr="001D6E37">
        <w:t>кую документацию, разъяснения такой документации, протоколы, составленные в ходе заку</w:t>
      </w:r>
      <w:r w:rsidRPr="001D6E37">
        <w:t>п</w:t>
      </w:r>
      <w:r w:rsidRPr="001D6E37">
        <w:t>ки. При этом</w:t>
      </w:r>
      <w:proofErr w:type="gramStart"/>
      <w:r w:rsidRPr="001D6E37">
        <w:t>,</w:t>
      </w:r>
      <w:proofErr w:type="gramEnd"/>
      <w:r w:rsidRPr="001D6E37">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356069">
          <w:t>7</w:t>
        </w:r>
      </w:fldSimple>
      <w:r w:rsidRPr="001D6E37">
        <w:t xml:space="preserve"> раздела </w:t>
      </w:r>
      <w:fldSimple w:instr=" REF _Ref317249938 \r \h  \* MERGEFORMAT ">
        <w:r w:rsidR="00356069">
          <w:t>5</w:t>
        </w:r>
      </w:fldSimple>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w:t>
      </w:r>
      <w:r w:rsidR="00445EE6" w:rsidRPr="00445EE6">
        <w:t>е</w:t>
      </w:r>
      <w:r w:rsidR="00445EE6" w:rsidRPr="00445EE6">
        <w:t>риодом времени, начинается на следующий день после календарной даты или наступления с</w:t>
      </w:r>
      <w:r w:rsidR="00445EE6" w:rsidRPr="00445EE6">
        <w:t>о</w:t>
      </w:r>
      <w:r w:rsidR="00445EE6" w:rsidRPr="00445EE6">
        <w:t>бытия, которыми определено его начало.</w:t>
      </w:r>
    </w:p>
    <w:p w:rsidR="008D66C5" w:rsidRPr="001D6E37" w:rsidRDefault="008D66C5" w:rsidP="00A3046A">
      <w:pPr>
        <w:pStyle w:val="affa"/>
        <w:numPr>
          <w:ilvl w:val="2"/>
          <w:numId w:val="61"/>
        </w:numPr>
        <w:tabs>
          <w:tab w:val="left" w:pos="1418"/>
        </w:tabs>
        <w:spacing w:after="0"/>
        <w:ind w:left="0" w:firstLine="567"/>
        <w:jc w:val="both"/>
      </w:pPr>
      <w:bookmarkStart w:id="38" w:name="_Ref317254108"/>
      <w:r w:rsidRPr="001D6E37">
        <w:t>Допускается в протоколах, размещаемых на официальном сайте и на ЭТП, не ук</w:t>
      </w:r>
      <w:r w:rsidRPr="001D6E37">
        <w:t>а</w:t>
      </w:r>
      <w:r w:rsidRPr="001D6E37">
        <w:t>зывать сведения о составе закупочной комиссии и данных о персональном голосовании членов закупочной комиссии.</w:t>
      </w:r>
      <w:bookmarkEnd w:id="38"/>
    </w:p>
    <w:p w:rsidR="008D66C5" w:rsidRPr="001D6E37" w:rsidRDefault="008D66C5" w:rsidP="00A3046A">
      <w:pPr>
        <w:pStyle w:val="affa"/>
        <w:numPr>
          <w:ilvl w:val="2"/>
          <w:numId w:val="61"/>
        </w:numPr>
        <w:tabs>
          <w:tab w:val="left" w:pos="1418"/>
        </w:tabs>
        <w:spacing w:after="0"/>
        <w:ind w:left="0" w:firstLine="567"/>
        <w:jc w:val="both"/>
      </w:pPr>
      <w:r w:rsidRPr="001D6E37">
        <w:t>Единственным официальным источником информации о ходе и результатах з</w:t>
      </w:r>
      <w:r w:rsidRPr="001D6E37">
        <w:t>а</w:t>
      </w:r>
      <w:r w:rsidRPr="001D6E37">
        <w:t>проса предложений является официальный сайт и участники запроса предложений самосто</w:t>
      </w:r>
      <w:r w:rsidRPr="001D6E37">
        <w:t>я</w:t>
      </w:r>
      <w:r w:rsidRPr="001D6E37">
        <w:t>тельно должны отслеживать опубликованные на таком сайте разъяснения и изменения док</w:t>
      </w:r>
      <w:r w:rsidRPr="001D6E37">
        <w:t>у</w:t>
      </w:r>
      <w:r w:rsidRPr="001D6E37">
        <w:t>ментации по запросу предложений, информацию о принятых в ходе запроса предложений р</w:t>
      </w:r>
      <w:r w:rsidRPr="001D6E37">
        <w:t>е</w:t>
      </w:r>
      <w:r w:rsidRPr="001D6E37">
        <w:t>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39" w:name="_Toc352768994"/>
      <w:bookmarkStart w:id="40" w:name="_Toc395184977"/>
      <w:r w:rsidRPr="001D6E37">
        <w:t>Прочие положения</w:t>
      </w:r>
      <w:bookmarkEnd w:id="39"/>
      <w:bookmarkEnd w:id="40"/>
    </w:p>
    <w:p w:rsidR="008D66C5" w:rsidRPr="001D6E37" w:rsidRDefault="008D66C5" w:rsidP="00A3046A">
      <w:pPr>
        <w:pStyle w:val="Times12"/>
        <w:numPr>
          <w:ilvl w:val="2"/>
          <w:numId w:val="62"/>
        </w:numPr>
        <w:tabs>
          <w:tab w:val="left" w:pos="1418"/>
        </w:tabs>
        <w:ind w:left="0" w:firstLine="567"/>
        <w:rPr>
          <w:szCs w:val="24"/>
        </w:rPr>
      </w:pPr>
      <w:r w:rsidRPr="001D6E37">
        <w:rPr>
          <w:szCs w:val="24"/>
        </w:rPr>
        <w:t>Участник запроса предложений вправе обжаловать действия (бездействия) зака</w:t>
      </w:r>
      <w:r w:rsidRPr="001D6E37">
        <w:rPr>
          <w:szCs w:val="24"/>
        </w:rPr>
        <w:t>з</w:t>
      </w:r>
      <w:r w:rsidRPr="001D6E37">
        <w:rPr>
          <w:szCs w:val="24"/>
        </w:rPr>
        <w:t>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A3046A">
      <w:pPr>
        <w:pStyle w:val="Times12"/>
        <w:numPr>
          <w:ilvl w:val="2"/>
          <w:numId w:val="62"/>
        </w:numPr>
        <w:tabs>
          <w:tab w:val="left" w:pos="1418"/>
        </w:tabs>
        <w:ind w:left="0" w:firstLine="567"/>
        <w:rPr>
          <w:szCs w:val="24"/>
        </w:rPr>
      </w:pPr>
      <w:r w:rsidRPr="00445EE6">
        <w:rPr>
          <w:szCs w:val="24"/>
        </w:rPr>
        <w:t>Членам закупочной комиссии, работникам заказчика, организатора запроса пре</w:t>
      </w:r>
      <w:r w:rsidRPr="00445EE6">
        <w:rPr>
          <w:szCs w:val="24"/>
        </w:rPr>
        <w:t>д</w:t>
      </w:r>
      <w:r w:rsidRPr="00445EE6">
        <w:rPr>
          <w:szCs w:val="24"/>
        </w:rPr>
        <w:t>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w:t>
      </w:r>
      <w:r w:rsidRPr="00445EE6">
        <w:rPr>
          <w:szCs w:val="24"/>
        </w:rPr>
        <w:t>е</w:t>
      </w:r>
      <w:r w:rsidRPr="00445EE6">
        <w:rPr>
          <w:szCs w:val="24"/>
        </w:rPr>
        <w:t>ний, находящихся в открытом доступе, любым лицам кроме контролирующих органов, руков</w:t>
      </w:r>
      <w:r w:rsidRPr="00445EE6">
        <w:rPr>
          <w:szCs w:val="24"/>
        </w:rPr>
        <w:t>о</w:t>
      </w:r>
      <w:r w:rsidRPr="00445EE6">
        <w:rPr>
          <w:szCs w:val="24"/>
        </w:rPr>
        <w:t>дства заказчика, Госкорпорации «Росатом» и кроме случаев, установленных ЕОСЗ, прямо пр</w:t>
      </w:r>
      <w:r w:rsidRPr="00445EE6">
        <w:rPr>
          <w:szCs w:val="24"/>
        </w:rPr>
        <w:t>е</w:t>
      </w:r>
      <w:r w:rsidRPr="00445EE6">
        <w:rPr>
          <w:szCs w:val="24"/>
        </w:rPr>
        <w:t>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A3046A">
      <w:pPr>
        <w:pStyle w:val="Times12"/>
        <w:numPr>
          <w:ilvl w:val="2"/>
          <w:numId w:val="62"/>
        </w:numPr>
        <w:tabs>
          <w:tab w:val="left" w:pos="1418"/>
        </w:tabs>
        <w:ind w:left="0" w:firstLine="567"/>
        <w:rPr>
          <w:szCs w:val="24"/>
        </w:rPr>
      </w:pPr>
      <w:r w:rsidRPr="00445EE6">
        <w:rPr>
          <w:szCs w:val="24"/>
        </w:rPr>
        <w:t>Заседания закупочной комиссии могут проходить с использованием средств в</w:t>
      </w:r>
      <w:r w:rsidRPr="00445EE6">
        <w:rPr>
          <w:szCs w:val="24"/>
        </w:rPr>
        <w:t>и</w:t>
      </w:r>
      <w:r w:rsidRPr="00445EE6">
        <w:rPr>
          <w:szCs w:val="24"/>
        </w:rPr>
        <w:t>деоконференцсвязи. Члены закупочной комиссии, дистанционно участвующие в заседании з</w:t>
      </w:r>
      <w:r w:rsidRPr="00445EE6">
        <w:rPr>
          <w:szCs w:val="24"/>
        </w:rPr>
        <w:t>а</w:t>
      </w:r>
      <w:r w:rsidRPr="00445EE6">
        <w:rPr>
          <w:szCs w:val="24"/>
        </w:rPr>
        <w:t>купочной комиссии с использованием средств видеоконференции, считаются присутствующ</w:t>
      </w:r>
      <w:r w:rsidRPr="00445EE6">
        <w:rPr>
          <w:szCs w:val="24"/>
        </w:rPr>
        <w:t>и</w:t>
      </w:r>
      <w:r w:rsidRPr="00445EE6">
        <w:rPr>
          <w:szCs w:val="24"/>
        </w:rPr>
        <w:t>ми на заседании комиссии очно. Факт участия членов закупочной комиссии в режиме виде</w:t>
      </w:r>
      <w:r w:rsidRPr="00445EE6">
        <w:rPr>
          <w:szCs w:val="24"/>
        </w:rPr>
        <w:t>о</w:t>
      </w:r>
      <w:r w:rsidRPr="00445EE6">
        <w:rPr>
          <w:szCs w:val="24"/>
        </w:rPr>
        <w:t>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1" w:name="_Toc352768995"/>
      <w:bookmarkStart w:id="42" w:name="_Toc395184978"/>
      <w:r w:rsidRPr="001D6E37">
        <w:lastRenderedPageBreak/>
        <w:t>ТРЕБОВАНИЯ К УЧАСТНИКАМ ЗАПРОСА ПРЕДЛОЖЕНИЙ, ДОКУМЕ</w:t>
      </w:r>
      <w:r w:rsidRPr="001D6E37">
        <w:t>Н</w:t>
      </w:r>
      <w:r w:rsidRPr="001D6E37">
        <w:t>ТАМ, ПРЕДОСТАВЛЯЕМЫМ В СОСТАВЕ ЗАЯВКИ НА УЧАСТИЕ В ЗАПРОСЕ ПРЕДЛ</w:t>
      </w:r>
      <w:r w:rsidRPr="001D6E37">
        <w:t>О</w:t>
      </w:r>
      <w:r w:rsidRPr="001D6E37">
        <w:t>ЖЕНИЙ</w:t>
      </w:r>
      <w:bookmarkEnd w:id="41"/>
      <w:bookmarkEnd w:id="42"/>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3" w:name="_Ref317251769"/>
      <w:bookmarkStart w:id="44" w:name="_Ref317255509"/>
      <w:bookmarkStart w:id="45" w:name="_Ref317256436"/>
      <w:bookmarkStart w:id="46" w:name="_Ref317256490"/>
      <w:bookmarkStart w:id="47" w:name="_Toc352768996"/>
      <w:bookmarkStart w:id="48" w:name="_Toc395184979"/>
      <w:bookmarkStart w:id="49" w:name="_Ref271038689"/>
      <w:r w:rsidRPr="001D6E37">
        <w:t>Требования к участникам запроса предложений</w:t>
      </w:r>
      <w:bookmarkEnd w:id="43"/>
      <w:bookmarkEnd w:id="44"/>
      <w:bookmarkEnd w:id="45"/>
      <w:bookmarkEnd w:id="46"/>
      <w:bookmarkEnd w:id="47"/>
      <w:bookmarkEnd w:id="48"/>
    </w:p>
    <w:p w:rsidR="008D66C5" w:rsidRPr="001D6E37" w:rsidRDefault="008D66C5" w:rsidP="004A3612">
      <w:pPr>
        <w:numPr>
          <w:ilvl w:val="2"/>
          <w:numId w:val="13"/>
        </w:numPr>
        <w:tabs>
          <w:tab w:val="clear" w:pos="720"/>
          <w:tab w:val="num" w:pos="0"/>
          <w:tab w:val="left" w:pos="1418"/>
        </w:tabs>
        <w:ind w:left="0" w:right="-1" w:firstLine="567"/>
        <w:jc w:val="both"/>
      </w:pPr>
      <w:bookmarkStart w:id="50" w:name="_Ref392247408"/>
      <w:r w:rsidRPr="001D6E37">
        <w:t>Участник запроса предложений должен обладать гражданской правоспособн</w:t>
      </w:r>
      <w:r w:rsidRPr="001D6E37">
        <w:t>о</w:t>
      </w:r>
      <w:r w:rsidRPr="001D6E37">
        <w:t>стью в полном объеме для заключения и исполнения договора по результатам запроса предл</w:t>
      </w:r>
      <w:r w:rsidRPr="001D6E37">
        <w:t>о</w:t>
      </w:r>
      <w:r w:rsidRPr="001D6E37">
        <w:t>жений, в том числе:</w:t>
      </w:r>
      <w:bookmarkEnd w:id="49"/>
      <w:bookmarkEnd w:id="50"/>
    </w:p>
    <w:p w:rsidR="0098073A" w:rsidRPr="0098073A" w:rsidRDefault="0098073A" w:rsidP="00A3046A">
      <w:pPr>
        <w:numPr>
          <w:ilvl w:val="2"/>
          <w:numId w:val="63"/>
        </w:numPr>
        <w:tabs>
          <w:tab w:val="left" w:pos="1418"/>
          <w:tab w:val="num" w:pos="1701"/>
          <w:tab w:val="num" w:pos="2880"/>
        </w:tabs>
        <w:ind w:left="0" w:right="-1" w:firstLine="567"/>
        <w:jc w:val="both"/>
      </w:pPr>
      <w:bookmarkStart w:id="51"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w:t>
      </w:r>
      <w:r w:rsidRPr="0098073A">
        <w:t>и</w:t>
      </w:r>
      <w:r w:rsidRPr="0098073A">
        <w:t>ков);</w:t>
      </w:r>
      <w:bookmarkEnd w:id="51"/>
    </w:p>
    <w:p w:rsidR="0098073A" w:rsidRPr="0098073A" w:rsidRDefault="0098073A" w:rsidP="00A3046A">
      <w:pPr>
        <w:numPr>
          <w:ilvl w:val="2"/>
          <w:numId w:val="63"/>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w:t>
      </w:r>
      <w:r w:rsidRPr="0098073A">
        <w:t>у</w:t>
      </w:r>
      <w:r w:rsidRPr="0098073A">
        <w:t>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A3046A">
      <w:pPr>
        <w:numPr>
          <w:ilvl w:val="2"/>
          <w:numId w:val="63"/>
        </w:numPr>
        <w:tabs>
          <w:tab w:val="left" w:pos="1418"/>
          <w:tab w:val="num" w:pos="1701"/>
          <w:tab w:val="num" w:pos="2880"/>
        </w:tabs>
        <w:ind w:left="0" w:right="-1" w:firstLine="567"/>
        <w:jc w:val="both"/>
      </w:pPr>
      <w:bookmarkStart w:id="52" w:name="_Ref388875875"/>
      <w:proofErr w:type="gramStart"/>
      <w:r w:rsidRPr="0098073A">
        <w:t>обладать специальной правоспособностью в соответствии с действующим зак</w:t>
      </w:r>
      <w:r w:rsidRPr="0098073A">
        <w:t>о</w:t>
      </w:r>
      <w:r w:rsidRPr="0098073A">
        <w:t>нодательством Российской Федерации, связанной с осуществлением видов деятельности, пр</w:t>
      </w:r>
      <w:r w:rsidRPr="0098073A">
        <w:t>е</w:t>
      </w:r>
      <w:r w:rsidRPr="0098073A">
        <w:t xml:space="preserve">дусмотренных договором, указанной </w:t>
      </w:r>
      <w:r w:rsidR="001549EF" w:rsidRPr="001D6E37">
        <w:t>в пункте </w:t>
      </w:r>
      <w:fldSimple w:instr=" REF _Ref317250645 \r \h  \* MERGEFORMAT ">
        <w:r w:rsidR="00356069">
          <w:t>13.1</w:t>
        </w:r>
      </w:fldSimple>
      <w:r w:rsidR="001549EF" w:rsidRPr="001D6E37">
        <w:t xml:space="preserve"> раздела </w:t>
      </w:r>
      <w:fldSimple w:instr=" REF _Ref317250960 \r \h  \* MERGEFORMAT ">
        <w:r w:rsidR="00356069">
          <w:t>5</w:t>
        </w:r>
      </w:fldSimple>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w:t>
      </w:r>
      <w:r w:rsidRPr="0098073A">
        <w:t>о</w:t>
      </w:r>
      <w:r w:rsidRPr="0098073A">
        <w:t>дачи заявок</w:t>
      </w:r>
      <w:proofErr w:type="gramEnd"/>
      <w:r w:rsidRPr="0098073A">
        <w:t xml:space="preserve"> и если такие товары, работы, услуги приобретаются в рамках заключаемого дог</w:t>
      </w:r>
      <w:r w:rsidRPr="0098073A">
        <w:t>о</w:t>
      </w:r>
      <w:r w:rsidRPr="0098073A">
        <w:t>вора;</w:t>
      </w:r>
      <w:bookmarkEnd w:id="52"/>
    </w:p>
    <w:p w:rsidR="0098073A" w:rsidRPr="0098073A" w:rsidRDefault="0098073A" w:rsidP="00A3046A">
      <w:pPr>
        <w:numPr>
          <w:ilvl w:val="2"/>
          <w:numId w:val="63"/>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w:t>
      </w:r>
      <w:r w:rsidRPr="0098073A">
        <w:t>и</w:t>
      </w:r>
      <w:r w:rsidRPr="0098073A">
        <w:t>знанным по решению арбитражного суда несостоятельным (банкротом);</w:t>
      </w:r>
    </w:p>
    <w:p w:rsidR="0098073A" w:rsidRPr="0098073A" w:rsidRDefault="0098073A" w:rsidP="00A3046A">
      <w:pPr>
        <w:numPr>
          <w:ilvl w:val="2"/>
          <w:numId w:val="63"/>
        </w:numPr>
        <w:tabs>
          <w:tab w:val="left" w:pos="1418"/>
          <w:tab w:val="num" w:pos="1701"/>
          <w:tab w:val="num" w:pos="2880"/>
        </w:tabs>
        <w:ind w:left="0" w:right="-1" w:firstLine="567"/>
        <w:jc w:val="both"/>
      </w:pPr>
      <w:bookmarkStart w:id="53" w:name="_Ref392498098"/>
      <w:r w:rsidRPr="0098073A">
        <w:t>не являться организацией, на имущество которой в части, необходимой для в</w:t>
      </w:r>
      <w:r w:rsidRPr="0098073A">
        <w:t>ы</w:t>
      </w:r>
      <w:r w:rsidRPr="0098073A">
        <w:t>полнения договора, наложен арест по решению суда, административного органа и (или) де</w:t>
      </w:r>
      <w:r w:rsidRPr="0098073A">
        <w:t>я</w:t>
      </w:r>
      <w:r w:rsidRPr="0098073A">
        <w:t>тельность, которой приостановлена;</w:t>
      </w:r>
      <w:bookmarkEnd w:id="53"/>
    </w:p>
    <w:p w:rsidR="000466FC" w:rsidRPr="001D6E37" w:rsidRDefault="008D66C5" w:rsidP="00A3046A">
      <w:pPr>
        <w:numPr>
          <w:ilvl w:val="2"/>
          <w:numId w:val="63"/>
        </w:numPr>
        <w:ind w:left="0" w:right="-1" w:firstLine="567"/>
        <w:jc w:val="both"/>
      </w:pPr>
      <w:r w:rsidRPr="001D6E37">
        <w:t>соответствовать требованиям, указанным в пункте </w:t>
      </w:r>
      <w:fldSimple w:instr=" REF _Ref317250645 \r \h  \* MERGEFORMAT ">
        <w:r w:rsidR="00356069">
          <w:t>13.1</w:t>
        </w:r>
      </w:fldSimple>
      <w:r w:rsidRPr="001D6E37">
        <w:t xml:space="preserve"> раздела </w:t>
      </w:r>
      <w:fldSimple w:instr=" REF _Ref317250960 \r \h  \* MERGEFORMAT ">
        <w:r w:rsidR="00356069">
          <w:t>5</w:t>
        </w:r>
      </w:fldSimple>
      <w:r w:rsidRPr="001D6E37">
        <w:t xml:space="preserve"> «Информацио</w:t>
      </w:r>
      <w:r w:rsidRPr="001D6E37">
        <w:t>н</w:t>
      </w:r>
      <w:r w:rsidRPr="001D6E37">
        <w:t>ная карта запроса предложений», в случае их установления на</w:t>
      </w:r>
      <w:r w:rsidRPr="001D6E37">
        <w:rPr>
          <w:lang w:val="en-US"/>
        </w:rPr>
        <w:t> </w:t>
      </w:r>
      <w:r w:rsidRPr="001D6E37">
        <w:t>основании поручений Прав</w:t>
      </w:r>
      <w:r w:rsidRPr="001D6E37">
        <w:t>и</w:t>
      </w:r>
      <w:r w:rsidRPr="001D6E37">
        <w:t>тельства Российской Федерации либо нормативных правовых актов федеральных органов и</w:t>
      </w:r>
      <w:r w:rsidRPr="001D6E37">
        <w:t>с</w:t>
      </w:r>
      <w:r w:rsidRPr="001D6E37">
        <w:t>полнительной власти.</w:t>
      </w:r>
    </w:p>
    <w:p w:rsidR="000466FC" w:rsidRDefault="000466FC" w:rsidP="00A3046A">
      <w:pPr>
        <w:numPr>
          <w:ilvl w:val="2"/>
          <w:numId w:val="63"/>
        </w:numPr>
        <w:ind w:left="0" w:right="-1" w:firstLine="567"/>
        <w:jc w:val="both"/>
      </w:pPr>
      <w:bookmarkStart w:id="54" w:name="_Ref367365252"/>
      <w:r w:rsidRPr="001D6E37">
        <w:t>не иметь задолженности по уплате налогов, сборов, пеней и штрафов, размер к</w:t>
      </w:r>
      <w:r w:rsidRPr="001D6E37">
        <w:t>о</w:t>
      </w:r>
      <w:r w:rsidRPr="001D6E37">
        <w:t>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98073A" w:rsidRDefault="0098073A" w:rsidP="004A3612">
      <w:pPr>
        <w:numPr>
          <w:ilvl w:val="2"/>
          <w:numId w:val="13"/>
        </w:numPr>
        <w:tabs>
          <w:tab w:val="clear" w:pos="720"/>
          <w:tab w:val="num" w:pos="0"/>
          <w:tab w:val="left" w:pos="1418"/>
        </w:tabs>
        <w:ind w:left="0" w:right="-1" w:firstLine="567"/>
        <w:jc w:val="both"/>
      </w:pPr>
      <w:bookmarkStart w:id="56" w:name="_Ref388876181"/>
      <w:r w:rsidRPr="0098073A">
        <w:t>Участник запроса предложений должен соответствовать иным требованиям, уст</w:t>
      </w:r>
      <w:r w:rsidRPr="0098073A">
        <w:t>а</w:t>
      </w:r>
      <w:r w:rsidRPr="0098073A">
        <w:t>новленным в пунктах </w:t>
      </w:r>
      <w:fldSimple w:instr=" REF _Ref317251727 \r \h  \* MERGEFORMAT ">
        <w:r w:rsidR="00356069">
          <w:t>13.1</w:t>
        </w:r>
      </w:fldSimple>
      <w:r>
        <w:t>, 13.3</w:t>
      </w:r>
      <w:r w:rsidRPr="0098073A">
        <w:t xml:space="preserve"> раздела </w:t>
      </w:r>
      <w:fldSimple w:instr=" REF _Ref317251687 \r \h  \* MERGEFORMAT ">
        <w:r w:rsidR="00356069">
          <w:t>5</w:t>
        </w:r>
      </w:fldSimple>
      <w:r w:rsidRPr="0098073A">
        <w:t xml:space="preserve"> «Информационная карта запроса предложений».</w:t>
      </w:r>
      <w:bookmarkEnd w:id="56"/>
    </w:p>
    <w:p w:rsidR="008D66C5" w:rsidRPr="001D6E37" w:rsidRDefault="008D66C5" w:rsidP="00A3046A">
      <w:pPr>
        <w:pStyle w:val="affa"/>
        <w:numPr>
          <w:ilvl w:val="1"/>
          <w:numId w:val="63"/>
        </w:numPr>
        <w:tabs>
          <w:tab w:val="num" w:pos="1418"/>
        </w:tabs>
        <w:spacing w:after="0"/>
        <w:ind w:left="0" w:firstLine="567"/>
        <w:jc w:val="both"/>
        <w:outlineLvl w:val="1"/>
      </w:pPr>
      <w:bookmarkStart w:id="57" w:name="_Ref317253328"/>
      <w:bookmarkStart w:id="58" w:name="_Ref317256545"/>
      <w:bookmarkStart w:id="59" w:name="_Toc352768998"/>
      <w:bookmarkStart w:id="60" w:name="_Toc395184980"/>
      <w:bookmarkEnd w:id="55"/>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A3046A">
      <w:pPr>
        <w:numPr>
          <w:ilvl w:val="2"/>
          <w:numId w:val="64"/>
        </w:numPr>
        <w:tabs>
          <w:tab w:val="clear" w:pos="720"/>
          <w:tab w:val="num" w:pos="0"/>
          <w:tab w:val="left" w:pos="1418"/>
        </w:tabs>
        <w:ind w:left="0" w:right="-1" w:firstLine="567"/>
        <w:jc w:val="both"/>
      </w:pPr>
      <w:bookmarkStart w:id="61" w:name="_Ref392247372"/>
      <w:r w:rsidRPr="001D6E37">
        <w:t>Для подтверждения соответствия требованиям, указанным в</w:t>
      </w:r>
      <w:r w:rsidRPr="001D6E37">
        <w:rPr>
          <w:lang w:val="en-US"/>
        </w:rPr>
        <w:t> </w:t>
      </w:r>
      <w:r w:rsidRPr="001D6E37">
        <w:t>пункте </w:t>
      </w:r>
      <w:fldSimple w:instr=" REF _Ref317251769 \r \h  \* MERGEFORMAT ">
        <w:r w:rsidR="00356069">
          <w:t>3.1</w:t>
        </w:r>
      </w:fldSimple>
      <w:r w:rsidRPr="001D6E37">
        <w:t>, участник запроса предложений в составе заявки на участие в запросе предложений должен приложить следующие документы:</w:t>
      </w:r>
      <w:bookmarkEnd w:id="61"/>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2" w:name="_Ref389133395"/>
      <w:bookmarkStart w:id="63" w:name="_Ref270105117"/>
      <w:r w:rsidRPr="00673305">
        <w:t>копия полученной не ранее чем за 6 месяцев (а если были изменения — то не р</w:t>
      </w:r>
      <w:r w:rsidRPr="00673305">
        <w:t>а</w:t>
      </w:r>
      <w:r w:rsidRPr="00673305">
        <w:t>нее внесения таких изменений в соответствующий реестр) до дня официальной публикации и</w:t>
      </w:r>
      <w:r w:rsidRPr="00673305">
        <w:t>з</w:t>
      </w:r>
      <w:r w:rsidRPr="00673305">
        <w:t>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w:t>
      </w:r>
      <w:r w:rsidRPr="00673305">
        <w:t>н</w:t>
      </w:r>
      <w:r w:rsidRPr="00673305">
        <w:t>тов, удостоверяющих личность (для иных физических лиц)], перевод на русский язык докуме</w:t>
      </w:r>
      <w:r w:rsidRPr="00673305">
        <w:t>н</w:t>
      </w:r>
      <w:r w:rsidRPr="00673305">
        <w:t>тов о государственной регистрации юридического лица или физического лица в качестве инд</w:t>
      </w:r>
      <w:r w:rsidRPr="00673305">
        <w:t>и</w:t>
      </w:r>
      <w:r w:rsidRPr="00673305">
        <w:t>видуального предпринимателя в соответствии с законодательством соответствующего госуда</w:t>
      </w:r>
      <w:r w:rsidRPr="00673305">
        <w:t>р</w:t>
      </w:r>
      <w:r w:rsidRPr="00673305">
        <w:t>ства (для иностранных лиц);</w:t>
      </w:r>
      <w:bookmarkEnd w:id="62"/>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w:t>
      </w:r>
      <w:r w:rsidRPr="00673305">
        <w:t>д</w:t>
      </w:r>
      <w:r w:rsidRPr="00673305">
        <w:t>тверждающие полномочия лица, выполняющего функции единоличного исполнительного орг</w:t>
      </w:r>
      <w:r w:rsidRPr="00673305">
        <w:t>а</w:t>
      </w:r>
      <w:r w:rsidRPr="00673305">
        <w:t>на и, при необходимости, доверенность, если заявка на участие в запросе предложений подп</w:t>
      </w:r>
      <w:r w:rsidRPr="00673305">
        <w:t>и</w:t>
      </w:r>
      <w:r w:rsidRPr="00673305">
        <w:lastRenderedPageBreak/>
        <w:t>сывается по доверенности). Если заявка на участие в запросе предложений согласно пун</w:t>
      </w:r>
      <w:r w:rsidRPr="00673305">
        <w:t>к</w:t>
      </w:r>
      <w:r w:rsidRPr="00673305">
        <w:t>ту </w:t>
      </w:r>
      <w:r w:rsidR="004041A6">
        <w:fldChar w:fldCharType="begin"/>
      </w:r>
      <w:r w:rsidR="00771AD3">
        <w:instrText xml:space="preserve"> REF _Ref360189167 \r \h </w:instrText>
      </w:r>
      <w:r w:rsidR="004041A6">
        <w:fldChar w:fldCharType="separate"/>
      </w:r>
      <w:r w:rsidR="00356069">
        <w:t>4.4.1</w:t>
      </w:r>
      <w:r w:rsidR="004041A6">
        <w:fldChar w:fldCharType="end"/>
      </w:r>
      <w:r w:rsidRPr="00673305">
        <w:t xml:space="preserve"> и (или) 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4" w:name="_Ref389133399"/>
      <w:r w:rsidRPr="00673305">
        <w:t>копии учредительных документов в действующей редакции (для юридических лиц);</w:t>
      </w:r>
      <w:bookmarkEnd w:id="64"/>
    </w:p>
    <w:p w:rsidR="008D66C5" w:rsidRPr="001D6E37" w:rsidRDefault="004F2235" w:rsidP="00A3046A">
      <w:pPr>
        <w:numPr>
          <w:ilvl w:val="2"/>
          <w:numId w:val="63"/>
        </w:numPr>
        <w:tabs>
          <w:tab w:val="left" w:pos="1418"/>
        </w:tabs>
        <w:ind w:left="0" w:right="-1" w:firstLine="567"/>
        <w:jc w:val="both"/>
      </w:pPr>
      <w:bookmarkStart w:id="65" w:name="_Ref299570007"/>
      <w:bookmarkEnd w:id="63"/>
      <w:r w:rsidRPr="004F2235">
        <w:t xml:space="preserve">копии специальных разрешений </w:t>
      </w:r>
      <w:r w:rsidR="008D66C5" w:rsidRPr="001D6E37">
        <w:t xml:space="preserve">(лицензий, допусков, членства в саморегулируемых общественных организациях и т.д.), </w:t>
      </w:r>
      <w:r w:rsidRPr="004F2235">
        <w:t>подтверждающие соответствие треб</w:t>
      </w:r>
      <w:r w:rsidRPr="004F2235">
        <w:t>о</w:t>
      </w:r>
      <w:r w:rsidRPr="004F2235">
        <w:t xml:space="preserve">ваниям, установленным в подпункте </w:t>
      </w:r>
      <w:fldSimple w:instr=" REF _Ref388875875 \r \h  \* MERGEFORMAT ">
        <w:r w:rsidR="00356069">
          <w:t>3.1.1.3</w:t>
        </w:r>
      </w:fldSimple>
      <w:r w:rsidRPr="004F2235">
        <w:t>, и если такие документы указаны в пункте</w:t>
      </w:r>
      <w:r w:rsidR="008D66C5" w:rsidRPr="001D6E37">
        <w:t> </w:t>
      </w:r>
      <w:fldSimple w:instr=" REF _Ref317251847 \r \h  \* MERGEFORMAT ">
        <w:r w:rsidR="00356069">
          <w:t>16.1</w:t>
        </w:r>
      </w:fldSimple>
      <w:r w:rsidR="008D66C5" w:rsidRPr="001D6E37">
        <w:t xml:space="preserve"> ра</w:t>
      </w:r>
      <w:r w:rsidR="008D66C5" w:rsidRPr="001D6E37">
        <w:t>з</w:t>
      </w:r>
      <w:r w:rsidR="008D66C5" w:rsidRPr="001D6E37">
        <w:t>дела </w:t>
      </w:r>
      <w:fldSimple w:instr=" REF _Ref317251859 \r \h  \* MERGEFORMAT ">
        <w:r w:rsidR="00356069">
          <w:t>5</w:t>
        </w:r>
      </w:fldSimple>
      <w:r w:rsidR="008D66C5" w:rsidRPr="001D6E37">
        <w:t xml:space="preserve"> «Информационная карта запроса предложений»;</w:t>
      </w:r>
      <w:bookmarkEnd w:id="65"/>
    </w:p>
    <w:p w:rsidR="004F2235" w:rsidRPr="004F2235" w:rsidRDefault="008D66C5" w:rsidP="00A3046A">
      <w:pPr>
        <w:numPr>
          <w:ilvl w:val="2"/>
          <w:numId w:val="63"/>
        </w:numPr>
        <w:tabs>
          <w:tab w:val="left" w:pos="1418"/>
          <w:tab w:val="num" w:pos="1701"/>
          <w:tab w:val="num" w:pos="2880"/>
        </w:tabs>
        <w:ind w:left="0" w:right="-1" w:firstLine="567"/>
        <w:jc w:val="both"/>
      </w:pPr>
      <w:bookmarkStart w:id="66" w:name="_Ref299570035"/>
      <w:proofErr w:type="gramStart"/>
      <w:r w:rsidRPr="001D6E37">
        <w:t>отсканированный</w:t>
      </w:r>
      <w:proofErr w:type="gramEnd"/>
      <w:r w:rsidRPr="001D6E37">
        <w:t xml:space="preserve"> </w:t>
      </w:r>
      <w:r w:rsidR="004F2235" w:rsidRPr="004F2235">
        <w:t>копия уведомления о возможности применения участником з</w:t>
      </w:r>
      <w:r w:rsidR="004F2235" w:rsidRPr="004F2235">
        <w:t>а</w:t>
      </w:r>
      <w:r w:rsidR="004F2235" w:rsidRPr="004F2235">
        <w:t>проса предложений упрощенной системы налогообложения (для участников запроса предлож</w:t>
      </w:r>
      <w:r w:rsidR="004F2235" w:rsidRPr="004F2235">
        <w:t>е</w:t>
      </w:r>
      <w:r w:rsidR="004F2235" w:rsidRPr="004F2235">
        <w:t>ний, применяющих ее);</w:t>
      </w:r>
    </w:p>
    <w:bookmarkEnd w:id="66"/>
    <w:p w:rsidR="008D66C5" w:rsidRPr="001D6E37" w:rsidRDefault="008D66C5" w:rsidP="00A3046A">
      <w:pPr>
        <w:numPr>
          <w:ilvl w:val="2"/>
          <w:numId w:val="63"/>
        </w:numPr>
        <w:tabs>
          <w:tab w:val="left" w:pos="1418"/>
        </w:tabs>
        <w:ind w:left="0" w:right="-1" w:firstLine="567"/>
        <w:jc w:val="both"/>
      </w:pPr>
      <w:proofErr w:type="gramStart"/>
      <w:r w:rsidRPr="001D6E37">
        <w:t>подтверждение по форме, указанной в подпункте 1) пункта</w:t>
      </w:r>
      <w:r w:rsidR="00BC3DAF" w:rsidRPr="001D6E37">
        <w:t xml:space="preserve"> 17</w:t>
      </w:r>
      <w:r w:rsidRPr="001D6E37">
        <w:t xml:space="preserve"> раздела </w:t>
      </w:r>
      <w:fldSimple w:instr=" REF _Ref317251922 \r \h  \* MERGEFORMAT ">
        <w:r w:rsidR="00356069">
          <w:t>5</w:t>
        </w:r>
      </w:fldSimple>
      <w:r w:rsidRPr="001D6E37">
        <w:t xml:space="preserve"> «Инфо</w:t>
      </w:r>
      <w:r w:rsidRPr="001D6E37">
        <w:t>р</w:t>
      </w:r>
      <w:r w:rsidRPr="001D6E37">
        <w:t xml:space="preserve">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w:t>
      </w:r>
      <w:proofErr w:type="gramEnd"/>
      <w:r w:rsidR="004F2235" w:rsidRPr="004F2235">
        <w:t xml:space="preserve"> запроса предлож</w:t>
      </w:r>
      <w:r w:rsidR="004F2235" w:rsidRPr="004F2235">
        <w:t>е</w:t>
      </w:r>
      <w:r w:rsidR="004F2235" w:rsidRPr="004F2235">
        <w:t xml:space="preserve">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4F2235" w:rsidRPr="004F2235">
        <w:t>стоимости активов уч</w:t>
      </w:r>
      <w:r w:rsidR="004F2235" w:rsidRPr="004F2235">
        <w:t>а</w:t>
      </w:r>
      <w:r w:rsidR="004F2235" w:rsidRPr="004F2235">
        <w:t>стника запроса предложений</w:t>
      </w:r>
      <w:proofErr w:type="gramEnd"/>
      <w:r w:rsidR="004F2235" w:rsidRPr="004F2235">
        <w:t>;</w:t>
      </w:r>
      <w:bookmarkStart w:id="67" w:name="_Ref270105111"/>
      <w:bookmarkStart w:id="68" w:name="_Ref317251956"/>
    </w:p>
    <w:p w:rsidR="008D66C5" w:rsidRPr="001D6E37" w:rsidRDefault="001F77DB" w:rsidP="00A3046A">
      <w:pPr>
        <w:numPr>
          <w:ilvl w:val="2"/>
          <w:numId w:val="63"/>
        </w:numPr>
        <w:tabs>
          <w:tab w:val="left" w:pos="1418"/>
        </w:tabs>
        <w:ind w:left="0" w:right="-1" w:firstLine="567"/>
        <w:jc w:val="both"/>
      </w:pPr>
      <w:bookmarkStart w:id="69"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w:t>
      </w:r>
      <w:r w:rsidRPr="001F77DB">
        <w:t>о</w:t>
      </w:r>
      <w:r w:rsidRPr="001F77DB">
        <w:t>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w:t>
      </w:r>
      <w:r w:rsidRPr="001F77DB">
        <w:t>а</w:t>
      </w:r>
      <w:r w:rsidRPr="001F77DB">
        <w:t>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1D6E37">
        <w:t>;</w:t>
      </w:r>
      <w:bookmarkEnd w:id="68"/>
      <w:bookmarkEnd w:id="69"/>
      <w:r w:rsidR="008D66C5" w:rsidRPr="001D6E37">
        <w:t xml:space="preserve"> </w:t>
      </w:r>
      <w:bookmarkStart w:id="70" w:name="_Ref317251962"/>
    </w:p>
    <w:p w:rsidR="008D66C5" w:rsidRPr="001D6E37" w:rsidRDefault="006B7836" w:rsidP="00A3046A">
      <w:pPr>
        <w:numPr>
          <w:ilvl w:val="2"/>
          <w:numId w:val="63"/>
        </w:numPr>
        <w:tabs>
          <w:tab w:val="left" w:pos="1418"/>
        </w:tabs>
        <w:ind w:left="0" w:right="-1" w:firstLine="567"/>
        <w:jc w:val="both"/>
      </w:pPr>
      <w:bookmarkStart w:id="71"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w:t>
      </w:r>
      <w:r w:rsidRPr="006B7836">
        <w:t>е</w:t>
      </w:r>
      <w:r w:rsidRPr="006B7836">
        <w:t>дерации, учредительными документами юридического лица и если для участника запроса пре</w:t>
      </w:r>
      <w:r w:rsidRPr="006B7836">
        <w:t>д</w:t>
      </w:r>
      <w:r w:rsidRPr="006B7836">
        <w:t>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w:t>
      </w:r>
      <w:r w:rsidRPr="006B7836">
        <w:t>о</w:t>
      </w:r>
      <w:r w:rsidRPr="006B7836">
        <w:t>жений не является сделкой с заинтересованностью или письмо о том, что организация не поп</w:t>
      </w:r>
      <w:r w:rsidRPr="006B7836">
        <w:t>а</w:t>
      </w:r>
      <w:r w:rsidRPr="006B7836">
        <w:t>дает под действие такого требования закона, поскольку единственный участник (акционер) я</w:t>
      </w:r>
      <w:r w:rsidRPr="006B7836">
        <w:t>в</w:t>
      </w:r>
      <w:r w:rsidRPr="006B7836">
        <w:t>ляется единоличным исполнительным органом</w:t>
      </w:r>
      <w:r w:rsidR="008D66C5" w:rsidRPr="001D6E37">
        <w:t>.</w:t>
      </w:r>
      <w:bookmarkEnd w:id="70"/>
      <w:bookmarkEnd w:id="71"/>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356069">
          <w:t>3.2.1.6</w:t>
        </w:r>
      </w:fldSimple>
      <w:r w:rsidRPr="006B7836">
        <w:t xml:space="preserve">, </w:t>
      </w:r>
      <w:fldSimple w:instr=" REF _Ref317251962 \r \h  \* MERGEFORMAT ">
        <w:r w:rsidR="00356069">
          <w:t>3.2.1.7</w:t>
        </w:r>
      </w:fldSimple>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A3046A">
      <w:pPr>
        <w:numPr>
          <w:ilvl w:val="0"/>
          <w:numId w:val="65"/>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A3046A">
      <w:pPr>
        <w:numPr>
          <w:ilvl w:val="0"/>
          <w:numId w:val="65"/>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w:t>
      </w:r>
      <w:r w:rsidRPr="006B7836">
        <w:t>о</w:t>
      </w:r>
      <w:r w:rsidRPr="006B7836">
        <w:t>ном от 08.02.1998 № 14-ФЗ «Об обществах с ограниченной ответственностью»;</w:t>
      </w:r>
    </w:p>
    <w:p w:rsidR="006B7836" w:rsidRPr="006B7836" w:rsidRDefault="006B7836" w:rsidP="00A3046A">
      <w:pPr>
        <w:numPr>
          <w:ilvl w:val="0"/>
          <w:numId w:val="65"/>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w:t>
      </w:r>
      <w:r w:rsidRPr="006B7836">
        <w:t>и</w:t>
      </w:r>
      <w:r w:rsidRPr="006B7836">
        <w:t>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w:t>
      </w:r>
      <w:r w:rsidRPr="006B7836">
        <w:t>р</w:t>
      </w:r>
      <w:r w:rsidRPr="006B7836">
        <w:t>шении крупной сделки и (или) решение об одобрении или о совершении сделки с заинтерес</w:t>
      </w:r>
      <w:r w:rsidRPr="006B7836">
        <w:t>о</w:t>
      </w:r>
      <w:r w:rsidRPr="006B7836">
        <w:lastRenderedPageBreak/>
        <w:t>ванностью, указанные в пунктах </w:t>
      </w:r>
      <w:fldSimple w:instr=" REF _Ref317251956 \r \h  \* MERGEFORMAT ">
        <w:r w:rsidR="00356069">
          <w:t>3.2.1.6</w:t>
        </w:r>
      </w:fldSimple>
      <w:r w:rsidRPr="006B7836">
        <w:t xml:space="preserve">, </w:t>
      </w:r>
      <w:fldSimple w:instr=" REF _Ref317251962 \r \h  \* MERGEFORMAT ">
        <w:r w:rsidR="00356069">
          <w:t>3.2.1.7</w:t>
        </w:r>
      </w:fldSimple>
      <w:r w:rsidRPr="006B7836">
        <w:t>, после выбора его победителем запроса предл</w:t>
      </w:r>
      <w:r w:rsidRPr="006B7836">
        <w:t>о</w:t>
      </w:r>
      <w:r w:rsidRPr="006B7836">
        <w:t>жений, но до момента подписания договора с ним. При этом в составе заявки на участие в з</w:t>
      </w:r>
      <w:r w:rsidRPr="006B7836">
        <w:t>а</w:t>
      </w:r>
      <w:r w:rsidRPr="006B7836">
        <w:t>просе предложений</w:t>
      </w:r>
      <w:r w:rsidRPr="006B7836" w:rsidDel="006C325F">
        <w:t xml:space="preserve"> </w:t>
      </w:r>
      <w:r w:rsidRPr="006B7836">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w:t>
      </w:r>
      <w:r w:rsidRPr="006B7836">
        <w:t>а</w:t>
      </w:r>
      <w:r w:rsidRPr="006B7836">
        <w:t xml:space="preserve">занные решения до момента заключения договора. </w:t>
      </w:r>
    </w:p>
    <w:p w:rsidR="008D66C5" w:rsidRDefault="006B7836" w:rsidP="00A3046A">
      <w:pPr>
        <w:numPr>
          <w:ilvl w:val="2"/>
          <w:numId w:val="63"/>
        </w:numPr>
        <w:tabs>
          <w:tab w:val="left" w:pos="1418"/>
        </w:tabs>
        <w:ind w:left="0" w:right="-1" w:firstLine="567"/>
        <w:jc w:val="both"/>
      </w:pPr>
      <w:proofErr w:type="gramStart"/>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fldSimple w:instr=" REF _Ref317251847 \r \h  \* MERGEFORMAT ">
        <w:r w:rsidR="00356069">
          <w:t>16.1</w:t>
        </w:r>
      </w:fldSimple>
      <w:r w:rsidR="008D66C5" w:rsidRPr="001D6E37">
        <w:t xml:space="preserve"> раздела </w:t>
      </w:r>
      <w:fldSimple w:instr=" REF _Ref317252010 \r \h  \* MERGEFORMAT ">
        <w:r w:rsidR="00356069">
          <w:t>5</w:t>
        </w:r>
      </w:fldSimple>
      <w:r w:rsidR="008D66C5" w:rsidRPr="001D6E37">
        <w:t xml:space="preserve"> «И</w:t>
      </w:r>
      <w:r w:rsidR="008D66C5" w:rsidRPr="001D6E37">
        <w:t>н</w:t>
      </w:r>
      <w:r w:rsidR="008D66C5" w:rsidRPr="001D6E37">
        <w:t>формационная карта запроса предложений».</w:t>
      </w:r>
      <w:proofErr w:type="gramEnd"/>
    </w:p>
    <w:p w:rsidR="006B7836" w:rsidRDefault="006B7836" w:rsidP="00A3046A">
      <w:pPr>
        <w:numPr>
          <w:ilvl w:val="2"/>
          <w:numId w:val="64"/>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fldSimple w:instr=" REF _Ref388876181 \r \h  \* MERGEFORMAT ">
        <w:r w:rsidR="00356069">
          <w:t>3.1.2</w:t>
        </w:r>
      </w:fldSimple>
      <w:r w:rsidRPr="006B7836">
        <w:t>, участник запроса предложений в составе заявки на участие в запросе предложений должен пр</w:t>
      </w:r>
      <w:r w:rsidRPr="006B7836">
        <w:t>и</w:t>
      </w:r>
      <w:r w:rsidRPr="006B7836">
        <w:t>ложить документы, указанные в пункте </w:t>
      </w:r>
      <w:fldSimple w:instr=" REF _Ref317257698 \r \h  \* MERGEFORMAT ">
        <w:r w:rsidR="00356069">
          <w:t>16</w:t>
        </w:r>
      </w:fldSimple>
      <w:r w:rsidRPr="006B7836">
        <w:t xml:space="preserve"> раздела </w:t>
      </w:r>
      <w:fldSimple w:instr=" REF _Ref317251859 \r \h  \* MERGEFORMAT ">
        <w:r w:rsidR="00356069">
          <w:t>5</w:t>
        </w:r>
      </w:fldSimple>
      <w:r w:rsidRPr="006B7836">
        <w:t xml:space="preserve"> «Информационная карта запроса предл</w:t>
      </w:r>
      <w:r w:rsidRPr="006B7836">
        <w:t>о</w:t>
      </w:r>
      <w:r w:rsidRPr="006B7836">
        <w:t>жений»</w:t>
      </w:r>
    </w:p>
    <w:p w:rsidR="006B7836" w:rsidRPr="006B7836" w:rsidRDefault="006B7836" w:rsidP="00A3046A">
      <w:pPr>
        <w:pStyle w:val="affa"/>
        <w:numPr>
          <w:ilvl w:val="1"/>
          <w:numId w:val="63"/>
        </w:numPr>
        <w:tabs>
          <w:tab w:val="num" w:pos="993"/>
        </w:tabs>
        <w:spacing w:after="0"/>
        <w:ind w:left="0" w:firstLine="567"/>
        <w:jc w:val="both"/>
        <w:outlineLvl w:val="1"/>
      </w:pPr>
      <w:bookmarkStart w:id="72" w:name="_Ref388876541"/>
      <w:bookmarkStart w:id="73" w:name="_Toc390267588"/>
      <w:bookmarkStart w:id="74" w:name="_Toc395184981"/>
      <w:bookmarkStart w:id="75" w:name="_Toc352768999"/>
      <w:r w:rsidRPr="006B7836">
        <w:t>Возможность привлечения субподрядчиков</w:t>
      </w:r>
      <w:r>
        <w:t xml:space="preserve"> </w:t>
      </w:r>
      <w:r w:rsidRPr="006B7836">
        <w:t>/ соисполнителей (юридических или ф</w:t>
      </w:r>
      <w:r w:rsidRPr="006B7836">
        <w:t>и</w:t>
      </w:r>
      <w:r w:rsidRPr="006B7836">
        <w:t>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fldSimple w:instr=" REF _Ref317252128 \r \h  \* MERGEFORMAT ">
        <w:r w:rsidR="00356069">
          <w:t>18</w:t>
        </w:r>
      </w:fldSimple>
      <w:r w:rsidRPr="006B7836">
        <w:t xml:space="preserve"> раздела </w:t>
      </w:r>
      <w:fldSimple w:instr=" REF _Ref317252139 \r \h  \* MERGEFORMAT ">
        <w:r w:rsidR="00356069">
          <w:t>5</w:t>
        </w:r>
      </w:fldSimple>
      <w:r w:rsidRPr="006B7836">
        <w:t xml:space="preserve"> «Информационная карта запроса предложений».</w:t>
      </w:r>
      <w:bookmarkEnd w:id="72"/>
      <w:bookmarkEnd w:id="73"/>
      <w:bookmarkEnd w:id="74"/>
    </w:p>
    <w:p w:rsidR="006B7836" w:rsidRPr="006B7836" w:rsidRDefault="006B7836" w:rsidP="00A3046A">
      <w:pPr>
        <w:pStyle w:val="affa"/>
        <w:numPr>
          <w:ilvl w:val="1"/>
          <w:numId w:val="63"/>
        </w:numPr>
        <w:tabs>
          <w:tab w:val="num" w:pos="993"/>
        </w:tabs>
        <w:spacing w:after="0"/>
        <w:ind w:left="0" w:firstLine="567"/>
        <w:jc w:val="both"/>
        <w:outlineLvl w:val="1"/>
      </w:pPr>
      <w:bookmarkStart w:id="76" w:name="_Ref388876527"/>
      <w:bookmarkStart w:id="77" w:name="_Toc390267589"/>
      <w:bookmarkStart w:id="78" w:name="_Toc395184982"/>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4041A6">
        <w:fldChar w:fldCharType="begin"/>
      </w:r>
      <w:r w:rsidR="00771AD3">
        <w:instrText xml:space="preserve"> REF _Ref392497088 \r \h </w:instrText>
      </w:r>
      <w:r w:rsidR="004041A6">
        <w:fldChar w:fldCharType="separate"/>
      </w:r>
      <w:r w:rsidR="00356069">
        <w:t>3.5</w:t>
      </w:r>
      <w:r w:rsidR="004041A6">
        <w:fldChar w:fldCharType="end"/>
      </w:r>
      <w:r w:rsidRPr="006B7836">
        <w:t>.</w:t>
      </w:r>
      <w:bookmarkEnd w:id="76"/>
      <w:bookmarkEnd w:id="77"/>
      <w:bookmarkEnd w:id="78"/>
    </w:p>
    <w:p w:rsidR="00105F2D" w:rsidRPr="00105F2D" w:rsidRDefault="00105F2D" w:rsidP="00A3046A">
      <w:pPr>
        <w:pStyle w:val="affa"/>
        <w:numPr>
          <w:ilvl w:val="1"/>
          <w:numId w:val="63"/>
        </w:numPr>
        <w:tabs>
          <w:tab w:val="num" w:pos="993"/>
        </w:tabs>
        <w:spacing w:after="0"/>
        <w:ind w:left="0" w:firstLine="567"/>
        <w:jc w:val="both"/>
        <w:outlineLvl w:val="1"/>
      </w:pPr>
      <w:bookmarkStart w:id="79" w:name="_Toc390267590"/>
      <w:bookmarkStart w:id="80" w:name="_Ref392497088"/>
      <w:bookmarkStart w:id="81" w:name="_Toc395184983"/>
      <w:r w:rsidRPr="00105F2D">
        <w:t>Привлечение субподрядчиков</w:t>
      </w:r>
      <w:r>
        <w:t xml:space="preserve"> </w:t>
      </w:r>
      <w:r w:rsidRPr="00105F2D">
        <w:t>/ соисполнителей.</w:t>
      </w:r>
      <w:bookmarkEnd w:id="79"/>
      <w:bookmarkEnd w:id="80"/>
      <w:bookmarkEnd w:id="81"/>
    </w:p>
    <w:p w:rsidR="00105F2D" w:rsidRDefault="00105F2D" w:rsidP="00A3046A">
      <w:pPr>
        <w:numPr>
          <w:ilvl w:val="2"/>
          <w:numId w:val="66"/>
        </w:numPr>
        <w:tabs>
          <w:tab w:val="clear" w:pos="720"/>
          <w:tab w:val="num" w:pos="0"/>
          <w:tab w:val="left" w:pos="1418"/>
        </w:tabs>
        <w:ind w:left="0" w:right="-1" w:firstLine="567"/>
        <w:jc w:val="both"/>
      </w:pPr>
      <w:bookmarkStart w:id="82" w:name="_Ref392497234"/>
      <w:r w:rsidRPr="00105F2D">
        <w:t>Участник запроса предложений должен подтвердить, что каждый из привлека</w:t>
      </w:r>
      <w:r w:rsidRPr="00105F2D">
        <w:t>е</w:t>
      </w:r>
      <w:r w:rsidRPr="00105F2D">
        <w:t>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2"/>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3"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3"/>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4" w:name="_Ref392497221"/>
      <w:proofErr w:type="gramStart"/>
      <w:r w:rsidRPr="00771AD3">
        <w:rPr>
          <w:rFonts w:ascii="Times New Roman" w:hAnsi="Times New Roman"/>
          <w:color w:val="auto"/>
          <w:sz w:val="24"/>
          <w:szCs w:val="24"/>
        </w:rPr>
        <w:t>согласен</w:t>
      </w:r>
      <w:proofErr w:type="gramEnd"/>
      <w:r w:rsidRPr="00771AD3">
        <w:rPr>
          <w:rFonts w:ascii="Times New Roman" w:hAnsi="Times New Roman"/>
          <w:color w:val="auto"/>
          <w:sz w:val="24"/>
          <w:szCs w:val="24"/>
        </w:rPr>
        <w:t xml:space="preserve"> с выделяемым ему перечнем, объемами и сроками </w:t>
      </w:r>
      <w:r w:rsidRPr="00771AD3">
        <w:rPr>
          <w:rFonts w:ascii="Times New Roman" w:hAnsi="Times New Roman"/>
          <w:i/>
          <w:color w:val="auto"/>
          <w:sz w:val="24"/>
          <w:szCs w:val="24"/>
        </w:rPr>
        <w:t>выполнения работ/ оказ</w:t>
      </w:r>
      <w:r w:rsidRPr="00771AD3">
        <w:rPr>
          <w:rFonts w:ascii="Times New Roman" w:hAnsi="Times New Roman"/>
          <w:i/>
          <w:color w:val="auto"/>
          <w:sz w:val="24"/>
          <w:szCs w:val="24"/>
        </w:rPr>
        <w:t>а</w:t>
      </w:r>
      <w:r w:rsidRPr="00771AD3">
        <w:rPr>
          <w:rFonts w:ascii="Times New Roman" w:hAnsi="Times New Roman"/>
          <w:i/>
          <w:color w:val="auto"/>
          <w:sz w:val="24"/>
          <w:szCs w:val="24"/>
        </w:rPr>
        <w:t>ния услуг</w:t>
      </w:r>
      <w:r w:rsidRPr="00771AD3">
        <w:rPr>
          <w:rFonts w:ascii="Times New Roman" w:hAnsi="Times New Roman"/>
          <w:color w:val="auto"/>
          <w:sz w:val="24"/>
          <w:szCs w:val="24"/>
        </w:rPr>
        <w:t>;</w:t>
      </w:r>
      <w:bookmarkEnd w:id="84"/>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5"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356069">
          <w:rPr>
            <w:rFonts w:ascii="Times New Roman" w:hAnsi="Times New Roman"/>
            <w:color w:val="auto"/>
            <w:sz w:val="24"/>
            <w:szCs w:val="24"/>
          </w:rPr>
          <w:t>13</w:t>
        </w:r>
      </w:fldSimple>
      <w:r w:rsidRPr="00771AD3">
        <w:rPr>
          <w:rFonts w:ascii="Times New Roman" w:hAnsi="Times New Roman"/>
          <w:color w:val="auto"/>
          <w:sz w:val="24"/>
          <w:szCs w:val="24"/>
        </w:rPr>
        <w:t xml:space="preserve"> раздела </w:t>
      </w:r>
      <w:fldSimple w:instr=" REF _Ref317252248 \r \h  \* MERGEFORMAT ">
        <w:r w:rsidR="00356069">
          <w:rPr>
            <w:rFonts w:ascii="Times New Roman" w:hAnsi="Times New Roman"/>
            <w:color w:val="auto"/>
            <w:sz w:val="24"/>
            <w:szCs w:val="24"/>
          </w:rPr>
          <w:t>5</w:t>
        </w:r>
      </w:fldSimple>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w:t>
      </w:r>
      <w:r w:rsidRPr="00771AD3">
        <w:rPr>
          <w:rFonts w:ascii="Times New Roman" w:hAnsi="Times New Roman"/>
          <w:i/>
          <w:color w:val="auto"/>
          <w:sz w:val="24"/>
          <w:szCs w:val="24"/>
        </w:rPr>
        <w:t>а</w:t>
      </w:r>
      <w:r w:rsidRPr="00771AD3">
        <w:rPr>
          <w:rFonts w:ascii="Times New Roman" w:hAnsi="Times New Roman"/>
          <w:i/>
          <w:color w:val="auto"/>
          <w:sz w:val="24"/>
          <w:szCs w:val="24"/>
        </w:rPr>
        <w:t>зываемых услуг субподрядчиком / соисполнителем</w:t>
      </w:r>
      <w:r w:rsidRPr="00771AD3">
        <w:rPr>
          <w:rFonts w:ascii="Times New Roman" w:hAnsi="Times New Roman"/>
          <w:color w:val="auto"/>
          <w:sz w:val="24"/>
          <w:szCs w:val="24"/>
        </w:rPr>
        <w:t>.</w:t>
      </w:r>
      <w:bookmarkEnd w:id="85"/>
    </w:p>
    <w:p w:rsidR="00105F2D" w:rsidRPr="00105F2D" w:rsidRDefault="00105F2D" w:rsidP="00A3046A">
      <w:pPr>
        <w:numPr>
          <w:ilvl w:val="2"/>
          <w:numId w:val="66"/>
        </w:numPr>
        <w:tabs>
          <w:tab w:val="clear" w:pos="720"/>
          <w:tab w:val="num" w:pos="0"/>
          <w:tab w:val="left" w:pos="1418"/>
        </w:tabs>
        <w:ind w:left="0" w:right="-1" w:firstLine="567"/>
        <w:jc w:val="both"/>
      </w:pPr>
      <w:proofErr w:type="gramStart"/>
      <w:r w:rsidRPr="00105F2D">
        <w:t>Если пунктом </w:t>
      </w:r>
      <w:r>
        <w:t>13.2</w:t>
      </w:r>
      <w:r w:rsidRPr="00105F2D">
        <w:t xml:space="preserve"> раздела </w:t>
      </w:r>
      <w:fldSimple w:instr=" REF _Ref317249938 \r \h  \* MERGEFORMAT ">
        <w:r w:rsidR="00356069">
          <w:t>5</w:t>
        </w:r>
      </w:fldSimple>
      <w:r w:rsidRPr="00105F2D">
        <w:t xml:space="preserve"> «Информационная карта запроса предложений» у</w:t>
      </w:r>
      <w:r w:rsidRPr="00105F2D">
        <w:t>с</w:t>
      </w:r>
      <w:r w:rsidRPr="00105F2D">
        <w:t>тановлено требование о наличии у привлекаемых субподрядчиков /соисполнителей соответс</w:t>
      </w:r>
      <w:r w:rsidRPr="00105F2D">
        <w:t>т</w:t>
      </w:r>
      <w:r w:rsidRPr="00105F2D">
        <w:t>вующих разрешающих документов на осуществление видов деятельности, связанных с выпо</w:t>
      </w:r>
      <w:r w:rsidRPr="00105F2D">
        <w:t>л</w:t>
      </w:r>
      <w:r w:rsidRPr="00105F2D">
        <w:t>нением договора, право на заключение которого, является предметом настоящего запроса пре</w:t>
      </w:r>
      <w:r w:rsidRPr="00105F2D">
        <w:t>д</w:t>
      </w:r>
      <w:r w:rsidRPr="00105F2D">
        <w:t>ложений, в объеме выполняемых работ /оказываемых услуг согласно плану распределения в</w:t>
      </w:r>
      <w:r w:rsidRPr="00105F2D">
        <w:t>и</w:t>
      </w:r>
      <w:r w:rsidRPr="00105F2D">
        <w:t>дов и объемов выполнения работ /оказания услуг, то каждый привлекаемый субподрядчик / с</w:t>
      </w:r>
      <w:r w:rsidRPr="00105F2D">
        <w:t>о</w:t>
      </w:r>
      <w:r w:rsidRPr="00105F2D">
        <w:t>исполнитель должен отвечать</w:t>
      </w:r>
      <w:proofErr w:type="gramEnd"/>
      <w:r w:rsidRPr="00105F2D">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w:t>
      </w:r>
      <w:r w:rsidRPr="00105F2D">
        <w:t>в</w:t>
      </w:r>
      <w:r w:rsidRPr="00105F2D">
        <w:t>ки участника запроса предложений.</w:t>
      </w:r>
    </w:p>
    <w:p w:rsidR="008D66C5" w:rsidRPr="001D6E37" w:rsidRDefault="008D66C5" w:rsidP="00A3046A">
      <w:pPr>
        <w:numPr>
          <w:ilvl w:val="2"/>
          <w:numId w:val="66"/>
        </w:numPr>
        <w:tabs>
          <w:tab w:val="clear" w:pos="720"/>
          <w:tab w:val="num" w:pos="0"/>
          <w:tab w:val="left" w:pos="1418"/>
        </w:tabs>
        <w:ind w:left="0" w:right="-1" w:firstLine="567"/>
        <w:jc w:val="both"/>
      </w:pPr>
      <w:bookmarkStart w:id="86" w:name="_Ref317256775"/>
      <w:bookmarkEnd w:id="75"/>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6"/>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7" w:name="_Ref317256766"/>
      <w:r w:rsidRPr="00105F2D">
        <w:rPr>
          <w:rFonts w:ascii="Times New Roman" w:hAnsi="Times New Roman"/>
          <w:color w:val="auto"/>
          <w:sz w:val="24"/>
          <w:szCs w:val="24"/>
        </w:rPr>
        <w:t>для подтверждения соответствия требованиям, установленным подпунктами </w:t>
      </w:r>
      <w:r w:rsidR="004041A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4041A6">
        <w:rPr>
          <w:rFonts w:ascii="Times New Roman" w:hAnsi="Times New Roman"/>
          <w:color w:val="auto"/>
          <w:sz w:val="24"/>
          <w:szCs w:val="24"/>
        </w:rPr>
      </w:r>
      <w:r w:rsidR="004041A6">
        <w:rPr>
          <w:rFonts w:ascii="Times New Roman" w:hAnsi="Times New Roman"/>
          <w:color w:val="auto"/>
          <w:sz w:val="24"/>
          <w:szCs w:val="24"/>
        </w:rPr>
        <w:fldChar w:fldCharType="separate"/>
      </w:r>
      <w:r w:rsidR="00356069">
        <w:rPr>
          <w:rFonts w:ascii="Times New Roman" w:hAnsi="Times New Roman"/>
          <w:color w:val="auto"/>
          <w:sz w:val="24"/>
          <w:szCs w:val="24"/>
        </w:rPr>
        <w:t>а)</w:t>
      </w:r>
      <w:r w:rsidR="004041A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4041A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4041A6">
        <w:rPr>
          <w:rFonts w:ascii="Times New Roman" w:hAnsi="Times New Roman"/>
          <w:color w:val="auto"/>
          <w:sz w:val="24"/>
          <w:szCs w:val="24"/>
        </w:rPr>
      </w:r>
      <w:r w:rsidR="004041A6">
        <w:rPr>
          <w:rFonts w:ascii="Times New Roman" w:hAnsi="Times New Roman"/>
          <w:color w:val="auto"/>
          <w:sz w:val="24"/>
          <w:szCs w:val="24"/>
        </w:rPr>
        <w:fldChar w:fldCharType="separate"/>
      </w:r>
      <w:r w:rsidR="00356069">
        <w:rPr>
          <w:rFonts w:ascii="Times New Roman" w:hAnsi="Times New Roman"/>
          <w:color w:val="auto"/>
          <w:sz w:val="24"/>
          <w:szCs w:val="24"/>
        </w:rPr>
        <w:t>б)</w:t>
      </w:r>
      <w:r w:rsidR="004041A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4041A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4041A6">
        <w:rPr>
          <w:rFonts w:ascii="Times New Roman" w:hAnsi="Times New Roman"/>
          <w:color w:val="auto"/>
          <w:sz w:val="24"/>
          <w:szCs w:val="24"/>
        </w:rPr>
      </w:r>
      <w:r w:rsidR="004041A6">
        <w:rPr>
          <w:rFonts w:ascii="Times New Roman" w:hAnsi="Times New Roman"/>
          <w:color w:val="auto"/>
          <w:sz w:val="24"/>
          <w:szCs w:val="24"/>
        </w:rPr>
        <w:fldChar w:fldCharType="separate"/>
      </w:r>
      <w:r w:rsidR="00356069">
        <w:rPr>
          <w:rFonts w:ascii="Times New Roman" w:hAnsi="Times New Roman"/>
          <w:color w:val="auto"/>
          <w:sz w:val="24"/>
          <w:szCs w:val="24"/>
        </w:rPr>
        <w:t>3.5.1</w:t>
      </w:r>
      <w:r w:rsidR="004041A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запросе предложений указанных договоров, документы, предста</w:t>
      </w:r>
      <w:r w:rsidRPr="00E66686">
        <w:rPr>
          <w:rFonts w:ascii="Times New Roman" w:hAnsi="Times New Roman"/>
          <w:color w:val="auto"/>
          <w:sz w:val="24"/>
          <w:szCs w:val="24"/>
        </w:rPr>
        <w:t>в</w:t>
      </w:r>
      <w:r w:rsidRPr="00E66686">
        <w:rPr>
          <w:rFonts w:ascii="Times New Roman" w:hAnsi="Times New Roman"/>
          <w:color w:val="auto"/>
          <w:sz w:val="24"/>
          <w:szCs w:val="24"/>
        </w:rPr>
        <w:t xml:space="preserve">ленные на такого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считаются не поданными и сведения, указа</w:t>
      </w:r>
      <w:r w:rsidRPr="00E66686">
        <w:rPr>
          <w:rFonts w:ascii="Times New Roman" w:hAnsi="Times New Roman"/>
          <w:color w:val="auto"/>
          <w:sz w:val="24"/>
          <w:szCs w:val="24"/>
        </w:rPr>
        <w:t>н</w:t>
      </w:r>
      <w:r w:rsidRPr="00E66686">
        <w:rPr>
          <w:rFonts w:ascii="Times New Roman" w:hAnsi="Times New Roman"/>
          <w:color w:val="auto"/>
          <w:sz w:val="24"/>
          <w:szCs w:val="24"/>
        </w:rPr>
        <w:t>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7"/>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участие в запросе предложений должна включать сведения, подтвержда</w:t>
      </w:r>
      <w:r w:rsidRPr="00E66686">
        <w:rPr>
          <w:rFonts w:ascii="Times New Roman" w:hAnsi="Times New Roman"/>
          <w:color w:val="auto"/>
          <w:sz w:val="24"/>
          <w:szCs w:val="24"/>
        </w:rPr>
        <w:t>ю</w:t>
      </w:r>
      <w:r w:rsidRPr="00E66686">
        <w:rPr>
          <w:rFonts w:ascii="Times New Roman" w:hAnsi="Times New Roman"/>
          <w:color w:val="auto"/>
          <w:sz w:val="24"/>
          <w:szCs w:val="24"/>
        </w:rPr>
        <w:t xml:space="preserve">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fldSimple w:instr=" REF _Ref392497287 \r \h  \* MERGEFORMAT ">
        <w:r w:rsidR="00356069">
          <w:rPr>
            <w:rFonts w:ascii="Times New Roman" w:hAnsi="Times New Roman"/>
            <w:color w:val="auto"/>
            <w:sz w:val="24"/>
            <w:szCs w:val="24"/>
          </w:rPr>
          <w:t>в)</w:t>
        </w:r>
      </w:fldSimple>
      <w:r w:rsidRPr="00E66686">
        <w:rPr>
          <w:rFonts w:ascii="Times New Roman" w:hAnsi="Times New Roman"/>
          <w:color w:val="auto"/>
          <w:sz w:val="24"/>
          <w:szCs w:val="24"/>
        </w:rPr>
        <w:t xml:space="preserve"> пун</w:t>
      </w:r>
      <w:r w:rsidRPr="00E66686">
        <w:rPr>
          <w:rFonts w:ascii="Times New Roman" w:hAnsi="Times New Roman"/>
          <w:color w:val="auto"/>
          <w:sz w:val="24"/>
          <w:szCs w:val="24"/>
        </w:rPr>
        <w:t>к</w:t>
      </w:r>
      <w:r w:rsidRPr="00E66686">
        <w:rPr>
          <w:rFonts w:ascii="Times New Roman" w:hAnsi="Times New Roman"/>
          <w:color w:val="auto"/>
          <w:sz w:val="24"/>
          <w:szCs w:val="24"/>
        </w:rPr>
        <w:t>та </w:t>
      </w:r>
      <w:fldSimple w:instr=" REF _Ref392497234 \r \h  \* MERGEFORMAT ">
        <w:r w:rsidR="00356069">
          <w:rPr>
            <w:rFonts w:ascii="Times New Roman" w:hAnsi="Times New Roman"/>
            <w:color w:val="auto"/>
            <w:sz w:val="24"/>
            <w:szCs w:val="24"/>
          </w:rPr>
          <w:t>3.5.1</w:t>
        </w:r>
      </w:fldSimple>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w:t>
      </w:r>
      <w:r w:rsidRPr="00E66686">
        <w:rPr>
          <w:rFonts w:ascii="Times New Roman" w:hAnsi="Times New Roman"/>
          <w:i/>
          <w:color w:val="auto"/>
          <w:sz w:val="24"/>
          <w:szCs w:val="24"/>
        </w:rPr>
        <w:t>и</w:t>
      </w:r>
      <w:r w:rsidRPr="00E66686">
        <w:rPr>
          <w:rFonts w:ascii="Times New Roman" w:hAnsi="Times New Roman"/>
          <w:i/>
          <w:color w:val="auto"/>
          <w:sz w:val="24"/>
          <w:szCs w:val="24"/>
        </w:rPr>
        <w:t>ком/соисполнителем</w:t>
      </w:r>
      <w:r w:rsidRPr="00E66686">
        <w:rPr>
          <w:rFonts w:ascii="Times New Roman" w:hAnsi="Times New Roman"/>
          <w:color w:val="auto"/>
          <w:sz w:val="24"/>
          <w:szCs w:val="24"/>
        </w:rPr>
        <w:t>, с предоставлением документов согласно пункту </w:t>
      </w:r>
      <w:fldSimple w:instr=" REF _Ref317257698 \r \h  \* MERGEFORMAT ">
        <w:r w:rsidR="00356069">
          <w:rPr>
            <w:rFonts w:ascii="Times New Roman" w:hAnsi="Times New Roman"/>
            <w:color w:val="auto"/>
            <w:sz w:val="24"/>
            <w:szCs w:val="24"/>
          </w:rPr>
          <w:t>16</w:t>
        </w:r>
      </w:fldSimple>
      <w:r w:rsidRPr="00E66686">
        <w:rPr>
          <w:rFonts w:ascii="Times New Roman" w:hAnsi="Times New Roman"/>
          <w:color w:val="auto"/>
          <w:sz w:val="24"/>
          <w:szCs w:val="24"/>
        </w:rPr>
        <w:t xml:space="preserve"> раздела </w:t>
      </w:r>
      <w:fldSimple w:instr=" REF _Ref317252368 \r \h  \* MERGEFORMAT ">
        <w:r w:rsidR="00356069">
          <w:rPr>
            <w:rFonts w:ascii="Times New Roman" w:hAnsi="Times New Roman"/>
            <w:color w:val="auto"/>
            <w:sz w:val="24"/>
            <w:szCs w:val="24"/>
          </w:rPr>
          <w:t>5</w:t>
        </w:r>
      </w:fldSimple>
      <w:r w:rsidRPr="00E66686">
        <w:rPr>
          <w:rFonts w:ascii="Times New Roman" w:hAnsi="Times New Roman"/>
          <w:color w:val="auto"/>
          <w:sz w:val="24"/>
          <w:szCs w:val="24"/>
        </w:rPr>
        <w:t xml:space="preserve"> «Информ</w:t>
      </w:r>
      <w:r w:rsidRPr="00E66686">
        <w:rPr>
          <w:rFonts w:ascii="Times New Roman" w:hAnsi="Times New Roman"/>
          <w:color w:val="auto"/>
          <w:sz w:val="24"/>
          <w:szCs w:val="24"/>
        </w:rPr>
        <w:t>а</w:t>
      </w:r>
      <w:r w:rsidRPr="00E66686">
        <w:rPr>
          <w:rFonts w:ascii="Times New Roman" w:hAnsi="Times New Roman"/>
          <w:color w:val="auto"/>
          <w:sz w:val="24"/>
          <w:szCs w:val="24"/>
        </w:rPr>
        <w:t>ционная карта запроса предложений». Соответствующие формы раздела </w:t>
      </w:r>
      <w:fldSimple w:instr=" REF _Ref317252392 \r \h  \* MERGEFORMAT ">
        <w:r w:rsidR="00356069">
          <w:rPr>
            <w:rFonts w:ascii="Times New Roman" w:hAnsi="Times New Roman"/>
            <w:color w:val="auto"/>
            <w:sz w:val="24"/>
            <w:szCs w:val="24"/>
          </w:rPr>
          <w:t>6</w:t>
        </w:r>
      </w:fldSimple>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w:t>
      </w:r>
      <w:r w:rsidRPr="00E66686">
        <w:rPr>
          <w:rFonts w:ascii="Times New Roman" w:hAnsi="Times New Roman"/>
          <w:i/>
          <w:color w:val="auto"/>
          <w:sz w:val="24"/>
          <w:szCs w:val="24"/>
        </w:rPr>
        <w:t>д</w:t>
      </w:r>
      <w:r w:rsidRPr="00E66686">
        <w:rPr>
          <w:rFonts w:ascii="Times New Roman" w:hAnsi="Times New Roman"/>
          <w:i/>
          <w:color w:val="auto"/>
          <w:sz w:val="24"/>
          <w:szCs w:val="24"/>
        </w:rPr>
        <w:t>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w:t>
      </w:r>
      <w:r w:rsidRPr="00E66686">
        <w:rPr>
          <w:rFonts w:ascii="Times New Roman" w:hAnsi="Times New Roman"/>
          <w:color w:val="auto"/>
          <w:sz w:val="24"/>
          <w:szCs w:val="24"/>
        </w:rPr>
        <w:t>и</w:t>
      </w:r>
      <w:r w:rsidRPr="00E66686">
        <w:rPr>
          <w:rFonts w:ascii="Times New Roman" w:hAnsi="Times New Roman"/>
          <w:color w:val="auto"/>
          <w:sz w:val="24"/>
          <w:szCs w:val="24"/>
        </w:rPr>
        <w:lastRenderedPageBreak/>
        <w:t xml:space="preserve">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fldSimple w:instr=" REF _Ref317252426 \r \h  \* MERGEFORMAT ">
        <w:r w:rsidR="00356069">
          <w:rPr>
            <w:rFonts w:ascii="Times New Roman" w:hAnsi="Times New Roman"/>
            <w:color w:val="auto"/>
            <w:sz w:val="24"/>
            <w:szCs w:val="24"/>
          </w:rPr>
          <w:t>4.4.5</w:t>
        </w:r>
      </w:fldSimple>
      <w:r w:rsidRPr="00105F2D">
        <w:rPr>
          <w:rFonts w:ascii="Times New Roman" w:hAnsi="Times New Roman"/>
          <w:color w:val="auto"/>
          <w:sz w:val="24"/>
          <w:szCs w:val="24"/>
        </w:rPr>
        <w:t xml:space="preserve">, </w:t>
      </w:r>
      <w:fldSimple w:instr=" REF _Ref317252433 \r \h  \* MERGEFORMAT ">
        <w:r w:rsidR="00356069">
          <w:rPr>
            <w:rFonts w:ascii="Times New Roman" w:hAnsi="Times New Roman"/>
            <w:color w:val="auto"/>
            <w:sz w:val="24"/>
            <w:szCs w:val="24"/>
          </w:rPr>
          <w:t>4.4.6</w:t>
        </w:r>
      </w:fldSimple>
      <w:r w:rsidRPr="00105F2D">
        <w:rPr>
          <w:rFonts w:ascii="Times New Roman" w:hAnsi="Times New Roman"/>
          <w:color w:val="auto"/>
          <w:sz w:val="24"/>
          <w:szCs w:val="24"/>
        </w:rPr>
        <w:t>;</w:t>
      </w:r>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92497265"/>
      <w:r w:rsidRPr="00105F2D">
        <w:rPr>
          <w:rFonts w:ascii="Times New Roman" w:hAnsi="Times New Roman"/>
          <w:color w:val="auto"/>
          <w:sz w:val="24"/>
          <w:szCs w:val="24"/>
        </w:rPr>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w:t>
      </w:r>
      <w:r w:rsidRPr="006B5504">
        <w:rPr>
          <w:rFonts w:ascii="Times New Roman" w:hAnsi="Times New Roman"/>
          <w:i/>
          <w:color w:val="auto"/>
          <w:sz w:val="24"/>
          <w:szCs w:val="24"/>
        </w:rPr>
        <w:t>о</w:t>
      </w:r>
      <w:r w:rsidRPr="006B5504">
        <w:rPr>
          <w:rFonts w:ascii="Times New Roman" w:hAnsi="Times New Roman"/>
          <w:i/>
          <w:color w:val="auto"/>
          <w:sz w:val="24"/>
          <w:szCs w:val="24"/>
        </w:rPr>
        <w:t>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w:t>
      </w:r>
      <w:r w:rsidRPr="006B5504">
        <w:rPr>
          <w:rFonts w:ascii="Times New Roman" w:hAnsi="Times New Roman"/>
          <w:color w:val="auto"/>
          <w:sz w:val="24"/>
          <w:szCs w:val="24"/>
        </w:rPr>
        <w:t>и</w:t>
      </w:r>
      <w:r w:rsidRPr="006B5504">
        <w:rPr>
          <w:rFonts w:ascii="Times New Roman" w:hAnsi="Times New Roman"/>
          <w:color w:val="auto"/>
          <w:sz w:val="24"/>
          <w:szCs w:val="24"/>
        </w:rPr>
        <w:t>р</w:t>
      </w:r>
      <w:r w:rsidRPr="00105F2D">
        <w:rPr>
          <w:rFonts w:ascii="Times New Roman" w:hAnsi="Times New Roman"/>
          <w:color w:val="auto"/>
          <w:sz w:val="24"/>
          <w:szCs w:val="24"/>
        </w:rPr>
        <w:t>уются к привлечению.</w:t>
      </w:r>
      <w:bookmarkEnd w:id="88"/>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В случае если участником запроса предложений является государственное или муниц</w:t>
      </w:r>
      <w:r w:rsidRPr="00B833EC">
        <w:rPr>
          <w:rFonts w:ascii="Times New Roman" w:hAnsi="Times New Roman"/>
          <w:color w:val="auto"/>
          <w:sz w:val="24"/>
          <w:szCs w:val="24"/>
        </w:rPr>
        <w:t>и</w:t>
      </w:r>
      <w:r w:rsidRPr="00B833EC">
        <w:rPr>
          <w:rFonts w:ascii="Times New Roman" w:hAnsi="Times New Roman"/>
          <w:color w:val="auto"/>
          <w:sz w:val="24"/>
          <w:szCs w:val="24"/>
        </w:rPr>
        <w:t>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w:t>
      </w:r>
      <w:r w:rsidRPr="00B833EC">
        <w:rPr>
          <w:rFonts w:ascii="Times New Roman" w:hAnsi="Times New Roman"/>
          <w:color w:val="auto"/>
          <w:sz w:val="24"/>
          <w:szCs w:val="24"/>
        </w:rPr>
        <w:t>е</w:t>
      </w:r>
      <w:r w:rsidRPr="00B833EC">
        <w:rPr>
          <w:rFonts w:ascii="Times New Roman" w:hAnsi="Times New Roman"/>
          <w:color w:val="auto"/>
          <w:sz w:val="24"/>
          <w:szCs w:val="24"/>
        </w:rPr>
        <w:t>ральным законом от 05.04.2013 № 44-ФЗ «О контрактной системе в сфере закупок товаров, р</w:t>
      </w:r>
      <w:r w:rsidRPr="00B833EC">
        <w:rPr>
          <w:rFonts w:ascii="Times New Roman" w:hAnsi="Times New Roman"/>
          <w:color w:val="auto"/>
          <w:sz w:val="24"/>
          <w:szCs w:val="24"/>
        </w:rPr>
        <w:t>а</w:t>
      </w:r>
      <w:r w:rsidRPr="00B833EC">
        <w:rPr>
          <w:rFonts w:ascii="Times New Roman" w:hAnsi="Times New Roman"/>
          <w:color w:val="auto"/>
          <w:sz w:val="24"/>
          <w:szCs w:val="24"/>
        </w:rPr>
        <w:t>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w:t>
      </w:r>
      <w:r w:rsidRPr="00B833EC">
        <w:rPr>
          <w:rFonts w:ascii="Times New Roman" w:hAnsi="Times New Roman"/>
          <w:color w:val="auto"/>
          <w:sz w:val="24"/>
          <w:szCs w:val="24"/>
        </w:rPr>
        <w:t>л</w:t>
      </w:r>
      <w:r w:rsidRPr="00B833EC">
        <w:rPr>
          <w:rFonts w:ascii="Times New Roman" w:hAnsi="Times New Roman"/>
          <w:color w:val="auto"/>
          <w:sz w:val="24"/>
          <w:szCs w:val="24"/>
        </w:rPr>
        <w:t>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w:t>
      </w:r>
      <w:r w:rsidRPr="00B833EC">
        <w:rPr>
          <w:rFonts w:ascii="Times New Roman" w:hAnsi="Times New Roman"/>
          <w:color w:val="auto"/>
          <w:sz w:val="24"/>
          <w:szCs w:val="24"/>
        </w:rPr>
        <w:t>а</w:t>
      </w:r>
      <w:r w:rsidRPr="00B833EC">
        <w:rPr>
          <w:rFonts w:ascii="Times New Roman" w:hAnsi="Times New Roman"/>
          <w:color w:val="auto"/>
          <w:sz w:val="24"/>
          <w:szCs w:val="24"/>
        </w:rPr>
        <w:t>явки на участие в запросе предложений представить гарантийное письмо, содержащее обяз</w:t>
      </w:r>
      <w:r w:rsidRPr="00B833EC">
        <w:rPr>
          <w:rFonts w:ascii="Times New Roman" w:hAnsi="Times New Roman"/>
          <w:color w:val="auto"/>
          <w:sz w:val="24"/>
          <w:szCs w:val="24"/>
        </w:rPr>
        <w:t>а</w:t>
      </w:r>
      <w:r w:rsidRPr="00B833EC">
        <w:rPr>
          <w:rFonts w:ascii="Times New Roman" w:hAnsi="Times New Roman"/>
          <w:color w:val="auto"/>
          <w:sz w:val="24"/>
          <w:szCs w:val="24"/>
        </w:rPr>
        <w:t>тельство в случае выбора его победителем, определить субподрядчиков/ соисполнителей и пр</w:t>
      </w:r>
      <w:r w:rsidRPr="00B833EC">
        <w:rPr>
          <w:rFonts w:ascii="Times New Roman" w:hAnsi="Times New Roman"/>
          <w:color w:val="auto"/>
          <w:sz w:val="24"/>
          <w:szCs w:val="24"/>
        </w:rPr>
        <w:t>е</w:t>
      </w:r>
      <w:r w:rsidRPr="00B833EC">
        <w:rPr>
          <w:rFonts w:ascii="Times New Roman" w:hAnsi="Times New Roman"/>
          <w:color w:val="auto"/>
          <w:sz w:val="24"/>
          <w:szCs w:val="24"/>
        </w:rPr>
        <w:t>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w:t>
      </w:r>
      <w:r w:rsidRPr="00B833EC">
        <w:rPr>
          <w:rFonts w:ascii="Times New Roman" w:hAnsi="Times New Roman"/>
          <w:color w:val="auto"/>
          <w:sz w:val="24"/>
          <w:szCs w:val="24"/>
        </w:rPr>
        <w:t>с</w:t>
      </w:r>
      <w:r w:rsidRPr="00B833EC">
        <w:rPr>
          <w:rFonts w:ascii="Times New Roman" w:hAnsi="Times New Roman"/>
          <w:color w:val="auto"/>
          <w:sz w:val="24"/>
          <w:szCs w:val="24"/>
        </w:rPr>
        <w:t>сией участника запроса предложений – государственного или муниципального бюджетного у</w:t>
      </w:r>
      <w:r w:rsidRPr="00B833EC">
        <w:rPr>
          <w:rFonts w:ascii="Times New Roman" w:hAnsi="Times New Roman"/>
          <w:color w:val="auto"/>
          <w:sz w:val="24"/>
          <w:szCs w:val="24"/>
        </w:rPr>
        <w:t>ч</w:t>
      </w:r>
      <w:r w:rsidRPr="00B833EC">
        <w:rPr>
          <w:rFonts w:ascii="Times New Roman" w:hAnsi="Times New Roman"/>
          <w:color w:val="auto"/>
          <w:sz w:val="24"/>
          <w:szCs w:val="24"/>
        </w:rPr>
        <w:t>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w:t>
      </w:r>
      <w:r w:rsidRPr="00B833EC">
        <w:rPr>
          <w:rFonts w:ascii="Times New Roman" w:hAnsi="Times New Roman"/>
          <w:color w:val="auto"/>
          <w:sz w:val="24"/>
          <w:szCs w:val="24"/>
        </w:rPr>
        <w:t>о</w:t>
      </w:r>
      <w:r w:rsidRPr="00B833EC">
        <w:rPr>
          <w:rFonts w:ascii="Times New Roman" w:hAnsi="Times New Roman"/>
          <w:color w:val="auto"/>
          <w:sz w:val="24"/>
          <w:szCs w:val="24"/>
        </w:rPr>
        <w:t>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A3046A">
      <w:pPr>
        <w:numPr>
          <w:ilvl w:val="2"/>
          <w:numId w:val="66"/>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w:t>
      </w:r>
      <w:r w:rsidRPr="001D6E37">
        <w:t>н</w:t>
      </w:r>
      <w:r w:rsidRPr="001D6E37">
        <w:t xml:space="preserve">ные требования к квалификационным показателям участника запроса предложений и </w:t>
      </w:r>
      <w:r w:rsidRPr="00B833EC">
        <w:t>поста</w:t>
      </w:r>
      <w:r w:rsidRPr="00B833EC">
        <w:t>в</w:t>
      </w:r>
      <w:r w:rsidRPr="00B833EC">
        <w:t>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w:t>
      </w:r>
      <w:r w:rsidRPr="001D6E37">
        <w:t>е</w:t>
      </w:r>
      <w:r w:rsidRPr="001D6E37">
        <w:t>нии).</w:t>
      </w:r>
      <w:bookmarkStart w:id="89" w:name="_Toc353964748"/>
      <w:bookmarkStart w:id="90" w:name="_Toc353967286"/>
    </w:p>
    <w:p w:rsidR="00B833EC" w:rsidRPr="00572845" w:rsidRDefault="00B833EC" w:rsidP="001B74AE">
      <w:pPr>
        <w:pStyle w:val="affa"/>
        <w:numPr>
          <w:ilvl w:val="1"/>
          <w:numId w:val="63"/>
        </w:numPr>
        <w:tabs>
          <w:tab w:val="num" w:pos="993"/>
        </w:tabs>
        <w:spacing w:after="0"/>
        <w:ind w:left="0" w:firstLine="567"/>
        <w:jc w:val="both"/>
        <w:outlineLvl w:val="1"/>
      </w:pPr>
      <w:bookmarkStart w:id="91" w:name="_Ref389127675"/>
      <w:bookmarkStart w:id="92" w:name="_Toc390267591"/>
      <w:bookmarkStart w:id="93" w:name="_Toc395184984"/>
      <w:r w:rsidRPr="00572845">
        <w:t>Требования к изготовителю</w:t>
      </w:r>
      <w:bookmarkEnd w:id="91"/>
      <w:bookmarkEnd w:id="92"/>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fldSimple w:instr=" REF _Ref317249938 \r \h  \* MERGEFORMAT ">
        <w:r w:rsidR="00356069">
          <w:t>5</w:t>
        </w:r>
      </w:fldSimple>
      <w:r w:rsidRPr="00572845">
        <w:t xml:space="preserve"> «Информацио</w:t>
      </w:r>
      <w:r w:rsidRPr="00572845">
        <w:t>н</w:t>
      </w:r>
      <w:r w:rsidRPr="00572845">
        <w:t>ная карта запроса предложений».</w:t>
      </w:r>
      <w:bookmarkEnd w:id="93"/>
    </w:p>
    <w:bookmarkEnd w:id="89"/>
    <w:bookmarkEnd w:id="90"/>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4" w:name="_Ref317259044"/>
      <w:bookmarkStart w:id="95" w:name="_Toc352769001"/>
      <w:bookmarkStart w:id="96" w:name="_Toc395184985"/>
      <w:r w:rsidRPr="001D6E37">
        <w:rPr>
          <w:lang w:val="en-US"/>
        </w:rPr>
        <w:lastRenderedPageBreak/>
        <w:t>ПОРЯДОК ПРОВЕДЕНИЯ ЗАПРОСА ПРЕДЛОЖЕНИЙ</w:t>
      </w:r>
      <w:bookmarkEnd w:id="94"/>
      <w:bookmarkEnd w:id="95"/>
      <w:bookmarkEnd w:id="96"/>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7" w:name="_Toc352769002"/>
      <w:bookmarkStart w:id="98" w:name="_Toc395184986"/>
      <w:r w:rsidRPr="001D6E37">
        <w:rPr>
          <w:rFonts w:ascii="Times New Roman" w:hAnsi="Times New Roman" w:cs="Times New Roman"/>
          <w:b w:val="0"/>
          <w:i w:val="0"/>
          <w:sz w:val="24"/>
          <w:szCs w:val="24"/>
        </w:rPr>
        <w:t>Получение документации по запросу предложений</w:t>
      </w:r>
      <w:bookmarkEnd w:id="97"/>
      <w:bookmarkEnd w:id="98"/>
    </w:p>
    <w:p w:rsidR="008D66C5" w:rsidRPr="001D6E37" w:rsidRDefault="008D66C5" w:rsidP="004A3612">
      <w:pPr>
        <w:numPr>
          <w:ilvl w:val="2"/>
          <w:numId w:val="10"/>
        </w:numPr>
        <w:tabs>
          <w:tab w:val="left" w:pos="1418"/>
        </w:tabs>
        <w:ind w:left="0" w:firstLine="567"/>
        <w:jc w:val="both"/>
      </w:pPr>
      <w:bookmarkStart w:id="99" w:name="_Ref125823280"/>
      <w:r w:rsidRPr="001D6E37">
        <w:t>Документация по запросу предложений, размещенная на</w:t>
      </w:r>
      <w:r w:rsidRPr="001D6E37">
        <w:rPr>
          <w:lang w:val="en-US"/>
        </w:rPr>
        <w:t> </w:t>
      </w:r>
      <w:r w:rsidRPr="001D6E37">
        <w:t>официальном сайте, н</w:t>
      </w:r>
      <w:r w:rsidRPr="001D6E37">
        <w:t>а</w:t>
      </w:r>
      <w:r w:rsidRPr="001D6E37">
        <w:t>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0" w:name="_Toc352769003"/>
      <w:bookmarkStart w:id="101" w:name="_Toc395184987"/>
      <w:bookmarkEnd w:id="99"/>
      <w:r w:rsidRPr="001D6E37">
        <w:rPr>
          <w:rFonts w:ascii="Times New Roman" w:hAnsi="Times New Roman" w:cs="Times New Roman"/>
          <w:b w:val="0"/>
          <w:i w:val="0"/>
          <w:sz w:val="24"/>
          <w:szCs w:val="24"/>
        </w:rPr>
        <w:t>Разъяснение положений документации по запросу предложений</w:t>
      </w:r>
      <w:bookmarkEnd w:id="100"/>
      <w:bookmarkEnd w:id="101"/>
    </w:p>
    <w:p w:rsidR="00FD2F23" w:rsidRDefault="00FD2F23" w:rsidP="004A3612">
      <w:pPr>
        <w:numPr>
          <w:ilvl w:val="2"/>
          <w:numId w:val="10"/>
        </w:numPr>
        <w:tabs>
          <w:tab w:val="num" w:pos="960"/>
          <w:tab w:val="left" w:pos="1418"/>
        </w:tabs>
        <w:ind w:left="0" w:firstLine="567"/>
        <w:jc w:val="both"/>
      </w:pPr>
      <w:bookmarkStart w:id="102" w:name="_Ref317252532"/>
      <w:proofErr w:type="gramStart"/>
      <w:r w:rsidRPr="00FD2F23">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FD2F23">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w:t>
      </w:r>
      <w:r w:rsidRPr="00FD2F23">
        <w:t>к</w:t>
      </w:r>
      <w:r w:rsidRPr="00FD2F23">
        <w:t>визитам организатора запроса предложений для соответствующего вида корреспонденции, ук</w:t>
      </w:r>
      <w:r w:rsidRPr="00FD2F23">
        <w:t>а</w:t>
      </w:r>
      <w:r w:rsidRPr="00FD2F23">
        <w:t xml:space="preserve">занным в извещении о проведении запроса предложений и в </w:t>
      </w:r>
      <w:r w:rsidRPr="001D6E37">
        <w:t>пункте </w:t>
      </w:r>
      <w:fldSimple w:instr=" REF _Ref317250471 \r \h  \* MERGEFORMAT ">
        <w:r w:rsidR="00356069">
          <w:t>6</w:t>
        </w:r>
      </w:fldSimple>
      <w:r w:rsidRPr="001D6E37">
        <w:t xml:space="preserve"> раздела </w:t>
      </w:r>
      <w:fldSimple w:instr=" REF _Ref317252507 \r \h  \* MERGEFORMAT ">
        <w:r w:rsidR="00356069">
          <w:t>5</w:t>
        </w:r>
      </w:fldSimple>
      <w:r w:rsidRPr="001D6E37">
        <w:t xml:space="preserve"> «Информац</w:t>
      </w:r>
      <w:r w:rsidRPr="001D6E37">
        <w:t>и</w:t>
      </w:r>
      <w:r w:rsidRPr="001D6E37">
        <w:t>онная карта запроса предложений»</w:t>
      </w:r>
      <w:r>
        <w:t>.</w:t>
      </w:r>
    </w:p>
    <w:bookmarkEnd w:id="102"/>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w:t>
      </w:r>
      <w:r w:rsidR="00E01368" w:rsidRPr="001D6E37">
        <w:t>о</w:t>
      </w:r>
      <w:r w:rsidR="00E01368" w:rsidRPr="001D6E37">
        <w:t>ступления запроса,</w:t>
      </w:r>
      <w:r w:rsidRPr="001D6E37">
        <w:t xml:space="preserve"> сделанного в порядке, определенном пунктом </w:t>
      </w:r>
      <w:fldSimple w:instr=" REF _Ref317252532 \r \h  \* MERGEFORMAT ">
        <w:r w:rsidR="00356069">
          <w:t>4.2.1</w:t>
        </w:r>
      </w:fldSimple>
      <w:r w:rsidRPr="001D6E37">
        <w:t>, размещает на офиц</w:t>
      </w:r>
      <w:r w:rsidRPr="001D6E37">
        <w:t>и</w:t>
      </w:r>
      <w:r w:rsidRPr="001D6E37">
        <w:t xml:space="preserve">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w:t>
      </w:r>
      <w:r w:rsidRPr="001D6E37">
        <w:t>о</w:t>
      </w:r>
      <w:r w:rsidRPr="001D6E37">
        <w:t>го в пункте </w:t>
      </w:r>
      <w:fldSimple w:instr=" REF _Ref317252532 \r \h  \* MERGEFORMAT ">
        <w:r w:rsidR="00356069">
          <w:t>4.2.1</w:t>
        </w:r>
      </w:fldSimple>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w:t>
      </w:r>
      <w:r w:rsidRPr="001D6E37">
        <w:t>о</w:t>
      </w:r>
      <w:r w:rsidRPr="001D6E37">
        <w:t>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3" w:name="_Toc352769004"/>
      <w:bookmarkStart w:id="104" w:name="_Toc395184988"/>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3"/>
      <w:bookmarkEnd w:id="104"/>
    </w:p>
    <w:p w:rsidR="008D66C5" w:rsidRPr="001D6E37" w:rsidRDefault="00FD2F23" w:rsidP="004A3612">
      <w:pPr>
        <w:numPr>
          <w:ilvl w:val="2"/>
          <w:numId w:val="10"/>
        </w:numPr>
        <w:tabs>
          <w:tab w:val="num" w:pos="1418"/>
        </w:tabs>
        <w:ind w:left="0" w:firstLine="567"/>
        <w:jc w:val="both"/>
      </w:pPr>
      <w:r w:rsidRPr="00FD2F23">
        <w:t>Руководитель заказчика или лицо, утвердившее документацию по запросу пре</w:t>
      </w:r>
      <w:r w:rsidRPr="00FD2F23">
        <w:t>д</w:t>
      </w:r>
      <w:r w:rsidRPr="00FD2F23">
        <w:t>ложений, при необходимости принимает решение о внесении изменений в извещение о пров</w:t>
      </w:r>
      <w:r w:rsidRPr="00FD2F23">
        <w:t>е</w:t>
      </w:r>
      <w:r w:rsidRPr="00FD2F23">
        <w:t xml:space="preserve">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w:t>
      </w:r>
      <w:r w:rsidRPr="00FD2F23">
        <w:rPr>
          <w:i/>
        </w:rPr>
        <w:t>е</w:t>
      </w:r>
      <w:r w:rsidRPr="00FD2F23">
        <w:rPr>
          <w:i/>
        </w:rPr>
        <w:t>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proofErr w:type="gramStart"/>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fldSimple w:instr=" REF _Ref317250778 \r \h  \* MERGEFORMAT ">
        <w:r w:rsidR="00356069">
          <w:t>20</w:t>
        </w:r>
      </w:fldSimple>
      <w:r w:rsidRPr="001D6E37">
        <w:t xml:space="preserve"> раздела </w:t>
      </w:r>
      <w:fldSimple w:instr=" REF _Ref317253575 \r \h  \* MERGEFORMAT ">
        <w:r w:rsidR="00356069">
          <w:t>5</w:t>
        </w:r>
      </w:fldSimple>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[в</w:t>
      </w:r>
      <w:proofErr w:type="gramEnd"/>
      <w:r w:rsidRPr="001D6E37">
        <w:rPr>
          <w:i/>
        </w:rPr>
        <w:t xml:space="preserve"> </w:t>
      </w:r>
      <w:proofErr w:type="gramStart"/>
      <w:r w:rsidRPr="001D6E37">
        <w:rPr>
          <w:i/>
        </w:rPr>
        <w:t xml:space="preserve">отношении любого лота запроса предложений] </w:t>
      </w:r>
      <w:r w:rsidRPr="001D6E37">
        <w:t>на официальном сайте и на ЭТП в порядке, у</w:t>
      </w:r>
      <w:r w:rsidRPr="001D6E37">
        <w:t>с</w:t>
      </w:r>
      <w:r w:rsidRPr="001D6E37">
        <w:t>тановленном для размещения извещения о проведении запроса предложений.</w:t>
      </w:r>
      <w:proofErr w:type="gramEnd"/>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официальном сайте и ЭТП вн</w:t>
      </w:r>
      <w:r w:rsidRPr="001D6E37">
        <w:t>е</w:t>
      </w:r>
      <w:r w:rsidRPr="001D6E37">
        <w:t xml:space="preserve">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 xml:space="preserve">[по данному </w:t>
      </w:r>
      <w:r w:rsidRPr="001D6E37">
        <w:rPr>
          <w:i/>
        </w:rPr>
        <w:lastRenderedPageBreak/>
        <w:t>лоту]</w:t>
      </w:r>
      <w:r w:rsidRPr="001D6E37">
        <w:t xml:space="preserve"> такой срок составлял не менее 5 (пяти) рабочих дней, а в случае изменения предмета з</w:t>
      </w:r>
      <w:r w:rsidRPr="001D6E37">
        <w:t>а</w:t>
      </w:r>
      <w:r w:rsidRPr="001D6E37">
        <w:t>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w:t>
      </w:r>
      <w:r w:rsidRPr="001D6E37">
        <w:t>з</w:t>
      </w:r>
      <w:r w:rsidRPr="001D6E37">
        <w:t>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5" w:name="_Toc276137311"/>
      <w:bookmarkStart w:id="106" w:name="_Ref317504346"/>
      <w:bookmarkStart w:id="107" w:name="_Toc352769005"/>
      <w:bookmarkStart w:id="108" w:name="_Toc395184989"/>
      <w:bookmarkEnd w:id="105"/>
      <w:r w:rsidRPr="001D6E37">
        <w:rPr>
          <w:rFonts w:ascii="Times New Roman" w:hAnsi="Times New Roman" w:cs="Times New Roman"/>
          <w:b w:val="0"/>
          <w:i w:val="0"/>
          <w:sz w:val="24"/>
          <w:szCs w:val="24"/>
        </w:rPr>
        <w:t>Общие требования к заявке на участие в запросе предложений</w:t>
      </w:r>
      <w:bookmarkEnd w:id="106"/>
      <w:bookmarkEnd w:id="107"/>
      <w:bookmarkEnd w:id="108"/>
    </w:p>
    <w:p w:rsidR="008D66C5" w:rsidRPr="001D6E37" w:rsidRDefault="008D66C5" w:rsidP="004A3612">
      <w:pPr>
        <w:numPr>
          <w:ilvl w:val="2"/>
          <w:numId w:val="10"/>
        </w:numPr>
        <w:tabs>
          <w:tab w:val="num" w:pos="1418"/>
        </w:tabs>
        <w:ind w:left="0" w:firstLine="567"/>
        <w:jc w:val="both"/>
      </w:pPr>
      <w:bookmarkStart w:id="109" w:name="_Ref360189167"/>
      <w:proofErr w:type="gramStart"/>
      <w:r w:rsidRPr="001D6E37">
        <w:t>Для целей настоящей документации по запросу предложений под</w:t>
      </w:r>
      <w:r w:rsidRPr="001D6E37">
        <w:rPr>
          <w:lang w:val="en-US"/>
        </w:rPr>
        <w:t> </w:t>
      </w:r>
      <w:r w:rsidRPr="001D6E37">
        <w:rPr>
          <w:bCs/>
        </w:rPr>
        <w:t>заявкой на уч</w:t>
      </w:r>
      <w:r w:rsidRPr="001D6E37">
        <w:rPr>
          <w:bCs/>
        </w:rPr>
        <w:t>а</w:t>
      </w:r>
      <w:r w:rsidRPr="001D6E37">
        <w:rPr>
          <w:bCs/>
        </w:rPr>
        <w:t xml:space="preserve">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56069">
          <w:t>17</w:t>
        </w:r>
      </w:fldSimple>
      <w:r w:rsidRPr="001D6E37">
        <w:t xml:space="preserve"> раздела </w:t>
      </w:r>
      <w:fldSimple w:instr=" REF _Ref317252621 \r \h  \* MERGEFORMAT ">
        <w:r w:rsidR="00356069">
          <w:t>5</w:t>
        </w:r>
      </w:fldSimple>
      <w:r w:rsidRPr="001D6E37">
        <w:t xml:space="preserve"> «Информационная карта запроса предложений», оформленных в</w:t>
      </w:r>
      <w:proofErr w:type="gramEnd"/>
      <w:r w:rsidRPr="001D6E37">
        <w:t xml:space="preserve"> </w:t>
      </w:r>
      <w:proofErr w:type="gramStart"/>
      <w:r w:rsidRPr="001D6E37">
        <w:t>соответствии</w:t>
      </w:r>
      <w:proofErr w:type="gramEnd"/>
      <w:r w:rsidRPr="001D6E37">
        <w:t xml:space="preserve"> с п</w:t>
      </w:r>
      <w:r w:rsidRPr="001D6E37">
        <w:t>о</w:t>
      </w:r>
      <w:r w:rsidRPr="001D6E37">
        <w:t>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w:t>
      </w:r>
      <w:r w:rsidRPr="001D6E37">
        <w:t>е</w:t>
      </w:r>
      <w:r w:rsidRPr="001D6E37">
        <w:t>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w:t>
      </w:r>
      <w:r w:rsidRPr="001D6E37">
        <w:rPr>
          <w:i/>
        </w:rPr>
        <w:t>е</w:t>
      </w:r>
      <w:r w:rsidRPr="001D6E37">
        <w:rPr>
          <w:i/>
        </w:rPr>
        <w:t>ний планирует принять участие в запросе предложений по нескольким лотам, он должен по</w:t>
      </w:r>
      <w:r w:rsidRPr="001D6E37">
        <w:rPr>
          <w:i/>
        </w:rPr>
        <w:t>д</w:t>
      </w:r>
      <w:r w:rsidRPr="001D6E37">
        <w:rPr>
          <w:i/>
        </w:rPr>
        <w:t>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356069">
          <w:t>4.4.4.1</w:t>
        </w:r>
      </w:fldSimple>
      <w:r w:rsidR="00FD2F23" w:rsidRPr="00FD2F23">
        <w:t>, если в пункте </w:t>
      </w:r>
      <w:fldSimple w:instr=" REF _Ref317513153 \r \h  \* MERGEFORMAT ">
        <w:r w:rsidR="00356069">
          <w:t>17.1</w:t>
        </w:r>
      </w:fldSimple>
      <w:r w:rsidR="00FD2F23" w:rsidRPr="00FD2F23">
        <w:t xml:space="preserve"> раздела </w:t>
      </w:r>
      <w:fldSimple w:instr=" REF _Ref317252703 \r \h  \* MERGEFORMAT ">
        <w:r w:rsidR="00356069">
          <w:t>5</w:t>
        </w:r>
      </w:fldSimple>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r w:rsidRPr="00FD2F23">
        <w:t>В случае, если указано в пункте </w:t>
      </w:r>
      <w:fldSimple w:instr=" REF _Ref317513153 \r \h  \* MERGEFORMAT ">
        <w:r w:rsidR="00356069">
          <w:t>17.1</w:t>
        </w:r>
      </w:fldSimple>
      <w:r w:rsidRPr="00FD2F23">
        <w:t xml:space="preserve"> раздела </w:t>
      </w:r>
      <w:fldSimple w:instr=" REF _Ref317252703 \r \h  \* MERGEFORMAT ">
        <w:r w:rsidR="00356069">
          <w:t>5</w:t>
        </w:r>
      </w:fldSimple>
      <w:r w:rsidRPr="00FD2F23">
        <w:t xml:space="preserve"> «Информационная карта запроса предложений» участник запроса пре</w:t>
      </w:r>
      <w:r w:rsidRPr="00FD2F23">
        <w:t>д</w:t>
      </w:r>
      <w:r w:rsidRPr="00FD2F23">
        <w:t>ложений помимо основного предложения вправе подготовить и подать не более двух альтерн</w:t>
      </w:r>
      <w:r w:rsidRPr="00FD2F23">
        <w:t>а</w:t>
      </w:r>
      <w:r w:rsidRPr="00FD2F23">
        <w:t>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A3046A">
      <w:pPr>
        <w:numPr>
          <w:ilvl w:val="3"/>
          <w:numId w:val="69"/>
        </w:numPr>
        <w:tabs>
          <w:tab w:val="clear" w:pos="7743"/>
        </w:tabs>
        <w:ind w:left="0" w:firstLine="567"/>
        <w:jc w:val="both"/>
      </w:pPr>
      <w:bookmarkStart w:id="110" w:name="_Ref317252661"/>
      <w:r w:rsidRPr="001D6E37">
        <w:t>Альтернативным является предложение, дополнительное к</w:t>
      </w:r>
      <w:r w:rsidRPr="001D6E37">
        <w:rPr>
          <w:lang w:val="en-US"/>
        </w:rPr>
        <w:t> </w:t>
      </w:r>
      <w:r w:rsidRPr="001D6E37">
        <w:t>основному и соде</w:t>
      </w:r>
      <w:r w:rsidRPr="001D6E37">
        <w:t>р</w:t>
      </w:r>
      <w:r w:rsidRPr="001D6E37">
        <w:t>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356069">
          <w:t>17.1</w:t>
        </w:r>
      </w:fldSimple>
      <w:r w:rsidRPr="001D6E37">
        <w:t xml:space="preserve"> раздела </w:t>
      </w:r>
      <w:fldSimple w:instr=" REF _Ref317252728 \r \h  \* MERGEFORMAT ">
        <w:r w:rsidR="00356069">
          <w:t>5</w:t>
        </w:r>
      </w:fldSimple>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w:t>
      </w:r>
      <w:r w:rsidRPr="001D6E37">
        <w:t>е</w:t>
      </w:r>
      <w:r w:rsidRPr="001D6E37">
        <w:t>пени соответствующее требованиям и условиям, указанным в</w:t>
      </w:r>
      <w:r w:rsidRPr="001D6E37">
        <w:rPr>
          <w:lang w:val="en-US"/>
        </w:rPr>
        <w:t> </w:t>
      </w:r>
      <w:r w:rsidRPr="001D6E37">
        <w:t>документации по запросу пре</w:t>
      </w:r>
      <w:r w:rsidRPr="001D6E37">
        <w:t>д</w:t>
      </w:r>
      <w:r w:rsidRPr="001D6E37">
        <w:t>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w:t>
      </w:r>
      <w:r w:rsidRPr="001D6E37">
        <w:t>ь</w:t>
      </w:r>
      <w:r w:rsidRPr="001D6E37">
        <w:t>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w:t>
      </w:r>
      <w:r w:rsidRPr="001D6E37">
        <w:t>а</w:t>
      </w:r>
      <w:r w:rsidRPr="001D6E37">
        <w:t>тивными параметрами, такое предложение является основным.</w:t>
      </w:r>
      <w:bookmarkEnd w:id="110"/>
    </w:p>
    <w:p w:rsidR="00557F0C" w:rsidRDefault="008D66C5" w:rsidP="00A3046A">
      <w:pPr>
        <w:numPr>
          <w:ilvl w:val="3"/>
          <w:numId w:val="69"/>
        </w:numPr>
        <w:tabs>
          <w:tab w:val="clear" w:pos="7743"/>
        </w:tabs>
        <w:ind w:left="0" w:firstLine="567"/>
        <w:jc w:val="both"/>
      </w:pPr>
      <w:r w:rsidRPr="00557F0C">
        <w:rPr>
          <w:bCs/>
        </w:rPr>
        <w:t xml:space="preserve">В случае </w:t>
      </w:r>
      <w:proofErr w:type="gramStart"/>
      <w:r w:rsidRPr="00557F0C">
        <w:rPr>
          <w:bCs/>
        </w:rPr>
        <w:t>подачи</w:t>
      </w:r>
      <w:proofErr w:type="gramEnd"/>
      <w:r w:rsidRPr="00557F0C">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w:t>
      </w:r>
      <w:r w:rsidRPr="00557F0C">
        <w:rPr>
          <w:bCs/>
        </w:rPr>
        <w:t>с</w:t>
      </w:r>
      <w:r w:rsidRPr="00557F0C">
        <w:rPr>
          <w:bCs/>
        </w:rPr>
        <w:t>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w:t>
      </w:r>
      <w:r w:rsidRPr="00557F0C">
        <w:rPr>
          <w:bCs/>
        </w:rPr>
        <w:t>е</w:t>
      </w:r>
      <w:r w:rsidRPr="00557F0C">
        <w:rPr>
          <w:bCs/>
        </w:rPr>
        <w:t>ле </w:t>
      </w:r>
      <w:fldSimple w:instr=" REF _Ref317252770 \r \h  \* MERGEFORMAT ">
        <w:r w:rsidR="00356069">
          <w:t>6</w:t>
        </w:r>
      </w:fldSimple>
      <w:r w:rsidRPr="00557F0C">
        <w:rPr>
          <w:bCs/>
        </w:rPr>
        <w:t>). При этом</w:t>
      </w:r>
      <w:proofErr w:type="gramStart"/>
      <w:r w:rsidRPr="00557F0C">
        <w:rPr>
          <w:bCs/>
        </w:rPr>
        <w:t>,</w:t>
      </w:r>
      <w:proofErr w:type="gramEnd"/>
      <w:r w:rsidRPr="00557F0C">
        <w:rPr>
          <w:bCs/>
        </w:rPr>
        <w:t xml:space="preserve"> в составе альтернативного предложения не обязательно дублировать докуме</w:t>
      </w:r>
      <w:r w:rsidRPr="00557F0C">
        <w:rPr>
          <w:bCs/>
        </w:rPr>
        <w:t>н</w:t>
      </w:r>
      <w:r w:rsidRPr="00557F0C">
        <w:rPr>
          <w:bCs/>
        </w:rPr>
        <w:t>ты, подтверждающие соответствие участника запроса предложений установленным требован</w:t>
      </w:r>
      <w:r w:rsidRPr="00557F0C">
        <w:rPr>
          <w:bCs/>
        </w:rPr>
        <w:t>и</w:t>
      </w:r>
      <w:r w:rsidRPr="00557F0C">
        <w:rPr>
          <w:bCs/>
        </w:rPr>
        <w:t>ям (</w:t>
      </w:r>
      <w:r w:rsidRPr="001D6E37">
        <w:t>пункт </w:t>
      </w:r>
      <w:fldSimple w:instr=" REF _Ref317250645 \r \h  \* MERGEFORMAT ">
        <w:r w:rsidR="00356069">
          <w:t>13.1</w:t>
        </w:r>
      </w:fldSimple>
      <w:r w:rsidR="00557F0C">
        <w:t>, 13.3</w:t>
      </w:r>
      <w:r w:rsidRPr="001D6E37">
        <w:t xml:space="preserve"> раздела </w:t>
      </w:r>
      <w:fldSimple w:instr=" REF _Ref317253259 \r \h  \* MERGEFORMAT ">
        <w:r w:rsidR="00356069">
          <w:t>5</w:t>
        </w:r>
      </w:fldSimple>
      <w:r w:rsidRPr="001D6E37">
        <w:t xml:space="preserve"> «Информационная карта запроса предложений»</w:t>
      </w:r>
      <w:r w:rsidRPr="00557F0C">
        <w:rPr>
          <w:bCs/>
        </w:rPr>
        <w:t>).</w:t>
      </w:r>
    </w:p>
    <w:p w:rsidR="008D66C5" w:rsidRPr="00557F0C" w:rsidRDefault="008D66C5" w:rsidP="00A3046A">
      <w:pPr>
        <w:numPr>
          <w:ilvl w:val="3"/>
          <w:numId w:val="69"/>
        </w:numPr>
        <w:tabs>
          <w:tab w:val="clear" w:pos="7743"/>
        </w:tabs>
        <w:ind w:left="0" w:firstLine="567"/>
        <w:jc w:val="both"/>
      </w:pPr>
      <w:r w:rsidRPr="00557F0C">
        <w:rPr>
          <w:bCs/>
        </w:rPr>
        <w:t xml:space="preserve">В случае подачи </w:t>
      </w:r>
      <w:r w:rsidRPr="001D6E37">
        <w:t>предложения с допустимыми документацией по</w:t>
      </w:r>
      <w:r w:rsidRPr="00557F0C">
        <w:rPr>
          <w:lang w:val="en-US"/>
        </w:rPr>
        <w:t> </w:t>
      </w:r>
      <w:r w:rsidRPr="001D6E37">
        <w:t>запросу предл</w:t>
      </w:r>
      <w:r w:rsidRPr="001D6E37">
        <w:t>о</w:t>
      </w:r>
      <w:r w:rsidRPr="001D6E37">
        <w:t>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1" w:name="_Ref317252426"/>
      <w:r w:rsidRPr="00557F0C">
        <w:lastRenderedPageBreak/>
        <w:t>При подготовке заявки на участие в запросе предложений, участнику рекомендуе</w:t>
      </w:r>
      <w:r w:rsidRPr="00557F0C">
        <w:t>т</w:t>
      </w:r>
      <w:r w:rsidRPr="00557F0C">
        <w:t>ся, чтобы каждый документ, входящий в заявку на участие в запросе предложений, был подп</w:t>
      </w:r>
      <w:r w:rsidRPr="00557F0C">
        <w:t>и</w:t>
      </w:r>
      <w:r w:rsidRPr="00557F0C">
        <w:t>сан лицом, имеющим право в соответствии с законодательством Российской Федерации дейс</w:t>
      </w:r>
      <w:r w:rsidRPr="00557F0C">
        <w:t>т</w:t>
      </w:r>
      <w:r w:rsidRPr="00557F0C">
        <w:t>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557F0C" w:rsidRDefault="008D66C5" w:rsidP="004A3612">
      <w:pPr>
        <w:numPr>
          <w:ilvl w:val="2"/>
          <w:numId w:val="10"/>
        </w:numPr>
        <w:tabs>
          <w:tab w:val="left" w:pos="1276"/>
        </w:tabs>
        <w:ind w:left="0" w:firstLine="567"/>
        <w:jc w:val="both"/>
      </w:pPr>
      <w:bookmarkStart w:id="112" w:name="_Ref317252433"/>
      <w:r w:rsidRPr="00557F0C">
        <w:t>Также рекомендуется, чтобы каждый документ, входящий в заявку на участие в з</w:t>
      </w:r>
      <w:r w:rsidRPr="00557F0C">
        <w:t>а</w:t>
      </w:r>
      <w:r w:rsidRPr="00557F0C">
        <w:t>просе предложений, был скреплен печатью участника запроса предложений.</w:t>
      </w:r>
      <w:bookmarkEnd w:id="112"/>
    </w:p>
    <w:p w:rsidR="008D66C5" w:rsidRPr="00557F0C" w:rsidRDefault="00557F0C" w:rsidP="004A3612">
      <w:pPr>
        <w:numPr>
          <w:ilvl w:val="2"/>
          <w:numId w:val="10"/>
        </w:numPr>
        <w:tabs>
          <w:tab w:val="left" w:pos="1276"/>
        </w:tabs>
        <w:ind w:left="0" w:firstLine="567"/>
        <w:jc w:val="both"/>
      </w:pPr>
      <w:r w:rsidRPr="00557F0C">
        <w:t>Рекомендации пунктов </w:t>
      </w:r>
      <w:fldSimple w:instr=" REF _Ref317252426 \r \h  \* MERGEFORMAT ">
        <w:r w:rsidR="00356069">
          <w:t>4.4.5</w:t>
        </w:r>
      </w:fldSimple>
      <w:r w:rsidRPr="00557F0C">
        <w:t xml:space="preserve"> и </w:t>
      </w:r>
      <w:fldSimple w:instr=" REF _Ref317252433 \r \h  \* MERGEFORMAT ">
        <w:r w:rsidR="00356069">
          <w:t>4.4.6</w:t>
        </w:r>
      </w:fldSimple>
      <w:r w:rsidRPr="00557F0C">
        <w:t xml:space="preserve"> не распространяются на официальные док</w:t>
      </w:r>
      <w:r w:rsidRPr="00557F0C">
        <w:t>у</w:t>
      </w:r>
      <w:r w:rsidRPr="00557F0C">
        <w:t>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w:t>
      </w:r>
      <w:r w:rsidRPr="00557F0C">
        <w:t>н</w:t>
      </w:r>
      <w:r w:rsidRPr="00557F0C">
        <w:t>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3" w:name="_Ref317253302"/>
      <w:r w:rsidRPr="00557F0C">
        <w:t>При подготовке заявки на участие в запросе предложений участнику рекомендуе</w:t>
      </w:r>
      <w:r w:rsidRPr="00557F0C">
        <w:t>т</w:t>
      </w:r>
      <w:r w:rsidRPr="00557F0C">
        <w:t>ся, чтобы все без исключения страницы заявки на участие в запросе предложений были прон</w:t>
      </w:r>
      <w:r w:rsidRPr="00557F0C">
        <w:t>у</w:t>
      </w:r>
      <w:r w:rsidRPr="00557F0C">
        <w:t>мерованы.</w:t>
      </w:r>
      <w:bookmarkEnd w:id="113"/>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w:t>
      </w:r>
      <w:r w:rsidRPr="00557F0C">
        <w:t>о</w:t>
      </w:r>
      <w:r w:rsidRPr="00557F0C">
        <w:t>кументацией по запросу предложений, оформленные в соответствии с требованиями и рек</w:t>
      </w:r>
      <w:r w:rsidRPr="00557F0C">
        <w:t>о</w:t>
      </w:r>
      <w:r w:rsidRPr="00557F0C">
        <w:t>мендациями настоящего подраздела), входящие в состав заявки на участие в запросе предлож</w:t>
      </w:r>
      <w:r w:rsidRPr="00557F0C">
        <w:t>е</w:t>
      </w:r>
      <w:r w:rsidRPr="00557F0C">
        <w:t>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557F0C">
        <w:t>pdf</w:t>
      </w:r>
      <w:proofErr w:type="spellEnd"/>
      <w:r w:rsidRPr="00557F0C">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w:t>
      </w:r>
      <w:r w:rsidRPr="00557F0C">
        <w:t>й</w:t>
      </w:r>
      <w:r w:rsidRPr="00557F0C">
        <w:t>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356069">
          <w:t>4.4.5</w:t>
        </w:r>
      </w:fldSimple>
      <w:r w:rsidRPr="00557F0C">
        <w:t xml:space="preserve"> – </w:t>
      </w:r>
      <w:fldSimple w:instr=" REF _Ref317253302 \r \h  \* MERGEFORMAT ">
        <w:r w:rsidR="00356069">
          <w:t>4.4.9</w:t>
        </w:r>
      </w:fldSimple>
      <w:r w:rsidRPr="00557F0C">
        <w:t>. Допускается размещение на ЭТП документов, сохраненных в архивах, при этом размещение на ЭТП архивов, разделе</w:t>
      </w:r>
      <w:r w:rsidRPr="00557F0C">
        <w:t>н</w:t>
      </w:r>
      <w:r w:rsidRPr="00557F0C">
        <w:t>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w:t>
      </w:r>
      <w:r w:rsidRPr="00557F0C">
        <w:t>е</w:t>
      </w:r>
      <w:r w:rsidRPr="00557F0C">
        <w:t>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fldSimple w:instr=" REF _Ref317253328 \r \h  \* MERGEFORMAT ">
        <w:r w:rsidR="00356069">
          <w:t>3.2</w:t>
        </w:r>
      </w:fldSimple>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4" w:name="_Toc352769006"/>
      <w:bookmarkStart w:id="115" w:name="_Toc395184990"/>
      <w:r w:rsidRPr="001D6E37">
        <w:rPr>
          <w:rFonts w:ascii="Times New Roman" w:hAnsi="Times New Roman" w:cs="Times New Roman"/>
          <w:b w:val="0"/>
          <w:i w:val="0"/>
          <w:sz w:val="24"/>
          <w:szCs w:val="24"/>
        </w:rPr>
        <w:t>Срок действия заявки на участие в запросе предложений</w:t>
      </w:r>
      <w:bookmarkEnd w:id="114"/>
      <w:bookmarkEnd w:id="115"/>
    </w:p>
    <w:p w:rsidR="008D66C5" w:rsidRPr="001D6E37" w:rsidRDefault="008D66C5" w:rsidP="004A3612">
      <w:pPr>
        <w:numPr>
          <w:ilvl w:val="2"/>
          <w:numId w:val="10"/>
        </w:numPr>
        <w:tabs>
          <w:tab w:val="left" w:pos="1276"/>
        </w:tabs>
        <w:ind w:left="0" w:firstLine="567"/>
        <w:jc w:val="both"/>
      </w:pPr>
      <w:bookmarkStart w:id="116" w:name="_Ref56220570"/>
      <w:bookmarkStart w:id="117"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w:t>
      </w:r>
      <w:r w:rsidRPr="001D6E37">
        <w:t>т</w:t>
      </w:r>
      <w:r w:rsidRPr="001D6E37">
        <w:t>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w:t>
      </w:r>
      <w:r w:rsidRPr="001D6E37">
        <w:t>з</w:t>
      </w:r>
      <w:r w:rsidRPr="001D6E37">
        <w:t>дел </w:t>
      </w:r>
      <w:fldSimple w:instr=" REF _Ref317258884 \r \h  \* MERGEFORMAT ">
        <w:r w:rsidR="00356069">
          <w:t>6</w:t>
        </w:r>
      </w:fldSimple>
      <w:r w:rsidRPr="001D6E37">
        <w:t xml:space="preserve">, </w:t>
      </w:r>
      <w:hyperlink w:anchor="_ЗАЯВКА_НА_УЧАСТИЕ" w:history="1">
        <w:r w:rsidRPr="001D6E37">
          <w:rPr>
            <w:rStyle w:val="afc"/>
            <w:color w:val="auto"/>
          </w:rPr>
          <w:t>Форма 1</w:t>
        </w:r>
      </w:hyperlink>
      <w:r w:rsidRPr="001D6E37">
        <w:t xml:space="preserve">), но </w:t>
      </w:r>
      <w:bookmarkEnd w:id="116"/>
      <w:r w:rsidRPr="001D6E37">
        <w:t>не менее 60 календарных дней со дня проведения процедуры открытия до</w:t>
      </w:r>
      <w:r w:rsidRPr="001D6E37">
        <w:t>с</w:t>
      </w:r>
      <w:r w:rsidRPr="001D6E37">
        <w:t xml:space="preserve">тупа к поданным заявкам на участие в запросе предложений </w:t>
      </w:r>
      <w:r w:rsidRPr="00557F0C">
        <w:rPr>
          <w:i/>
        </w:rPr>
        <w:t>[по данному лоту]</w:t>
      </w:r>
      <w:r w:rsidRPr="001D6E37">
        <w:t>.</w:t>
      </w:r>
      <w:bookmarkEnd w:id="117"/>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8" w:name="_Toc352769007"/>
      <w:bookmarkStart w:id="119" w:name="_Toc395184991"/>
      <w:r w:rsidRPr="001D6E37">
        <w:rPr>
          <w:rFonts w:ascii="Times New Roman" w:hAnsi="Times New Roman" w:cs="Times New Roman"/>
          <w:b w:val="0"/>
          <w:i w:val="0"/>
          <w:sz w:val="24"/>
          <w:szCs w:val="24"/>
        </w:rPr>
        <w:t>Официальный язык запроса предложений</w:t>
      </w:r>
      <w:bookmarkEnd w:id="118"/>
      <w:bookmarkEnd w:id="119"/>
    </w:p>
    <w:p w:rsidR="008D66C5" w:rsidRPr="001D6E37" w:rsidRDefault="008D66C5" w:rsidP="004A3612">
      <w:pPr>
        <w:numPr>
          <w:ilvl w:val="2"/>
          <w:numId w:val="10"/>
        </w:numPr>
        <w:tabs>
          <w:tab w:val="left" w:pos="1276"/>
        </w:tabs>
        <w:ind w:left="0" w:firstLine="567"/>
        <w:jc w:val="both"/>
      </w:pPr>
      <w:bookmarkStart w:id="120"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w:t>
      </w:r>
      <w:r w:rsidRPr="001D6E37">
        <w:t>е</w:t>
      </w:r>
      <w:r w:rsidRPr="001D6E37">
        <w:t>ний, которыми обмениваются участники запроса предложений и</w:t>
      </w:r>
      <w:r w:rsidRPr="001D6E37">
        <w:rPr>
          <w:lang w:val="en-US"/>
        </w:rPr>
        <w:t> </w:t>
      </w:r>
      <w:r w:rsidRPr="001D6E37">
        <w:t>организатор запроса предл</w:t>
      </w:r>
      <w:r w:rsidRPr="001D6E37">
        <w:t>о</w:t>
      </w:r>
      <w:r w:rsidRPr="001D6E37">
        <w:t>жений, должны быть написаны на</w:t>
      </w:r>
      <w:r w:rsidRPr="001D6E37">
        <w:rPr>
          <w:lang w:val="en-US"/>
        </w:rPr>
        <w:t> </w:t>
      </w:r>
      <w:r w:rsidRPr="001D6E37">
        <w:t>русском языке.</w:t>
      </w:r>
      <w:bookmarkEnd w:id="120"/>
      <w:r w:rsidRPr="001D6E37">
        <w:t xml:space="preserve"> </w:t>
      </w:r>
    </w:p>
    <w:p w:rsidR="008D66C5" w:rsidRPr="001D6E37" w:rsidRDefault="008D66C5" w:rsidP="004A3612">
      <w:pPr>
        <w:numPr>
          <w:ilvl w:val="2"/>
          <w:numId w:val="10"/>
        </w:numPr>
        <w:tabs>
          <w:tab w:val="left" w:pos="1276"/>
        </w:tabs>
        <w:ind w:left="0" w:firstLine="567"/>
        <w:jc w:val="both"/>
      </w:pPr>
      <w:bookmarkStart w:id="121" w:name="_Ref317253360"/>
      <w:r w:rsidRPr="001D6E37">
        <w:t>Любые вспомогательные документы, представленные участником запроса предл</w:t>
      </w:r>
      <w:r w:rsidRPr="001D6E37">
        <w:t>о</w:t>
      </w:r>
      <w:r w:rsidRPr="001D6E37">
        <w:t>жений, могут быть составлены на</w:t>
      </w:r>
      <w:r w:rsidRPr="00557F0C">
        <w:t> </w:t>
      </w:r>
      <w:r w:rsidRPr="001D6E37">
        <w:t>иностранном языке, если такие материалы сопровождаются точным, нотариально заверенным переводом на русский язык (в случаях предусмотренных де</w:t>
      </w:r>
      <w:r w:rsidRPr="001D6E37">
        <w:t>й</w:t>
      </w:r>
      <w:r w:rsidRPr="001D6E37">
        <w:lastRenderedPageBreak/>
        <w:t xml:space="preserve">ствующим законодательством РФ на документах должен быть проставлен </w:t>
      </w:r>
      <w:proofErr w:type="spellStart"/>
      <w:r w:rsidRPr="001D6E37">
        <w:t>апостиль</w:t>
      </w:r>
      <w:proofErr w:type="spellEnd"/>
      <w:r w:rsidRPr="001D6E37">
        <w:t xml:space="preserve"> компетен</w:t>
      </w:r>
      <w:r w:rsidRPr="001D6E37">
        <w:t>т</w:t>
      </w:r>
      <w:r w:rsidRPr="001D6E37">
        <w:t>ного органа государства, в котором этот документ был составлен). Наличие противоречий ме</w:t>
      </w:r>
      <w:r w:rsidRPr="001D6E37">
        <w:t>ж</w:t>
      </w:r>
      <w:r w:rsidRPr="001D6E37">
        <w:t>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w:t>
      </w:r>
      <w:r w:rsidRPr="001D6E37">
        <w:t>д</w:t>
      </w:r>
      <w:r w:rsidRPr="001D6E37">
        <w:t>ложений недостоверных сведений в</w:t>
      </w:r>
      <w:r w:rsidRPr="00557F0C">
        <w:t> </w:t>
      </w:r>
      <w:r w:rsidRPr="001D6E37">
        <w:t>составе заявки на участие в запросе предложений.</w:t>
      </w:r>
      <w:bookmarkEnd w:id="121"/>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w:t>
      </w:r>
      <w:r w:rsidRPr="00557F0C">
        <w:t>т</w:t>
      </w:r>
      <w:r w:rsidRPr="00557F0C">
        <w:t>ренных пунктами </w:t>
      </w:r>
      <w:fldSimple w:instr=" REF _Ref317253353 \r \h  \* MERGEFORMAT ">
        <w:r w:rsidR="00356069">
          <w:t>4.6.1</w:t>
        </w:r>
      </w:fldSimple>
      <w:r w:rsidRPr="00557F0C">
        <w:t xml:space="preserve">, </w:t>
      </w:r>
      <w:fldSimple w:instr=" REF _Ref317253360 \r \h  \* MERGEFORMAT ">
        <w:r w:rsidR="00356069">
          <w:t>4.6.2</w:t>
        </w:r>
      </w:fldSimple>
      <w:r w:rsidRPr="00557F0C">
        <w:t>, считаются не поданными и сведения, указанные в таких докуме</w:t>
      </w:r>
      <w:r w:rsidRPr="00557F0C">
        <w:t>н</w:t>
      </w:r>
      <w:r w:rsidRPr="00557F0C">
        <w:t>тах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2" w:name="_Toc352769008"/>
      <w:bookmarkStart w:id="123" w:name="_Toc395184992"/>
      <w:r w:rsidRPr="001D6E37">
        <w:rPr>
          <w:rFonts w:ascii="Times New Roman" w:hAnsi="Times New Roman" w:cs="Times New Roman"/>
          <w:b w:val="0"/>
          <w:i w:val="0"/>
          <w:sz w:val="24"/>
          <w:szCs w:val="24"/>
        </w:rPr>
        <w:t>Валюта запроса предложений</w:t>
      </w:r>
      <w:bookmarkEnd w:id="122"/>
      <w:bookmarkEnd w:id="123"/>
    </w:p>
    <w:p w:rsidR="008D66C5" w:rsidRPr="001D6E37" w:rsidRDefault="008D66C5" w:rsidP="004A3612">
      <w:pPr>
        <w:numPr>
          <w:ilvl w:val="2"/>
          <w:numId w:val="10"/>
        </w:numPr>
        <w:tabs>
          <w:tab w:val="left" w:pos="1276"/>
        </w:tabs>
        <w:ind w:left="0" w:firstLine="567"/>
        <w:jc w:val="both"/>
      </w:pPr>
      <w:bookmarkStart w:id="124" w:name="_Ref517806908"/>
      <w:bookmarkStart w:id="125" w:name="_Toc518119274"/>
      <w:bookmarkStart w:id="126" w:name="_Ref52534291"/>
      <w:bookmarkStart w:id="127" w:name="_Ref317253459"/>
      <w:r w:rsidRPr="001D6E37">
        <w:t>Все суммы денежных сре</w:t>
      </w:r>
      <w:proofErr w:type="gramStart"/>
      <w:r w:rsidRPr="001D6E37">
        <w:t>дств в з</w:t>
      </w:r>
      <w:proofErr w:type="gramEnd"/>
      <w:r w:rsidRPr="001D6E37">
        <w:t>аявке на участие в запросе предложений и</w:t>
      </w:r>
      <w:r w:rsidRPr="001D6E37">
        <w:rPr>
          <w:lang w:val="en-US"/>
        </w:rPr>
        <w:t> </w:t>
      </w:r>
      <w:r w:rsidRPr="001D6E37">
        <w:t xml:space="preserve">приложениях к ней должны быть выражены в </w:t>
      </w:r>
      <w:bookmarkEnd w:id="124"/>
      <w:bookmarkEnd w:id="125"/>
      <w:r w:rsidRPr="001D6E37">
        <w:t>валюте, установленной в пункте </w:t>
      </w:r>
      <w:fldSimple w:instr=" REF _Ref317253392 \r \h  \* MERGEFORMAT ">
        <w:r w:rsidR="00356069">
          <w:t>11</w:t>
        </w:r>
      </w:fldSimple>
      <w:r w:rsidRPr="001D6E37">
        <w:t xml:space="preserve"> раздела </w:t>
      </w:r>
      <w:fldSimple w:instr=" REF _Ref317253402 \r \h  \* MERGEFORMAT ">
        <w:r w:rsidR="00356069">
          <w:t>5</w:t>
        </w:r>
      </w:fldSimple>
      <w:r w:rsidRPr="001D6E37">
        <w:t xml:space="preserve"> «Информационная карта запроса предложений», за исключением случаев, предусмотренных</w:t>
      </w:r>
      <w:bookmarkEnd w:id="126"/>
      <w:r w:rsidRPr="001D6E37">
        <w:t xml:space="preserve"> в пункте </w:t>
      </w:r>
      <w:fldSimple w:instr=" REF _Ref317253392 \r \h  \* MERGEFORMAT ">
        <w:r w:rsidR="00356069">
          <w:t>11</w:t>
        </w:r>
      </w:fldSimple>
      <w:r w:rsidRPr="001D6E37">
        <w:t xml:space="preserve"> раздела </w:t>
      </w:r>
      <w:fldSimple w:instr=" REF _Ref317253410 \r \h  \* MERGEFORMAT ">
        <w:r w:rsidR="00356069">
          <w:t>5</w:t>
        </w:r>
      </w:fldSimple>
      <w:r w:rsidRPr="001D6E37">
        <w:t xml:space="preserve"> «Информационная карта запроса предложений».</w:t>
      </w:r>
      <w:bookmarkEnd w:id="127"/>
    </w:p>
    <w:p w:rsidR="008D66C5" w:rsidRPr="001D6E37" w:rsidRDefault="008D66C5" w:rsidP="004A3612">
      <w:pPr>
        <w:numPr>
          <w:ilvl w:val="2"/>
          <w:numId w:val="10"/>
        </w:numPr>
        <w:tabs>
          <w:tab w:val="left" w:pos="1276"/>
        </w:tabs>
        <w:ind w:left="0" w:firstLine="567"/>
        <w:jc w:val="both"/>
      </w:pPr>
      <w:bookmarkStart w:id="128" w:name="_Ref317253467"/>
      <w:bookmarkStart w:id="129" w:name="_Toc518119275"/>
      <w:proofErr w:type="gramStart"/>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w:t>
      </w:r>
      <w:r w:rsidRPr="001D6E37">
        <w:t>а</w:t>
      </w:r>
      <w:r w:rsidRPr="001D6E37">
        <w:t>люте оригинала при условии, что к этим документам будут приложены комментарии с перев</w:t>
      </w:r>
      <w:r w:rsidRPr="001D6E37">
        <w:t>о</w:t>
      </w:r>
      <w:r w:rsidRPr="001D6E37">
        <w:t>дом этих сумм в валюту, установленную в пункте </w:t>
      </w:r>
      <w:fldSimple w:instr=" REF _Ref317253392 \r \h  \* MERGEFORMAT ">
        <w:r w:rsidR="00356069">
          <w:t>11</w:t>
        </w:r>
      </w:fldSimple>
      <w:r w:rsidRPr="001D6E37">
        <w:t xml:space="preserve"> раздела </w:t>
      </w:r>
      <w:fldSimple w:instr=" REF _Ref317253440 \r \h  \* MERGEFORMAT ">
        <w:r w:rsidR="00356069">
          <w:t>5</w:t>
        </w:r>
      </w:fldSimple>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D6E37">
        <w:t xml:space="preserve"> такового курса и даты его установления.</w:t>
      </w:r>
      <w:bookmarkEnd w:id="128"/>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0" w:name="_Toc352769009"/>
      <w:bookmarkStart w:id="131" w:name="_Toc395184993"/>
      <w:bookmarkEnd w:id="129"/>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0"/>
      <w:bookmarkEnd w:id="131"/>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fldSimple w:instr=" REF _Ref317250440 \r \h  \* MERGEFORMAT ">
        <w:r w:rsidR="00356069">
          <w:t>9</w:t>
        </w:r>
      </w:fldSimple>
      <w:r w:rsidRPr="001D6E37">
        <w:rPr>
          <w:szCs w:val="24"/>
        </w:rPr>
        <w:t xml:space="preserve"> раздела </w:t>
      </w:r>
      <w:fldSimple w:instr=" REF _Ref317253501 \r \h  \* MERGEFORMAT ">
        <w:r w:rsidR="00356069">
          <w:t>5</w:t>
        </w:r>
      </w:fldSimple>
      <w:r w:rsidRPr="001D6E37">
        <w:rPr>
          <w:szCs w:val="24"/>
        </w:rPr>
        <w:t xml:space="preserve"> «Информационная ка</w:t>
      </w:r>
      <w:r w:rsidRPr="001D6E37">
        <w:rPr>
          <w:szCs w:val="24"/>
        </w:rPr>
        <w:t>р</w:t>
      </w:r>
      <w:r w:rsidRPr="001D6E37">
        <w:rPr>
          <w:szCs w:val="24"/>
        </w:rPr>
        <w:t>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2" w:name="_Ref317258254"/>
      <w:bookmarkStart w:id="133" w:name="_Toc352769010"/>
      <w:bookmarkStart w:id="134" w:name="_Toc395184994"/>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2"/>
      <w:bookmarkEnd w:id="133"/>
      <w:bookmarkEnd w:id="134"/>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4041A6">
        <w:fldChar w:fldCharType="begin"/>
      </w:r>
      <w:r w:rsidR="006B5504">
        <w:instrText xml:space="preserve"> REF _Ref374095179 \r \h </w:instrText>
      </w:r>
      <w:r w:rsidR="004041A6">
        <w:fldChar w:fldCharType="separate"/>
      </w:r>
      <w:r w:rsidR="00356069">
        <w:t>12</w:t>
      </w:r>
      <w:r w:rsidR="004041A6">
        <w:fldChar w:fldCharType="end"/>
      </w:r>
      <w:r w:rsidRPr="00476EC1">
        <w:t xml:space="preserve"> ра</w:t>
      </w:r>
      <w:r w:rsidRPr="00476EC1">
        <w:t>з</w:t>
      </w:r>
      <w:r w:rsidRPr="00476EC1">
        <w:t>дела </w:t>
      </w:r>
      <w:fldSimple w:instr=" REF _Ref317253520 \r \h  \* MERGEFORMAT ">
        <w:r w:rsidR="00356069">
          <w:t>5</w:t>
        </w:r>
      </w:fldSimple>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w:t>
      </w:r>
      <w:r w:rsidRPr="00476EC1">
        <w:t>т</w:t>
      </w:r>
      <w:r w:rsidRPr="00476EC1">
        <w:t>ствии с </w:t>
      </w:r>
      <w:proofErr w:type="gramStart"/>
      <w:r w:rsidRPr="00476EC1">
        <w:t>требованиями</w:t>
      </w:r>
      <w:proofErr w:type="gramEnd"/>
      <w:r w:rsidRPr="00476EC1">
        <w:t xml:space="preserve"> установленными в извещении о проведении запроса предложений и в пункте </w:t>
      </w:r>
      <w:r w:rsidR="004041A6">
        <w:fldChar w:fldCharType="begin"/>
      </w:r>
      <w:r w:rsidR="006B5504">
        <w:instrText xml:space="preserve"> REF _Ref374095179 \r \h </w:instrText>
      </w:r>
      <w:r w:rsidR="004041A6">
        <w:fldChar w:fldCharType="separate"/>
      </w:r>
      <w:r w:rsidR="00356069">
        <w:t>12</w:t>
      </w:r>
      <w:r w:rsidR="004041A6">
        <w:fldChar w:fldCharType="end"/>
      </w:r>
      <w:r w:rsidRPr="00476EC1">
        <w:t xml:space="preserve"> раздела </w:t>
      </w:r>
      <w:fldSimple w:instr=" REF _Ref317253546 \r \h  \* MERGEFORMAT ">
        <w:r w:rsidR="00356069">
          <w:t>5</w:t>
        </w:r>
      </w:fldSimple>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w:t>
      </w:r>
      <w:r w:rsidRPr="001D6E37">
        <w:t>о</w:t>
      </w:r>
      <w:r w:rsidRPr="001D6E37">
        <w:t>ту.</w:t>
      </w:r>
    </w:p>
    <w:p w:rsidR="00476EC1" w:rsidRPr="00476EC1" w:rsidRDefault="00476EC1" w:rsidP="004A3612">
      <w:pPr>
        <w:numPr>
          <w:ilvl w:val="2"/>
          <w:numId w:val="10"/>
        </w:numPr>
        <w:tabs>
          <w:tab w:val="left" w:pos="1276"/>
          <w:tab w:val="num" w:pos="1418"/>
        </w:tabs>
        <w:ind w:left="0" w:firstLine="567"/>
        <w:jc w:val="both"/>
      </w:pPr>
      <w:proofErr w:type="gramStart"/>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w:t>
      </w:r>
      <w:r w:rsidRPr="00476EC1">
        <w:t>а</w:t>
      </w:r>
      <w:r w:rsidRPr="00476EC1">
        <w:t>занный в пункте </w:t>
      </w:r>
      <w:r w:rsidR="004041A6">
        <w:fldChar w:fldCharType="begin"/>
      </w:r>
      <w:r w:rsidR="00B779FE">
        <w:instrText xml:space="preserve"> REF _Ref374095179 \r \h </w:instrText>
      </w:r>
      <w:r w:rsidR="004041A6">
        <w:fldChar w:fldCharType="separate"/>
      </w:r>
      <w:r w:rsidR="00356069">
        <w:t>12</w:t>
      </w:r>
      <w:r w:rsidR="004041A6">
        <w:fldChar w:fldCharType="end"/>
      </w:r>
      <w:r w:rsidRPr="00476EC1">
        <w:t xml:space="preserve"> раздела </w:t>
      </w:r>
      <w:fldSimple w:instr=" REF _Ref317253575 \r \h  \* MERGEFORMAT ">
        <w:r w:rsidR="00356069">
          <w:t>5</w:t>
        </w:r>
      </w:fldSimple>
      <w:r w:rsidRPr="00476EC1">
        <w:t xml:space="preserve"> «Информационная карта запроса предложений», не позднее око</w:t>
      </w:r>
      <w:r w:rsidRPr="00476EC1">
        <w:t>н</w:t>
      </w:r>
      <w:r w:rsidRPr="00476EC1">
        <w:t>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56069">
          <w:t>20</w:t>
        </w:r>
      </w:fldSimple>
      <w:r w:rsidRPr="00476EC1">
        <w:t xml:space="preserve"> раздела </w:t>
      </w:r>
      <w:fldSimple w:instr=" REF _Ref317253575 \r \h  \* MERGEFORMAT ">
        <w:r w:rsidR="00356069">
          <w:t>5</w:t>
        </w:r>
      </w:fldSimple>
      <w:r w:rsidRPr="00476EC1">
        <w:t xml:space="preserve"> «Информационная карта запроса предложений</w:t>
      </w:r>
      <w:proofErr w:type="gramEnd"/>
      <w:r w:rsidRPr="00476EC1">
        <w:t>», с предоставлением в составе заявки на участие в запросе предложений докуме</w:t>
      </w:r>
      <w:r w:rsidRPr="00476EC1">
        <w:t>н</w:t>
      </w:r>
      <w:r w:rsidRPr="00476EC1">
        <w:t xml:space="preserve">тов, подтверждающих факт </w:t>
      </w:r>
      <w:proofErr w:type="gramStart"/>
      <w:r w:rsidRPr="00476EC1">
        <w:t>предоставления обеспечения исполнения обязательств участника запроса предложений</w:t>
      </w:r>
      <w:proofErr w:type="gramEnd"/>
      <w:r w:rsidRPr="00476EC1">
        <w:t>.</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A3046A">
      <w:pPr>
        <w:numPr>
          <w:ilvl w:val="2"/>
          <w:numId w:val="70"/>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w:t>
      </w:r>
      <w:r w:rsidRPr="00423E1D">
        <w:t>е</w:t>
      </w:r>
      <w:r w:rsidRPr="00423E1D">
        <w:t>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423E1D">
        <w:rPr>
          <w:rFonts w:ascii="Times New Roman" w:hAnsi="Times New Roman"/>
          <w:color w:val="auto"/>
          <w:sz w:val="24"/>
          <w:szCs w:val="24"/>
        </w:rPr>
        <w:t>образом</w:t>
      </w:r>
      <w:proofErr w:type="gramEnd"/>
      <w:r w:rsidRPr="00423E1D">
        <w:rPr>
          <w:rFonts w:ascii="Times New Roman" w:hAnsi="Times New Roman"/>
          <w:color w:val="auto"/>
          <w:sz w:val="24"/>
          <w:szCs w:val="24"/>
        </w:rPr>
        <w:t xml:space="preserve">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бенефициаром в банковской гарантии должен быть указан организатор запроса пре</w:t>
      </w:r>
      <w:r w:rsidRPr="001D6E37">
        <w:rPr>
          <w:rFonts w:ascii="Times New Roman" w:hAnsi="Times New Roman"/>
          <w:color w:val="auto"/>
          <w:sz w:val="24"/>
          <w:szCs w:val="24"/>
        </w:rPr>
        <w:t>д</w:t>
      </w:r>
      <w:r w:rsidRPr="001D6E37">
        <w:rPr>
          <w:rFonts w:ascii="Times New Roman" w:hAnsi="Times New Roman"/>
          <w:color w:val="auto"/>
          <w:sz w:val="24"/>
          <w:szCs w:val="24"/>
        </w:rPr>
        <w:t>ложений, принципалом — участник запроса предложений, гарантом — банк, выдавший банко</w:t>
      </w:r>
      <w:r w:rsidRPr="001D6E37">
        <w:rPr>
          <w:rFonts w:ascii="Times New Roman" w:hAnsi="Times New Roman"/>
          <w:color w:val="auto"/>
          <w:sz w:val="24"/>
          <w:szCs w:val="24"/>
        </w:rPr>
        <w:t>в</w:t>
      </w:r>
      <w:r w:rsidRPr="001D6E37">
        <w:rPr>
          <w:rFonts w:ascii="Times New Roman" w:hAnsi="Times New Roman"/>
          <w:color w:val="auto"/>
          <w:sz w:val="24"/>
          <w:szCs w:val="24"/>
        </w:rPr>
        <w:t>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356069" w:rsidRPr="00356069">
          <w:rPr>
            <w:rFonts w:ascii="Times New Roman" w:hAnsi="Times New Roman"/>
            <w:color w:val="auto"/>
            <w:sz w:val="24"/>
            <w:szCs w:val="24"/>
          </w:rPr>
          <w:t>4.9.8</w:t>
        </w:r>
      </w:fldSimple>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A3046A">
      <w:pPr>
        <w:numPr>
          <w:ilvl w:val="2"/>
          <w:numId w:val="70"/>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A3046A">
      <w:pPr>
        <w:numPr>
          <w:ilvl w:val="2"/>
          <w:numId w:val="70"/>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w:t>
      </w:r>
      <w:r w:rsidRPr="00D54FD9">
        <w:t>ь</w:t>
      </w:r>
      <w:r w:rsidRPr="00D54FD9">
        <w:t>ного банка Российской Федерации (в случае если банковскую гарантию предоставляет росси</w:t>
      </w:r>
      <w:r w:rsidRPr="00D54FD9">
        <w:t>й</w:t>
      </w:r>
      <w:r w:rsidRPr="00D54FD9">
        <w:t>ский банк) или иного уполномоченного органа (в случае если банковскую гарантию предоста</w:t>
      </w:r>
      <w:r w:rsidRPr="00D54FD9">
        <w:t>в</w:t>
      </w:r>
      <w:r w:rsidRPr="00D54FD9">
        <w:t>ляет банк, созданный согласно праву иностранного государства), разрешающий выдачу банко</w:t>
      </w:r>
      <w:r w:rsidRPr="00D54FD9">
        <w:t>в</w:t>
      </w:r>
      <w:r w:rsidRPr="00D54FD9">
        <w:t>ских гарантий.</w:t>
      </w:r>
    </w:p>
    <w:p w:rsidR="00D54FD9" w:rsidRPr="00D54FD9" w:rsidRDefault="00D54FD9" w:rsidP="004A3612">
      <w:pPr>
        <w:numPr>
          <w:ilvl w:val="2"/>
          <w:numId w:val="10"/>
        </w:numPr>
        <w:tabs>
          <w:tab w:val="left" w:pos="1276"/>
          <w:tab w:val="num" w:pos="1418"/>
        </w:tabs>
        <w:ind w:left="0" w:firstLine="567"/>
        <w:jc w:val="both"/>
      </w:pPr>
      <w:proofErr w:type="gramStart"/>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56069">
          <w:t>20</w:t>
        </w:r>
      </w:fldSimple>
      <w:r w:rsidRPr="00D54FD9">
        <w:t xml:space="preserve"> раздела </w:t>
      </w:r>
      <w:bookmarkStart w:id="135" w:name="_Hlt320011439"/>
      <w:r w:rsidR="004041A6" w:rsidRPr="00D54FD9">
        <w:fldChar w:fldCharType="begin"/>
      </w:r>
      <w:r w:rsidRPr="00D54FD9">
        <w:instrText xml:space="preserve"> REF _Ref317253575 \r \h  \* MERGEFORMAT </w:instrText>
      </w:r>
      <w:r w:rsidR="004041A6" w:rsidRPr="00D54FD9">
        <w:fldChar w:fldCharType="separate"/>
      </w:r>
      <w:r w:rsidR="00356069">
        <w:t>5</w:t>
      </w:r>
      <w:r w:rsidR="004041A6" w:rsidRPr="00D54FD9">
        <w:fldChar w:fldCharType="end"/>
      </w:r>
      <w:bookmarkEnd w:id="135"/>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w:t>
      </w:r>
      <w:r w:rsidRPr="00D54FD9">
        <w:t>к</w:t>
      </w:r>
      <w:r w:rsidRPr="00D54FD9">
        <w:t>ции единоличного исполнительного органа.</w:t>
      </w:r>
      <w:proofErr w:type="gramEnd"/>
      <w:r w:rsidRPr="00D54FD9">
        <w:t xml:space="preserve"> Если банковская гарантия подписывается по дов</w:t>
      </w:r>
      <w:r w:rsidRPr="00D54FD9">
        <w:t>е</w:t>
      </w:r>
      <w:r w:rsidRPr="00D54FD9">
        <w:t>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6" w:name="_Ref392497621"/>
      <w:r w:rsidRPr="00D54FD9">
        <w:t>Обеспечение заявки на участие в запросе предложений возвращается:</w:t>
      </w:r>
      <w:bookmarkEnd w:id="136"/>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w:t>
      </w:r>
      <w:r w:rsidRPr="00D54FD9">
        <w:rPr>
          <w:rFonts w:ascii="Times New Roman" w:hAnsi="Times New Roman"/>
          <w:color w:val="auto"/>
          <w:sz w:val="24"/>
          <w:szCs w:val="24"/>
        </w:rPr>
        <w:t>а</w:t>
      </w:r>
      <w:r w:rsidRPr="00D54FD9">
        <w:rPr>
          <w:rFonts w:ascii="Times New Roman" w:hAnsi="Times New Roman"/>
          <w:color w:val="auto"/>
          <w:sz w:val="24"/>
          <w:szCs w:val="24"/>
        </w:rPr>
        <w:t>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w:t>
      </w:r>
      <w:r w:rsidRPr="00D54FD9">
        <w:rPr>
          <w:rFonts w:ascii="Times New Roman" w:hAnsi="Times New Roman"/>
          <w:color w:val="auto"/>
          <w:sz w:val="24"/>
          <w:szCs w:val="24"/>
        </w:rPr>
        <w:t>о</w:t>
      </w:r>
      <w:r w:rsidRPr="00D54FD9">
        <w:rPr>
          <w:rFonts w:ascii="Times New Roman" w:hAnsi="Times New Roman"/>
          <w:color w:val="auto"/>
          <w:sz w:val="24"/>
          <w:szCs w:val="24"/>
        </w:rPr>
        <w:t>жений – участнику запроса предложений, отозвавшему заявку в соответствии с условиями д</w:t>
      </w:r>
      <w:r w:rsidRPr="00D54FD9">
        <w:rPr>
          <w:rFonts w:ascii="Times New Roman" w:hAnsi="Times New Roman"/>
          <w:color w:val="auto"/>
          <w:sz w:val="24"/>
          <w:szCs w:val="24"/>
        </w:rPr>
        <w:t>о</w:t>
      </w:r>
      <w:r w:rsidRPr="00D54FD9">
        <w:rPr>
          <w:rFonts w:ascii="Times New Roman" w:hAnsi="Times New Roman"/>
          <w:color w:val="auto"/>
          <w:sz w:val="24"/>
          <w:szCs w:val="24"/>
        </w:rPr>
        <w:t>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w:t>
      </w:r>
      <w:r w:rsidRPr="00D54FD9">
        <w:rPr>
          <w:rFonts w:ascii="Times New Roman" w:hAnsi="Times New Roman"/>
          <w:color w:val="auto"/>
          <w:sz w:val="24"/>
          <w:szCs w:val="24"/>
        </w:rPr>
        <w:t>а</w:t>
      </w:r>
      <w:r w:rsidRPr="00D54FD9">
        <w:rPr>
          <w:rFonts w:ascii="Times New Roman" w:hAnsi="Times New Roman"/>
          <w:color w:val="auto"/>
          <w:sz w:val="24"/>
          <w:szCs w:val="24"/>
        </w:rPr>
        <w:t>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w:t>
      </w:r>
      <w:r w:rsidRPr="00D54FD9">
        <w:rPr>
          <w:rFonts w:ascii="Times New Roman" w:hAnsi="Times New Roman"/>
          <w:color w:val="auto"/>
          <w:sz w:val="24"/>
          <w:szCs w:val="24"/>
        </w:rPr>
        <w:t>с</w:t>
      </w:r>
      <w:r w:rsidRPr="00D54FD9">
        <w:rPr>
          <w:rFonts w:ascii="Times New Roman" w:hAnsi="Times New Roman"/>
          <w:color w:val="auto"/>
          <w:sz w:val="24"/>
          <w:szCs w:val="24"/>
        </w:rPr>
        <w:t>тавления им обеспечения исполнения обязательств по договору – победителю запроса предл</w:t>
      </w:r>
      <w:r w:rsidRPr="00D54FD9">
        <w:rPr>
          <w:rFonts w:ascii="Times New Roman" w:hAnsi="Times New Roman"/>
          <w:color w:val="auto"/>
          <w:sz w:val="24"/>
          <w:szCs w:val="24"/>
        </w:rPr>
        <w:t>о</w:t>
      </w:r>
      <w:r w:rsidRPr="00D54FD9">
        <w:rPr>
          <w:rFonts w:ascii="Times New Roman" w:hAnsi="Times New Roman"/>
          <w:color w:val="auto"/>
          <w:sz w:val="24"/>
          <w:szCs w:val="24"/>
        </w:rPr>
        <w:t>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4041A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4041A6">
        <w:rPr>
          <w:rFonts w:ascii="Times New Roman" w:hAnsi="Times New Roman"/>
          <w:color w:val="auto"/>
          <w:sz w:val="24"/>
          <w:szCs w:val="24"/>
        </w:rPr>
      </w:r>
      <w:r w:rsidR="004041A6">
        <w:rPr>
          <w:rFonts w:ascii="Times New Roman" w:hAnsi="Times New Roman"/>
          <w:color w:val="auto"/>
          <w:sz w:val="24"/>
          <w:szCs w:val="24"/>
        </w:rPr>
        <w:fldChar w:fldCharType="separate"/>
      </w:r>
      <w:r w:rsidR="00356069">
        <w:rPr>
          <w:rFonts w:ascii="Times New Roman" w:hAnsi="Times New Roman"/>
          <w:color w:val="auto"/>
          <w:sz w:val="24"/>
          <w:szCs w:val="24"/>
        </w:rPr>
        <w:t>4.15.6</w:t>
      </w:r>
      <w:r w:rsidR="004041A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w:t>
      </w:r>
      <w:r w:rsidRPr="00D54FD9">
        <w:rPr>
          <w:rFonts w:ascii="Times New Roman" w:hAnsi="Times New Roman"/>
          <w:color w:val="auto"/>
          <w:sz w:val="24"/>
          <w:szCs w:val="24"/>
        </w:rPr>
        <w:t>с</w:t>
      </w:r>
      <w:r w:rsidRPr="00D54FD9">
        <w:rPr>
          <w:rFonts w:ascii="Times New Roman" w:hAnsi="Times New Roman"/>
          <w:color w:val="auto"/>
          <w:sz w:val="24"/>
          <w:szCs w:val="24"/>
        </w:rPr>
        <w:t>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признания запроса предложений несостоявши</w:t>
      </w:r>
      <w:r w:rsidRPr="00D54FD9">
        <w:rPr>
          <w:rFonts w:ascii="Times New Roman" w:hAnsi="Times New Roman"/>
          <w:color w:val="auto"/>
          <w:sz w:val="24"/>
          <w:szCs w:val="24"/>
        </w:rPr>
        <w:t>м</w:t>
      </w:r>
      <w:r w:rsidRPr="00D54FD9">
        <w:rPr>
          <w:rFonts w:ascii="Times New Roman" w:hAnsi="Times New Roman"/>
          <w:color w:val="auto"/>
          <w:sz w:val="24"/>
          <w:szCs w:val="24"/>
        </w:rPr>
        <w:t xml:space="preserve">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w:t>
      </w:r>
      <w:r w:rsidRPr="00D54FD9">
        <w:rPr>
          <w:rFonts w:ascii="Times New Roman" w:hAnsi="Times New Roman"/>
          <w:color w:val="auto"/>
          <w:sz w:val="24"/>
          <w:szCs w:val="24"/>
        </w:rPr>
        <w:t>д</w:t>
      </w:r>
      <w:r w:rsidRPr="00D54FD9">
        <w:rPr>
          <w:rFonts w:ascii="Times New Roman" w:hAnsi="Times New Roman"/>
          <w:color w:val="auto"/>
          <w:sz w:val="24"/>
          <w:szCs w:val="24"/>
        </w:rPr>
        <w:t>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7"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4041A6">
        <w:fldChar w:fldCharType="begin"/>
      </w:r>
      <w:r w:rsidR="00E66686">
        <w:instrText xml:space="preserve"> REF _Ref392497621 \r \h </w:instrText>
      </w:r>
      <w:r w:rsidR="004041A6">
        <w:fldChar w:fldCharType="separate"/>
      </w:r>
      <w:r w:rsidR="00356069">
        <w:t>4.9.6</w:t>
      </w:r>
      <w:r w:rsidR="004041A6">
        <w:fldChar w:fldCharType="end"/>
      </w:r>
      <w:r w:rsidRPr="001D6E37">
        <w:t>, начиная с к</w:t>
      </w:r>
      <w:r w:rsidRPr="001D6E37">
        <w:t>о</w:t>
      </w:r>
      <w:r w:rsidRPr="001D6E37">
        <w:t>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8" w:name="_Ref317515319"/>
      <w:r w:rsidRPr="00330650">
        <w:t>Обеспечение заявки на участие в запросе предложений удерживается в следующих случаях</w:t>
      </w:r>
      <w:r w:rsidR="008D66C5" w:rsidRPr="001D6E37">
        <w:t>:</w:t>
      </w:r>
      <w:bookmarkEnd w:id="137"/>
      <w:bookmarkEnd w:id="138"/>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proofErr w:type="gramStart"/>
      <w:r w:rsidRPr="00330650">
        <w:rPr>
          <w:rFonts w:ascii="Times New Roman" w:hAnsi="Times New Roman"/>
          <w:color w:val="auto"/>
          <w:sz w:val="24"/>
          <w:szCs w:val="24"/>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fldSimple w:instr=" REF _Ref317250778 \r \h  \* MERGEFORMAT ">
        <w:r w:rsidR="00356069">
          <w:rPr>
            <w:rFonts w:ascii="Times New Roman" w:hAnsi="Times New Roman"/>
            <w:color w:val="auto"/>
            <w:sz w:val="24"/>
            <w:szCs w:val="24"/>
          </w:rPr>
          <w:t>20</w:t>
        </w:r>
      </w:fldSimple>
      <w:r w:rsidRPr="00330650">
        <w:rPr>
          <w:rFonts w:ascii="Times New Roman" w:hAnsi="Times New Roman"/>
          <w:color w:val="auto"/>
          <w:sz w:val="24"/>
          <w:szCs w:val="24"/>
        </w:rPr>
        <w:t xml:space="preserve"> раздела </w:t>
      </w:r>
      <w:fldSimple w:instr=" REF _Ref317253625 \r \h  \* MERGEFORMAT ">
        <w:r w:rsidR="00356069">
          <w:rPr>
            <w:rFonts w:ascii="Times New Roman" w:hAnsi="Times New Roman"/>
            <w:color w:val="auto"/>
            <w:sz w:val="24"/>
            <w:szCs w:val="24"/>
          </w:rPr>
          <w:t>5</w:t>
        </w:r>
      </w:fldSimple>
      <w:r w:rsidRPr="00330650">
        <w:rPr>
          <w:rFonts w:ascii="Times New Roman" w:hAnsi="Times New Roman"/>
          <w:color w:val="auto"/>
          <w:sz w:val="24"/>
          <w:szCs w:val="24"/>
        </w:rPr>
        <w:t xml:space="preserve"> «Информационная карта запроса предложений», за исключением случаев, когда и</w:t>
      </w:r>
      <w:r w:rsidRPr="00330650">
        <w:rPr>
          <w:rFonts w:ascii="Times New Roman" w:hAnsi="Times New Roman"/>
          <w:color w:val="auto"/>
          <w:sz w:val="24"/>
          <w:szCs w:val="24"/>
        </w:rPr>
        <w:t>з</w:t>
      </w:r>
      <w:r w:rsidRPr="00330650">
        <w:rPr>
          <w:rFonts w:ascii="Times New Roman" w:hAnsi="Times New Roman"/>
          <w:color w:val="auto"/>
          <w:sz w:val="24"/>
          <w:szCs w:val="24"/>
        </w:rPr>
        <w:t>менение заявки осуществляется в порядке, предусмотренном настоящей документацией;</w:t>
      </w:r>
      <w:proofErr w:type="gramEnd"/>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4041A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4041A6">
        <w:rPr>
          <w:rFonts w:ascii="Times New Roman" w:hAnsi="Times New Roman"/>
          <w:color w:val="auto"/>
          <w:sz w:val="24"/>
          <w:szCs w:val="24"/>
        </w:rPr>
      </w:r>
      <w:r w:rsidR="004041A6">
        <w:rPr>
          <w:rFonts w:ascii="Times New Roman" w:hAnsi="Times New Roman"/>
          <w:color w:val="auto"/>
          <w:sz w:val="24"/>
          <w:szCs w:val="24"/>
        </w:rPr>
        <w:fldChar w:fldCharType="separate"/>
      </w:r>
      <w:r w:rsidR="00356069">
        <w:rPr>
          <w:rFonts w:ascii="Times New Roman" w:hAnsi="Times New Roman"/>
          <w:color w:val="auto"/>
          <w:sz w:val="24"/>
          <w:szCs w:val="24"/>
        </w:rPr>
        <w:t>4.15.6</w:t>
      </w:r>
      <w:r w:rsidR="004041A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4041A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4041A6">
        <w:rPr>
          <w:rFonts w:ascii="Times New Roman" w:hAnsi="Times New Roman"/>
          <w:color w:val="auto"/>
          <w:sz w:val="24"/>
          <w:szCs w:val="24"/>
        </w:rPr>
      </w:r>
      <w:r w:rsidR="004041A6">
        <w:rPr>
          <w:rFonts w:ascii="Times New Roman" w:hAnsi="Times New Roman"/>
          <w:color w:val="auto"/>
          <w:sz w:val="24"/>
          <w:szCs w:val="24"/>
        </w:rPr>
        <w:fldChar w:fldCharType="separate"/>
      </w:r>
      <w:r w:rsidR="00356069">
        <w:rPr>
          <w:rFonts w:ascii="Times New Roman" w:hAnsi="Times New Roman"/>
          <w:color w:val="auto"/>
          <w:sz w:val="24"/>
          <w:szCs w:val="24"/>
        </w:rPr>
        <w:t>4.15.15</w:t>
      </w:r>
      <w:r w:rsidR="004041A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fldSimple w:instr=" REF _Ref317515319 \r \h  \* MERGEFORMAT ">
        <w:r w:rsidR="00356069">
          <w:t>4.9.8</w:t>
        </w:r>
      </w:fldSimple>
      <w:r w:rsidRPr="001D6E37">
        <w:t>, организатор запроса предл</w:t>
      </w:r>
      <w:r w:rsidRPr="001D6E37">
        <w:t>о</w:t>
      </w:r>
      <w:r w:rsidRPr="001D6E37">
        <w:t>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9" w:name="_Ref317254894"/>
      <w:bookmarkStart w:id="140" w:name="_Toc352769011"/>
      <w:bookmarkStart w:id="141" w:name="_Toc395184995"/>
      <w:r w:rsidRPr="001D6E37">
        <w:rPr>
          <w:rFonts w:ascii="Times New Roman" w:hAnsi="Times New Roman" w:cs="Times New Roman"/>
          <w:b w:val="0"/>
          <w:i w:val="0"/>
          <w:sz w:val="24"/>
          <w:szCs w:val="24"/>
        </w:rPr>
        <w:t>Подача и прием заявок на участие в запросе предложений</w:t>
      </w:r>
      <w:bookmarkEnd w:id="139"/>
      <w:bookmarkEnd w:id="140"/>
      <w:bookmarkEnd w:id="141"/>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fldSimple w:instr=" REF _Ref317250778 \r \h  \* MERGEFORMAT ">
        <w:r w:rsidR="00356069">
          <w:t>20</w:t>
        </w:r>
      </w:fldSimple>
      <w:r w:rsidRPr="001D6E37">
        <w:t xml:space="preserve"> раздела </w:t>
      </w:r>
      <w:fldSimple w:instr=" REF _Ref317253730 \r \h  \* MERGEFORMAT ">
        <w:r w:rsidR="00356069">
          <w:t>5</w:t>
        </w:r>
      </w:fldSimple>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356069">
          <w:t>17</w:t>
        </w:r>
      </w:fldSimple>
      <w:r w:rsidRPr="001D6E37">
        <w:t xml:space="preserve"> раздела </w:t>
      </w:r>
      <w:fldSimple w:instr=" REF _Ref317249938 \r \h  \* MERGEFORMAT ">
        <w:r w:rsidR="00356069">
          <w:t>5</w:t>
        </w:r>
      </w:fldSimple>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2" w:name="_Toc352769012"/>
      <w:bookmarkStart w:id="143" w:name="_Toc395184996"/>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2"/>
      <w:bookmarkEnd w:id="143"/>
    </w:p>
    <w:p w:rsidR="008D66C5" w:rsidRPr="001D6E37" w:rsidRDefault="008D66C5" w:rsidP="004A3612">
      <w:pPr>
        <w:numPr>
          <w:ilvl w:val="2"/>
          <w:numId w:val="10"/>
        </w:numPr>
        <w:tabs>
          <w:tab w:val="clear" w:pos="1713"/>
          <w:tab w:val="left" w:pos="1276"/>
        </w:tabs>
        <w:ind w:left="0" w:firstLine="567"/>
        <w:jc w:val="both"/>
      </w:pPr>
      <w:proofErr w:type="gramStart"/>
      <w:r w:rsidRPr="001D6E37">
        <w:t>Участник запроса предложений, подавший заявку на участие в</w:t>
      </w:r>
      <w:r w:rsidRPr="001D6E37">
        <w:rPr>
          <w:lang w:val="en-US"/>
        </w:rPr>
        <w:t> </w:t>
      </w:r>
      <w:r w:rsidRPr="001D6E37">
        <w:t>запросе предлож</w:t>
      </w:r>
      <w:r w:rsidRPr="001D6E37">
        <w:t>е</w:t>
      </w:r>
      <w:r w:rsidRPr="001D6E37">
        <w:t xml:space="preserve">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fldSimple w:instr=" REF _Ref317250778 \r \h  \* MERGEFORMAT ">
        <w:r w:rsidR="00356069">
          <w:t>20</w:t>
        </w:r>
      </w:fldSimple>
      <w:r w:rsidRPr="001D6E37">
        <w:t xml:space="preserve"> раздела</w:t>
      </w:r>
      <w:proofErr w:type="gramEnd"/>
      <w:r w:rsidRPr="001D6E37">
        <w:t> </w:t>
      </w:r>
      <w:fldSimple w:instr=" REF _Ref317253746 \r \h  \* MERGEFORMAT ">
        <w:r w:rsidR="00356069">
          <w:t>5</w:t>
        </w:r>
      </w:fldSimple>
      <w:r w:rsidRPr="001D6E37">
        <w:t xml:space="preserve"> «Информационная карта з</w:t>
      </w:r>
      <w:r w:rsidRPr="001D6E37">
        <w:t>а</w:t>
      </w:r>
      <w:r w:rsidRPr="001D6E37">
        <w:t>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w:t>
      </w:r>
      <w:r w:rsidRPr="001D6E37">
        <w:t>н</w:t>
      </w:r>
      <w:r w:rsidRPr="001D6E37">
        <w:t>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4"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5" w:name="_Ref307223370"/>
      <w:r w:rsidRPr="001D6E37">
        <w:t>продлить срок действия заявки на соответствующий период времени;</w:t>
      </w:r>
      <w:bookmarkEnd w:id="145"/>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w:t>
      </w:r>
      <w:r w:rsidRPr="001D6E37">
        <w:t>а</w:t>
      </w:r>
      <w:r w:rsidRPr="001D6E37">
        <w:t>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fldSimple w:instr=" REF _Ref307223370 \r \h  \* MERGEFORMAT ">
        <w:r w:rsidR="00356069">
          <w:t>б)</w:t>
        </w:r>
      </w:fldSimple>
      <w:r w:rsidRPr="001D6E37">
        <w:t xml:space="preserve"> пункта </w:t>
      </w:r>
      <w:fldSimple w:instr=" REF _Ref317253800 \r \h  \* MERGEFORMAT ">
        <w:r w:rsidR="00356069">
          <w:t>4.11.3</w:t>
        </w:r>
      </w:fldSimple>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D6E37">
        <w:t>а о ее</w:t>
      </w:r>
      <w:proofErr w:type="gramEnd"/>
      <w:r w:rsidRPr="001D6E37">
        <w:t xml:space="preserve"> продлении. При этом такой учас</w:t>
      </w:r>
      <w:r w:rsidRPr="001D6E37">
        <w:t>т</w:t>
      </w:r>
      <w:r w:rsidRPr="001D6E37">
        <w:t>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6" w:name="_Ref317254920"/>
      <w:bookmarkStart w:id="147" w:name="_Toc352769013"/>
      <w:bookmarkStart w:id="148" w:name="_Toc395184997"/>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6"/>
      <w:bookmarkEnd w:id="147"/>
      <w:bookmarkEnd w:id="148"/>
    </w:p>
    <w:p w:rsidR="008D66C5" w:rsidRDefault="008D66C5" w:rsidP="004A3612">
      <w:pPr>
        <w:numPr>
          <w:ilvl w:val="2"/>
          <w:numId w:val="10"/>
        </w:numPr>
        <w:tabs>
          <w:tab w:val="left" w:pos="1276"/>
          <w:tab w:val="num" w:pos="1418"/>
        </w:tabs>
        <w:ind w:left="0" w:firstLine="567"/>
        <w:jc w:val="both"/>
      </w:pPr>
      <w:proofErr w:type="gramStart"/>
      <w:r w:rsidRPr="001D6E37">
        <w:t>В срок, установленный в извещении о проведении запроса предложений и в пун</w:t>
      </w:r>
      <w:r w:rsidRPr="001D6E37">
        <w:t>к</w:t>
      </w:r>
      <w:r w:rsidRPr="001D6E37">
        <w:t>те </w:t>
      </w:r>
      <w:fldSimple w:instr=" REF _Ref317250778 \r \h  \* MERGEFORMAT ">
        <w:r w:rsidR="00356069">
          <w:t>20</w:t>
        </w:r>
      </w:fldSimple>
      <w:r w:rsidRPr="001D6E37">
        <w:t xml:space="preserve"> раздела </w:t>
      </w:r>
      <w:fldSimple w:instr=" REF _Ref317253837 \r \h  \* MERGEFORMAT ">
        <w:r w:rsidR="00356069">
          <w:t>5</w:t>
        </w:r>
      </w:fldSimple>
      <w:r w:rsidRPr="001D6E37">
        <w:t xml:space="preserve"> «Информационная карта запроса предложений» автоматически с помощью пр</w:t>
      </w:r>
      <w:r w:rsidRPr="001D6E37">
        <w:t>о</w:t>
      </w:r>
      <w:r w:rsidRPr="001D6E37">
        <w:t>граммно-аппаратных средств ЭТП производится открытие доступа организатору запроса пре</w:t>
      </w:r>
      <w:r w:rsidRPr="001D6E37">
        <w:t>д</w:t>
      </w:r>
      <w:r w:rsidRPr="001D6E37">
        <w:t xml:space="preserve">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roofErr w:type="gramEnd"/>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w:t>
      </w:r>
      <w:r w:rsidRPr="00024BFC">
        <w:t>у</w:t>
      </w:r>
      <w:r w:rsidRPr="00024BFC">
        <w:t>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24BFC">
        <w:t>позднее</w:t>
      </w:r>
      <w:proofErr w:type="gramEnd"/>
      <w:r w:rsidRPr="00024BFC">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56069">
          <w:t>20</w:t>
        </w:r>
      </w:fldSimple>
      <w:r w:rsidRPr="00024BFC">
        <w:t xml:space="preserve"> раздела </w:t>
      </w:r>
      <w:fldSimple w:instr=" REF _Ref317253860 \r \h  \* MERGEFORMAT ">
        <w:r w:rsidR="00356069">
          <w:t>5</w:t>
        </w:r>
      </w:fldSimple>
      <w:r w:rsidRPr="00024BFC">
        <w:t xml:space="preserve"> «Информационная карта запроса предложений», </w:t>
      </w:r>
      <w:proofErr w:type="gramStart"/>
      <w:r w:rsidRPr="00024BFC">
        <w:t>уведомить об этом организатора запроса предложений, направив контактному лицу организат</w:t>
      </w:r>
      <w:r w:rsidRPr="00024BFC">
        <w:t>о</w:t>
      </w:r>
      <w:r w:rsidRPr="00024BFC">
        <w:t>ра запроса предложений, указанному в пункте </w:t>
      </w:r>
      <w:fldSimple w:instr=" REF _Ref317250471 \r \h  \* MERGEFORMAT ">
        <w:r w:rsidR="00356069">
          <w:t>6</w:t>
        </w:r>
      </w:fldSimple>
      <w:r w:rsidRPr="00024BFC">
        <w:t xml:space="preserve"> раздела </w:t>
      </w:r>
      <w:fldSimple w:instr=" REF _Ref317253928 \r \h  \* MERGEFORMAT ">
        <w:r w:rsidR="00356069">
          <w:t>5</w:t>
        </w:r>
      </w:fldSimple>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w:t>
      </w:r>
      <w:r w:rsidRPr="00024BFC">
        <w:t>т</w:t>
      </w:r>
      <w:r w:rsidRPr="00024BFC">
        <w:t>крытии доступа к заявкам на участие в запросе предложений.</w:t>
      </w:r>
      <w:proofErr w:type="gramEnd"/>
      <w:r w:rsidRPr="00024BFC">
        <w:t xml:space="preserve">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49" w:name="_Ref384019858"/>
      <w:r w:rsidRPr="00024BFC">
        <w:t>Организатор запроса предложений обеспечивает возможность такому представит</w:t>
      </w:r>
      <w:r w:rsidRPr="00024BFC">
        <w:t>е</w:t>
      </w:r>
      <w:r w:rsidRPr="00024BFC">
        <w:t>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w:t>
      </w:r>
      <w:r w:rsidRPr="00024BFC">
        <w:t>о</w:t>
      </w:r>
      <w:r w:rsidRPr="00024BFC">
        <w:t>токола согласно пункту </w:t>
      </w:r>
      <w:r w:rsidR="004041A6">
        <w:fldChar w:fldCharType="begin"/>
      </w:r>
      <w:r w:rsidR="00B25C60">
        <w:instrText xml:space="preserve"> REF _Ref392497810 \r \h </w:instrText>
      </w:r>
      <w:r w:rsidR="004041A6">
        <w:fldChar w:fldCharType="separate"/>
      </w:r>
      <w:r w:rsidR="00356069">
        <w:t>4.12.5</w:t>
      </w:r>
      <w:r w:rsidR="004041A6">
        <w:fldChar w:fldCharType="end"/>
      </w:r>
      <w:r w:rsidRPr="00024BFC">
        <w:t>.</w:t>
      </w:r>
      <w:bookmarkEnd w:id="149"/>
    </w:p>
    <w:p w:rsidR="00024BFC" w:rsidRDefault="00024BFC" w:rsidP="004A3612">
      <w:pPr>
        <w:numPr>
          <w:ilvl w:val="2"/>
          <w:numId w:val="10"/>
        </w:numPr>
        <w:tabs>
          <w:tab w:val="left" w:pos="1276"/>
          <w:tab w:val="num" w:pos="1418"/>
        </w:tabs>
        <w:ind w:left="0" w:firstLine="567"/>
        <w:jc w:val="both"/>
      </w:pPr>
      <w:bookmarkStart w:id="150" w:name="_Ref392497810"/>
      <w:r w:rsidRPr="00024BFC">
        <w:t>Присутствующие на заседании закупочной комиссии при открытии доступа к зая</w:t>
      </w:r>
      <w:r w:rsidRPr="00024BFC">
        <w:t>в</w:t>
      </w:r>
      <w:r w:rsidRPr="00024BFC">
        <w:t xml:space="preserve">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0"/>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Организатор запроса предложений осуществляет видеотрансляцию (с возможным в</w:t>
      </w:r>
      <w:r w:rsidRPr="00024BFC">
        <w:t>е</w:t>
      </w:r>
      <w:r w:rsidRPr="00024BFC">
        <w:t>дением видеозаписи) заседания закупочной комиссии при открытии доступа к поданным зая</w:t>
      </w:r>
      <w:r w:rsidRPr="00024BFC">
        <w:t>в</w:t>
      </w:r>
      <w:r w:rsidRPr="00024BFC">
        <w:t xml:space="preserve">кам на участие в запросе предложений на официальный сайт Госкорпорации «Росатом»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w:t>
      </w:r>
      <w:proofErr w:type="gramStart"/>
      <w:r w:rsidRPr="00024BFC">
        <w:t>Участники запроса предложений, зарегистрировавшись в Журнале регис</w:t>
      </w:r>
      <w:r w:rsidRPr="00024BFC">
        <w:t>т</w:t>
      </w:r>
      <w:r w:rsidRPr="00024BFC">
        <w:t xml:space="preserve">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4041A6">
        <w:fldChar w:fldCharType="begin"/>
      </w:r>
      <w:r w:rsidR="00B25C60">
        <w:instrText xml:space="preserve"> REF _Ref392497810 \r \h </w:instrText>
      </w:r>
      <w:r w:rsidR="004041A6">
        <w:fldChar w:fldCharType="separate"/>
      </w:r>
      <w:r w:rsidR="00356069">
        <w:t>4.12.5</w:t>
      </w:r>
      <w:r w:rsidR="004041A6">
        <w:fldChar w:fldCharType="end"/>
      </w:r>
      <w:r w:rsidRPr="00024BFC">
        <w:t>, тем самым выражают согласие на осуществление видеотрансляции на офиц</w:t>
      </w:r>
      <w:r w:rsidRPr="00024BFC">
        <w:t>и</w:t>
      </w:r>
      <w:r w:rsidRPr="00024BFC">
        <w:t xml:space="preserve">альный сайт о размещении заказов Госкорпорации «Росатом»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w:t>
      </w:r>
      <w:r w:rsidRPr="00024BFC">
        <w:t>н</w:t>
      </w:r>
      <w:r w:rsidRPr="00024BFC">
        <w:t>тернет» заседания закупочной комиссии при открытии доступа к поданным заявкам на</w:t>
      </w:r>
      <w:proofErr w:type="gramEnd"/>
      <w:r w:rsidRPr="00024BFC">
        <w:t xml:space="preserve"> участие в запросе предложений. Участники запроса предложений, присутствующие на заседании зак</w:t>
      </w:r>
      <w:r w:rsidRPr="00024BFC">
        <w:t>у</w:t>
      </w:r>
      <w:r w:rsidRPr="00024BFC">
        <w:t>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1" w:name="_Ref318387012"/>
      <w:r w:rsidRPr="001D6E37">
        <w:t>Протокол открытия доступа к заявкам на участие в запросе предложений формир</w:t>
      </w:r>
      <w:r w:rsidRPr="001D6E37">
        <w:t>у</w:t>
      </w:r>
      <w:r w:rsidRPr="001D6E37">
        <w:t>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w:t>
      </w:r>
      <w:r w:rsidRPr="00F06B05">
        <w:t>р</w:t>
      </w:r>
      <w:r w:rsidRPr="00F06B05">
        <w:t>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w:t>
      </w:r>
      <w:r w:rsidRPr="00F06B05">
        <w:t>о</w:t>
      </w:r>
      <w:r w:rsidRPr="00F06B05">
        <w:t>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proofErr w:type="gramStart"/>
      <w:r w:rsidRPr="00F06B05">
        <w:lastRenderedPageBreak/>
        <w:t>При проведении заседания закупочной комиссии в соответствии с пунктом </w:t>
      </w:r>
      <w:fldSimple w:instr=" REF _Ref384019858 \r \h  \* MERGEFORMAT ">
        <w:r w:rsidR="00356069">
          <w:t>4.12.4</w:t>
        </w:r>
      </w:fldSimple>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F06B05">
        <w:t xml:space="preserve"> пункта </w:t>
      </w:r>
      <w:fldSimple w:instr=" REF _Ref317254108 \r \h  \* MERGEFORMAT ">
        <w:r w:rsidR="00356069">
          <w:t>2.7.2</w:t>
        </w:r>
      </w:fldSimple>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2" w:name="_Ref318214577"/>
      <w:bookmarkEnd w:id="151"/>
      <w:r w:rsidRPr="001D6E37">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w:t>
      </w:r>
      <w:r w:rsidRPr="001D6E37">
        <w:t>ь</w:t>
      </w:r>
      <w:r w:rsidRPr="001D6E37">
        <w:t>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в указанный протокол вносится информация о признании з</w:t>
      </w:r>
      <w:r w:rsidRPr="001D6E37">
        <w:t>а</w:t>
      </w:r>
      <w:r w:rsidRPr="001D6E37">
        <w:t xml:space="preserve">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3" w:name="_Ref389731643"/>
      <w:r w:rsidRPr="00F06B05">
        <w:t>В случае</w:t>
      </w:r>
      <w:proofErr w:type="gramStart"/>
      <w:r w:rsidRPr="00F06B05">
        <w:t>,</w:t>
      </w:r>
      <w:proofErr w:type="gramEnd"/>
      <w:r w:rsidRPr="00F06B05">
        <w:t xml:space="preserve"> если по окончании срока подачи заявок на участие в запросе предлож</w:t>
      </w:r>
      <w:r w:rsidRPr="00F06B05">
        <w:t>е</w:t>
      </w:r>
      <w:r w:rsidRPr="00F06B05">
        <w:t xml:space="preserve">ний [по лоту] подана только одна заявка на участие в запросе предложений, </w:t>
      </w:r>
      <w:bookmarkEnd w:id="153"/>
      <w:r w:rsidRPr="00F06B05">
        <w:t>указанная заявка на участие в запросе предложений рассматривается по согласованию с заказчиком в порядке, у</w:t>
      </w:r>
      <w:r w:rsidRPr="00F06B05">
        <w:t>с</w:t>
      </w:r>
      <w:r w:rsidRPr="00F06B05">
        <w:t>тановленном пунктами </w:t>
      </w:r>
      <w:r w:rsidR="004041A6">
        <w:fldChar w:fldCharType="begin"/>
      </w:r>
      <w:r w:rsidR="00B25C60">
        <w:instrText xml:space="preserve"> REF _Ref392498019 \r \h </w:instrText>
      </w:r>
      <w:r w:rsidR="004041A6">
        <w:fldChar w:fldCharType="separate"/>
      </w:r>
      <w:r w:rsidR="00356069">
        <w:t>4.14.1</w:t>
      </w:r>
      <w:r w:rsidR="004041A6">
        <w:fldChar w:fldCharType="end"/>
      </w:r>
      <w:r w:rsidRPr="00F06B05">
        <w:t xml:space="preserve">, </w:t>
      </w:r>
      <w:fldSimple w:instr=" REF _Ref317258141 \r \h  \* MERGEFORMAT ">
        <w:r w:rsidR="00356069">
          <w:t>4.14.2</w:t>
        </w:r>
      </w:fldSimple>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4" w:name="_Toc390267611"/>
      <w:bookmarkStart w:id="155" w:name="_Toc395184998"/>
      <w:r w:rsidRPr="00F06B05">
        <w:rPr>
          <w:rFonts w:ascii="Times New Roman" w:hAnsi="Times New Roman" w:cs="Times New Roman"/>
          <w:b w:val="0"/>
          <w:i w:val="0"/>
          <w:sz w:val="24"/>
          <w:szCs w:val="24"/>
        </w:rPr>
        <w:t>Опоздавшие заявки на участие в запросе предложений</w:t>
      </w:r>
      <w:bookmarkEnd w:id="154"/>
      <w:bookmarkEnd w:id="155"/>
    </w:p>
    <w:p w:rsidR="00F06B05" w:rsidRDefault="00F06B05" w:rsidP="004A3612">
      <w:pPr>
        <w:numPr>
          <w:ilvl w:val="2"/>
          <w:numId w:val="10"/>
        </w:numPr>
        <w:tabs>
          <w:tab w:val="clear" w:pos="1713"/>
          <w:tab w:val="left" w:pos="1276"/>
          <w:tab w:val="num" w:pos="1418"/>
        </w:tabs>
        <w:ind w:left="0" w:firstLine="567"/>
        <w:jc w:val="both"/>
      </w:pPr>
      <w:r w:rsidRPr="00F06B05">
        <w:t>У участника запроса предложений отсутствует возможность подать заявку на уч</w:t>
      </w:r>
      <w:r w:rsidRPr="00F06B05">
        <w:t>а</w:t>
      </w:r>
      <w:r w:rsidRPr="00F06B05">
        <w:t xml:space="preserve">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53967301"/>
      <w:bookmarkStart w:id="160" w:name="_Toc395184999"/>
      <w:bookmarkEnd w:id="152"/>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6"/>
      <w:r w:rsidRPr="001D6E37">
        <w:rPr>
          <w:rFonts w:ascii="Times New Roman" w:hAnsi="Times New Roman" w:cs="Times New Roman"/>
          <w:b w:val="0"/>
          <w:i w:val="0"/>
          <w:sz w:val="24"/>
          <w:szCs w:val="24"/>
        </w:rPr>
        <w:t>запроса предложений</w:t>
      </w:r>
      <w:bookmarkEnd w:id="157"/>
      <w:bookmarkEnd w:id="158"/>
      <w:bookmarkEnd w:id="159"/>
      <w:bookmarkEnd w:id="160"/>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1" w:name="_Ref392498019"/>
      <w:r w:rsidRPr="00F06B05">
        <w:t>Общие положения</w:t>
      </w:r>
      <w:bookmarkEnd w:id="161"/>
    </w:p>
    <w:p w:rsidR="008D66C5" w:rsidRPr="001D6E37" w:rsidRDefault="008D66C5" w:rsidP="00A3046A">
      <w:pPr>
        <w:widowControl w:val="0"/>
        <w:numPr>
          <w:ilvl w:val="3"/>
          <w:numId w:val="71"/>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fldSimple w:instr=" REF _Ref317258141 \r \h  \* MERGEFORMAT ">
        <w:r w:rsidR="00356069" w:rsidRPr="00356069">
          <w:rPr>
            <w:rFonts w:eastAsia="Arial Unicode MS"/>
            <w:bCs/>
          </w:rPr>
          <w:t>4.14.2</w:t>
        </w:r>
      </w:fldSimple>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fldSimple w:instr=" REF _Ref317258175 \r \h  \* MERGEFORMAT ">
        <w:r w:rsidR="00356069" w:rsidRPr="00356069">
          <w:rPr>
            <w:rFonts w:eastAsia="Arial Unicode MS"/>
          </w:rPr>
          <w:t>4.14.5</w:t>
        </w:r>
      </w:fldSimple>
      <w:r w:rsidRPr="001D6E37">
        <w:rPr>
          <w:rFonts w:eastAsia="Arial Unicode MS"/>
        </w:rPr>
        <w:t>).</w:t>
      </w:r>
    </w:p>
    <w:p w:rsidR="008D66C5" w:rsidRPr="001D6E37" w:rsidRDefault="00DF1D05" w:rsidP="00A3046A">
      <w:pPr>
        <w:widowControl w:val="0"/>
        <w:numPr>
          <w:ilvl w:val="3"/>
          <w:numId w:val="71"/>
        </w:numPr>
        <w:tabs>
          <w:tab w:val="num" w:pos="1418"/>
        </w:tabs>
        <w:autoSpaceDE w:val="0"/>
        <w:autoSpaceDN w:val="0"/>
        <w:adjustRightInd w:val="0"/>
        <w:ind w:left="0" w:firstLine="567"/>
        <w:jc w:val="both"/>
      </w:pPr>
      <w:proofErr w:type="gramStart"/>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fldSimple w:instr=" REF _Ref318369480 \r \h  \* MERGEFORMAT ">
        <w:r w:rsidR="00356069">
          <w:t>4.14.3</w:t>
        </w:r>
      </w:fldSimple>
      <w:r w:rsidRPr="00DF1D05">
        <w:t>)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56069">
          <w:t>19</w:t>
        </w:r>
      </w:fldSimple>
      <w:r w:rsidRPr="00DF1D05">
        <w:t xml:space="preserve"> раздела </w:t>
      </w:r>
      <w:fldSimple w:instr=" REF _Ref317254811 \r \h  \* MERGEFORMAT ">
        <w:r w:rsidR="00356069">
          <w:t>5</w:t>
        </w:r>
      </w:fldSimple>
      <w:r w:rsidRPr="00DF1D05">
        <w:t xml:space="preserve"> «Инфо</w:t>
      </w:r>
      <w:r w:rsidRPr="00DF1D05">
        <w:t>р</w:t>
      </w:r>
      <w:r w:rsidRPr="00DF1D05">
        <w:t>мационная карта запроса предложений» предусмотрена возможность проведения процедуры переторжки</w:t>
      </w:r>
      <w:r w:rsidR="008D66C5" w:rsidRPr="001D6E37">
        <w:t>.</w:t>
      </w:r>
      <w:proofErr w:type="gramEnd"/>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w:t>
      </w:r>
      <w:r w:rsidRPr="001D6E37">
        <w:t>т</w:t>
      </w:r>
      <w:r w:rsidRPr="001D6E37">
        <w:t>ся.</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w:t>
      </w:r>
      <w:r w:rsidRPr="001D6E37">
        <w:t>о</w:t>
      </w:r>
      <w:r w:rsidRPr="001D6E37">
        <w:t>водится в сроки, установленные извещением о</w:t>
      </w:r>
      <w:r w:rsidRPr="001D6E37">
        <w:rPr>
          <w:lang w:val="en-US"/>
        </w:rPr>
        <w:t> </w:t>
      </w:r>
      <w:r w:rsidRPr="001D6E37">
        <w:t>проведении запроса предложений и пунктом </w:t>
      </w:r>
      <w:fldSimple w:instr=" REF _Ref317254136 \r \h  \* MERGEFORMAT ">
        <w:r w:rsidR="00356069">
          <w:t>21</w:t>
        </w:r>
      </w:fldSimple>
      <w:r w:rsidRPr="001D6E37">
        <w:t xml:space="preserve"> раздела </w:t>
      </w:r>
      <w:fldSimple w:instr=" REF _Ref317254150 \r \h  \* MERGEFORMAT ">
        <w:r w:rsidR="00356069">
          <w:t>5</w:t>
        </w:r>
      </w:fldSimple>
      <w:r w:rsidRPr="001D6E37">
        <w:t xml:space="preserve"> «Информационная карта запроса предложений».</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w:t>
      </w:r>
      <w:r w:rsidRPr="00E93BD7">
        <w:t>д</w:t>
      </w:r>
      <w:r w:rsidRPr="00E93BD7">
        <w:t>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w:t>
      </w:r>
      <w:r w:rsidRPr="00E93BD7">
        <w:t>а</w:t>
      </w:r>
      <w:r w:rsidRPr="00E93BD7">
        <w:t>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w:t>
      </w:r>
      <w:r w:rsidRPr="00E93BD7">
        <w:t>д</w:t>
      </w:r>
      <w:r w:rsidRPr="00E93BD7">
        <w:t>ложений и приложениях к ней, информацию о соответствии предоставленных участником з</w:t>
      </w:r>
      <w:r w:rsidRPr="00E93BD7">
        <w:t>а</w:t>
      </w:r>
      <w:r w:rsidRPr="00E93BD7">
        <w:t>проса предложений сведений действительности</w:t>
      </w:r>
      <w:r w:rsidR="008D66C5" w:rsidRPr="001D6E37">
        <w:t>.</w:t>
      </w:r>
    </w:p>
    <w:p w:rsidR="00E93BD7" w:rsidRPr="00E93BD7" w:rsidRDefault="00E93BD7" w:rsidP="00A3046A">
      <w:pPr>
        <w:widowControl w:val="0"/>
        <w:numPr>
          <w:ilvl w:val="3"/>
          <w:numId w:val="71"/>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w:t>
      </w:r>
      <w:r w:rsidRPr="00E93BD7">
        <w:t>е</w:t>
      </w:r>
      <w:r w:rsidRPr="00E93BD7">
        <w:t>доставленного в копии. В случае, если участник запроса предложений в установленный в з</w:t>
      </w:r>
      <w:r w:rsidRPr="00E93BD7">
        <w:t>а</w:t>
      </w:r>
      <w:r w:rsidRPr="00E93BD7">
        <w:t>просе разумный срок не предоставил нотариально заверенной копии документа, копия док</w:t>
      </w:r>
      <w:r w:rsidRPr="00E93BD7">
        <w:t>у</w:t>
      </w:r>
      <w:r w:rsidRPr="00E93BD7">
        <w:t>мента не рассматривается и документ считается не предоставленным.</w:t>
      </w:r>
    </w:p>
    <w:p w:rsidR="00E93BD7" w:rsidRDefault="00E93BD7" w:rsidP="00A3046A">
      <w:pPr>
        <w:widowControl w:val="0"/>
        <w:numPr>
          <w:ilvl w:val="3"/>
          <w:numId w:val="71"/>
        </w:numPr>
        <w:tabs>
          <w:tab w:val="num" w:pos="1418"/>
          <w:tab w:val="num" w:pos="2357"/>
        </w:tabs>
        <w:autoSpaceDE w:val="0"/>
        <w:autoSpaceDN w:val="0"/>
        <w:adjustRightInd w:val="0"/>
        <w:ind w:left="0" w:firstLine="567"/>
        <w:jc w:val="both"/>
      </w:pPr>
      <w:bookmarkStart w:id="162" w:name="_Ref392496964"/>
      <w:r w:rsidRPr="00E93BD7">
        <w:t>В ходе рассмотрения заявок на участие в запросе предложений в случаях, указа</w:t>
      </w:r>
      <w:r w:rsidRPr="00E93BD7">
        <w:t>н</w:t>
      </w:r>
      <w:r w:rsidRPr="00E93BD7">
        <w:t xml:space="preserve">ных ниже, закупочная комиссия принимает решение об уточнении заявки на участие в запросе </w:t>
      </w:r>
      <w:r w:rsidRPr="00E93BD7">
        <w:lastRenderedPageBreak/>
        <w:t>предложений, на основании которого организатор запроса предложений направляет уточня</w:t>
      </w:r>
      <w:r w:rsidRPr="00E93BD7">
        <w:t>ю</w:t>
      </w:r>
      <w:r w:rsidRPr="00E93BD7">
        <w:t>щие запросы:</w:t>
      </w:r>
      <w:bookmarkEnd w:id="162"/>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3"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w:t>
      </w:r>
      <w:r>
        <w:t>а</w:t>
      </w:r>
      <w:r>
        <w:t>стника запроса предложений;</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разрешающие документы (лицензии, допуски, членство в саморегулируемых общ</w:t>
      </w:r>
      <w:r>
        <w:t>ес</w:t>
      </w:r>
      <w:r>
        <w:t>т</w:t>
      </w:r>
      <w:r>
        <w:t>венных организациях и т.д.);</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обладание участником запроса предложений необход</w:t>
      </w:r>
      <w:r w:rsidRPr="00E93BD7">
        <w:t>и</w:t>
      </w:r>
      <w:r w:rsidRPr="00E93BD7">
        <w:t xml:space="preserve">мыми для исполнения </w:t>
      </w:r>
      <w:r>
        <w:t>договора финансовыми ресурсами;</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w:t>
      </w:r>
      <w:r w:rsidRPr="00E93BD7">
        <w:t>д</w:t>
      </w:r>
      <w:r w:rsidRPr="00E93BD7">
        <w:t>ложение в рамках закупки его товара участником</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w:t>
      </w:r>
      <w:r w:rsidRPr="00E93BD7">
        <w:t>а</w:t>
      </w:r>
      <w:r w:rsidRPr="00E93BD7">
        <w:t>нии поручений Правительства Российской Федерации либо нормативных правовых актов фед</w:t>
      </w:r>
      <w:r w:rsidRPr="00E93BD7">
        <w:t>е</w:t>
      </w:r>
      <w:r w:rsidRPr="00E93BD7">
        <w:t>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w:t>
      </w:r>
      <w:r w:rsidRPr="000A26D9">
        <w:t>д</w:t>
      </w:r>
      <w:r w:rsidRPr="000A26D9">
        <w:t>ложений, и ценой, получаемой путем суммирования итоговых сумм по каждой строке, преим</w:t>
      </w:r>
      <w:r w:rsidRPr="000A26D9">
        <w:t>у</w:t>
      </w:r>
      <w:r w:rsidRPr="000A26D9">
        <w:t>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w:t>
      </w:r>
      <w:r w:rsidRPr="000A26D9">
        <w:t>н</w:t>
      </w:r>
      <w:r w:rsidRPr="000A26D9">
        <w:t>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w:t>
      </w:r>
      <w:r w:rsidRPr="000A26D9">
        <w:t>т</w:t>
      </w:r>
      <w:r w:rsidRPr="000A26D9">
        <w:t>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4041A6">
        <w:fldChar w:fldCharType="begin"/>
      </w:r>
      <w:r w:rsidR="00B25C60">
        <w:instrText xml:space="preserve"> REF _Ref392247408 \r \h </w:instrText>
      </w:r>
      <w:r w:rsidR="004041A6">
        <w:fldChar w:fldCharType="separate"/>
      </w:r>
      <w:r w:rsidR="00356069">
        <w:t>3.1.1</w:t>
      </w:r>
      <w:r w:rsidR="004041A6">
        <w:fldChar w:fldCharType="end"/>
      </w:r>
      <w:r w:rsidRPr="000A26D9">
        <w:t>, включая требования о наличии разрешительных документов, указа</w:t>
      </w:r>
      <w:r w:rsidRPr="000A26D9">
        <w:t>н</w:t>
      </w:r>
      <w:r w:rsidRPr="000A26D9">
        <w:t>ных в пункте </w:t>
      </w:r>
      <w:fldSimple w:instr=" REF _Ref319670208 \r \h  \* MERGEFORMAT ">
        <w:r w:rsidR="00356069">
          <w:t>13</w:t>
        </w:r>
      </w:fldSimple>
      <w:r w:rsidRPr="000A26D9">
        <w:t xml:space="preserve"> раздела </w:t>
      </w:r>
      <w:fldSimple w:instr=" REF _Ref317249938 \r \h  \* MERGEFORMAT ">
        <w:r w:rsidR="00356069">
          <w:t>5</w:t>
        </w:r>
      </w:fldSimple>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w:t>
      </w:r>
      <w:r w:rsidRPr="000A26D9">
        <w:t>а</w:t>
      </w:r>
      <w:r w:rsidRPr="000A26D9">
        <w:t>просу предложений, указанным в подпунктах </w:t>
      </w:r>
      <w:fldSimple w:instr=" REF _Ref388963252 \r \h  \* MERGEFORMAT ">
        <w:r w:rsidR="00356069">
          <w:t>3.1.1.1</w:t>
        </w:r>
      </w:fldSimple>
      <w:r w:rsidRPr="000A26D9">
        <w:t> - </w:t>
      </w:r>
      <w:r w:rsidR="004041A6">
        <w:fldChar w:fldCharType="begin"/>
      </w:r>
      <w:r w:rsidR="00B25C60">
        <w:instrText xml:space="preserve"> REF _Ref392498098 \r \h </w:instrText>
      </w:r>
      <w:r w:rsidR="004041A6">
        <w:fldChar w:fldCharType="separate"/>
      </w:r>
      <w:r w:rsidR="00356069">
        <w:t>3.1.1.5</w:t>
      </w:r>
      <w:r w:rsidR="004041A6">
        <w:fldChar w:fldCharType="end"/>
      </w:r>
      <w:r w:rsidRPr="000A26D9">
        <w:t xml:space="preserve"> и установленным в пункте </w:t>
      </w:r>
      <w:fldSimple w:instr=" REF _Ref319670208 \r \h  \* MERGEFORMAT ">
        <w:r w:rsidR="00356069">
          <w:t>13</w:t>
        </w:r>
      </w:fldSimple>
      <w:r w:rsidRPr="000A26D9">
        <w:t xml:space="preserve"> ра</w:t>
      </w:r>
      <w:r w:rsidRPr="000A26D9">
        <w:t>з</w:t>
      </w:r>
      <w:r w:rsidRPr="000A26D9">
        <w:t>дела </w:t>
      </w:r>
      <w:fldSimple w:instr=" REF _Ref317249938 \r \h  \* MERGEFORMAT ">
        <w:r w:rsidR="00356069">
          <w:t>5</w:t>
        </w:r>
      </w:fldSimple>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fldSimple w:instr=" REF _Ref317250598 \r \h  \* MERGEFORMAT ">
        <w:r w:rsidR="00356069">
          <w:t>3</w:t>
        </w:r>
      </w:fldSimple>
      <w:r w:rsidRPr="000A26D9">
        <w:t xml:space="preserve">, </w:t>
      </w:r>
      <w:fldSimple w:instr=" REF _Ref317250440 \r \h  \* MERGEFORMAT ">
        <w:r w:rsidR="00356069">
          <w:t>9</w:t>
        </w:r>
      </w:fldSimple>
      <w:r w:rsidRPr="000A26D9">
        <w:t xml:space="preserve">, </w:t>
      </w:r>
      <w:fldSimple w:instr=" REF _Ref317257394 \r \h  \* MERGEFORMAT ">
        <w:r w:rsidR="00356069">
          <w:t>15</w:t>
        </w:r>
      </w:fldSimple>
      <w:r w:rsidRPr="000A26D9">
        <w:t xml:space="preserve">, </w:t>
      </w:r>
      <w:fldSimple w:instr=" REF _Ref317256138 \r \h  \* MERGEFORMAT ">
        <w:r w:rsidR="00356069">
          <w:t>25</w:t>
        </w:r>
      </w:fldSimple>
      <w:r w:rsidRPr="000A26D9">
        <w:t xml:space="preserve"> раздела </w:t>
      </w:r>
      <w:fldSimple w:instr=" REF _Ref317249938 \r \h  \* MERGEFORMAT ">
        <w:r w:rsidR="00356069">
          <w:t>5</w:t>
        </w:r>
      </w:fldSimple>
      <w:r w:rsidRPr="000A26D9">
        <w:t xml:space="preserve"> «Информационная карта запроса предложений»</w:t>
      </w:r>
      <w:r>
        <w:t>.</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4" w:name="_Ref381861405"/>
      <w:r w:rsidRPr="000A26D9">
        <w:t>в заявке на участие в запросе предложений имеются разночтения или положения, д</w:t>
      </w:r>
      <w:r w:rsidRPr="000A26D9">
        <w:t>о</w:t>
      </w:r>
      <w:r w:rsidRPr="000A26D9">
        <w:t>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w:t>
      </w:r>
      <w:r w:rsidRPr="000A26D9">
        <w:t>а</w:t>
      </w:r>
      <w:r w:rsidRPr="000A26D9">
        <w:t xml:space="preserve">ции по запросу предложений или осуществить оценку и сопоставление заявок допущенных участников </w:t>
      </w:r>
      <w:bookmarkEnd w:id="164"/>
      <w:r w:rsidRPr="000A26D9">
        <w:t>запроса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5"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w:t>
      </w:r>
      <w:r w:rsidRPr="000A26D9">
        <w:t>а</w:t>
      </w:r>
      <w:r w:rsidRPr="000A26D9">
        <w:t>новленному в пункте </w:t>
      </w:r>
      <w:fldSimple w:instr=" REF _Ref319670208 \r \h  \* MERGEFORMAT ">
        <w:r w:rsidR="00356069">
          <w:t>13</w:t>
        </w:r>
      </w:fldSimple>
      <w:r w:rsidRPr="000A26D9">
        <w:t xml:space="preserve"> раздела </w:t>
      </w:r>
      <w:fldSimple w:instr=" REF _Ref317249938 \r \h  \* MERGEFORMAT ">
        <w:r w:rsidR="00356069">
          <w:t>5</w:t>
        </w:r>
      </w:fldSimple>
      <w:r w:rsidRPr="000A26D9">
        <w:t xml:space="preserve"> «Информационная карта запроса предложений».</w:t>
      </w:r>
      <w:bookmarkEnd w:id="165"/>
      <w:r w:rsidRPr="000A26D9">
        <w:t xml:space="preserve"> В данном </w:t>
      </w:r>
      <w:r w:rsidRPr="000A26D9">
        <w:lastRenderedPageBreak/>
        <w:t>случае участнику направляется запрос с предложением о замене такого субподрядчика (сои</w:t>
      </w:r>
      <w:r w:rsidRPr="000A26D9">
        <w:t>с</w:t>
      </w:r>
      <w:r w:rsidRPr="000A26D9">
        <w:t>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w:t>
      </w:r>
      <w:r w:rsidRPr="000A26D9">
        <w:t>к</w:t>
      </w:r>
      <w:r w:rsidRPr="000A26D9">
        <w:t>ции, существа заявки на участие в запросе предложений, включая изменение условий заявки.</w:t>
      </w:r>
    </w:p>
    <w:p w:rsidR="000A26D9" w:rsidRPr="000A26D9" w:rsidRDefault="000A26D9" w:rsidP="00A3046A">
      <w:pPr>
        <w:widowControl w:val="0"/>
        <w:numPr>
          <w:ilvl w:val="3"/>
          <w:numId w:val="71"/>
        </w:numPr>
        <w:tabs>
          <w:tab w:val="num" w:pos="1418"/>
          <w:tab w:val="num" w:pos="2357"/>
        </w:tabs>
        <w:autoSpaceDE w:val="0"/>
        <w:autoSpaceDN w:val="0"/>
        <w:adjustRightInd w:val="0"/>
        <w:ind w:left="0" w:firstLine="567"/>
        <w:jc w:val="both"/>
      </w:pPr>
      <w:r w:rsidRPr="000A26D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88963500 \r \h  \* MERGEFORMAT ">
        <w:r w:rsidR="00356069">
          <w:t>4.14.1.8.1</w:t>
        </w:r>
      </w:fldSimple>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w:t>
      </w:r>
      <w:r w:rsidRPr="000A26D9">
        <w:t>и</w:t>
      </w:r>
      <w:r w:rsidRPr="000A26D9">
        <w:t>тельства Российской Федерации либо нормативных правовых актов федеральных органов и</w:t>
      </w:r>
      <w:r w:rsidRPr="000A26D9">
        <w:t>с</w:t>
      </w:r>
      <w:r w:rsidRPr="000A26D9">
        <w:t>полнительной власти.</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w:t>
      </w:r>
      <w:r w:rsidRPr="000A26D9">
        <w:t>о</w:t>
      </w:r>
      <w:r w:rsidRPr="000A26D9">
        <w:t>сы согласно пункту </w:t>
      </w:r>
      <w:r w:rsidR="004041A6">
        <w:fldChar w:fldCharType="begin"/>
      </w:r>
      <w:r w:rsidR="007C0D36">
        <w:instrText xml:space="preserve"> REF _Ref392496964 \r \h </w:instrText>
      </w:r>
      <w:r w:rsidR="004041A6">
        <w:fldChar w:fldCharType="separate"/>
      </w:r>
      <w:r w:rsidR="00356069">
        <w:t>4.14.1.8</w:t>
      </w:r>
      <w:r w:rsidR="004041A6">
        <w:fldChar w:fldCharType="end"/>
      </w:r>
      <w:r w:rsidRPr="000A26D9">
        <w:t>, если в соответствии с пунктом </w:t>
      </w:r>
      <w:r w:rsidR="004041A6">
        <w:fldChar w:fldCharType="begin"/>
      </w:r>
      <w:r w:rsidR="007C0D36">
        <w:instrText xml:space="preserve"> REF _Ref392498258 \r \h </w:instrText>
      </w:r>
      <w:r w:rsidR="004041A6">
        <w:fldChar w:fldCharType="separate"/>
      </w:r>
      <w:r w:rsidR="00356069">
        <w:t>4.14.2.3</w:t>
      </w:r>
      <w:r w:rsidR="004041A6">
        <w:fldChar w:fldCharType="end"/>
      </w:r>
      <w:r w:rsidRPr="000A26D9">
        <w:t xml:space="preserve"> имеются также иные осн</w:t>
      </w:r>
      <w:r w:rsidRPr="000A26D9">
        <w:t>о</w:t>
      </w:r>
      <w:r w:rsidRPr="000A26D9">
        <w:t>вания для отказа в допуске к участию в запросе предложений такого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bookmarkStart w:id="166" w:name="_Ref392498333"/>
      <w:r w:rsidRPr="000A26D9">
        <w:t xml:space="preserve">Решение закупочной комиссии </w:t>
      </w:r>
      <w:proofErr w:type="gramStart"/>
      <w:r w:rsidRPr="000A26D9">
        <w:t>об уточнении заявок на участие в запросе пре</w:t>
      </w:r>
      <w:r w:rsidRPr="000A26D9">
        <w:t>д</w:t>
      </w:r>
      <w:r w:rsidRPr="000A26D9">
        <w:t>ложений в соответствии с пунктом</w:t>
      </w:r>
      <w:proofErr w:type="gramEnd"/>
      <w:r w:rsidRPr="000A26D9">
        <w:t> </w:t>
      </w:r>
      <w:r w:rsidR="004041A6">
        <w:fldChar w:fldCharType="begin"/>
      </w:r>
      <w:r w:rsidR="007C0D36">
        <w:instrText xml:space="preserve"> REF _Ref392496964 \r \h </w:instrText>
      </w:r>
      <w:r w:rsidR="004041A6">
        <w:fldChar w:fldCharType="separate"/>
      </w:r>
      <w:r w:rsidR="00356069">
        <w:t>4.14.1.8</w:t>
      </w:r>
      <w:r w:rsidR="004041A6">
        <w:fldChar w:fldCharType="end"/>
      </w:r>
      <w:r w:rsidRPr="000A26D9">
        <w:t xml:space="preserve"> отражается в протоколе заседания закупочной к</w:t>
      </w:r>
      <w:r w:rsidRPr="000A26D9">
        <w:t>о</w:t>
      </w:r>
      <w:r w:rsidRPr="000A26D9">
        <w:t>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356069">
          <w:t>2.7.2</w:t>
        </w:r>
      </w:fldSimple>
      <w:r w:rsidRPr="000A26D9">
        <w:t>.</w:t>
      </w:r>
      <w:bookmarkEnd w:id="166"/>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4041A6">
        <w:fldChar w:fldCharType="begin"/>
      </w:r>
      <w:r w:rsidR="007C0D36">
        <w:instrText xml:space="preserve"> REF _Ref392496964 \r \h </w:instrText>
      </w:r>
      <w:r w:rsidR="004041A6">
        <w:fldChar w:fldCharType="separate"/>
      </w:r>
      <w:r w:rsidR="00356069">
        <w:t>4.14.1.8</w:t>
      </w:r>
      <w:r w:rsidR="004041A6">
        <w:fldChar w:fldCharType="end"/>
      </w:r>
      <w:r w:rsidRPr="000A26D9">
        <w:t>, такие запросы направляются участникам запроса предложений после размещения на официальном сайте протокола, указа</w:t>
      </w:r>
      <w:r w:rsidRPr="000A26D9">
        <w:t>н</w:t>
      </w:r>
      <w:r w:rsidRPr="000A26D9">
        <w:t>ного в пункте </w:t>
      </w:r>
      <w:r w:rsidR="004041A6">
        <w:fldChar w:fldCharType="begin"/>
      </w:r>
      <w:r w:rsidR="007C0D36">
        <w:instrText xml:space="preserve"> REF _Ref392498333 \r \h </w:instrText>
      </w:r>
      <w:r w:rsidR="004041A6">
        <w:fldChar w:fldCharType="separate"/>
      </w:r>
      <w:r w:rsidR="00356069">
        <w:t>4.14.1.11</w:t>
      </w:r>
      <w:r w:rsidR="004041A6">
        <w:fldChar w:fldCharType="end"/>
      </w:r>
      <w:r w:rsidRPr="000A26D9">
        <w:t xml:space="preserve"> </w:t>
      </w:r>
      <w:r w:rsidRPr="007C0D36">
        <w:rPr>
          <w:i/>
        </w:rPr>
        <w:t>[по каждому лоту отдельно].</w:t>
      </w:r>
      <w:r w:rsidRPr="000A26D9">
        <w:t xml:space="preserve"> Направление таких запросов организат</w:t>
      </w:r>
      <w:r w:rsidRPr="000A26D9">
        <w:t>о</w:t>
      </w:r>
      <w:r w:rsidRPr="000A26D9">
        <w:t>ра запроса предложений и ответов участников на направленные данные запросы, осуществл</w:t>
      </w:r>
      <w:r w:rsidRPr="000A26D9">
        <w:t>я</w:t>
      </w:r>
      <w:r w:rsidRPr="000A26D9">
        <w:t>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w:t>
      </w:r>
      <w:r w:rsidRPr="000A26D9">
        <w:t>а</w:t>
      </w:r>
      <w:r w:rsidRPr="000A26D9">
        <w:t xml:space="preserve">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w:t>
      </w:r>
      <w:r w:rsidRPr="000A26D9">
        <w:t>в</w:t>
      </w:r>
      <w:r w:rsidRPr="000A26D9">
        <w:t>ленных альтернатив) основное и альтернативные предложения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w:t>
      </w:r>
      <w:r w:rsidRPr="000A26D9">
        <w:t>е</w:t>
      </w:r>
      <w:r w:rsidRPr="000A26D9">
        <w:t>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7" w:name="_Ref317258141"/>
      <w:r w:rsidRPr="003F4EE0">
        <w:t>Проведение отборочной стадии</w:t>
      </w:r>
      <w:bookmarkEnd w:id="167"/>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proofErr w:type="gramStart"/>
      <w:r w:rsidRPr="003F4EE0">
        <w:t>В рамках отборочной стадии закупочная комиссия в срок, указанный в извещ</w:t>
      </w:r>
      <w:r w:rsidRPr="003F4EE0">
        <w:t>е</w:t>
      </w:r>
      <w:r w:rsidRPr="003F4EE0">
        <w:t>нии о</w:t>
      </w:r>
      <w:r w:rsidRPr="003F4EE0">
        <w:rPr>
          <w:lang w:val="en-US"/>
        </w:rPr>
        <w:t> </w:t>
      </w:r>
      <w:r w:rsidRPr="003F4EE0">
        <w:t>проведении запроса предложений и в пункте </w:t>
      </w:r>
      <w:fldSimple w:instr=" REF _Ref317254136 \r \h  \* MERGEFORMAT ">
        <w:r w:rsidR="00356069">
          <w:t>21</w:t>
        </w:r>
      </w:fldSimple>
      <w:r w:rsidRPr="003F4EE0">
        <w:t xml:space="preserve"> раздела </w:t>
      </w:r>
      <w:fldSimple w:instr=" REF _Ref317254376 \r \h  \* MERGEFORMAT ">
        <w:r w:rsidR="00356069">
          <w:t>5</w:t>
        </w:r>
      </w:fldSimple>
      <w:r w:rsidRPr="003F4EE0">
        <w:t xml:space="preserve"> «Информационная карта запр</w:t>
      </w:r>
      <w:r w:rsidRPr="003F4EE0">
        <w:t>о</w:t>
      </w:r>
      <w:r w:rsidRPr="003F4EE0">
        <w:t xml:space="preserve">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w:t>
      </w:r>
      <w:r w:rsidRPr="003F4EE0">
        <w:t>а</w:t>
      </w:r>
      <w:r w:rsidRPr="003F4EE0">
        <w:t>ниям, установленным законодательством Российской Федерации, ЕОСЗ и настоящей докуме</w:t>
      </w:r>
      <w:r w:rsidRPr="003F4EE0">
        <w:t>н</w:t>
      </w:r>
      <w:r w:rsidRPr="003F4EE0">
        <w:t>тацией по</w:t>
      </w:r>
      <w:r w:rsidRPr="003F4EE0">
        <w:rPr>
          <w:lang w:val="en-US"/>
        </w:rPr>
        <w:t> </w:t>
      </w:r>
      <w:r w:rsidRPr="003F4EE0">
        <w:t>запросу предложений.</w:t>
      </w:r>
      <w:proofErr w:type="gramEnd"/>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 xml:space="preserve">такие предложения </w:t>
      </w:r>
      <w:r w:rsidRPr="003F4EE0">
        <w:lastRenderedPageBreak/>
        <w:t>допускаются (или отклоняются) отдельно. Причины допуска (отклонения) основного и альте</w:t>
      </w:r>
      <w:r w:rsidRPr="003F4EE0">
        <w:t>р</w:t>
      </w:r>
      <w:r w:rsidRPr="003F4EE0">
        <w:t>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w:t>
      </w:r>
      <w:r w:rsidRPr="003F4EE0">
        <w:t>а</w:t>
      </w:r>
      <w:r w:rsidRPr="003F4EE0">
        <w:t>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w:t>
      </w:r>
      <w:r w:rsidRPr="003F4EE0">
        <w:t>т</w:t>
      </w:r>
      <w:r w:rsidRPr="003F4EE0">
        <w:t>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8" w:name="_Ref392498258"/>
      <w:r w:rsidRPr="003F4EE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w:t>
      </w:r>
      <w:r w:rsidRPr="003F4EE0">
        <w:t>я</w:t>
      </w:r>
      <w:r w:rsidRPr="003F4EE0">
        <w:t>ются минимально допустимыми.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792"/>
      <w:r w:rsidRPr="003F4EE0">
        <w:t>В соответствии с установленными в документации по запросу предложений тр</w:t>
      </w:r>
      <w:r w:rsidRPr="003F4EE0">
        <w:t>е</w:t>
      </w:r>
      <w:r w:rsidRPr="003F4EE0">
        <w:t>бованиями, критериями отбора являются:</w:t>
      </w:r>
      <w:bookmarkEnd w:id="169"/>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0" w:name="_Ref392498779"/>
      <w:r w:rsidRPr="000569AC">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56069">
          <w:t>17</w:t>
        </w:r>
      </w:fldSimple>
      <w:r w:rsidRPr="000569AC">
        <w:t xml:space="preserve"> раздела </w:t>
      </w:r>
      <w:fldSimple w:instr=" REF _Ref317249938 \r \h  \* MERGEFORMAT ">
        <w:r w:rsidR="00356069">
          <w:t>5</w:t>
        </w:r>
      </w:fldSimple>
      <w:r w:rsidRPr="000569AC">
        <w:t xml:space="preserve"> «Информационная карта запроса предлож</w:t>
      </w:r>
      <w:r w:rsidRPr="000569AC">
        <w:t>е</w:t>
      </w:r>
      <w:r w:rsidRPr="000569AC">
        <w:t>ний», и оформлению;</w:t>
      </w:r>
      <w:bookmarkEnd w:id="170"/>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1" w:name="_Ref392498808"/>
      <w:r w:rsidRPr="000569AC">
        <w:t>соответствие участника запроса предложений и заявленных участником запроса пре</w:t>
      </w:r>
      <w:r w:rsidRPr="000569AC">
        <w:t>д</w:t>
      </w:r>
      <w:r w:rsidRPr="000569AC">
        <w:t>ложений субподрядчиков/ соисполнителей, изготовителей (в случае установления требований), требованиям, установленным в пункте </w:t>
      </w:r>
      <w:fldSimple w:instr=" REF _Ref319670208 \r \h  \* MERGEFORMAT ">
        <w:r w:rsidR="00356069">
          <w:t>13</w:t>
        </w:r>
      </w:fldSimple>
      <w:r w:rsidRPr="000569AC">
        <w:t xml:space="preserve"> раздела </w:t>
      </w:r>
      <w:fldSimple w:instr=" REF _Ref317249938 \r \h  \* MERGEFORMAT ">
        <w:r w:rsidR="00356069">
          <w:t>5</w:t>
        </w:r>
      </w:fldSimple>
      <w:r w:rsidRPr="000569AC">
        <w:t xml:space="preserve"> «Информационная карта запроса предлож</w:t>
      </w:r>
      <w:r w:rsidRPr="000569AC">
        <w:t>е</w:t>
      </w:r>
      <w:r w:rsidRPr="000569AC">
        <w:t>ний»;</w:t>
      </w:r>
      <w:bookmarkEnd w:id="171"/>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2" w:name="_Ref392498851"/>
      <w:r w:rsidRPr="000569AC">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356069">
          <w:t>15</w:t>
        </w:r>
      </w:fldSimple>
      <w:r w:rsidRPr="000569AC">
        <w:t xml:space="preserve"> раздела </w:t>
      </w:r>
      <w:fldSimple w:instr=" REF _Ref317249938 \r \h  \* MERGEFORMAT ">
        <w:r w:rsidR="00356069">
          <w:t>5</w:t>
        </w:r>
      </w:fldSimple>
      <w:r w:rsidRPr="000569AC">
        <w:t xml:space="preserve"> «Информационная карта запроса предлож</w:t>
      </w:r>
      <w:r w:rsidRPr="000569AC">
        <w:t>е</w:t>
      </w:r>
      <w:r w:rsidRPr="000569AC">
        <w:t>ний»;</w:t>
      </w:r>
      <w:bookmarkEnd w:id="172"/>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3" w:name="_Ref392498875"/>
      <w:r w:rsidRPr="000569AC">
        <w:t xml:space="preserve">соответствие предлагаемых участником запроса предложений договорных условий (в том числе </w:t>
      </w:r>
      <w:proofErr w:type="spellStart"/>
      <w:r w:rsidRPr="000569AC">
        <w:t>непревышения</w:t>
      </w:r>
      <w:proofErr w:type="spellEnd"/>
      <w:r w:rsidRPr="000569AC">
        <w:t xml:space="preserve"> объявленной начальной (максимальной) цены договора) требованиям, установленным в пунктах </w:t>
      </w:r>
      <w:fldSimple w:instr=" REF _Ref317250598 \r \h  \* MERGEFORMAT ">
        <w:r w:rsidR="00356069">
          <w:t>3</w:t>
        </w:r>
      </w:fldSimple>
      <w:r w:rsidRPr="000569AC">
        <w:t>, </w:t>
      </w:r>
      <w:fldSimple w:instr=" REF _Ref317250440 \r \h  \* MERGEFORMAT ">
        <w:r w:rsidR="00356069">
          <w:t>9</w:t>
        </w:r>
      </w:fldSimple>
      <w:r w:rsidRPr="000569AC">
        <w:t xml:space="preserve">, </w:t>
      </w:r>
      <w:fldSimple w:instr=" REF _Ref317256138 \r \h  \* MERGEFORMAT ">
        <w:r w:rsidR="00356069">
          <w:t>25</w:t>
        </w:r>
      </w:fldSimple>
      <w:r w:rsidRPr="000569AC">
        <w:t xml:space="preserve"> раздела </w:t>
      </w:r>
      <w:fldSimple w:instr=" REF _Ref317249938 \r \h  \* MERGEFORMAT ">
        <w:r w:rsidR="00356069">
          <w:t>5</w:t>
        </w:r>
      </w:fldSimple>
      <w:r w:rsidRPr="000569AC">
        <w:t>«Информационная карта запроса предложений»;</w:t>
      </w:r>
      <w:bookmarkEnd w:id="173"/>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4" w:name="_Ref392498899"/>
      <w:r w:rsidRPr="000569AC">
        <w:t>предоставление участником запроса предложений требуемого обеспечения заявки, е</w:t>
      </w:r>
      <w:r w:rsidRPr="000569AC">
        <w:t>с</w:t>
      </w:r>
      <w:r w:rsidRPr="000569AC">
        <w:t>ли предусмотрено пунктом </w:t>
      </w:r>
      <w:r w:rsidR="004041A6">
        <w:fldChar w:fldCharType="begin"/>
      </w:r>
      <w:r w:rsidR="00B779FE">
        <w:instrText xml:space="preserve"> REF _Ref374095179 \r \h </w:instrText>
      </w:r>
      <w:r w:rsidR="004041A6">
        <w:fldChar w:fldCharType="separate"/>
      </w:r>
      <w:r w:rsidR="00356069">
        <w:t>12</w:t>
      </w:r>
      <w:r w:rsidR="004041A6">
        <w:fldChar w:fldCharType="end"/>
      </w:r>
      <w:r w:rsidRPr="000569AC">
        <w:t xml:space="preserve"> раздела </w:t>
      </w:r>
      <w:fldSimple w:instr=" REF _Ref317249938 \r \h  \* MERGEFORMAT ">
        <w:r w:rsidR="00356069">
          <w:t>5</w:t>
        </w:r>
      </w:fldSimple>
      <w:r w:rsidRPr="000569AC">
        <w:t xml:space="preserve"> «Информационная карта запроса предложений».</w:t>
      </w:r>
      <w:bookmarkEnd w:id="174"/>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w:t>
      </w:r>
      <w:r w:rsidRPr="000569AC">
        <w:rPr>
          <w:i/>
        </w:rPr>
        <w:t>и</w:t>
      </w:r>
      <w:r w:rsidRPr="000569AC">
        <w:rPr>
          <w:i/>
        </w:rPr>
        <w:t>ваемого лота]</w:t>
      </w:r>
      <w:r w:rsidRPr="000569AC">
        <w:t xml:space="preserve"> на своем заседании в отношении каждого участника запроса предложений </w:t>
      </w:r>
      <w:r w:rsidRPr="000569AC">
        <w:rPr>
          <w:i/>
        </w:rPr>
        <w:t>[да</w:t>
      </w:r>
      <w:r w:rsidRPr="000569AC">
        <w:rPr>
          <w:i/>
        </w:rPr>
        <w:t>н</w:t>
      </w:r>
      <w:r w:rsidRPr="000569AC">
        <w:rPr>
          <w:i/>
        </w:rPr>
        <w:t xml:space="preserve">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w:t>
      </w:r>
      <w:r w:rsidRPr="000569AC">
        <w:t>с</w:t>
      </w:r>
      <w:r w:rsidRPr="000569AC">
        <w:t>нованиям:</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заявки требованиям подпункта </w:t>
      </w:r>
      <w:r w:rsidR="004041A6">
        <w:fldChar w:fldCharType="begin"/>
      </w:r>
      <w:r w:rsidR="009711D8">
        <w:instrText xml:space="preserve"> REF _Ref392498779 \r \h </w:instrText>
      </w:r>
      <w:r w:rsidR="004041A6">
        <w:fldChar w:fldCharType="separate"/>
      </w:r>
      <w:r w:rsidR="00356069">
        <w:t>а)</w:t>
      </w:r>
      <w:r w:rsidR="004041A6">
        <w:fldChar w:fldCharType="end"/>
      </w:r>
      <w:r w:rsidRPr="000569AC">
        <w:t xml:space="preserve"> пункта </w:t>
      </w:r>
      <w:r w:rsidR="004041A6">
        <w:fldChar w:fldCharType="begin"/>
      </w:r>
      <w:r w:rsidR="009711D8">
        <w:instrText xml:space="preserve"> REF _Ref392498792 \r \h </w:instrText>
      </w:r>
      <w:r w:rsidR="004041A6">
        <w:fldChar w:fldCharType="separate"/>
      </w:r>
      <w:r w:rsidR="00356069">
        <w:t>4.14.2.4</w:t>
      </w:r>
      <w:r w:rsidR="004041A6">
        <w:fldChar w:fldCharType="end"/>
      </w:r>
      <w:r w:rsidRPr="000569AC">
        <w:t xml:space="preserve"> по составу (за и</w:t>
      </w:r>
      <w:r w:rsidRPr="000569AC">
        <w:t>с</w:t>
      </w:r>
      <w:r w:rsidRPr="000569AC">
        <w:t>ключением случаев непредставления документов и (или) сведений, необходимых исключител</w:t>
      </w:r>
      <w:r w:rsidRPr="000569AC">
        <w:t>ь</w:t>
      </w:r>
      <w:r w:rsidRPr="000569AC">
        <w:t>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4041A6">
        <w:fldChar w:fldCharType="begin"/>
      </w:r>
      <w:r w:rsidR="009711D8">
        <w:instrText xml:space="preserve"> REF _Ref392498808 \r \h </w:instrText>
      </w:r>
      <w:r w:rsidR="004041A6">
        <w:fldChar w:fldCharType="separate"/>
      </w:r>
      <w:r w:rsidR="00356069">
        <w:t>б)</w:t>
      </w:r>
      <w:r w:rsidR="004041A6">
        <w:fldChar w:fldCharType="end"/>
      </w:r>
      <w:r w:rsidRPr="000569AC">
        <w:t xml:space="preserve"> пун</w:t>
      </w:r>
      <w:r w:rsidRPr="000569AC">
        <w:t>к</w:t>
      </w:r>
      <w:r w:rsidRPr="000569AC">
        <w:t>та </w:t>
      </w:r>
      <w:r w:rsidR="004041A6">
        <w:fldChar w:fldCharType="begin"/>
      </w:r>
      <w:r w:rsidR="009711D8">
        <w:instrText xml:space="preserve"> REF _Ref392498792 \r \h </w:instrText>
      </w:r>
      <w:r w:rsidR="004041A6">
        <w:fldChar w:fldCharType="separate"/>
      </w:r>
      <w:r w:rsidR="00356069">
        <w:t>4.14.2.4</w:t>
      </w:r>
      <w:r w:rsidR="004041A6">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w:t>
      </w:r>
      <w:r w:rsidRPr="000569AC">
        <w:t>д</w:t>
      </w:r>
      <w:r w:rsidRPr="000569AC">
        <w:t>пункта </w:t>
      </w:r>
      <w:r w:rsidR="004041A6">
        <w:fldChar w:fldCharType="begin"/>
      </w:r>
      <w:r w:rsidR="009711D8">
        <w:instrText xml:space="preserve"> REF _Ref392498808 \r \h </w:instrText>
      </w:r>
      <w:r w:rsidR="004041A6">
        <w:fldChar w:fldCharType="separate"/>
      </w:r>
      <w:r w:rsidR="00356069">
        <w:t>б)</w:t>
      </w:r>
      <w:r w:rsidR="004041A6">
        <w:fldChar w:fldCharType="end"/>
      </w:r>
      <w:r w:rsidRPr="000569AC">
        <w:t xml:space="preserve"> пункта </w:t>
      </w:r>
      <w:r w:rsidR="004041A6">
        <w:fldChar w:fldCharType="begin"/>
      </w:r>
      <w:r w:rsidR="009711D8">
        <w:instrText xml:space="preserve"> REF _Ref392498792 \r \h </w:instrText>
      </w:r>
      <w:r w:rsidR="004041A6">
        <w:fldChar w:fldCharType="separate"/>
      </w:r>
      <w:r w:rsidR="00356069">
        <w:t>4.14.2.4</w:t>
      </w:r>
      <w:r w:rsidR="004041A6">
        <w:fldChar w:fldCharType="end"/>
      </w:r>
      <w:r w:rsidRPr="000569AC">
        <w:t>, если требования к ним были установлены;</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w:t>
      </w:r>
      <w:r w:rsidRPr="000569AC">
        <w:t>о</w:t>
      </w:r>
      <w:r w:rsidRPr="000569AC">
        <w:t>жений, требованиям подпункта </w:t>
      </w:r>
      <w:r w:rsidR="004041A6">
        <w:fldChar w:fldCharType="begin"/>
      </w:r>
      <w:r w:rsidR="009711D8">
        <w:instrText xml:space="preserve"> REF _Ref392498851 \r \h </w:instrText>
      </w:r>
      <w:r w:rsidR="004041A6">
        <w:fldChar w:fldCharType="separate"/>
      </w:r>
      <w:r w:rsidR="00356069">
        <w:t>в)</w:t>
      </w:r>
      <w:r w:rsidR="004041A6">
        <w:fldChar w:fldCharType="end"/>
      </w:r>
      <w:r w:rsidRPr="000569AC">
        <w:t xml:space="preserve"> пункта </w:t>
      </w:r>
      <w:r w:rsidR="004041A6">
        <w:fldChar w:fldCharType="begin"/>
      </w:r>
      <w:r w:rsidR="009711D8">
        <w:instrText xml:space="preserve"> REF _Ref392498792 \r \h </w:instrText>
      </w:r>
      <w:r w:rsidR="004041A6">
        <w:fldChar w:fldCharType="separate"/>
      </w:r>
      <w:r w:rsidR="00356069">
        <w:t>4.14.2.4</w:t>
      </w:r>
      <w:r w:rsidR="004041A6">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w:t>
      </w:r>
      <w:r w:rsidRPr="000569AC">
        <w:t>д</w:t>
      </w:r>
      <w:r w:rsidRPr="000569AC">
        <w:t>ложений, требованиям подпункта </w:t>
      </w:r>
      <w:r w:rsidR="004041A6">
        <w:fldChar w:fldCharType="begin"/>
      </w:r>
      <w:r w:rsidR="009711D8">
        <w:instrText xml:space="preserve"> REF _Ref392498875 \r \h </w:instrText>
      </w:r>
      <w:r w:rsidR="004041A6">
        <w:fldChar w:fldCharType="separate"/>
      </w:r>
      <w:r w:rsidR="00356069">
        <w:t>г)</w:t>
      </w:r>
      <w:r w:rsidR="004041A6">
        <w:fldChar w:fldCharType="end"/>
      </w:r>
      <w:r w:rsidRPr="000569AC">
        <w:t xml:space="preserve"> пункта </w:t>
      </w:r>
      <w:r w:rsidR="004041A6">
        <w:fldChar w:fldCharType="begin"/>
      </w:r>
      <w:r w:rsidR="009711D8">
        <w:instrText xml:space="preserve"> REF _Ref392498792 \r \h </w:instrText>
      </w:r>
      <w:r w:rsidR="004041A6">
        <w:fldChar w:fldCharType="separate"/>
      </w:r>
      <w:r w:rsidR="00356069">
        <w:t>4.14.2.4</w:t>
      </w:r>
      <w:r w:rsidR="004041A6">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proofErr w:type="gramStart"/>
      <w:r w:rsidRPr="00BC3CD2">
        <w:t>наличие в такой заявке предложения о цене договора, превышающей начальную (ма</w:t>
      </w:r>
      <w:r w:rsidRPr="00BC3CD2">
        <w:t>к</w:t>
      </w:r>
      <w:r w:rsidRPr="00BC3CD2">
        <w:t xml:space="preserve">симальную) цену договора </w:t>
      </w:r>
      <w:r w:rsidRPr="00BC3CD2">
        <w:rPr>
          <w:i/>
        </w:rPr>
        <w:t>[цену лота],</w:t>
      </w:r>
      <w:r w:rsidRPr="00BC3CD2">
        <w:t xml:space="preserve"> начальную (максимальную) цену единицы товара, у</w:t>
      </w:r>
      <w:r w:rsidRPr="00BC3CD2">
        <w:t>с</w:t>
      </w:r>
      <w:r w:rsidRPr="00BC3CD2">
        <w:t xml:space="preserve">луги, работы, </w:t>
      </w:r>
      <w:proofErr w:type="gramEnd"/>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proofErr w:type="gramStart"/>
      <w:r w:rsidRPr="00BC3CD2">
        <w:t>Если в заявке на участие в запросе предложений указан срок в периодах (дни, недели, м</w:t>
      </w:r>
      <w:r w:rsidRPr="00BC3CD2">
        <w:t>е</w:t>
      </w:r>
      <w:r w:rsidRPr="00BC3CD2">
        <w:t>сяцы), а в извещении о проведении запроса предложений и пункте </w:t>
      </w:r>
      <w:fldSimple w:instr=" REF _Ref317250598 \r \h  \* MERGEFORMAT ">
        <w:r w:rsidR="00356069">
          <w:t>3</w:t>
        </w:r>
      </w:fldSimple>
      <w:r w:rsidRPr="00BC3CD2">
        <w:t xml:space="preserve"> раздела </w:t>
      </w:r>
      <w:fldSimple w:instr=" REF _Ref317254587 \r \h  \* MERGEFORMAT ">
        <w:r w:rsidR="00356069">
          <w:t>5</w:t>
        </w:r>
      </w:fldSimple>
      <w:r w:rsidRPr="00BC3CD2">
        <w:t xml:space="preserve"> «Информацио</w:t>
      </w:r>
      <w:r w:rsidRPr="00BC3CD2">
        <w:t>н</w:t>
      </w:r>
      <w:r w:rsidRPr="00BC3CD2">
        <w:t xml:space="preserve">ная карта запроса предложений» установлена календарная дата, то для исчисления соответствия </w:t>
      </w:r>
      <w:r w:rsidRPr="00BC3CD2">
        <w:lastRenderedPageBreak/>
        <w:t>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w:t>
      </w:r>
      <w:r w:rsidRPr="00BC3CD2">
        <w:t>е</w:t>
      </w:r>
      <w:r w:rsidRPr="00BC3CD2">
        <w:t>ния</w:t>
      </w:r>
      <w:proofErr w:type="gramEnd"/>
      <w:r w:rsidRPr="00BC3CD2">
        <w:t xml:space="preserve"> </w:t>
      </w:r>
      <w:proofErr w:type="gramStart"/>
      <w:r w:rsidRPr="00BC3CD2">
        <w:t>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fldSimple w:instr=" REF _Ref317254136 \r \h  \* MERGEFORMAT ">
        <w:r w:rsidR="00356069">
          <w:t>21</w:t>
        </w:r>
      </w:fldSimple>
      <w:r w:rsidRPr="00BC3CD2">
        <w:t xml:space="preserve"> раздела </w:t>
      </w:r>
      <w:fldSimple w:instr=" REF _Ref317254624 \r \h  \* MERGEFORMAT ">
        <w:r w:rsidR="00356069">
          <w:t>5</w:t>
        </w:r>
      </w:fldSimple>
      <w:r w:rsidRPr="00BC3CD2">
        <w:t xml:space="preserve"> «Информац</w:t>
      </w:r>
      <w:r w:rsidRPr="00BC3CD2">
        <w:t>и</w:t>
      </w:r>
      <w:r w:rsidRPr="00BC3CD2">
        <w:t>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00356069">
          <w:t>24</w:t>
        </w:r>
      </w:fldSimple>
      <w:r w:rsidRPr="00BC3CD2">
        <w:t xml:space="preserve"> раздела </w:t>
      </w:r>
      <w:fldSimple w:instr=" REF _Ref317254668 \r \h  \* MERGEFORMAT ">
        <w:r w:rsidR="00356069">
          <w:t>5</w:t>
        </w:r>
      </w:fldSimple>
      <w:r w:rsidRPr="00BC3CD2">
        <w:t xml:space="preserve"> «Информационная карта запроса предложений».</w:t>
      </w:r>
      <w:proofErr w:type="gramEnd"/>
    </w:p>
    <w:p w:rsidR="00BC3CD2" w:rsidRPr="00BC3CD2" w:rsidRDefault="00BC3CD2" w:rsidP="00A3046A">
      <w:pPr>
        <w:numPr>
          <w:ilvl w:val="0"/>
          <w:numId w:val="75"/>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proofErr w:type="spellStart"/>
      <w:r w:rsidR="004041A6">
        <w:fldChar w:fldCharType="begin"/>
      </w:r>
      <w:r w:rsidR="009711D8">
        <w:instrText xml:space="preserve"> REF _Ref392498899 \r \h </w:instrText>
      </w:r>
      <w:r w:rsidR="004041A6">
        <w:fldChar w:fldCharType="separate"/>
      </w:r>
      <w:r w:rsidR="00356069">
        <w:t>д</w:t>
      </w:r>
      <w:proofErr w:type="spellEnd"/>
      <w:r w:rsidR="00356069">
        <w:t>)</w:t>
      </w:r>
      <w:r w:rsidR="004041A6">
        <w:fldChar w:fldCharType="end"/>
      </w:r>
      <w:r w:rsidRPr="00BC3CD2">
        <w:t xml:space="preserve"> пункта </w:t>
      </w:r>
      <w:r w:rsidR="004041A6">
        <w:fldChar w:fldCharType="begin"/>
      </w:r>
      <w:r w:rsidR="009711D8">
        <w:instrText xml:space="preserve"> REF _Ref392498792 \r \h </w:instrText>
      </w:r>
      <w:r w:rsidR="004041A6">
        <w:fldChar w:fldCharType="separate"/>
      </w:r>
      <w:r w:rsidR="00356069">
        <w:t>4.14.2.4</w:t>
      </w:r>
      <w:r w:rsidR="004041A6">
        <w:fldChar w:fldCharType="end"/>
      </w:r>
      <w:r w:rsidRPr="00BC3CD2">
        <w:t xml:space="preserve">). </w:t>
      </w:r>
      <w:proofErr w:type="gramStart"/>
      <w:r w:rsidRPr="00BC3CD2">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w:t>
      </w:r>
      <w:r w:rsidRPr="00BC3CD2">
        <w:t>в</w:t>
      </w:r>
      <w:r w:rsidRPr="00BC3CD2">
        <w:t>ской гарантии или денежных средств на расчетном счете, указанном в пункте </w:t>
      </w:r>
      <w:r w:rsidR="004041A6">
        <w:fldChar w:fldCharType="begin"/>
      </w:r>
      <w:r w:rsidR="00B779FE">
        <w:instrText xml:space="preserve"> REF _Ref374095179 \r \h </w:instrText>
      </w:r>
      <w:r w:rsidR="004041A6">
        <w:fldChar w:fldCharType="separate"/>
      </w:r>
      <w:r w:rsidR="00356069">
        <w:t>12</w:t>
      </w:r>
      <w:r w:rsidR="004041A6">
        <w:fldChar w:fldCharType="end"/>
      </w:r>
      <w:r w:rsidRPr="00BC3CD2">
        <w:t xml:space="preserve"> раздела </w:t>
      </w:r>
      <w:fldSimple w:instr=" REF _Ref317253575 \r \h  \* MERGEFORMAT ">
        <w:r w:rsidR="00356069">
          <w:t>5</w:t>
        </w:r>
      </w:fldSimple>
      <w:r w:rsidRPr="00BC3CD2">
        <w:t xml:space="preserve"> «Информационная карта запроса предложений», проверяет поступившее на условиях и в п</w:t>
      </w:r>
      <w:r w:rsidRPr="00BC3CD2">
        <w:t>о</w:t>
      </w:r>
      <w:r w:rsidRPr="00BC3CD2">
        <w:t>рядке, предусмотренном подразделом </w:t>
      </w:r>
      <w:fldSimple w:instr=" REF _Ref317258254 \r \h  \* MERGEFORMAT ">
        <w:r w:rsidR="00356069">
          <w:t>4.9</w:t>
        </w:r>
      </w:fldSimple>
      <w:r w:rsidRPr="00BC3CD2">
        <w:t>, обеспечение заявки на</w:t>
      </w:r>
      <w:proofErr w:type="gramEnd"/>
      <w:r w:rsidRPr="00BC3CD2">
        <w:t xml:space="preserve"> участие в запросе предлож</w:t>
      </w:r>
      <w:r w:rsidRPr="00BC3CD2">
        <w:t>е</w:t>
      </w:r>
      <w:r w:rsidRPr="00BC3CD2">
        <w:t xml:space="preserve">ний. При </w:t>
      </w:r>
      <w:bookmarkStart w:id="175" w:name="_Hlt300574722"/>
      <w:bookmarkEnd w:id="175"/>
      <w:r w:rsidRPr="00BC3CD2">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356069">
          <w:t>4.9</w:t>
        </w:r>
      </w:fldSimple>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xml:space="preserve"> по итогам отборочной стадии закупочной коми</w:t>
      </w:r>
      <w:r w:rsidRPr="00BC3CD2">
        <w:t>с</w:t>
      </w:r>
      <w:r w:rsidRPr="00BC3CD2">
        <w:t>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w:t>
      </w:r>
      <w:r w:rsidRPr="00BC3CD2">
        <w:t>о</w:t>
      </w:r>
      <w:r w:rsidRPr="00BC3CD2">
        <w:t>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w:t>
      </w:r>
      <w:r w:rsidRPr="00BC3CD2">
        <w:t>о</w:t>
      </w:r>
      <w:r w:rsidRPr="00BC3CD2">
        <w:t>жений, запрос предложений признается несостоявшимся</w:t>
      </w:r>
      <w:r w:rsidRPr="00BC3CD2">
        <w:rPr>
          <w:i/>
        </w:rPr>
        <w:t xml:space="preserve"> [В случае если документацией по з</w:t>
      </w:r>
      <w:r w:rsidRPr="00BC3CD2">
        <w:rPr>
          <w:i/>
        </w:rPr>
        <w:t>а</w:t>
      </w:r>
      <w:r w:rsidRPr="00BC3CD2">
        <w:rPr>
          <w:i/>
        </w:rPr>
        <w:t>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w:t>
      </w:r>
      <w:r w:rsidRPr="00BC3CD2">
        <w:t>о</w:t>
      </w:r>
      <w:r w:rsidRPr="00BC3CD2">
        <w:t>рочной стадии оформляются протоколом</w:t>
      </w:r>
      <w:r w:rsidRPr="00BC3CD2">
        <w:rPr>
          <w:i/>
        </w:rPr>
        <w:t>/</w:t>
      </w:r>
      <w:proofErr w:type="spellStart"/>
      <w:r w:rsidRPr="00BC3CD2">
        <w:rPr>
          <w:i/>
        </w:rPr>
        <w:t>ами</w:t>
      </w:r>
      <w:proofErr w:type="spellEnd"/>
      <w:r w:rsidRPr="00BC3CD2">
        <w:t xml:space="preserve"> заседания закупочной комиссии по рассмотрению заявок на отборочной стадии, в который</w:t>
      </w:r>
      <w:r w:rsidRPr="00BC3CD2">
        <w:rPr>
          <w:i/>
        </w:rPr>
        <w:t>/</w:t>
      </w:r>
      <w:proofErr w:type="spellStart"/>
      <w:r w:rsidRPr="00BC3CD2">
        <w:rPr>
          <w:i/>
        </w:rPr>
        <w:t>ые</w:t>
      </w:r>
      <w:proofErr w:type="spellEnd"/>
      <w:r w:rsidRPr="00BC3CD2">
        <w:t xml:space="preserve"> вносятся как минимум следующие сведения:</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4041A6">
        <w:fldChar w:fldCharType="begin"/>
      </w:r>
      <w:r w:rsidR="009711D8">
        <w:instrText xml:space="preserve"> REF _Ref392496964 \r \h </w:instrText>
      </w:r>
      <w:r w:rsidR="004041A6">
        <w:fldChar w:fldCharType="separate"/>
      </w:r>
      <w:r w:rsidR="00356069">
        <w:t>4.14.1.8</w:t>
      </w:r>
      <w:r w:rsidR="004041A6">
        <w:fldChar w:fldCharType="end"/>
      </w:r>
      <w:r w:rsidRPr="00BC3CD2">
        <w:t xml:space="preserve"> (при необходимости);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w:t>
      </w:r>
      <w:r w:rsidRPr="00BC3CD2">
        <w:t>а</w:t>
      </w:r>
      <w:r w:rsidRPr="00BC3CD2">
        <w:t>стник запроса предложений или его заявка, а также самих несоответствующих положений т</w:t>
      </w:r>
      <w:r w:rsidRPr="00BC3CD2">
        <w:t>а</w:t>
      </w:r>
      <w:r w:rsidRPr="00BC3CD2">
        <w:t>кой заявки;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w:t>
      </w:r>
      <w:r w:rsidRPr="00BC3CD2">
        <w:t>о</w:t>
      </w:r>
      <w:r w:rsidRPr="00BC3CD2">
        <w:t>совании;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proofErr w:type="gramStart"/>
      <w:r w:rsidRPr="00BC3CD2">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w:t>
      </w:r>
      <w:r w:rsidRPr="00BC3CD2">
        <w:t>т</w:t>
      </w:r>
      <w:r w:rsidRPr="00BC3CD2">
        <w:t>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6" w:name="_Ref392498990"/>
      <w:r w:rsidRPr="00BC3CD2">
        <w:rPr>
          <w:i/>
        </w:rPr>
        <w:lastRenderedPageBreak/>
        <w:t xml:space="preserve">[По каждому лоту отдельно], </w:t>
      </w:r>
      <w:r w:rsidRPr="00BC3CD2">
        <w:t>протокол</w:t>
      </w:r>
      <w:r w:rsidRPr="00BC3CD2">
        <w:rPr>
          <w:i/>
        </w:rPr>
        <w:t>/</w:t>
      </w:r>
      <w:proofErr w:type="spellStart"/>
      <w:r w:rsidRPr="00BC3CD2">
        <w:rPr>
          <w:i/>
        </w:rPr>
        <w:t>ы</w:t>
      </w:r>
      <w:proofErr w:type="spellEnd"/>
      <w:r w:rsidRPr="00BC3CD2">
        <w:t xml:space="preserve"> заседания закупочной комиссии по рассмотрению заявок на отборочной стадии оформляется</w:t>
      </w:r>
      <w:r w:rsidRPr="00BC3CD2">
        <w:rPr>
          <w:i/>
        </w:rPr>
        <w:t>/</w:t>
      </w:r>
      <w:proofErr w:type="spellStart"/>
      <w:r w:rsidRPr="00BC3CD2">
        <w:rPr>
          <w:i/>
        </w:rPr>
        <w:t>ются</w:t>
      </w:r>
      <w:proofErr w:type="spellEnd"/>
      <w:r w:rsidRPr="00BC3CD2">
        <w:t xml:space="preserve"> и</w:t>
      </w:r>
      <w:r w:rsidRPr="00BC3CD2">
        <w:rPr>
          <w:lang w:val="en-US"/>
        </w:rPr>
        <w:t> </w:t>
      </w:r>
      <w:r w:rsidRPr="00BC3CD2">
        <w:t>подписывается</w:t>
      </w:r>
      <w:r w:rsidRPr="00BC3CD2">
        <w:rPr>
          <w:i/>
        </w:rPr>
        <w:t>/</w:t>
      </w:r>
      <w:proofErr w:type="spellStart"/>
      <w:r w:rsidRPr="00BC3CD2">
        <w:rPr>
          <w:i/>
        </w:rPr>
        <w:t>ются</w:t>
      </w:r>
      <w:proofErr w:type="spellEnd"/>
      <w:r w:rsidRPr="00BC3CD2">
        <w:t xml:space="preserve"> в теч</w:t>
      </w:r>
      <w:r w:rsidRPr="00BC3CD2">
        <w:t>е</w:t>
      </w:r>
      <w:r w:rsidRPr="00BC3CD2">
        <w:t>ние 5 (пяти) рабочих дней после заседания закупочной комиссии. Протокол</w:t>
      </w:r>
      <w:r w:rsidRPr="00BC3CD2">
        <w:rPr>
          <w:i/>
        </w:rPr>
        <w:t>/ы</w:t>
      </w:r>
      <w:r w:rsidRPr="00BC3CD2">
        <w:t xml:space="preserve"> заседания зак</w:t>
      </w:r>
      <w:r w:rsidRPr="00BC3CD2">
        <w:t>у</w:t>
      </w:r>
      <w:r w:rsidRPr="00BC3CD2">
        <w:t>почной комиссии по рассмотрению заявок на отборочной стадии размещается</w:t>
      </w:r>
      <w:r w:rsidRPr="00BC3CD2">
        <w:rPr>
          <w:i/>
        </w:rPr>
        <w:t>/</w:t>
      </w:r>
      <w:proofErr w:type="spellStart"/>
      <w:r w:rsidRPr="00BC3CD2">
        <w:rPr>
          <w:i/>
        </w:rPr>
        <w:t>ются</w:t>
      </w:r>
      <w:proofErr w:type="spellEnd"/>
      <w:r w:rsidRPr="00BC3CD2">
        <w:t xml:space="preserve"> на офиц</w:t>
      </w:r>
      <w:r w:rsidRPr="00BC3CD2">
        <w:t>и</w:t>
      </w:r>
      <w:r w:rsidRPr="00BC3CD2">
        <w:t>альном сайте и на ЭТП в течение 1 (одного) рабочего дня, следующего после дня подписания указанного</w:t>
      </w:r>
      <w:r w:rsidRPr="00BC3CD2">
        <w:rPr>
          <w:i/>
        </w:rPr>
        <w:t>/</w:t>
      </w:r>
      <w:proofErr w:type="spellStart"/>
      <w:r w:rsidRPr="00BC3CD2">
        <w:rPr>
          <w:i/>
        </w:rPr>
        <w:t>ых</w:t>
      </w:r>
      <w:proofErr w:type="spellEnd"/>
      <w:r w:rsidRPr="00BC3CD2">
        <w:t xml:space="preserve"> протокола</w:t>
      </w:r>
      <w:r w:rsidRPr="00BC3CD2">
        <w:rPr>
          <w:i/>
        </w:rPr>
        <w:t>/</w:t>
      </w:r>
      <w:proofErr w:type="spellStart"/>
      <w:r w:rsidRPr="00BC3CD2">
        <w:rPr>
          <w:i/>
        </w:rPr>
        <w:t>ов</w:t>
      </w:r>
      <w:proofErr w:type="spellEnd"/>
      <w:r w:rsidRPr="00BC3CD2">
        <w:t>, с учетом положений пункта </w:t>
      </w:r>
      <w:fldSimple w:instr=" REF _Ref317254108 \r \h  \* MERGEFORMAT ">
        <w:r w:rsidR="00356069">
          <w:t>2.7.2</w:t>
        </w:r>
      </w:fldSimple>
      <w:r w:rsidRPr="00BC3CD2">
        <w:t>.</w:t>
      </w:r>
      <w:bookmarkEnd w:id="176"/>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w:t>
      </w:r>
      <w:r w:rsidRPr="00BC3CD2">
        <w:t>и</w:t>
      </w:r>
      <w:r w:rsidRPr="00BC3CD2">
        <w:t>затору запроса предложений запрос о разъяснении причин отказа ему в допуске к участию в з</w:t>
      </w:r>
      <w:r w:rsidRPr="00BC3CD2">
        <w:t>а</w:t>
      </w:r>
      <w:r w:rsidRPr="00BC3CD2">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w:t>
      </w:r>
      <w:r w:rsidRPr="00BC3CD2">
        <w:t>т</w:t>
      </w:r>
      <w:r w:rsidRPr="00BC3CD2">
        <w:t>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7" w:name="_Ref299529821"/>
      <w:bookmarkStart w:id="178" w:name="_Toc314731845"/>
      <w:bookmarkStart w:id="179" w:name="_Ref318369480"/>
      <w:r w:rsidRPr="00BC3CD2">
        <w:rPr>
          <w:rFonts w:eastAsia="Arial Unicode MS"/>
          <w:i/>
        </w:rPr>
        <w:t>[при закупке услуг, указанных в п.10.6.4а) ЕОСЗ]</w:t>
      </w:r>
      <w:r w:rsidRPr="00BC3CD2">
        <w:t xml:space="preserve"> Проведение переговоров с учас</w:t>
      </w:r>
      <w:r w:rsidRPr="00BC3CD2">
        <w:t>т</w:t>
      </w:r>
      <w:r w:rsidRPr="00BC3CD2">
        <w:t>никами запроса предложений</w:t>
      </w:r>
      <w:bookmarkEnd w:id="177"/>
      <w:bookmarkEnd w:id="178"/>
      <w:bookmarkEnd w:id="179"/>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w:t>
      </w:r>
      <w:r w:rsidRPr="00BC3CD2">
        <w:t>т</w:t>
      </w:r>
      <w:r w:rsidRPr="00BC3CD2">
        <w:t>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w:t>
      </w:r>
      <w:r w:rsidRPr="00BC3CD2">
        <w:t>е</w:t>
      </w:r>
      <w:r w:rsidRPr="00BC3CD2">
        <w:t>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w:t>
      </w:r>
      <w:r w:rsidRPr="00BC3CD2">
        <w:t>д</w:t>
      </w:r>
      <w:r w:rsidRPr="00BC3CD2">
        <w:t>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w:t>
      </w:r>
      <w:r w:rsidRPr="00BC3CD2">
        <w:t>о</w:t>
      </w:r>
      <w:r w:rsidRPr="00BC3CD2">
        <w:t>тором отражаются как минимум следующие сведения:</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w:t>
      </w:r>
      <w:r w:rsidRPr="006F37AB">
        <w:t>о</w:t>
      </w:r>
      <w:r w:rsidRPr="006F37AB">
        <w:t>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w:t>
      </w:r>
      <w:r w:rsidRPr="006F37AB">
        <w:t>а</w:t>
      </w:r>
      <w:r w:rsidRPr="006F37AB">
        <w:t>вершения переговоров со всеми участниками с учетом положений пункта </w:t>
      </w:r>
      <w:fldSimple w:instr=" REF _Ref317254108 \r \h  \* MERGEFORMAT ">
        <w:r w:rsidR="00356069">
          <w:t>2.7.2</w:t>
        </w:r>
      </w:fldSimple>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0"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fldSimple w:instr=" REF _Ref317254826 \r \h  \* MERGEFORMAT ">
        <w:r w:rsidR="00356069">
          <w:t>19</w:t>
        </w:r>
      </w:fldSimple>
      <w:r w:rsidRPr="00D50DC1">
        <w:t xml:space="preserve"> раздела </w:t>
      </w:r>
      <w:fldSimple w:instr=" REF _Ref317254811 \r \h  \* MERGEFORMAT ">
        <w:r w:rsidR="00356069">
          <w:t>5</w:t>
        </w:r>
      </w:fldSimple>
      <w:r w:rsidRPr="00D50DC1">
        <w:t xml:space="preserve"> «Информационная карта запроса предложений» пред</w:t>
      </w:r>
      <w:r w:rsidRPr="00D50DC1">
        <w:t>у</w:t>
      </w:r>
      <w:r w:rsidRPr="00D50DC1">
        <w:t>смотрена возможность проведения процедуры переторжки. При проведении переторжки доп</w:t>
      </w:r>
      <w:r w:rsidRPr="00D50DC1">
        <w:t>у</w:t>
      </w:r>
      <w:r w:rsidRPr="00D50DC1">
        <w:t>щенным участникам запроса предложений предоставляется возможность добровольно пов</w:t>
      </w:r>
      <w:r w:rsidRPr="00D50DC1">
        <w:t>ы</w:t>
      </w:r>
      <w:r w:rsidRPr="00D50DC1">
        <w:t>сить предпочтительность их заявок на участие в запросе предложений (в том числе допуще</w:t>
      </w:r>
      <w:r w:rsidRPr="00D50DC1">
        <w:t>н</w:t>
      </w:r>
      <w:r w:rsidRPr="00D50DC1">
        <w:t>ных альтернативных предложений, в случаях разрешения подачи альтернативных предлож</w:t>
      </w:r>
      <w:r w:rsidRPr="00D50DC1">
        <w:t>е</w:t>
      </w:r>
      <w:r w:rsidRPr="00D50DC1">
        <w:t>ний) путем снижения первоначально указанной в заявке на участие в запросе предложений ц</w:t>
      </w:r>
      <w:r w:rsidRPr="00D50DC1">
        <w:t>е</w:t>
      </w:r>
      <w:r w:rsidRPr="00D50DC1">
        <w:t>ны</w:t>
      </w:r>
      <w:r w:rsidRPr="00D50DC1">
        <w:rPr>
          <w:i/>
        </w:rPr>
        <w:t xml:space="preserve"> [и/или уменьшения первоначально указанных в заявке на участие в</w:t>
      </w:r>
      <w:r w:rsidRPr="00D50DC1">
        <w:rPr>
          <w:i/>
          <w:lang w:val="en-US"/>
        </w:rPr>
        <w:t> </w:t>
      </w:r>
      <w:r w:rsidRPr="00D50DC1">
        <w:rPr>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w:t>
      </w:r>
      <w:r w:rsidRPr="00D50DC1">
        <w:rPr>
          <w:i/>
        </w:rPr>
        <w:t>у</w:t>
      </w:r>
      <w:r w:rsidRPr="00D50DC1">
        <w:rPr>
          <w:i/>
        </w:rPr>
        <w:t>почных процедур или по решению Центральной закупочной комиссии Госкорпорации «Рос</w:t>
      </w:r>
      <w:r w:rsidRPr="00D50DC1">
        <w:rPr>
          <w:i/>
        </w:rPr>
        <w:t>а</w:t>
      </w:r>
      <w:r w:rsidRPr="00D50DC1">
        <w:rPr>
          <w:i/>
        </w:rPr>
        <w:t xml:space="preserve">том») и/или снижению первоначально указанных в заявке на участие в запросе предложений </w:t>
      </w:r>
      <w:r w:rsidRPr="00D50DC1">
        <w:rPr>
          <w:i/>
        </w:rPr>
        <w:lastRenderedPageBreak/>
        <w:t>(или зафиксированных в результате переговоров) авансовых платежей (для запросов предл</w:t>
      </w:r>
      <w:r w:rsidRPr="00D50DC1">
        <w:rPr>
          <w:i/>
        </w:rPr>
        <w:t>о</w:t>
      </w:r>
      <w:r w:rsidRPr="00D50DC1">
        <w:rPr>
          <w:i/>
        </w:rPr>
        <w:t>жений свыше 100 миллионов рублей с НДС или по решению Центральной закупочной комиссии Госкорпорации «Росатом»)]</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w:t>
      </w:r>
      <w:r w:rsidRPr="00D50DC1">
        <w:rPr>
          <w:iCs/>
        </w:rPr>
        <w:t>ж</w:t>
      </w:r>
      <w:r w:rsidRPr="00D50DC1">
        <w:rPr>
          <w:iCs/>
        </w:rPr>
        <w:t>но повлечь за собой изменение иных условий заявки на участие в запросе предложений.</w:t>
      </w:r>
      <w:bookmarkEnd w:id="180"/>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D50DC1">
        <w:rPr>
          <w:iCs/>
        </w:rPr>
        <w:t>с даты размещения</w:t>
      </w:r>
      <w:proofErr w:type="gramEnd"/>
      <w:r w:rsidRPr="00D50DC1">
        <w:rPr>
          <w:iCs/>
        </w:rPr>
        <w:t xml:space="preserve"> на официальном сайте и ЭТП протокола согласно</w:t>
      </w:r>
      <w:r w:rsidRPr="00D50DC1">
        <w:rPr>
          <w:iCs/>
          <w:lang w:val="en-US"/>
        </w:rPr>
        <w:t> </w:t>
      </w:r>
      <w:r w:rsidRPr="00D50DC1">
        <w:rPr>
          <w:iCs/>
        </w:rPr>
        <w:t>пункту </w:t>
      </w:r>
      <w:r w:rsidR="004041A6">
        <w:rPr>
          <w:iCs/>
        </w:rPr>
        <w:fldChar w:fldCharType="begin"/>
      </w:r>
      <w:r w:rsidR="009711D8">
        <w:rPr>
          <w:iCs/>
        </w:rPr>
        <w:instrText xml:space="preserve"> REF _Ref392498990 \r \h </w:instrText>
      </w:r>
      <w:r w:rsidR="004041A6">
        <w:rPr>
          <w:iCs/>
        </w:rPr>
      </w:r>
      <w:r w:rsidR="004041A6">
        <w:rPr>
          <w:iCs/>
        </w:rPr>
        <w:fldChar w:fldCharType="separate"/>
      </w:r>
      <w:r w:rsidR="00356069">
        <w:rPr>
          <w:iCs/>
        </w:rPr>
        <w:t>4.14.2.9</w:t>
      </w:r>
      <w:r w:rsidR="004041A6">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proofErr w:type="gramStart"/>
      <w:r w:rsidRPr="00D50DC1">
        <w:t>Форма, параметры, по которым проводится переторжка из указанных в пун</w:t>
      </w:r>
      <w:r w:rsidRPr="00D50DC1">
        <w:t>к</w:t>
      </w:r>
      <w:r w:rsidRPr="00D50DC1">
        <w:t>те </w:t>
      </w:r>
      <w:fldSimple w:instr=" REF _Ref317254826 \r \h  \* MERGEFORMAT ">
        <w:r w:rsidR="00356069">
          <w:t>19</w:t>
        </w:r>
      </w:fldSimple>
      <w:r w:rsidRPr="00D50DC1">
        <w:t xml:space="preserve"> раздела </w:t>
      </w:r>
      <w:fldSimple w:instr=" REF _Ref317249938 \r \h  \* MERGEFORMAT ">
        <w:r w:rsidR="00356069">
          <w:t>5</w:t>
        </w:r>
      </w:fldSimple>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w:t>
      </w:r>
      <w:proofErr w:type="gramEnd"/>
      <w:r w:rsidRPr="00D50DC1">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w:t>
      </w:r>
      <w:r w:rsidRPr="00D50DC1">
        <w:t>д</w:t>
      </w:r>
      <w:r w:rsidRPr="00D50DC1">
        <w:t>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w:t>
      </w:r>
      <w:proofErr w:type="gramStart"/>
      <w:r w:rsidRPr="00D50DC1">
        <w:t xml:space="preserve">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w:t>
      </w:r>
      <w:r w:rsidRPr="00D50DC1">
        <w:t>а</w:t>
      </w:r>
      <w:r w:rsidRPr="00D50DC1">
        <w:t>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w:t>
      </w:r>
      <w:r w:rsidRPr="00D50DC1">
        <w:rPr>
          <w:i/>
        </w:rPr>
        <w:t>н</w:t>
      </w:r>
      <w:r w:rsidRPr="00D50DC1">
        <w:rPr>
          <w:i/>
        </w:rPr>
        <w:t>ных пунктом</w:t>
      </w:r>
      <w:r w:rsidRPr="00D50DC1">
        <w:rPr>
          <w:i/>
          <w:lang w:val="en-US"/>
        </w:rPr>
        <w:t> </w:t>
      </w:r>
      <w:r w:rsidR="004041A6">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4041A6">
        <w:rPr>
          <w:i/>
        </w:rPr>
      </w:r>
      <w:r w:rsidR="004041A6">
        <w:rPr>
          <w:i/>
        </w:rPr>
        <w:fldChar w:fldCharType="separate"/>
      </w:r>
      <w:r w:rsidR="00356069" w:rsidRPr="00B73D9F">
        <w:rPr>
          <w:i/>
        </w:rPr>
        <w:t>4.14.4.1</w:t>
      </w:r>
      <w:proofErr w:type="gramEnd"/>
      <w:r w:rsidR="004041A6">
        <w:rPr>
          <w:i/>
        </w:rPr>
        <w:fldChar w:fldCharType="end"/>
      </w:r>
      <w:r w:rsidRPr="00D50DC1">
        <w:rPr>
          <w:i/>
        </w:rPr>
        <w:t>)]</w:t>
      </w:r>
      <w:r w:rsidRPr="00D50DC1">
        <w:t xml:space="preserve">, </w:t>
      </w:r>
      <w:proofErr w:type="gramStart"/>
      <w:r w:rsidRPr="00D50DC1">
        <w:t>указанной</w:t>
      </w:r>
      <w:r w:rsidRPr="00D50DC1">
        <w:rPr>
          <w:i/>
        </w:rPr>
        <w:t>/</w:t>
      </w:r>
      <w:proofErr w:type="spellStart"/>
      <w:r w:rsidRPr="00D50DC1">
        <w:rPr>
          <w:i/>
        </w:rPr>
        <w:t>ыми</w:t>
      </w:r>
      <w:proofErr w:type="spellEnd"/>
      <w:r w:rsidRPr="00D50DC1">
        <w:t xml:space="preserve"> в </w:t>
      </w:r>
      <w:r w:rsidRPr="00D50DC1">
        <w:rPr>
          <w:iCs/>
        </w:rPr>
        <w:t>заявке на участие в запросе предложений</w:t>
      </w:r>
      <w:r w:rsidRPr="00D50DC1">
        <w:t>.</w:t>
      </w:r>
      <w:proofErr w:type="gramEnd"/>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w:t>
      </w:r>
      <w:r w:rsidRPr="00D50DC1">
        <w:rPr>
          <w:iCs/>
        </w:rPr>
        <w:t>а</w:t>
      </w:r>
      <w:r w:rsidRPr="00D50DC1">
        <w:rPr>
          <w:iCs/>
        </w:rPr>
        <w:t xml:space="preserve">ются, данный участник считается не участвовавшим в процедуре переторжки </w:t>
      </w:r>
      <w:r w:rsidRPr="00D50DC1">
        <w:rPr>
          <w:i/>
          <w:iCs/>
        </w:rPr>
        <w:t>[по данному л</w:t>
      </w:r>
      <w:r w:rsidRPr="00D50DC1">
        <w:rPr>
          <w:i/>
          <w:iCs/>
        </w:rPr>
        <w:t>о</w:t>
      </w:r>
      <w:r w:rsidRPr="00D50DC1">
        <w:rPr>
          <w:i/>
          <w:iCs/>
        </w:rPr>
        <w:t>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[Для запросов предложений свыше 100 миллионов рублей с НДС или по решению Це</w:t>
      </w:r>
      <w:r w:rsidRPr="00D50DC1">
        <w:rPr>
          <w:i/>
          <w:iCs/>
        </w:rPr>
        <w:t>н</w:t>
      </w:r>
      <w:r w:rsidRPr="00D50DC1">
        <w:rPr>
          <w:i/>
          <w:iCs/>
        </w:rPr>
        <w:t>тральной закупочной комиссии Госкорпорации «Росатом», в случае возможной процедуры п</w:t>
      </w:r>
      <w:r w:rsidRPr="00D50DC1">
        <w:rPr>
          <w:i/>
          <w:iCs/>
        </w:rPr>
        <w:t>е</w:t>
      </w:r>
      <w:r w:rsidRPr="00D50DC1">
        <w:rPr>
          <w:i/>
          <w:iCs/>
        </w:rPr>
        <w:t xml:space="preserve">реторжки по цене, срокам поставки продукции </w:t>
      </w:r>
      <w:r w:rsidRPr="00D50DC1">
        <w:rPr>
          <w:i/>
        </w:rPr>
        <w:t>(для запросов предложений проводимых Ед</w:t>
      </w:r>
      <w:r w:rsidRPr="00D50DC1">
        <w:rPr>
          <w:i/>
        </w:rPr>
        <w:t>и</w:t>
      </w:r>
      <w:r w:rsidRPr="00D50DC1">
        <w:rPr>
          <w:i/>
        </w:rPr>
        <w:t xml:space="preserve">ным организатором закупочных процедур) </w:t>
      </w:r>
      <w:r w:rsidRPr="00D50DC1">
        <w:rPr>
          <w:i/>
          <w:iCs/>
        </w:rPr>
        <w:t>и/или авансовым платежам]</w:t>
      </w:r>
      <w:r w:rsidRPr="00D50DC1">
        <w:rPr>
          <w:iCs/>
        </w:rPr>
        <w:t xml:space="preserve"> Предложения участн</w:t>
      </w:r>
      <w:r w:rsidRPr="00D50DC1">
        <w:rPr>
          <w:iCs/>
        </w:rPr>
        <w:t>и</w:t>
      </w:r>
      <w:r w:rsidRPr="00D50DC1">
        <w:rPr>
          <w:iCs/>
        </w:rPr>
        <w:t xml:space="preserve">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w:t>
      </w:r>
      <w:r w:rsidRPr="00D50DC1">
        <w:rPr>
          <w:iCs/>
        </w:rPr>
        <w:t>е</w:t>
      </w:r>
      <w:r w:rsidRPr="00D50DC1">
        <w:rPr>
          <w:iCs/>
        </w:rPr>
        <w:t xml:space="preserve">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w:t>
      </w:r>
      <w:r w:rsidRPr="00D50DC1">
        <w:rPr>
          <w:i/>
        </w:rPr>
        <w:t>о</w:t>
      </w:r>
      <w:r w:rsidRPr="00D50DC1">
        <w:rPr>
          <w:i/>
        </w:rPr>
        <w:t>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w:t>
      </w:r>
      <w:r w:rsidRPr="00D50DC1">
        <w:t>ю</w:t>
      </w:r>
      <w:r w:rsidRPr="00D50DC1">
        <w:t>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w:t>
      </w:r>
      <w:r w:rsidRPr="00D50DC1">
        <w:t>а</w:t>
      </w:r>
      <w:r w:rsidRPr="00D50DC1">
        <w:t>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w:t>
      </w:r>
      <w:r w:rsidRPr="00D50DC1">
        <w:t>д</w:t>
      </w:r>
      <w:r w:rsidRPr="00D50DC1">
        <w:t xml:space="preserve">лагаемых другими участниками, при этом участник запроса предложений не имеет обязанности </w:t>
      </w:r>
      <w:r w:rsidRPr="00D50DC1">
        <w:lastRenderedPageBreak/>
        <w:t>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w:t>
      </w:r>
      <w:r w:rsidRPr="00D50DC1">
        <w:t>и</w:t>
      </w:r>
      <w:r w:rsidRPr="00D50DC1">
        <w:t>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w:t>
      </w:r>
      <w:r w:rsidRPr="00D50DC1">
        <w:t>о</w:t>
      </w:r>
      <w:r w:rsidRPr="00D50DC1">
        <w:t>вора не поступило, процедура переторжки автоматически, при помощи программных и техн</w:t>
      </w:r>
      <w:r w:rsidRPr="00D50DC1">
        <w:t>и</w:t>
      </w:r>
      <w:r w:rsidRPr="00D50DC1">
        <w:t>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t>Результаты проведения переторжки на ЭТП оформляются протоколом, в котором соде</w:t>
      </w:r>
      <w:r w:rsidRPr="00D50DC1">
        <w:t>р</w:t>
      </w:r>
      <w:r w:rsidRPr="00D50DC1">
        <w:t>жатся как минимум следующие сведения:</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 xml:space="preserve">адрес ЭТП в информационно-телекоммуникационной сети «Интернет»; </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w:t>
      </w:r>
      <w:r w:rsidRPr="00D50DC1">
        <w:t>и</w:t>
      </w:r>
      <w:r w:rsidRPr="00D50DC1">
        <w:t>ками;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w:t>
      </w:r>
      <w:r w:rsidRPr="00D50DC1">
        <w:t>е</w:t>
      </w:r>
      <w:r w:rsidRPr="00D50DC1">
        <w:t>чение того же рабочего дня (а если переторжка завершилась после 18 часов по месту нахожд</w:t>
      </w:r>
      <w:r w:rsidRPr="00D50DC1">
        <w:t>е</w:t>
      </w:r>
      <w:r w:rsidRPr="00D50DC1">
        <w:t>ния организатора запроса предложений — в течение следующего рабочего дня после дня пр</w:t>
      </w:r>
      <w:r w:rsidRPr="00D50DC1">
        <w:t>о</w:t>
      </w:r>
      <w:r w:rsidRPr="00D50DC1">
        <w:t>ведения переторжки на ЭТП), протокол переторжки размещается организатором запроса пре</w:t>
      </w:r>
      <w:r w:rsidRPr="00D50DC1">
        <w:t>д</w:t>
      </w:r>
      <w:r w:rsidRPr="00D50DC1">
        <w:t>ложений на официальном сайте.</w:t>
      </w:r>
    </w:p>
    <w:p w:rsidR="00D50DC1" w:rsidRPr="00D50DC1" w:rsidRDefault="00D50DC1" w:rsidP="00D50DC1">
      <w:pPr>
        <w:tabs>
          <w:tab w:val="num" w:pos="2357"/>
        </w:tabs>
        <w:autoSpaceDE w:val="0"/>
        <w:autoSpaceDN w:val="0"/>
        <w:adjustRightInd w:val="0"/>
        <w:ind w:firstLine="567"/>
        <w:jc w:val="both"/>
      </w:pPr>
      <w:proofErr w:type="gramStart"/>
      <w:r w:rsidRPr="00D50DC1">
        <w:t>Участники, участвовавшие в переторжке в режиме реального времени на ЭТП и снизи</w:t>
      </w:r>
      <w:r w:rsidRPr="00D50DC1">
        <w:t>в</w:t>
      </w:r>
      <w:r w:rsidRPr="00D50DC1">
        <w:t>шие первоначальную цену, указанную в заявке на участие в запросе предложений цену, обяз</w:t>
      </w:r>
      <w:r w:rsidRPr="00D50DC1">
        <w:t>а</w:t>
      </w:r>
      <w:r w:rsidRPr="00D50DC1">
        <w:t>ны дополнительно представить организатору запроса предложений документы, откорректир</w:t>
      </w:r>
      <w:r w:rsidRPr="00D50DC1">
        <w:t>о</w:t>
      </w:r>
      <w:r w:rsidRPr="00D50DC1">
        <w:t>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w:t>
      </w:r>
      <w:r w:rsidRPr="00D50DC1">
        <w:t>о</w:t>
      </w:r>
      <w:r w:rsidRPr="00D50DC1">
        <w:t>ваниями подраздела </w:t>
      </w:r>
      <w:fldSimple w:instr=" REF _Ref317504346 \r \h  \* MERGEFORMAT ">
        <w:r w:rsidR="00356069">
          <w:t>4.4</w:t>
        </w:r>
      </w:fldSimple>
      <w:r w:rsidRPr="00D50DC1">
        <w:t>. Данные документы предоставляются на ЭТП</w:t>
      </w:r>
      <w:proofErr w:type="gramEnd"/>
      <w:r w:rsidRPr="00D50DC1">
        <w:t xml:space="preserve"> в порядке, предусмо</w:t>
      </w:r>
      <w:r w:rsidRPr="00D50DC1">
        <w:t>т</w:t>
      </w:r>
      <w:r w:rsidRPr="00D50DC1">
        <w:t>ренном для подачи заявки на участие в запросе предложений. В случае непредставления отко</w:t>
      </w:r>
      <w:r w:rsidRPr="00D50DC1">
        <w:t>р</w:t>
      </w:r>
      <w:r w:rsidRPr="00D50DC1">
        <w:t>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w:t>
      </w:r>
      <w:r w:rsidRPr="00D50DC1">
        <w:t>д</w:t>
      </w:r>
      <w:r w:rsidRPr="00D50DC1">
        <w:t>готовке договора к подписанию снижает все составные части цены, указанные в первоначал</w:t>
      </w:r>
      <w:r w:rsidRPr="00D50DC1">
        <w:t>ь</w:t>
      </w:r>
      <w:r w:rsidRPr="00D50DC1">
        <w:t>ной заявке победителя запроса предложений, пропорционально снижению общей цены догов</w:t>
      </w:r>
      <w:r w:rsidRPr="00D50DC1">
        <w:t>о</w:t>
      </w:r>
      <w:r w:rsidRPr="00D50DC1">
        <w:t>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w:t>
      </w:r>
      <w:r w:rsidRPr="00F41D8D">
        <w:t>у</w:t>
      </w:r>
      <w:r w:rsidRPr="00F41D8D">
        <w:t>смотренном подразделом </w:t>
      </w:r>
      <w:fldSimple w:instr=" REF _Ref317254894 \r \h  \* MERGEFORMAT ">
        <w:r w:rsidR="00356069">
          <w:t>4.10</w:t>
        </w:r>
      </w:fldSimple>
      <w:r w:rsidRPr="00F41D8D">
        <w:t>, документы, определяющие измененные условия заявки на уч</w:t>
      </w:r>
      <w:r w:rsidRPr="00F41D8D">
        <w:t>а</w:t>
      </w:r>
      <w:r w:rsidRPr="00F41D8D">
        <w:t>стие в запросе предложений. Участник вправе отозвать поданное предложение с новыми усл</w:t>
      </w:r>
      <w:r w:rsidRPr="00F41D8D">
        <w:t>о</w:t>
      </w:r>
      <w:r w:rsidRPr="00F41D8D">
        <w:t>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56069">
          <w:t>4.12</w:t>
        </w:r>
      </w:fldSimple>
      <w:r w:rsidRPr="00F41D8D">
        <w:t xml:space="preserve"> с оформлением анал</w:t>
      </w:r>
      <w:r w:rsidRPr="00F41D8D">
        <w:t>о</w:t>
      </w:r>
      <w:r w:rsidRPr="00F41D8D">
        <w:t>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w:t>
      </w:r>
      <w:r w:rsidRPr="00F41D8D">
        <w:t>н</w:t>
      </w:r>
      <w:r w:rsidRPr="00F41D8D">
        <w:t>ном для данного запроса предложений в соответствии с критериями оценки, указанными в д</w:t>
      </w:r>
      <w:r w:rsidRPr="00F41D8D">
        <w:t>о</w:t>
      </w:r>
      <w:r w:rsidRPr="00F41D8D">
        <w:t>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1" w:name="_Ref317258175"/>
      <w:r w:rsidRPr="00F41D8D">
        <w:t>Проведение оценочной стадии</w:t>
      </w:r>
      <w:bookmarkEnd w:id="181"/>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fldSimple w:instr=" REF _Ref317254136 \r \h  \* MERGEFORMAT ">
        <w:r w:rsidR="00356069">
          <w:t>21</w:t>
        </w:r>
      </w:fldSimple>
      <w:r w:rsidRPr="00F41D8D">
        <w:t xml:space="preserve"> раздела </w:t>
      </w:r>
      <w:fldSimple w:instr=" REF _Ref317254962 \r \h  \* MERGEFORMAT ">
        <w:r w:rsidR="00356069">
          <w:t>5</w:t>
        </w:r>
      </w:fldSimple>
      <w:r w:rsidRPr="00F41D8D">
        <w:t xml:space="preserve"> «Информационная карта запроса предложений», закупочная комиссия оценивает и сопоставляет заявки участников, д</w:t>
      </w:r>
      <w:r w:rsidRPr="00F41D8D">
        <w:t>о</w:t>
      </w:r>
      <w:r w:rsidRPr="00F41D8D">
        <w:t>пущенных до участия в запросе предложений, с учетом проведенных переговоров и предлож</w:t>
      </w:r>
      <w:r w:rsidRPr="00F41D8D">
        <w:t>е</w:t>
      </w:r>
      <w:r w:rsidRPr="00F41D8D">
        <w:t>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w:t>
      </w:r>
      <w:r w:rsidRPr="00F41D8D">
        <w:t>и</w:t>
      </w:r>
      <w:r w:rsidRPr="00F41D8D">
        <w:t>териями и утвержденным порядком оценки, указанными в пунктах </w:t>
      </w:r>
      <w:fldSimple w:instr=" REF _Ref317255007 \r \h  \* MERGEFORMAT ">
        <w:r w:rsidR="00356069">
          <w:t>22</w:t>
        </w:r>
      </w:fldSimple>
      <w:r w:rsidRPr="00F41D8D">
        <w:t xml:space="preserve">, </w:t>
      </w:r>
      <w:fldSimple w:instr=" REF _Ref317255017 \r \h  \* MERGEFORMAT ">
        <w:r w:rsidR="00356069">
          <w:t>23</w:t>
        </w:r>
      </w:fldSimple>
      <w:r w:rsidRPr="00F41D8D">
        <w:t xml:space="preserve"> раздела </w:t>
      </w:r>
      <w:fldSimple w:instr=" REF _Ref317254984 \r \h  \* MERGEFORMAT ">
        <w:r w:rsidR="00356069">
          <w:t>5</w:t>
        </w:r>
      </w:fldSimple>
      <w:r w:rsidRPr="00F41D8D">
        <w:t xml:space="preserve"> «Информ</w:t>
      </w:r>
      <w:r w:rsidRPr="00F41D8D">
        <w:t>а</w:t>
      </w:r>
      <w:r w:rsidRPr="00F41D8D">
        <w:lastRenderedPageBreak/>
        <w:t>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fldSimple w:instr=" REF _Ref317255007 \r \h  \* MERGEFORMAT ">
        <w:r w:rsidR="00356069">
          <w:t>22</w:t>
        </w:r>
      </w:fldSimple>
      <w:r w:rsidRPr="00F41D8D">
        <w:t xml:space="preserve"> раздела </w:t>
      </w:r>
      <w:fldSimple w:instr=" REF _Ref317255052 \r \h  \* MERGEFORMAT ">
        <w:r w:rsidR="00356069">
          <w:t>5</w:t>
        </w:r>
      </w:fldSimple>
      <w:r w:rsidRPr="00F41D8D">
        <w:t xml:space="preserve"> «Информац</w:t>
      </w:r>
      <w:r w:rsidRPr="00F41D8D">
        <w:t>и</w:t>
      </w:r>
      <w:r w:rsidRPr="00F41D8D">
        <w:t>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случае наличия </w:t>
      </w:r>
      <w:proofErr w:type="spellStart"/>
      <w:r w:rsidRPr="00F41D8D">
        <w:t>неотклоненных</w:t>
      </w:r>
      <w:proofErr w:type="spellEnd"/>
      <w:r w:rsidRPr="00F41D8D">
        <w:t xml:space="preserve">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fldSimple w:instr=" REF _Ref317255007 \r \h  \* MERGEFORMAT ">
        <w:r w:rsidR="00356069">
          <w:t>22</w:t>
        </w:r>
      </w:fldSimple>
      <w:r w:rsidRPr="00F41D8D">
        <w:t xml:space="preserve">, </w:t>
      </w:r>
      <w:fldSimple w:instr=" REF _Ref317255017 \r \h  \* MERGEFORMAT ">
        <w:r w:rsidR="00356069">
          <w:t>23</w:t>
        </w:r>
      </w:fldSimple>
      <w:r w:rsidRPr="00F41D8D">
        <w:t xml:space="preserve"> раздела </w:t>
      </w:r>
      <w:fldSimple w:instr=" REF _Ref317255067 \r \h  \* MERGEFORMAT ">
        <w:r w:rsidR="00356069">
          <w:t>5</w:t>
        </w:r>
      </w:fldSimple>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Если участником запроса предложений не предоставлены документы или свед</w:t>
      </w:r>
      <w:r w:rsidRPr="00F41D8D">
        <w:t>е</w:t>
      </w:r>
      <w:r w:rsidRPr="00F41D8D">
        <w:t>ния, необходимые исключительно для целей оценки заявок, не являющиеся основанием для о</w:t>
      </w:r>
      <w:r w:rsidRPr="00F41D8D">
        <w:t>т</w:t>
      </w:r>
      <w:r w:rsidRPr="00F41D8D">
        <w:t>клонения заявки на отборочной стадии, участник получает по этим критериям минимально во</w:t>
      </w:r>
      <w:r w:rsidRPr="00F41D8D">
        <w:t>з</w:t>
      </w:r>
      <w:r w:rsidRPr="00F41D8D">
        <w:t>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w:t>
      </w:r>
      <w:proofErr w:type="spellStart"/>
      <w:r w:rsidRPr="00F41D8D">
        <w:rPr>
          <w:i/>
        </w:rPr>
        <w:t>ые</w:t>
      </w:r>
      <w:proofErr w:type="spellEnd"/>
      <w:r w:rsidRPr="00F41D8D">
        <w:t xml:space="preserve"> вносятся как минимум следующие сведения:</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w:t>
      </w:r>
      <w:proofErr w:type="spellStart"/>
      <w:r w:rsidRPr="00F41D8D">
        <w:rPr>
          <w:i/>
        </w:rPr>
        <w:t>ы</w:t>
      </w:r>
      <w:proofErr w:type="spellEnd"/>
      <w:r w:rsidRPr="00F41D8D">
        <w:t xml:space="preserve"> заседания закупочной комиссии по рассмотрению заявок на оценочной стадии оформляется</w:t>
      </w:r>
      <w:r w:rsidRPr="00F41D8D">
        <w:rPr>
          <w:i/>
        </w:rPr>
        <w:t>/</w:t>
      </w:r>
      <w:proofErr w:type="spellStart"/>
      <w:r w:rsidRPr="00F41D8D">
        <w:rPr>
          <w:i/>
        </w:rPr>
        <w:t>ются</w:t>
      </w:r>
      <w:proofErr w:type="spellEnd"/>
      <w:r w:rsidRPr="00F41D8D">
        <w:t xml:space="preserve"> и</w:t>
      </w:r>
      <w:r w:rsidRPr="00F41D8D">
        <w:rPr>
          <w:lang w:val="en-US"/>
        </w:rPr>
        <w:t> </w:t>
      </w:r>
      <w:r w:rsidRPr="00F41D8D">
        <w:t>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w:t>
      </w:r>
      <w:proofErr w:type="spellStart"/>
      <w:r w:rsidRPr="00F41D8D">
        <w:rPr>
          <w:i/>
        </w:rPr>
        <w:t>ются</w:t>
      </w:r>
      <w:proofErr w:type="spellEnd"/>
      <w:r w:rsidRPr="00F41D8D">
        <w:t xml:space="preserve"> на официальном сайте и на ЭТП в течение 1 (одного) рабочего дня, следующего после дня подписания указанн</w:t>
      </w:r>
      <w:r w:rsidRPr="00F41D8D">
        <w:t>о</w:t>
      </w:r>
      <w:r w:rsidRPr="00F41D8D">
        <w:t>го</w:t>
      </w:r>
      <w:r w:rsidRPr="00F41D8D">
        <w:rPr>
          <w:i/>
        </w:rPr>
        <w:t>/</w:t>
      </w:r>
      <w:proofErr w:type="spellStart"/>
      <w:r w:rsidRPr="00F41D8D">
        <w:rPr>
          <w:i/>
        </w:rPr>
        <w:t>ых</w:t>
      </w:r>
      <w:proofErr w:type="spellEnd"/>
      <w:r w:rsidRPr="00F41D8D">
        <w:t xml:space="preserve"> протокола</w:t>
      </w:r>
      <w:r w:rsidRPr="00F41D8D">
        <w:rPr>
          <w:i/>
        </w:rPr>
        <w:t>/</w:t>
      </w:r>
      <w:proofErr w:type="spellStart"/>
      <w:r w:rsidRPr="00F41D8D">
        <w:rPr>
          <w:i/>
        </w:rPr>
        <w:t>ов</w:t>
      </w:r>
      <w:proofErr w:type="spellEnd"/>
      <w:r w:rsidRPr="00F41D8D">
        <w:t>, с учетом положений пункта </w:t>
      </w:r>
      <w:fldSimple w:instr=" REF _Ref317254108 \r \h  \* MERGEFORMAT ">
        <w:r w:rsidR="00356069">
          <w:t>2.7.2</w:t>
        </w:r>
      </w:fldSimple>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w:t>
      </w:r>
      <w:r w:rsidRPr="00F41D8D">
        <w:t>е</w:t>
      </w:r>
      <w:r w:rsidRPr="00F41D8D">
        <w:t>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w:t>
      </w:r>
      <w:r w:rsidRPr="00B779FE">
        <w:t>о</w:t>
      </w:r>
      <w:r w:rsidRPr="00B779FE">
        <w:t>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2" w:name="_Toc255985697"/>
      <w:r w:rsidRPr="00B779FE">
        <w:t>Подведение итогов запроса предложений. Выбор победителя запроса предложений</w:t>
      </w:r>
      <w:bookmarkEnd w:id="182"/>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w:t>
      </w:r>
      <w:r w:rsidRPr="00B779FE">
        <w:t>с</w:t>
      </w:r>
      <w:r w:rsidRPr="00B779FE">
        <w:t>сия присваивает место каждой заявке на участие в запросе предложений, начиная с первого, о</w:t>
      </w:r>
      <w:r w:rsidRPr="00B779FE">
        <w:t>т</w:t>
      </w:r>
      <w:r w:rsidRPr="00B779FE">
        <w:t>носительно других по мере уменьшения степени предпочтительности, содержащихся в них у</w:t>
      </w:r>
      <w:r w:rsidRPr="00B779FE">
        <w:t>с</w:t>
      </w:r>
      <w:r w:rsidRPr="00B779FE">
        <w:t>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w:t>
      </w:r>
      <w:r w:rsidRPr="00B779FE">
        <w:t>о</w:t>
      </w:r>
      <w:r w:rsidRPr="00B779FE">
        <w:t>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w:t>
      </w:r>
      <w:r w:rsidRPr="00B779FE">
        <w:t>е</w:t>
      </w:r>
      <w:r w:rsidRPr="00B779FE">
        <w:t>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w:t>
      </w:r>
      <w:r w:rsidRPr="00B779FE">
        <w:t>л</w:t>
      </w:r>
      <w:r w:rsidRPr="00B779FE">
        <w:t>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w:t>
      </w:r>
      <w:r w:rsidRPr="00B779FE">
        <w:t>в</w:t>
      </w:r>
      <w:r w:rsidRPr="00B779FE">
        <w:t>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 результатам запроса предложений </w:t>
      </w:r>
      <w:r w:rsidRPr="00B779FE">
        <w:rPr>
          <w:i/>
        </w:rPr>
        <w:t>[в отношении каждого лота]</w:t>
      </w:r>
      <w:r w:rsidRPr="00B779FE">
        <w:t xml:space="preserve"> оформляе</w:t>
      </w:r>
      <w:r w:rsidRPr="00B779FE">
        <w:t>т</w:t>
      </w:r>
      <w:r w:rsidRPr="00B779FE">
        <w:t>ся протокол заседания закупочной комиссии по подведению итогов запроса предложений, с</w:t>
      </w:r>
      <w:r w:rsidRPr="00B779FE">
        <w:t>о</w:t>
      </w:r>
      <w:r w:rsidRPr="00B779FE">
        <w:t>держащий как минимум следующие сведения:</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 xml:space="preserve">о принятом на основании результатов оценки и сопоставления заявок </w:t>
      </w:r>
      <w:proofErr w:type="gramStart"/>
      <w:r w:rsidRPr="00F41D8D">
        <w:t>на участие в з</w:t>
      </w:r>
      <w:r w:rsidRPr="00F41D8D">
        <w:t>а</w:t>
      </w:r>
      <w:r w:rsidRPr="00F41D8D">
        <w:t>просе предложений решении о присвоении заявкам на участие в запросе</w:t>
      </w:r>
      <w:proofErr w:type="gramEnd"/>
      <w:r w:rsidRPr="00F41D8D">
        <w:t xml:space="preserve"> предложений мест;</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proofErr w:type="gramStart"/>
      <w:r w:rsidRPr="00F41D8D">
        <w:rPr>
          <w:i/>
        </w:rPr>
        <w:t>[в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w:t>
      </w:r>
      <w:proofErr w:type="spellStart"/>
      <w:r w:rsidRPr="00F41D8D">
        <w:rPr>
          <w:i/>
        </w:rPr>
        <w:t>ются</w:t>
      </w:r>
      <w:proofErr w:type="spellEnd"/>
      <w:r w:rsidRPr="00F41D8D">
        <w:t xml:space="preserve"> и 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и размещается/</w:t>
      </w:r>
      <w:proofErr w:type="spellStart"/>
      <w:r w:rsidRPr="00F41D8D">
        <w:rPr>
          <w:i/>
        </w:rPr>
        <w:t>ются</w:t>
      </w:r>
      <w:proofErr w:type="spellEnd"/>
      <w:r w:rsidRPr="00F41D8D">
        <w:t xml:space="preserve"> на официальном сайте и на ЭТП в срок не позднее 1 (одного) рабочего дня, следующего после дня подписания указанного/</w:t>
      </w:r>
      <w:proofErr w:type="spellStart"/>
      <w:r w:rsidRPr="00F41D8D">
        <w:rPr>
          <w:i/>
        </w:rPr>
        <w:t>ых</w:t>
      </w:r>
      <w:proofErr w:type="spellEnd"/>
      <w:r w:rsidRPr="00F41D8D">
        <w:t xml:space="preserve"> протокола/</w:t>
      </w:r>
      <w:proofErr w:type="spellStart"/>
      <w:r w:rsidRPr="00F41D8D">
        <w:rPr>
          <w:i/>
        </w:rPr>
        <w:t>ов</w:t>
      </w:r>
      <w:proofErr w:type="spellEnd"/>
      <w:r w:rsidRPr="00F41D8D">
        <w:t>, с учетом положений пункта</w:t>
      </w:r>
      <w:proofErr w:type="gramEnd"/>
      <w:r w:rsidRPr="00F41D8D">
        <w:t> </w:t>
      </w:r>
      <w:fldSimple w:instr=" REF _Ref317254108 \r \h  \* MERGEFORMAT ">
        <w:r w:rsidR="00356069">
          <w:t>2.7.2</w:t>
        </w:r>
      </w:fldSimple>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3" w:name="_Toc353967302"/>
      <w:bookmarkStart w:id="184" w:name="_Toc395185000"/>
      <w:bookmarkStart w:id="185" w:name="_Ref440090183"/>
      <w:bookmarkStart w:id="186" w:name="_Ref440090175"/>
      <w:bookmarkStart w:id="187" w:name="_Ref469290666"/>
      <w:bookmarkStart w:id="188" w:name="_Ref440090241"/>
      <w:r w:rsidRPr="006C1912">
        <w:rPr>
          <w:rFonts w:ascii="Times New Roman" w:hAnsi="Times New Roman" w:cs="Times New Roman"/>
          <w:b w:val="0"/>
          <w:i w:val="0"/>
          <w:sz w:val="24"/>
          <w:szCs w:val="24"/>
        </w:rPr>
        <w:t xml:space="preserve">Заключение договора </w:t>
      </w:r>
      <w:bookmarkStart w:id="189" w:name="_Toc314731803"/>
      <w:r w:rsidRPr="006C1912">
        <w:rPr>
          <w:rFonts w:ascii="Times New Roman" w:hAnsi="Times New Roman" w:cs="Times New Roman"/>
          <w:b w:val="0"/>
          <w:i w:val="0"/>
          <w:sz w:val="24"/>
          <w:szCs w:val="24"/>
        </w:rPr>
        <w:t>по результатам запроса предложений</w:t>
      </w:r>
      <w:bookmarkEnd w:id="183"/>
      <w:bookmarkEnd w:id="184"/>
      <w:bookmarkEnd w:id="189"/>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0" w:name="_Ref357679412"/>
      <w:proofErr w:type="gramStart"/>
      <w:r w:rsidRPr="006C1912">
        <w:t>Заказчик после размещения на официальном сайте и ЭТП протокола заседания з</w:t>
      </w:r>
      <w:r w:rsidRPr="006C1912">
        <w:t>а</w:t>
      </w:r>
      <w:r w:rsidRPr="006C1912">
        <w:t xml:space="preserve">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w:t>
      </w:r>
      <w:r w:rsidRPr="006C1912">
        <w:t>и</w:t>
      </w:r>
      <w:r w:rsidRPr="006C1912">
        <w:t>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4041A6">
        <w:fldChar w:fldCharType="begin"/>
      </w:r>
      <w:r w:rsidR="009711D8">
        <w:instrText xml:space="preserve"> REF _Ref392497503 \r \h </w:instrText>
      </w:r>
      <w:r w:rsidR="004041A6">
        <w:fldChar w:fldCharType="separate"/>
      </w:r>
      <w:r w:rsidR="00356069">
        <w:t>4.15.6</w:t>
      </w:r>
      <w:r w:rsidR="004041A6">
        <w:fldChar w:fldCharType="end"/>
      </w:r>
      <w:r w:rsidRPr="006C1912">
        <w:t>), проект договора, который составляется путем включения условий исполнения договора, предложенных</w:t>
      </w:r>
      <w:proofErr w:type="gramEnd"/>
      <w:r w:rsidRPr="006C1912">
        <w:t xml:space="preserve"> лицом, с которым заключается дог</w:t>
      </w:r>
      <w:r w:rsidRPr="006C1912">
        <w:t>о</w:t>
      </w:r>
      <w:r w:rsidRPr="006C1912">
        <w:t xml:space="preserve">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w:t>
      </w:r>
      <w:r w:rsidRPr="006C1912">
        <w:t>а</w:t>
      </w:r>
      <w:r w:rsidRPr="006C1912">
        <w:t>гаемый к документации по запросу предложений с учетом преддоговорных переговоров (пункт </w:t>
      </w:r>
      <w:fldSimple w:instr=" REF _Ref355090123 \r \h  \* MERGEFORMAT ">
        <w:r w:rsidR="00356069">
          <w:t>4.15.8</w:t>
        </w:r>
      </w:fldSimple>
      <w:r w:rsidRPr="006C1912">
        <w:t>).</w:t>
      </w:r>
      <w:bookmarkEnd w:id="190"/>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w:t>
      </w:r>
      <w:r w:rsidRPr="006C1912">
        <w:t>и</w:t>
      </w:r>
      <w:r w:rsidRPr="006C1912">
        <w:t>ку:</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proofErr w:type="gramStart"/>
      <w:r w:rsidRPr="006C1912">
        <w:t>обновленные сведения и документы, подтверждающие соответствие требованиям, у</w:t>
      </w:r>
      <w:r w:rsidRPr="006C1912">
        <w:t>с</w:t>
      </w:r>
      <w:r w:rsidRPr="006C1912">
        <w:t>тановленным на основании поручений Правительства Российской Федерации либо нормати</w:t>
      </w:r>
      <w:r w:rsidRPr="006C1912">
        <w:t>в</w:t>
      </w:r>
      <w:r w:rsidRPr="006C1912">
        <w:t>ных правовых актов федеральных органов исполнительной власти, указанные в пунк</w:t>
      </w:r>
      <w:r w:rsidRPr="009711D8">
        <w:t>те </w:t>
      </w:r>
      <w:fldSimple w:instr=" REF _Ref389235666 \r \h  \* MERGEFORMAT ">
        <w:r w:rsidR="00356069" w:rsidRPr="00356069">
          <w:rPr>
            <w:bCs/>
          </w:rPr>
          <w:t>16</w:t>
        </w:r>
        <w:r w:rsidR="00356069">
          <w:t>.1.2</w:t>
        </w:r>
      </w:fldSimple>
      <w:r w:rsidRPr="006C1912">
        <w:t xml:space="preserve"> раздела </w:t>
      </w:r>
      <w:fldSimple w:instr=" REF _Ref317249938 \r \h  \* MERGEFORMAT ">
        <w:r w:rsidR="00356069">
          <w:t>5</w:t>
        </w:r>
      </w:fldSimple>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w:t>
      </w:r>
      <w:r w:rsidRPr="006C1912">
        <w:t>а</w:t>
      </w:r>
      <w:r w:rsidRPr="006C1912">
        <w:t>ния договора.</w:t>
      </w:r>
      <w:proofErr w:type="gramEnd"/>
      <w:r w:rsidRPr="006C1912">
        <w:t xml:space="preserve">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w:t>
      </w:r>
      <w:r w:rsidRPr="006C1912">
        <w:t>р</w:t>
      </w:r>
      <w:r w:rsidRPr="006C1912">
        <w:t>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1" w:name="_Ref392500565"/>
      <w:r w:rsidRPr="006C1912">
        <w:lastRenderedPageBreak/>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4041A6">
        <w:fldChar w:fldCharType="begin"/>
      </w:r>
      <w:r w:rsidR="009711D8">
        <w:instrText xml:space="preserve"> REF _Ref392497503 \r \h </w:instrText>
      </w:r>
      <w:r w:rsidR="004041A6">
        <w:fldChar w:fldCharType="separate"/>
      </w:r>
      <w:r w:rsidR="00356069">
        <w:t>4.15.6</w:t>
      </w:r>
      <w:r w:rsidR="004041A6">
        <w:fldChar w:fldCharType="end"/>
      </w:r>
      <w:r w:rsidRPr="006C1912">
        <w:t>, заключается в срок, указа</w:t>
      </w:r>
      <w:r w:rsidRPr="006C1912">
        <w:t>н</w:t>
      </w:r>
      <w:r w:rsidRPr="006C1912">
        <w:t>ный в пункте </w:t>
      </w:r>
      <w:fldSimple w:instr=" REF _Ref317254659 \r \h  \* MERGEFORMAT ">
        <w:r w:rsidR="00356069">
          <w:t>24</w:t>
        </w:r>
      </w:fldSimple>
      <w:r w:rsidRPr="006C1912">
        <w:t xml:space="preserve"> раздела </w:t>
      </w:r>
      <w:fldSimple w:instr=" REF _Ref317255152 \r \h  \* MERGEFORMAT ">
        <w:r w:rsidR="00356069">
          <w:t>5</w:t>
        </w:r>
      </w:fldSimple>
      <w:r w:rsidRPr="006C1912">
        <w:t xml:space="preserve"> «Информационная карта запроса предложений».</w:t>
      </w:r>
      <w:bookmarkEnd w:id="191"/>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2" w:name="_Ref361398143"/>
      <w:bookmarkStart w:id="193" w:name="_Ref362949616"/>
      <w:r w:rsidRPr="00A8660E">
        <w:t>Победитель запроса предложений после заключения договора до выплаты аванс</w:t>
      </w:r>
      <w:r w:rsidRPr="00A8660E">
        <w:t>о</w:t>
      </w:r>
      <w:r w:rsidRPr="00A8660E">
        <w:t xml:space="preserve">вых платежей, а в случаях их отсутствия, в срок не позднее 15 (пятнадцати) дней </w:t>
      </w:r>
      <w:proofErr w:type="gramStart"/>
      <w:r w:rsidRPr="00A8660E">
        <w:t>с даты закл</w:t>
      </w:r>
      <w:r w:rsidRPr="00A8660E">
        <w:t>ю</w:t>
      </w:r>
      <w:r w:rsidRPr="00A8660E">
        <w:t>чения</w:t>
      </w:r>
      <w:proofErr w:type="gramEnd"/>
      <w:r w:rsidRPr="00A8660E">
        <w:t xml:space="preserve"> договора, должен представить заказчику документы, подтверждающие соответствие тр</w:t>
      </w:r>
      <w:r w:rsidRPr="00A8660E">
        <w:t>е</w:t>
      </w:r>
      <w:r w:rsidRPr="00A8660E">
        <w:t xml:space="preserve">бованию пункта </w:t>
      </w:r>
      <w:r w:rsidR="004041A6">
        <w:fldChar w:fldCharType="begin"/>
      </w:r>
      <w:r w:rsidR="002D0CBE">
        <w:instrText xml:space="preserve"> REF _Ref367365252 \n \h </w:instrText>
      </w:r>
      <w:r w:rsidR="004041A6">
        <w:fldChar w:fldCharType="separate"/>
      </w:r>
      <w:r w:rsidR="00356069">
        <w:t>3.1.1.7</w:t>
      </w:r>
      <w:r w:rsidR="004041A6">
        <w:fldChar w:fldCharType="end"/>
      </w:r>
      <w:r w:rsidRPr="00A8660E">
        <w:t xml:space="preserve"> настоящей документации, а именно:</w:t>
      </w:r>
      <w:bookmarkEnd w:id="192"/>
      <w:bookmarkEnd w:id="193"/>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копию справки об исполнении налогоплательщиком (плательщиком сборов, налог</w:t>
      </w:r>
      <w:r w:rsidRPr="00A8660E">
        <w:t>о</w:t>
      </w:r>
      <w:r w:rsidRPr="00A8660E">
        <w:t>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w:t>
      </w:r>
      <w:r w:rsidRPr="00A8660E">
        <w:t>а</w:t>
      </w:r>
      <w:r w:rsidRPr="00A8660E">
        <w:t xml:space="preserve">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t>При наличии в данной справке положений о неисполненной обязанности по уплате нал</w:t>
      </w:r>
      <w:r w:rsidRPr="00A8660E">
        <w:t>о</w:t>
      </w:r>
      <w:r w:rsidRPr="00A8660E">
        <w:t>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 для г</w:t>
      </w:r>
      <w:r w:rsidRPr="00A8660E">
        <w:t>о</w:t>
      </w:r>
      <w:r w:rsidRPr="00A8660E">
        <w:t>довой бухгалтерской (финансовой) отчетности – копия бухгалтерского баланса с отметкой н</w:t>
      </w:r>
      <w:r w:rsidRPr="00A8660E">
        <w:t>а</w:t>
      </w:r>
      <w:r w:rsidRPr="00A8660E">
        <w:t>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4" w:name="_Ref362949641"/>
      <w:r w:rsidRPr="00A8660E">
        <w:t>В случае непредставления победителем запроса предложений документов в соо</w:t>
      </w:r>
      <w:r w:rsidRPr="00A8660E">
        <w:t>т</w:t>
      </w:r>
      <w:r w:rsidRPr="00A8660E">
        <w:t xml:space="preserve">ветствие с пунктом </w:t>
      </w:r>
      <w:fldSimple w:instr=" REF _Ref362949616 \r \h  \* MERGEFORMAT ">
        <w:r w:rsidR="00356069">
          <w:t>4.15.3</w:t>
        </w:r>
      </w:fldSimple>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4041A6">
        <w:fldChar w:fldCharType="begin"/>
      </w:r>
      <w:r w:rsidR="002D0CBE">
        <w:instrText xml:space="preserve"> REF _Ref367365252 \n \h </w:instrText>
      </w:r>
      <w:r w:rsidR="004041A6">
        <w:fldChar w:fldCharType="separate"/>
      </w:r>
      <w:r w:rsidR="00356069">
        <w:t>3.1.1.7</w:t>
      </w:r>
      <w:r w:rsidR="004041A6">
        <w:fldChar w:fldCharType="end"/>
      </w:r>
      <w:r w:rsidRPr="00A8660E">
        <w:t xml:space="preserve"> настоящей документации, заказчик вправе расторгнуть заключенный договор.</w:t>
      </w:r>
      <w:bookmarkEnd w:id="194"/>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w:t>
      </w:r>
      <w:r w:rsidRPr="006C1912">
        <w:t>л</w:t>
      </w:r>
      <w:r w:rsidRPr="006C1912">
        <w:t>легиальным органом управления заказчика, договор заключается только после такого одобр</w:t>
      </w:r>
      <w:r w:rsidRPr="006C1912">
        <w:t>е</w:t>
      </w:r>
      <w:r w:rsidRPr="006C1912">
        <w:t>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5"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w:t>
      </w:r>
      <w:r w:rsidRPr="006C1912">
        <w:rPr>
          <w:i/>
        </w:rPr>
        <w:t>т</w:t>
      </w:r>
      <w:r w:rsidRPr="006C1912">
        <w:rPr>
          <w:i/>
        </w:rPr>
        <w:t>дельного лота]</w:t>
      </w:r>
      <w:r w:rsidRPr="006C1912">
        <w:t xml:space="preserve"> в связи с тем, что по окончании срока подачи заявок на участие в запросе пре</w:t>
      </w:r>
      <w:r w:rsidRPr="006C1912">
        <w:t>д</w:t>
      </w:r>
      <w:r w:rsidRPr="006C1912">
        <w:t>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w:t>
      </w:r>
      <w:r w:rsidRPr="006C1912">
        <w:rPr>
          <w:i/>
        </w:rPr>
        <w:t>н</w:t>
      </w:r>
      <w:r w:rsidRPr="006C1912">
        <w:rPr>
          <w:i/>
        </w:rPr>
        <w:t>ного лота]</w:t>
      </w:r>
      <w:r w:rsidRPr="006C1912">
        <w:t xml:space="preserve"> и данная заявка и подавший ее участник запроса предложений отвечают всем треб</w:t>
      </w:r>
      <w:r w:rsidRPr="006C1912">
        <w:t>о</w:t>
      </w:r>
      <w:r w:rsidRPr="006C1912">
        <w:t xml:space="preserve">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5"/>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proofErr w:type="gramStart"/>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w:t>
      </w:r>
      <w:r w:rsidRPr="006C1912">
        <w:t>о</w:t>
      </w:r>
      <w:r w:rsidRPr="006C1912">
        <w:t>ров), либо</w:t>
      </w:r>
      <w:proofErr w:type="gramEnd"/>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подпунктах </w:t>
      </w:r>
      <w:r w:rsidR="004041A6">
        <w:fldChar w:fldCharType="begin"/>
      </w:r>
      <w:r w:rsidR="009711D8">
        <w:instrText xml:space="preserve"> REF _Ref389731245 \r \h </w:instrText>
      </w:r>
      <w:r w:rsidR="004041A6">
        <w:fldChar w:fldCharType="separate"/>
      </w:r>
      <w:r w:rsidR="00356069">
        <w:t>а)</w:t>
      </w:r>
      <w:r w:rsidR="004041A6">
        <w:fldChar w:fldCharType="end"/>
      </w:r>
      <w:r w:rsidR="009711D8">
        <w:t xml:space="preserve"> </w:t>
      </w:r>
      <w:r w:rsidRPr="006C1912">
        <w:t>-</w:t>
      </w:r>
      <w:r w:rsidR="009711D8">
        <w:t xml:space="preserve"> </w:t>
      </w:r>
      <w:r w:rsidR="004041A6">
        <w:fldChar w:fldCharType="begin"/>
      </w:r>
      <w:r w:rsidR="009711D8">
        <w:instrText xml:space="preserve"> REF _Ref389731247 \r \h </w:instrText>
      </w:r>
      <w:r w:rsidR="004041A6">
        <w:fldChar w:fldCharType="separate"/>
      </w:r>
      <w:r w:rsidR="00356069">
        <w:t>в)</w:t>
      </w:r>
      <w:r w:rsidR="004041A6">
        <w:fldChar w:fldCharType="end"/>
      </w:r>
      <w:r w:rsidRPr="006C1912">
        <w:t xml:space="preserve"> пун</w:t>
      </w:r>
      <w:r w:rsidRPr="006C1912">
        <w:t>к</w:t>
      </w:r>
      <w:r w:rsidRPr="006C1912">
        <w:t>та </w:t>
      </w:r>
      <w:r w:rsidR="004041A6">
        <w:fldChar w:fldCharType="begin"/>
      </w:r>
      <w:r w:rsidR="009711D8">
        <w:instrText xml:space="preserve"> REF _Ref392499340 \r \h </w:instrText>
      </w:r>
      <w:r w:rsidR="004041A6">
        <w:fldChar w:fldCharType="separate"/>
      </w:r>
      <w:r w:rsidR="00356069">
        <w:t>4.15.13</w:t>
      </w:r>
      <w:r w:rsidR="004041A6">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proofErr w:type="gramStart"/>
      <w:r w:rsidRPr="006C1912">
        <w:t>По поручению заказчика организатор запроса предложений обеспечивает орган</w:t>
      </w:r>
      <w:r w:rsidRPr="006C1912">
        <w:t>и</w:t>
      </w:r>
      <w:r w:rsidRPr="006C1912">
        <w:t>зацию и проведение преддоговорных переговоров между заказчиком и лицом, с которым з</w:t>
      </w:r>
      <w:r w:rsidRPr="006C1912">
        <w:t>а</w:t>
      </w:r>
      <w:r w:rsidRPr="006C1912">
        <w:t>ключается договор, в отношении положений договора согласно пункту </w:t>
      </w:r>
      <w:fldSimple w:instr=" REF _Ref355090123 \r \h  \* MERGEFORMAT ">
        <w:r w:rsidR="00356069">
          <w:t>4.15.8</w:t>
        </w:r>
      </w:fldSimple>
      <w:r w:rsidRPr="006C1912">
        <w:t>. Преддоговорные переговоры проводятся в рамках законодательства, с учетом положений ЕОСЗ, иных распор</w:t>
      </w:r>
      <w:r w:rsidRPr="006C1912">
        <w:t>я</w:t>
      </w:r>
      <w:r w:rsidRPr="006C1912">
        <w:t>дительных документов Госкорпорации «Росатом», заказчика в очной форме,</w:t>
      </w:r>
      <w:r w:rsidRPr="006C1912" w:rsidDel="00D36AD9">
        <w:t xml:space="preserve"> </w:t>
      </w:r>
      <w:r w:rsidRPr="006C1912">
        <w:t>в том числе с п</w:t>
      </w:r>
      <w:r w:rsidRPr="006C1912">
        <w:t>о</w:t>
      </w:r>
      <w:r w:rsidRPr="006C1912">
        <w:t>мощью аудио-, видеоконференцсвязи.</w:t>
      </w:r>
      <w:proofErr w:type="gramEnd"/>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55090123"/>
      <w:r w:rsidRPr="006C1912">
        <w:t>Преддоговорные переговоры проводятся:</w:t>
      </w:r>
      <w:bookmarkEnd w:id="196"/>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w:t>
      </w:r>
      <w:r w:rsidRPr="006C1912">
        <w:t>с</w:t>
      </w:r>
      <w:r w:rsidRPr="006C1912">
        <w:t>ценок на отдельные виды работ (услуг) без изменения остальных условий договора;</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w:t>
      </w:r>
      <w:r w:rsidRPr="006C1912">
        <w:t>е</w:t>
      </w:r>
      <w:r w:rsidRPr="006C1912">
        <w:t>нок);</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lastRenderedPageBreak/>
        <w:t>по сокращению сроков выполнения договора (его отдельных этапов) и (или) улучш</w:t>
      </w:r>
      <w:r w:rsidRPr="006C1912">
        <w:t>е</w:t>
      </w:r>
      <w:r w:rsidRPr="006C1912">
        <w:t>нию условий для заказчика: отмена аванса, улучшение технических характеристик продукции и т.д.;</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w:t>
      </w:r>
      <w:r w:rsidRPr="006C1912">
        <w:t>е</w:t>
      </w:r>
      <w:r w:rsidRPr="006C1912">
        <w:t>ральной антимонопольной службе России;</w:t>
      </w:r>
    </w:p>
    <w:p w:rsidR="006C1912" w:rsidRDefault="006C1912" w:rsidP="00A3046A">
      <w:pPr>
        <w:numPr>
          <w:ilvl w:val="0"/>
          <w:numId w:val="84"/>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w:t>
      </w:r>
      <w:r w:rsidRPr="006C1912">
        <w:t>а</w:t>
      </w:r>
      <w:r w:rsidRPr="006C1912">
        <w:t>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Иные преддоговорные переговоры, направленные на изменение условий заключа</w:t>
      </w:r>
      <w:r w:rsidRPr="006C1912">
        <w:t>е</w:t>
      </w:r>
      <w:r w:rsidRPr="006C1912">
        <w:t>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w:t>
      </w:r>
      <w:r w:rsidRPr="006C1912">
        <w:t>е</w:t>
      </w:r>
      <w:r w:rsidRPr="006C1912">
        <w:t>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w:t>
      </w:r>
      <w:r w:rsidRPr="006C1912">
        <w:t>е</w:t>
      </w:r>
      <w:r w:rsidRPr="006C1912">
        <w:t>щении о проведении запроса предложений, документации по запросу предложений и заявке л</w:t>
      </w:r>
      <w:r w:rsidRPr="006C1912">
        <w:t>и</w:t>
      </w:r>
      <w:r w:rsidRPr="006C1912">
        <w:t>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[В случае проведения запроса предложений на право заключения договора на в</w:t>
      </w:r>
      <w:r w:rsidRPr="006C1912">
        <w:rPr>
          <w:i/>
        </w:rPr>
        <w:t>ы</w:t>
      </w:r>
      <w:r w:rsidRPr="006C1912">
        <w:rPr>
          <w:i/>
        </w:rPr>
        <w:t>полнение строительно-монтажных работ]</w:t>
      </w:r>
      <w:r w:rsidRPr="006C1912">
        <w:t xml:space="preserve"> При заключении договора дополнительно фикс</w:t>
      </w:r>
      <w:r w:rsidRPr="006C1912">
        <w:t>и</w:t>
      </w:r>
      <w:r w:rsidRPr="006C1912">
        <w:t>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w:t>
      </w:r>
      <w:r w:rsidRPr="006C1912">
        <w:t>е</w:t>
      </w:r>
      <w:r w:rsidRPr="006C1912">
        <w:t>кущих ценах). Данный коэффициент учитывается при расчетах стоимости фактически выпо</w:t>
      </w:r>
      <w:r w:rsidRPr="006C1912">
        <w:t>л</w:t>
      </w:r>
      <w:r w:rsidRPr="006C1912">
        <w:t>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proofErr w:type="gramStart"/>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4041A6">
        <w:fldChar w:fldCharType="begin"/>
      </w:r>
      <w:r w:rsidR="006852E2">
        <w:instrText xml:space="preserve"> REF _Ref392500565 \r \h </w:instrText>
      </w:r>
      <w:r w:rsidR="004041A6">
        <w:fldChar w:fldCharType="separate"/>
      </w:r>
      <w:r w:rsidR="00356069">
        <w:t>4.15.2</w:t>
      </w:r>
      <w:r w:rsidR="004041A6">
        <w:fldChar w:fldCharType="end"/>
      </w:r>
      <w:r w:rsidRPr="006C1912">
        <w:t>) вследствие рассмотрения жалобы в ЦАК, АК дивизиона или Федеральной антимонопольной службе России, а также в случае, е</w:t>
      </w:r>
      <w:r w:rsidRPr="006C1912">
        <w:t>с</w:t>
      </w:r>
      <w:r w:rsidRPr="006C1912">
        <w:t>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6C1912">
        <w:t>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7"/>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8" w:name="_Ref389731245"/>
      <w:r w:rsidRPr="006C1912">
        <w:t>изменения финансовых, инвестиционных, производственных и иных программ, ок</w:t>
      </w:r>
      <w:r w:rsidRPr="006C1912">
        <w:t>а</w:t>
      </w:r>
      <w:r w:rsidRPr="006C1912">
        <w:t>завших влияние на потребность в данной закупке, подтвержденное руководителем заказчика;</w:t>
      </w:r>
      <w:bookmarkEnd w:id="198"/>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9" w:name="_Ref392499125"/>
      <w:bookmarkStart w:id="200" w:name="_Ref352159238"/>
      <w:r w:rsidRPr="006C1912">
        <w:t>изменения потребностей заказчика;</w:t>
      </w:r>
      <w:bookmarkEnd w:id="199"/>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201" w:name="_Ref389731247"/>
      <w:r w:rsidRPr="006C1912">
        <w:t>при возникновении обстоятельств непреодолимой силы, подтвержденных соответс</w:t>
      </w:r>
      <w:r w:rsidRPr="006C1912">
        <w:t>т</w:t>
      </w:r>
      <w:r w:rsidRPr="006C1912">
        <w:t>вующим документом и влияющих на целесообразность заключения договора.</w:t>
      </w:r>
      <w:bookmarkEnd w:id="200"/>
      <w:bookmarkEnd w:id="201"/>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w:t>
      </w:r>
      <w:r w:rsidRPr="006C1912">
        <w:t>о</w:t>
      </w:r>
      <w:r w:rsidRPr="006C1912">
        <w:t>вора, размещается на официальном сайте по закупкам атомной отрасли не позднее 5 (пяти) р</w:t>
      </w:r>
      <w:r w:rsidRPr="006C1912">
        <w:t>а</w:t>
      </w:r>
      <w:r w:rsidRPr="006C1912">
        <w:t>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2" w:name="_Ref392257889"/>
      <w:r w:rsidRPr="006C1912">
        <w:t xml:space="preserve">Лицо, с которым заключается договор </w:t>
      </w:r>
      <w:r w:rsidRPr="006C1912">
        <w:rPr>
          <w:i/>
        </w:rPr>
        <w:t>[по какому-либо лоту],</w:t>
      </w:r>
      <w:r w:rsidRPr="006C1912">
        <w:t xml:space="preserve"> признается укл</w:t>
      </w:r>
      <w:r w:rsidRPr="006C1912">
        <w:t>о</w:t>
      </w:r>
      <w:r w:rsidRPr="006C1912">
        <w:t>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356069">
          <w:t>24</w:t>
        </w:r>
      </w:fldSimple>
      <w:r w:rsidRPr="006C1912">
        <w:t xml:space="preserve"> раздела </w:t>
      </w:r>
      <w:fldSimple w:instr=" REF _Ref317256048 \r \h  \* MERGEFORMAT ">
        <w:r w:rsidR="00356069">
          <w:t>5</w:t>
        </w:r>
      </w:fldSimple>
      <w:r w:rsidRPr="006C1912">
        <w:t xml:space="preserve"> «Информационная карта запроса предложений»:</w:t>
      </w:r>
      <w:bookmarkEnd w:id="202"/>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w:t>
      </w:r>
      <w:r w:rsidRPr="00D55FCD">
        <w:t>о</w:t>
      </w:r>
      <w:r w:rsidRPr="00D55FCD">
        <w:t>ответствии с пунктом </w:t>
      </w:r>
      <w:r w:rsidR="004041A6">
        <w:fldChar w:fldCharType="begin"/>
      </w:r>
      <w:r w:rsidR="006852E2">
        <w:instrText xml:space="preserve"> REF _Ref357679412 \r \h </w:instrText>
      </w:r>
      <w:r w:rsidR="004041A6">
        <w:fldChar w:fldCharType="separate"/>
      </w:r>
      <w:r w:rsidR="00356069">
        <w:t>4.15.1</w:t>
      </w:r>
      <w:r w:rsidR="004041A6">
        <w:fldChar w:fldCharType="end"/>
      </w:r>
      <w:r w:rsidRPr="00D55FCD">
        <w:t>;</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lastRenderedPageBreak/>
        <w:t xml:space="preserve">предъявление при подписании договора встречных требований по условиям </w:t>
      </w:r>
      <w:proofErr w:type="gramStart"/>
      <w:r w:rsidRPr="00D55FCD">
        <w:t>договора</w:t>
      </w:r>
      <w:proofErr w:type="gramEnd"/>
      <w:r w:rsidRPr="00D55FCD">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w:t>
      </w:r>
      <w:r w:rsidRPr="00D55FCD">
        <w:t>о</w:t>
      </w:r>
      <w:r w:rsidRPr="00D55FCD">
        <w:t>говора на условиях настоящей документации по запросу предложений, заказчик выполняет о</w:t>
      </w:r>
      <w:r w:rsidRPr="00D55FCD">
        <w:t>д</w:t>
      </w:r>
      <w:r w:rsidRPr="00D55FCD">
        <w:t>но из следующих действий:</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случае уклонения лица, с которым заключается договор, от подписания догов</w:t>
      </w:r>
      <w:r w:rsidRPr="00D55FCD">
        <w:t>о</w:t>
      </w:r>
      <w:r w:rsidRPr="00D55FCD">
        <w:t>ра, заказчик:</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w:t>
      </w:r>
      <w:r w:rsidRPr="00D55FCD">
        <w:t>й</w:t>
      </w:r>
      <w:r w:rsidRPr="00D55FCD">
        <w:t>ской Федерации от 22 ноября 2012 года № 1211 «О ведении реестра недобросовестных поста</w:t>
      </w:r>
      <w:r w:rsidRPr="00D55FCD">
        <w:t>в</w:t>
      </w:r>
      <w:r w:rsidRPr="00D55FCD">
        <w:t>щиков, предусмотренного Федеральным законом «О закупках товаров, работ, услуг отдельн</w:t>
      </w:r>
      <w:r w:rsidRPr="00D55FCD">
        <w:t>ы</w:t>
      </w:r>
      <w:r w:rsidRPr="00D55FCD">
        <w:t>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w:t>
      </w:r>
      <w:r w:rsidRPr="00D55FCD">
        <w:t>е</w:t>
      </w:r>
      <w:r w:rsidRPr="00D55FCD">
        <w:t>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3" w:name="_Ref392257910"/>
      <w:r w:rsidRPr="00D55FCD">
        <w:t>Сведения об участнике запроса предложений будут внесены в реестр недоброс</w:t>
      </w:r>
      <w:r w:rsidRPr="00D55FCD">
        <w:t>о</w:t>
      </w:r>
      <w:r w:rsidRPr="00D55FCD">
        <w:t>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3"/>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w:t>
      </w:r>
      <w:r w:rsidRPr="00D55FCD">
        <w:t>о</w:t>
      </w:r>
      <w:r w:rsidRPr="00D55FCD">
        <w:t>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4041A6">
        <w:fldChar w:fldCharType="begin"/>
      </w:r>
      <w:r w:rsidR="006B5504">
        <w:instrText xml:space="preserve"> REF _Ref392497503 \r \h </w:instrText>
      </w:r>
      <w:r w:rsidR="004041A6">
        <w:fldChar w:fldCharType="separate"/>
      </w:r>
      <w:r w:rsidR="00356069">
        <w:t>4.15.6</w:t>
      </w:r>
      <w:r w:rsidR="004041A6">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w:t>
      </w:r>
      <w:r w:rsidRPr="00D55FCD">
        <w:t>с</w:t>
      </w:r>
      <w:r w:rsidRPr="00D55FCD">
        <w:t>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w:t>
      </w:r>
      <w:r w:rsidRPr="00D55FCD">
        <w:t>о</w:t>
      </w:r>
      <w:r w:rsidRPr="00D55FCD">
        <w:t xml:space="preserve">са предложений, </w:t>
      </w:r>
      <w:proofErr w:type="gramStart"/>
      <w:r w:rsidRPr="00D55FCD">
        <w:t>будет</w:t>
      </w:r>
      <w:proofErr w:type="gramEnd"/>
      <w:r w:rsidRPr="00D55FCD">
        <w:t xml:space="preserve"> расторгнут по решению суда в связи с существенным нарушением п</w:t>
      </w:r>
      <w:r w:rsidRPr="00D55FCD">
        <w:t>о</w:t>
      </w:r>
      <w:r w:rsidRPr="00D55FCD">
        <w:t>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4" w:name="_Toc390267614"/>
      <w:bookmarkStart w:id="205" w:name="_Toc395185001"/>
      <w:r w:rsidRPr="00D55FCD">
        <w:rPr>
          <w:rFonts w:ascii="Times New Roman" w:hAnsi="Times New Roman" w:cs="Times New Roman"/>
          <w:b w:val="0"/>
          <w:i w:val="0"/>
          <w:sz w:val="24"/>
          <w:szCs w:val="24"/>
        </w:rPr>
        <w:t>Обеспечение исполнения обязательств по договору</w:t>
      </w:r>
      <w:bookmarkEnd w:id="204"/>
      <w:bookmarkEnd w:id="205"/>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6" w:name="_Ref392243981"/>
      <w:r w:rsidRPr="00D55FCD">
        <w:t>В случае</w:t>
      </w:r>
      <w:proofErr w:type="gramStart"/>
      <w:r w:rsidRPr="00D55FCD">
        <w:t>,</w:t>
      </w:r>
      <w:proofErr w:type="gramEnd"/>
      <w:r w:rsidRPr="00D55FCD">
        <w:t xml:space="preserve"> если указано в пункте </w:t>
      </w:r>
      <w:fldSimple w:instr=" REF _Ref317256138 \r \h  \* MERGEFORMAT ">
        <w:r w:rsidR="00356069">
          <w:t>25</w:t>
        </w:r>
      </w:fldSimple>
      <w:r w:rsidRPr="00D55FCD">
        <w:t xml:space="preserve"> раздела </w:t>
      </w:r>
      <w:fldSimple w:instr=" REF _Ref317256158 \r \h  \* MERGEFORMAT ">
        <w:r w:rsidR="00356069">
          <w:t>5</w:t>
        </w:r>
      </w:fldSimple>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4041A6">
        <w:fldChar w:fldCharType="begin"/>
      </w:r>
      <w:r w:rsidR="006B5504">
        <w:instrText xml:space="preserve"> REF _Ref392497503 \r \h </w:instrText>
      </w:r>
      <w:r w:rsidR="004041A6">
        <w:fldChar w:fldCharType="separate"/>
      </w:r>
      <w:r w:rsidR="00356069">
        <w:t>4.15.6</w:t>
      </w:r>
      <w:r w:rsidR="004041A6">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6"/>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A3046A">
      <w:pPr>
        <w:numPr>
          <w:ilvl w:val="0"/>
          <w:numId w:val="90"/>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lastRenderedPageBreak/>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356069">
          <w:t>25</w:t>
        </w:r>
      </w:fldSimple>
      <w:r w:rsidRPr="00FE3011">
        <w:t xml:space="preserve"> ра</w:t>
      </w:r>
      <w:r w:rsidRPr="00FE3011">
        <w:t>з</w:t>
      </w:r>
      <w:r w:rsidRPr="00FE3011">
        <w:t>дела </w:t>
      </w:r>
      <w:fldSimple w:instr=" REF _Ref317256294 \r \h  \* MERGEFORMAT ">
        <w:r w:rsidR="00356069">
          <w:t>5</w:t>
        </w:r>
      </w:fldSimple>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7"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8" w:name="_Hlt310278902"/>
      <w:r w:rsidRPr="00FE3011">
        <w:t xml:space="preserve">лицом, с которым заключается договор, </w:t>
      </w:r>
      <w:bookmarkEnd w:id="208"/>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9" w:name="_Hlt310278300"/>
      <w:bookmarkEnd w:id="209"/>
      <w:r w:rsidRPr="00FE3011">
        <w:t>15 (пятнадцати) дней с даты его заключения. Обеспечение возврата аванса, если указано в пун</w:t>
      </w:r>
      <w:r w:rsidRPr="00FE3011">
        <w:t>к</w:t>
      </w:r>
      <w:r w:rsidRPr="00FE3011">
        <w:t>те </w:t>
      </w:r>
      <w:fldSimple w:instr=" REF _Ref317256138 \r \h  \* MERGEFORMAT ">
        <w:r w:rsidR="00356069">
          <w:t>25</w:t>
        </w:r>
      </w:fldSimple>
      <w:r w:rsidRPr="00FE3011">
        <w:t xml:space="preserve"> раздела </w:t>
      </w:r>
      <w:fldSimple w:instr=" REF _Ref317256158 \r \h  \* MERGEFORMAT ">
        <w:r w:rsidR="00356069">
          <w:t>5</w:t>
        </w:r>
      </w:fldSimple>
      <w:r w:rsidRPr="00FE3011">
        <w:t xml:space="preserve"> «Информационная карта запроса предложений», предоставляется отдельно от обеспечения договора.</w:t>
      </w:r>
      <w:bookmarkEnd w:id="207"/>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w:t>
      </w:r>
      <w:r w:rsidRPr="00FE3011">
        <w:t>о</w:t>
      </w:r>
      <w:r w:rsidRPr="00FE3011">
        <w:t>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0"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sidR="004041A6">
        <w:rPr>
          <w:bCs/>
        </w:rPr>
        <w:fldChar w:fldCharType="begin"/>
      </w:r>
      <w:r>
        <w:rPr>
          <w:bCs/>
        </w:rPr>
        <w:instrText xml:space="preserve"> REF _Ref392243981 \n \h </w:instrText>
      </w:r>
      <w:r w:rsidR="004041A6">
        <w:rPr>
          <w:bCs/>
        </w:rPr>
      </w:r>
      <w:r w:rsidR="004041A6">
        <w:rPr>
          <w:bCs/>
        </w:rPr>
        <w:fldChar w:fldCharType="separate"/>
      </w:r>
      <w:r w:rsidR="00356069">
        <w:rPr>
          <w:bCs/>
        </w:rPr>
        <w:t>4.16.1</w:t>
      </w:r>
      <w:r w:rsidR="004041A6">
        <w:rPr>
          <w:bCs/>
        </w:rPr>
        <w:fldChar w:fldCharType="end"/>
      </w:r>
      <w:r w:rsidRPr="00FE3011">
        <w:rPr>
          <w:bCs/>
        </w:rPr>
        <w:t xml:space="preserve"> может быть предоставлено в следующем виде:</w:t>
      </w:r>
      <w:bookmarkEnd w:id="210"/>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1" w:name="_Ref374626844"/>
      <w:r w:rsidRPr="00FE3011">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w:t>
      </w:r>
      <w:r w:rsidRPr="00FE3011">
        <w:rPr>
          <w:bCs/>
        </w:rPr>
        <w:t>т</w:t>
      </w:r>
      <w:r w:rsidRPr="00FE3011">
        <w:rPr>
          <w:bCs/>
        </w:rPr>
        <w:t xml:space="preserve">рукцией Банка-гаранта по системе SWIFT в банк Бенефициара об </w:t>
      </w:r>
      <w:proofErr w:type="spellStart"/>
      <w:r w:rsidRPr="00FE3011">
        <w:rPr>
          <w:bCs/>
        </w:rPr>
        <w:t>авизовании</w:t>
      </w:r>
      <w:proofErr w:type="spellEnd"/>
      <w:r w:rsidRPr="00FE3011">
        <w:rPr>
          <w:bCs/>
        </w:rPr>
        <w:t xml:space="preserve"> Бенефициару с</w:t>
      </w:r>
      <w:r w:rsidRPr="00FE3011">
        <w:rPr>
          <w:bCs/>
        </w:rPr>
        <w:t>о</w:t>
      </w:r>
      <w:r w:rsidRPr="00FE3011">
        <w:rPr>
          <w:bCs/>
        </w:rPr>
        <w:t>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w:t>
      </w:r>
      <w:r w:rsidRPr="00FE3011">
        <w:rPr>
          <w:bCs/>
        </w:rPr>
        <w:t>д</w:t>
      </w:r>
      <w:r w:rsidRPr="00FE3011">
        <w:rPr>
          <w:bCs/>
        </w:rPr>
        <w:t>тверждением полномочий лица, подписавшего данную банковскую гарантию.</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6"/>
      <w:r w:rsidRPr="00FE3011">
        <w:rPr>
          <w:bCs/>
        </w:rPr>
        <w:t>Гарантии, переданной по системе SWIFT в банк Бенефициара, с инструкцией ав</w:t>
      </w:r>
      <w:r w:rsidRPr="00FE3011">
        <w:rPr>
          <w:bCs/>
        </w:rPr>
        <w:t>и</w:t>
      </w:r>
      <w:r w:rsidRPr="00FE3011">
        <w:rPr>
          <w:bCs/>
        </w:rPr>
        <w:t>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7004"/>
      <w:r w:rsidRPr="00FE3011">
        <w:rPr>
          <w:bCs/>
        </w:rPr>
        <w:t>Гарантии на бланке банка-гаранта, подписанной уполномоченным лицом Банка-гаранта, с печатью банка-гаранта.</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6"/>
      <w:r w:rsidRPr="00FE3011">
        <w:rPr>
          <w:bCs/>
        </w:rPr>
        <w:t>Договора поручительства с подписью уполномоченного лица Поручителя и печ</w:t>
      </w:r>
      <w:r w:rsidRPr="00FE3011">
        <w:rPr>
          <w:bCs/>
        </w:rPr>
        <w:t>а</w:t>
      </w:r>
      <w:r w:rsidRPr="00FE3011">
        <w:rPr>
          <w:bCs/>
        </w:rPr>
        <w:t>тью Поручителя.</w:t>
      </w:r>
      <w:bookmarkEnd w:id="214"/>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В случае</w:t>
      </w:r>
      <w:proofErr w:type="gramStart"/>
      <w:r w:rsidRPr="00FE3011">
        <w:rPr>
          <w:bCs/>
        </w:rPr>
        <w:t>,</w:t>
      </w:r>
      <w:proofErr w:type="gramEnd"/>
      <w:r w:rsidRPr="00FE3011">
        <w:rPr>
          <w:bCs/>
        </w:rPr>
        <w:t xml:space="preserve">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w:t>
      </w:r>
      <w:r w:rsidRPr="00FE3011">
        <w:rPr>
          <w:bCs/>
        </w:rPr>
        <w:t>с</w:t>
      </w:r>
      <w:r w:rsidRPr="00FE3011">
        <w:rPr>
          <w:bCs/>
        </w:rPr>
        <w:t xml:space="preserve">тавляться согласно пунктам </w:t>
      </w:r>
      <w:fldSimple w:instr=" REF _Ref374626844 \r \h  \* MERGEFORMAT ">
        <w:r w:rsidR="00356069">
          <w:rPr>
            <w:bCs/>
          </w:rPr>
          <w:t>4.16.5.1</w:t>
        </w:r>
      </w:fldSimple>
      <w:r w:rsidRPr="00FE3011">
        <w:rPr>
          <w:bCs/>
        </w:rPr>
        <w:t xml:space="preserve"> и/или </w:t>
      </w:r>
      <w:fldSimple w:instr=" REF _Ref374626846 \r \h  \* MERGEFORMAT ">
        <w:r w:rsidR="00356069">
          <w:rPr>
            <w:bCs/>
          </w:rPr>
          <w:t>4.16.5.2</w:t>
        </w:r>
      </w:fldSimple>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5" w:name="_Ref389122928"/>
      <w:r w:rsidRPr="00FE3011">
        <w:rPr>
          <w:bCs/>
          <w:color w:val="000000"/>
        </w:rPr>
        <w:t>При представлении обеспечения исполнения обязательств по договору согласно пунктам </w:t>
      </w:r>
      <w:fldSimple w:instr=" REF _Ref374627004 \r \h  \* MERGEFORMAT ">
        <w:r w:rsidR="00356069">
          <w:rPr>
            <w:bCs/>
            <w:color w:val="000000"/>
          </w:rPr>
          <w:t>4.16.5.3</w:t>
        </w:r>
      </w:fldSimple>
      <w:r w:rsidRPr="00FE3011">
        <w:rPr>
          <w:bCs/>
          <w:color w:val="000000"/>
        </w:rPr>
        <w:t xml:space="preserve"> и/или </w:t>
      </w:r>
      <w:fldSimple w:instr=" REF _Ref374627006 \r \h  \* MERGEFORMAT ">
        <w:r w:rsidR="00356069">
          <w:rPr>
            <w:bCs/>
            <w:color w:val="000000"/>
          </w:rPr>
          <w:t>4.16.5.4</w:t>
        </w:r>
      </w:fldSimple>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5"/>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копия доверенности, заверенная лицом </w:t>
      </w:r>
      <w:proofErr w:type="gramStart"/>
      <w:r w:rsidRPr="00FE3011">
        <w:t>ее</w:t>
      </w:r>
      <w:proofErr w:type="gramEnd"/>
      <w:r w:rsidRPr="00FE3011">
        <w:t xml:space="preserve"> выдавшим или нотариально, на лицо, действующее от имени поручителя или банка-гаранта, либо заверенный отделом ка</w:t>
      </w:r>
      <w:r w:rsidRPr="00FE3011">
        <w:t>д</w:t>
      </w:r>
      <w:r w:rsidRPr="00FE3011">
        <w:t xml:space="preserve">ров или </w:t>
      </w:r>
      <w:r w:rsidR="00185E27" w:rsidRPr="00FE3011">
        <w:t>лицом,</w:t>
      </w:r>
      <w:r w:rsidRPr="00FE3011">
        <w:t xml:space="preserve"> его подписавшим приказ о назначении лица, выполняющего функции един</w:t>
      </w:r>
      <w:r w:rsidRPr="00FE3011">
        <w:t>о</w:t>
      </w:r>
      <w:r w:rsidRPr="00FE3011">
        <w:t>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w:t>
      </w:r>
      <w:r w:rsidRPr="00FE3011">
        <w:t>е</w:t>
      </w:r>
      <w:r w:rsidRPr="00FE3011">
        <w:t>ние, необходимо представление всех поименованных в доверенности решений или, в случае о</w:t>
      </w:r>
      <w:r w:rsidRPr="00FE3011">
        <w:t>т</w:t>
      </w:r>
      <w:r w:rsidRPr="00FE3011">
        <w:t>каза от предоставления данных документов, письма от уполномоченного лица, что предоста</w:t>
      </w:r>
      <w:r w:rsidRPr="00FE3011">
        <w:t>в</w:t>
      </w:r>
      <w:r w:rsidRPr="00FE3011">
        <w:lastRenderedPageBreak/>
        <w:t>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подлинник (или нотариально заверенная копия) выписки из Единого государственн</w:t>
      </w:r>
      <w:r w:rsidRPr="00FE3011">
        <w:t>о</w:t>
      </w:r>
      <w:r w:rsidRPr="00FE3011">
        <w:t xml:space="preserve">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fldSimple w:instr=" REF _Ref389122928 \r \h  \* MERGEFORMAT ">
        <w:r w:rsidR="00356069">
          <w:rPr>
            <w:bCs/>
          </w:rPr>
          <w:t>4.16.7</w:t>
        </w:r>
      </w:fldSimple>
      <w:r w:rsidRPr="00185E27">
        <w:rPr>
          <w:bCs/>
        </w:rPr>
        <w:t xml:space="preserve"> может быть ограничен только документами, необходимыми для актуализации уже имеющегося у з</w:t>
      </w:r>
      <w:r w:rsidRPr="00185E27">
        <w:rPr>
          <w:bCs/>
        </w:rPr>
        <w:t>а</w:t>
      </w:r>
      <w:r w:rsidRPr="00185E27">
        <w:rPr>
          <w:bCs/>
        </w:rPr>
        <w:t xml:space="preserve">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w:t>
      </w:r>
      <w:r w:rsidRPr="00185E27">
        <w:rPr>
          <w:bCs/>
        </w:rPr>
        <w:t>в</w:t>
      </w:r>
      <w:r w:rsidRPr="00185E27">
        <w:rPr>
          <w:bCs/>
        </w:rPr>
        <w:t>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w:t>
      </w:r>
      <w:r w:rsidRPr="00185E27">
        <w:t>н</w:t>
      </w:r>
      <w:r w:rsidRPr="00185E27">
        <w:t>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исполнения гарантийных обязательств - срок гарантийных обяз</w:t>
      </w:r>
      <w:r w:rsidRPr="00185E27">
        <w:t>а</w:t>
      </w:r>
      <w:r w:rsidRPr="00185E27">
        <w:t>тель</w:t>
      </w:r>
      <w:proofErr w:type="gramStart"/>
      <w:r w:rsidRPr="00185E27">
        <w:t>ств пл</w:t>
      </w:r>
      <w:proofErr w:type="gramEnd"/>
      <w:r w:rsidRPr="00185E27">
        <w:t>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w:t>
      </w:r>
      <w:r w:rsidRPr="00185E27">
        <w:rPr>
          <w:bCs/>
        </w:rPr>
        <w:t>е</w:t>
      </w:r>
      <w:r w:rsidRPr="00185E27">
        <w:rPr>
          <w:bCs/>
        </w:rPr>
        <w:t xml:space="preserve">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w:t>
      </w:r>
      <w:r w:rsidRPr="00185E27">
        <w:t>у</w:t>
      </w:r>
      <w:r w:rsidRPr="00185E27">
        <w:t>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w:t>
      </w:r>
      <w:r w:rsidRPr="00185E27">
        <w:t>з</w:t>
      </w:r>
      <w:r w:rsidRPr="00185E27">
        <w:t>врата аванса уменьшается соответственно, либо обеспечение возврата аванса не предоставляе</w:t>
      </w:r>
      <w:r w:rsidRPr="00185E27">
        <w:t>т</w:t>
      </w:r>
      <w:r w:rsidRPr="00185E27">
        <w:t>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w:t>
      </w:r>
      <w:r w:rsidRPr="00185E27">
        <w:t>д</w:t>
      </w:r>
      <w:r w:rsidRPr="00185E27">
        <w:t>ложений или с участником запроса предложений, с которым заключается договор в соответс</w:t>
      </w:r>
      <w:r w:rsidRPr="00185E27">
        <w:t>т</w:t>
      </w:r>
      <w:r w:rsidRPr="00185E27">
        <w:t>вии с пунктом </w:t>
      </w:r>
      <w:r w:rsidR="004041A6">
        <w:fldChar w:fldCharType="begin"/>
      </w:r>
      <w:r w:rsidR="006B5504">
        <w:instrText xml:space="preserve"> REF _Ref392497503 \r \h </w:instrText>
      </w:r>
      <w:r w:rsidR="004041A6">
        <w:fldChar w:fldCharType="separate"/>
      </w:r>
      <w:r w:rsidR="00356069">
        <w:t>4.15.6</w:t>
      </w:r>
      <w:r w:rsidR="004041A6">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w:t>
      </w:r>
      <w:r w:rsidRPr="00185E27">
        <w:t>и</w:t>
      </w:r>
      <w:r w:rsidRPr="00185E27">
        <w:t>ком от аванса не является причиной признания победителя запроса предложений или участн</w:t>
      </w:r>
      <w:r w:rsidRPr="00185E27">
        <w:t>и</w:t>
      </w:r>
      <w:r w:rsidRPr="00185E27">
        <w:t>ка, с которым заключается договор, уклонившимся от заключения договора.</w:t>
      </w:r>
      <w:bookmarkEnd w:id="185"/>
      <w:bookmarkEnd w:id="186"/>
      <w:bookmarkEnd w:id="187"/>
      <w:bookmarkEnd w:id="188"/>
    </w:p>
    <w:p w:rsidR="00185E27" w:rsidRPr="00185E27" w:rsidRDefault="00185E27" w:rsidP="00185E27">
      <w:pPr>
        <w:tabs>
          <w:tab w:val="left" w:pos="709"/>
          <w:tab w:val="num" w:pos="1004"/>
          <w:tab w:val="left" w:pos="1134"/>
          <w:tab w:val="num" w:pos="1701"/>
        </w:tabs>
        <w:jc w:val="both"/>
      </w:pPr>
    </w:p>
    <w:p w:rsidR="00C87330" w:rsidRPr="001D6E37" w:rsidRDefault="00C87330" w:rsidP="00A3046A">
      <w:pPr>
        <w:numPr>
          <w:ilvl w:val="2"/>
          <w:numId w:val="78"/>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6" w:name="_GoBack"/>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95185002"/>
      <w:bookmarkEnd w:id="216"/>
      <w:r w:rsidRPr="001D6E37">
        <w:lastRenderedPageBreak/>
        <w:t xml:space="preserve">ИНФОРМАЦИОННАЯ КАРТА </w:t>
      </w:r>
      <w:r w:rsidR="003E0066" w:rsidRPr="001D6E37">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fldSimple w:instr=" REF _Ref317259002 \r \h  \* MERGEFORMAT ">
        <w:r w:rsidR="00356069">
          <w:t>0</w:t>
        </w:r>
      </w:fldSimple>
      <w:r w:rsidRPr="001D6E37">
        <w:rPr>
          <w:sz w:val="22"/>
          <w:szCs w:val="22"/>
        </w:rPr>
        <w:t>…</w:t>
      </w:r>
      <w:fldSimple w:instr=" REF _Ref317259044 \r \h  \* MERGEFORMAT ">
        <w:r w:rsidR="00356069">
          <w:t>4</w:t>
        </w:r>
      </w:fldSimple>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7" w:name="_Ref317250566"/>
          </w:p>
        </w:tc>
        <w:bookmarkEnd w:id="287"/>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shd w:val="clear" w:color="auto" w:fill="auto"/>
          </w:tcPr>
          <w:p w:rsidR="007E32B2" w:rsidRPr="001D6E37" w:rsidRDefault="000E344D" w:rsidP="007E32B2">
            <w:pPr>
              <w:rPr>
                <w:sz w:val="20"/>
                <w:szCs w:val="20"/>
              </w:rPr>
            </w:pPr>
            <w:r w:rsidRPr="001D6E37">
              <w:rPr>
                <w:sz w:val="20"/>
                <w:szCs w:val="20"/>
              </w:rPr>
              <w:t xml:space="preserve">Право заключения договора </w:t>
            </w:r>
            <w:r w:rsidR="00863EC2" w:rsidRPr="001D6E37">
              <w:rPr>
                <w:sz w:val="20"/>
                <w:szCs w:val="20"/>
              </w:rPr>
              <w:t xml:space="preserve">на </w:t>
            </w:r>
            <w:r w:rsidR="009874AB">
              <w:rPr>
                <w:sz w:val="20"/>
                <w:szCs w:val="20"/>
              </w:rPr>
              <w:t xml:space="preserve">выполнение </w:t>
            </w:r>
            <w:r w:rsidR="00715FCF" w:rsidRPr="00715FCF">
              <w:rPr>
                <w:sz w:val="20"/>
                <w:szCs w:val="20"/>
              </w:rPr>
              <w:t>корпусно-сварочных работ на а/</w:t>
            </w:r>
            <w:proofErr w:type="gramStart"/>
            <w:r w:rsidR="00715FCF" w:rsidRPr="00715FCF">
              <w:rPr>
                <w:sz w:val="20"/>
                <w:szCs w:val="20"/>
              </w:rPr>
              <w:t>л</w:t>
            </w:r>
            <w:proofErr w:type="gramEnd"/>
            <w:r w:rsidR="00715FCF" w:rsidRPr="00715FCF">
              <w:rPr>
                <w:sz w:val="20"/>
                <w:szCs w:val="20"/>
              </w:rPr>
              <w:t xml:space="preserve"> «Россия» (номенклатурная группа №2.49 – </w:t>
            </w:r>
            <w:proofErr w:type="spellStart"/>
            <w:r w:rsidR="00715FCF" w:rsidRPr="00715FCF">
              <w:rPr>
                <w:sz w:val="20"/>
                <w:szCs w:val="20"/>
              </w:rPr>
              <w:t>дефектация</w:t>
            </w:r>
            <w:proofErr w:type="spellEnd"/>
            <w:r w:rsidR="00715FCF" w:rsidRPr="00715FCF">
              <w:rPr>
                <w:sz w:val="20"/>
                <w:szCs w:val="20"/>
              </w:rPr>
              <w:t xml:space="preserve"> и ремонт корпуса и конс</w:t>
            </w:r>
            <w:r w:rsidR="00715FCF" w:rsidRPr="00715FCF">
              <w:rPr>
                <w:sz w:val="20"/>
                <w:szCs w:val="20"/>
              </w:rPr>
              <w:t>т</w:t>
            </w:r>
            <w:r w:rsidR="00715FCF" w:rsidRPr="00715FCF">
              <w:rPr>
                <w:sz w:val="20"/>
                <w:szCs w:val="20"/>
              </w:rPr>
              <w:t>рукций судов и плавучих сооружений (ПС)) для нужд ФГУП «Атомфлот».</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shd w:val="clear" w:color="auto" w:fill="auto"/>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8" w:name="_Ref320198365"/>
          </w:p>
        </w:tc>
        <w:bookmarkEnd w:id="288"/>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w:t>
            </w:r>
            <w:r w:rsidRPr="001D6E37">
              <w:rPr>
                <w:bCs/>
                <w:sz w:val="20"/>
                <w:szCs w:val="20"/>
              </w:rPr>
              <w:t>о</w:t>
            </w:r>
            <w:r w:rsidRPr="001D6E37">
              <w:rPr>
                <w:bCs/>
                <w:sz w:val="20"/>
                <w:szCs w:val="20"/>
              </w:rPr>
              <w:t>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w:t>
            </w:r>
            <w:r w:rsidRPr="00144015">
              <w:rPr>
                <w:sz w:val="20"/>
                <w:szCs w:val="20"/>
              </w:rPr>
              <w:t>а</w:t>
            </w:r>
            <w:r w:rsidRPr="00144015">
              <w:rPr>
                <w:sz w:val="20"/>
                <w:szCs w:val="20"/>
              </w:rPr>
              <w:t xml:space="preserve">тельного совета Госкорпорации «Росатом» (протокол от 07.02.2012 № 37) </w:t>
            </w:r>
            <w:r w:rsidRPr="001D6E37">
              <w:rPr>
                <w:sz w:val="20"/>
                <w:szCs w:val="20"/>
              </w:rPr>
              <w:t>в р</w:t>
            </w:r>
            <w:r w:rsidRPr="001D6E37">
              <w:rPr>
                <w:sz w:val="20"/>
                <w:szCs w:val="20"/>
              </w:rPr>
              <w:t>е</w:t>
            </w:r>
            <w:r w:rsidRPr="001D6E37">
              <w:rPr>
                <w:sz w:val="20"/>
                <w:szCs w:val="20"/>
              </w:rPr>
              <w:t>дакции с изменениями, утвержденными решением наблюдательного совета Го</w:t>
            </w:r>
            <w:r w:rsidRPr="001D6E37">
              <w:rPr>
                <w:sz w:val="20"/>
                <w:szCs w:val="20"/>
              </w:rPr>
              <w:t>с</w:t>
            </w:r>
            <w:r w:rsidRPr="001D6E37">
              <w:rPr>
                <w:sz w:val="20"/>
                <w:szCs w:val="20"/>
              </w:rPr>
              <w:t>корпорации «Росатом»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r w:rsidRPr="00144015">
              <w:rPr>
                <w:sz w:val="20"/>
                <w:szCs w:val="20"/>
              </w:rPr>
              <w:t>от 04 июня 2014 №62</w:t>
            </w:r>
            <w:r w:rsidR="006652DC">
              <w:rPr>
                <w:sz w:val="20"/>
                <w:szCs w:val="20"/>
              </w:rPr>
              <w:t xml:space="preserve">, </w:t>
            </w:r>
            <w:r w:rsidR="006652DC" w:rsidRPr="006652DC">
              <w:rPr>
                <w:sz w:val="20"/>
                <w:szCs w:val="20"/>
              </w:rPr>
              <w:t>от 26 июня 2014 № 63</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9" w:name="_Ref317250598"/>
          </w:p>
        </w:tc>
        <w:bookmarkEnd w:id="289"/>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shd w:val="clear" w:color="auto" w:fill="auto"/>
            <w:vAlign w:val="center"/>
          </w:tcPr>
          <w:p w:rsidR="00715FCF" w:rsidRPr="00715FCF" w:rsidRDefault="00715FCF" w:rsidP="00715FCF">
            <w:pPr>
              <w:tabs>
                <w:tab w:val="left" w:pos="567"/>
                <w:tab w:val="left" w:pos="1134"/>
              </w:tabs>
              <w:rPr>
                <w:sz w:val="20"/>
                <w:szCs w:val="20"/>
              </w:rPr>
            </w:pPr>
            <w:r w:rsidRPr="00715FCF">
              <w:rPr>
                <w:sz w:val="20"/>
                <w:szCs w:val="20"/>
              </w:rPr>
              <w:t>Дата начала выполнения работ по Договору – 17.12.2014 г.</w:t>
            </w:r>
          </w:p>
          <w:p w:rsidR="00B855E8" w:rsidRPr="00B855E8" w:rsidRDefault="00715FCF" w:rsidP="00715FCF">
            <w:pPr>
              <w:tabs>
                <w:tab w:val="left" w:pos="567"/>
                <w:tab w:val="left" w:pos="1134"/>
              </w:tabs>
              <w:rPr>
                <w:i/>
                <w:sz w:val="20"/>
                <w:szCs w:val="20"/>
              </w:rPr>
            </w:pPr>
            <w:r w:rsidRPr="00715FCF">
              <w:rPr>
                <w:sz w:val="20"/>
                <w:szCs w:val="20"/>
              </w:rPr>
              <w:t>Дата окончания выполнения работ по Договору – 26.01.2015 г.</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shd w:val="clear" w:color="auto" w:fill="auto"/>
            <w:vAlign w:val="center"/>
          </w:tcPr>
          <w:p w:rsidR="006652DC" w:rsidRPr="003D7C06" w:rsidRDefault="003B5442" w:rsidP="006652DC">
            <w:pPr>
              <w:tabs>
                <w:tab w:val="left" w:pos="567"/>
                <w:tab w:val="left" w:pos="1134"/>
              </w:tabs>
              <w:rPr>
                <w:sz w:val="20"/>
                <w:szCs w:val="20"/>
              </w:rPr>
            </w:pPr>
            <w:r w:rsidRPr="003B5442">
              <w:rPr>
                <w:sz w:val="20"/>
                <w:szCs w:val="20"/>
              </w:rPr>
              <w:t>183017, г</w:t>
            </w:r>
            <w:proofErr w:type="gramStart"/>
            <w:r w:rsidRPr="003B5442">
              <w:rPr>
                <w:sz w:val="20"/>
                <w:szCs w:val="20"/>
              </w:rPr>
              <w:t>.М</w:t>
            </w:r>
            <w:proofErr w:type="gramEnd"/>
            <w:r w:rsidRPr="003B5442">
              <w:rPr>
                <w:sz w:val="20"/>
                <w:szCs w:val="20"/>
              </w:rPr>
              <w:t>урманск-17, а/л «Россия».</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shd w:val="clear" w:color="auto" w:fill="auto"/>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90" w:name="_Ref317250606"/>
            <w:r w:rsidRPr="008B620C">
              <w:rPr>
                <w:sz w:val="20"/>
                <w:szCs w:val="20"/>
              </w:rPr>
              <w:t>3.1.</w:t>
            </w:r>
          </w:p>
        </w:tc>
        <w:bookmarkEnd w:id="290"/>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1" w:name="_Ref392148451"/>
          </w:p>
        </w:tc>
        <w:bookmarkEnd w:id="291"/>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2" w:name="_Ref317249928"/>
          </w:p>
        </w:tc>
        <w:bookmarkEnd w:id="292"/>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B73D9F"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3" w:name="_Ref317250471"/>
          </w:p>
        </w:tc>
        <w:bookmarkEnd w:id="293"/>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B73D9F" w:rsidRPr="00B73D9F" w:rsidRDefault="002B4054" w:rsidP="00B73D9F">
            <w:pPr>
              <w:rPr>
                <w:sz w:val="20"/>
                <w:szCs w:val="20"/>
              </w:rPr>
            </w:pPr>
            <w:r w:rsidRPr="008B620C">
              <w:rPr>
                <w:sz w:val="20"/>
                <w:szCs w:val="20"/>
              </w:rPr>
              <w:t xml:space="preserve">Контактное лицо: </w:t>
            </w:r>
            <w:r w:rsidR="003B5442">
              <w:rPr>
                <w:sz w:val="20"/>
                <w:szCs w:val="20"/>
              </w:rPr>
              <w:t>Самотаев Юрий Михайлович</w:t>
            </w:r>
            <w:r w:rsidR="00B73D9F" w:rsidRPr="00B73D9F">
              <w:rPr>
                <w:sz w:val="20"/>
                <w:szCs w:val="20"/>
              </w:rPr>
              <w:t xml:space="preserve">, </w:t>
            </w:r>
          </w:p>
          <w:p w:rsidR="00B73D9F" w:rsidRPr="00B73D9F" w:rsidRDefault="00B73D9F" w:rsidP="00B73D9F">
            <w:pPr>
              <w:rPr>
                <w:sz w:val="20"/>
                <w:szCs w:val="20"/>
              </w:rPr>
            </w:pPr>
            <w:r w:rsidRPr="00B73D9F">
              <w:rPr>
                <w:sz w:val="20"/>
                <w:szCs w:val="20"/>
              </w:rPr>
              <w:t>тел./факс 8-8152-553301 (доб. 637</w:t>
            </w:r>
            <w:r w:rsidR="003B5442">
              <w:rPr>
                <w:sz w:val="20"/>
                <w:szCs w:val="20"/>
              </w:rPr>
              <w:t>8</w:t>
            </w:r>
            <w:r w:rsidRPr="00B73D9F">
              <w:rPr>
                <w:sz w:val="20"/>
                <w:szCs w:val="20"/>
              </w:rPr>
              <w:t>)</w:t>
            </w:r>
          </w:p>
          <w:p w:rsidR="002C38D2" w:rsidRPr="00B73D9F" w:rsidRDefault="00B73D9F" w:rsidP="003B5442">
            <w:pPr>
              <w:keepNext/>
              <w:keepLines/>
              <w:widowControl w:val="0"/>
              <w:suppressLineNumbers/>
              <w:tabs>
                <w:tab w:val="left" w:pos="6015"/>
              </w:tabs>
              <w:snapToGrid w:val="0"/>
              <w:jc w:val="both"/>
              <w:rPr>
                <w:spacing w:val="-2"/>
                <w:sz w:val="20"/>
                <w:szCs w:val="20"/>
              </w:rPr>
            </w:pPr>
            <w:r w:rsidRPr="00B73D9F">
              <w:rPr>
                <w:sz w:val="20"/>
                <w:szCs w:val="20"/>
              </w:rPr>
              <w:t xml:space="preserve">эл. почта </w:t>
            </w:r>
            <w:hyperlink r:id="rId16" w:history="1">
              <w:r w:rsidR="00875C31" w:rsidRPr="000D3904">
                <w:rPr>
                  <w:rStyle w:val="afc"/>
                  <w:sz w:val="20"/>
                  <w:szCs w:val="20"/>
                  <w:lang w:val="en-US"/>
                </w:rPr>
                <w:t>SamotaevYM</w:t>
              </w:r>
              <w:r w:rsidR="00875C31" w:rsidRPr="000D3904">
                <w:rPr>
                  <w:rStyle w:val="afc"/>
                  <w:sz w:val="20"/>
                  <w:szCs w:val="20"/>
                </w:rPr>
                <w:t>@</w:t>
              </w:r>
              <w:proofErr w:type="spellStart"/>
              <w:r w:rsidR="00875C31" w:rsidRPr="000D3904">
                <w:rPr>
                  <w:rStyle w:val="afc"/>
                  <w:sz w:val="20"/>
                  <w:szCs w:val="20"/>
                </w:rPr>
                <w:t>rosatomflot.ru</w:t>
              </w:r>
              <w:proofErr w:type="spellEnd"/>
            </w:hyperlink>
          </w:p>
        </w:tc>
      </w:tr>
      <w:tr w:rsidR="001D6B66" w:rsidRPr="001D6E37" w:rsidTr="00831259">
        <w:trPr>
          <w:trHeight w:val="70"/>
        </w:trPr>
        <w:tc>
          <w:tcPr>
            <w:tcW w:w="498" w:type="dxa"/>
            <w:shd w:val="clear" w:color="auto" w:fill="auto"/>
          </w:tcPr>
          <w:p w:rsidR="001D6B66" w:rsidRPr="00B73D9F" w:rsidRDefault="001D6B66" w:rsidP="00A3046A">
            <w:pPr>
              <w:numPr>
                <w:ilvl w:val="0"/>
                <w:numId w:val="26"/>
              </w:numPr>
              <w:tabs>
                <w:tab w:val="num" w:pos="786"/>
              </w:tabs>
              <w:ind w:left="0" w:hanging="15"/>
              <w:jc w:val="center"/>
              <w:rPr>
                <w:sz w:val="22"/>
                <w:szCs w:val="22"/>
              </w:rPr>
            </w:pPr>
            <w:bookmarkStart w:id="294" w:name="_Ref317250534"/>
          </w:p>
        </w:tc>
        <w:bookmarkEnd w:id="294"/>
        <w:tc>
          <w:tcPr>
            <w:tcW w:w="2409" w:type="dxa"/>
            <w:shd w:val="clear" w:color="auto" w:fill="auto"/>
          </w:tcPr>
          <w:p w:rsidR="001D6B66" w:rsidRPr="001D6E37" w:rsidRDefault="001D6B66" w:rsidP="000E344D">
            <w:pPr>
              <w:ind w:right="153"/>
              <w:rPr>
                <w:sz w:val="20"/>
                <w:szCs w:val="20"/>
              </w:rPr>
            </w:pPr>
            <w:r w:rsidRPr="001D6E37">
              <w:rPr>
                <w:sz w:val="20"/>
                <w:szCs w:val="20"/>
              </w:rPr>
              <w:t>Информационное обе</w:t>
            </w:r>
            <w:r w:rsidRPr="001D6E37">
              <w:rPr>
                <w:sz w:val="20"/>
                <w:szCs w:val="20"/>
              </w:rPr>
              <w:t>с</w:t>
            </w:r>
            <w:r w:rsidRPr="001D6E37">
              <w:rPr>
                <w:sz w:val="20"/>
                <w:szCs w:val="20"/>
              </w:rPr>
              <w:t xml:space="preserve">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[до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7"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2) Официальный сайт по закупкам атомной отрасли Госкорпорации «Рос</w:t>
            </w:r>
            <w:r w:rsidRPr="008B620C">
              <w:rPr>
                <w:spacing w:val="-6"/>
                <w:sz w:val="20"/>
                <w:szCs w:val="20"/>
              </w:rPr>
              <w:t>атом» (</w:t>
            </w:r>
            <w:hyperlink r:id="rId18"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[после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2) Официальный сайт по закупкам атомной отрасли Госкорпорации «Росатом» (</w:t>
            </w:r>
            <w:hyperlink r:id="rId19"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7E32B2">
            <w:pPr>
              <w:tabs>
                <w:tab w:val="left" w:pos="1134"/>
              </w:tabs>
              <w:jc w:val="both"/>
              <w:rPr>
                <w:sz w:val="20"/>
                <w:szCs w:val="20"/>
                <w:u w:val="single"/>
              </w:rPr>
            </w:pPr>
            <w:r w:rsidRPr="008B620C">
              <w:rPr>
                <w:sz w:val="20"/>
                <w:szCs w:val="20"/>
              </w:rPr>
              <w:t>Настоящий запрос предложений проводится в соответствии с правилами и с и</w:t>
            </w:r>
            <w:r w:rsidRPr="008B620C">
              <w:rPr>
                <w:sz w:val="20"/>
                <w:szCs w:val="20"/>
              </w:rPr>
              <w:t>с</w:t>
            </w:r>
            <w:r w:rsidRPr="008B620C">
              <w:rPr>
                <w:sz w:val="20"/>
                <w:szCs w:val="20"/>
              </w:rPr>
              <w:t xml:space="preserve">пользованием функционала ЭТП </w:t>
            </w:r>
            <w:r w:rsidR="006652DC" w:rsidRPr="006652DC">
              <w:rPr>
                <w:sz w:val="20"/>
                <w:szCs w:val="20"/>
              </w:rPr>
              <w:t>ООО «</w:t>
            </w:r>
            <w:r w:rsidR="007E32B2" w:rsidRPr="007E32B2">
              <w:rPr>
                <w:sz w:val="20"/>
                <w:szCs w:val="20"/>
              </w:rPr>
              <w:t>Аукционный Конкурсный Дом</w:t>
            </w:r>
            <w:r w:rsidR="007E32B2" w:rsidRPr="006652DC">
              <w:rPr>
                <w:sz w:val="20"/>
                <w:szCs w:val="20"/>
              </w:rPr>
              <w:t xml:space="preserve">» </w:t>
            </w:r>
            <w:r w:rsidRPr="008B620C">
              <w:rPr>
                <w:sz w:val="20"/>
                <w:szCs w:val="20"/>
              </w:rPr>
              <w:t xml:space="preserve">в сети «Интернет» по адресу: </w:t>
            </w:r>
            <w:r w:rsidR="006652DC">
              <w:rPr>
                <w:sz w:val="20"/>
                <w:szCs w:val="20"/>
              </w:rPr>
              <w:t>http://</w:t>
            </w:r>
            <w:hyperlink r:id="rId20" w:history="1">
              <w:r w:rsidR="007E32B2">
                <w:rPr>
                  <w:sz w:val="20"/>
                  <w:szCs w:val="20"/>
                </w:rPr>
                <w:t>www.a-k-d.гu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Дата опубликования извещения о провед</w:t>
            </w:r>
            <w:r w:rsidRPr="001D6E37">
              <w:rPr>
                <w:bCs/>
                <w:sz w:val="20"/>
                <w:szCs w:val="20"/>
              </w:rPr>
              <w:t>е</w:t>
            </w:r>
            <w:r w:rsidRPr="001D6E37">
              <w:rPr>
                <w:bCs/>
                <w:sz w:val="20"/>
                <w:szCs w:val="20"/>
              </w:rPr>
              <w:t xml:space="preserve">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shd w:val="clear" w:color="auto" w:fill="C6D9F1" w:themeFill="text2" w:themeFillTint="33"/>
          </w:tcPr>
          <w:p w:rsidR="004927C1" w:rsidRPr="008B620C" w:rsidRDefault="004927C1" w:rsidP="008B620C">
            <w:pPr>
              <w:rPr>
                <w:rStyle w:val="afc"/>
                <w:color w:val="auto"/>
                <w:sz w:val="20"/>
                <w:szCs w:val="20"/>
                <w:u w:val="none"/>
              </w:rPr>
            </w:pPr>
            <w:r w:rsidRPr="008B620C">
              <w:rPr>
                <w:rStyle w:val="afc"/>
                <w:color w:val="auto"/>
                <w:sz w:val="20"/>
                <w:szCs w:val="20"/>
                <w:u w:val="none"/>
              </w:rPr>
              <w:t>Указана на сайтах:</w:t>
            </w:r>
          </w:p>
          <w:p w:rsidR="000C3E03" w:rsidRPr="008B620C" w:rsidRDefault="004041A6" w:rsidP="008B620C">
            <w:pPr>
              <w:rPr>
                <w:sz w:val="20"/>
                <w:szCs w:val="20"/>
              </w:rPr>
            </w:pPr>
            <w:hyperlink r:id="rId21" w:history="1">
              <w:r w:rsidR="004927C1" w:rsidRPr="008B620C">
                <w:rPr>
                  <w:rStyle w:val="afc"/>
                  <w:color w:val="auto"/>
                  <w:sz w:val="20"/>
                  <w:szCs w:val="20"/>
                </w:rPr>
                <w:t>http://www.zakupki.gov.ru</w:t>
              </w:r>
            </w:hyperlink>
            <w:r w:rsidR="000C3E03" w:rsidRPr="008B620C">
              <w:rPr>
                <w:sz w:val="20"/>
                <w:szCs w:val="20"/>
              </w:rPr>
              <w:t>,</w:t>
            </w:r>
          </w:p>
          <w:p w:rsidR="000C3E03" w:rsidRPr="008B620C" w:rsidRDefault="004041A6" w:rsidP="008B620C">
            <w:pPr>
              <w:rPr>
                <w:sz w:val="20"/>
                <w:szCs w:val="20"/>
              </w:rPr>
            </w:pPr>
            <w:hyperlink r:id="rId22" w:history="1">
              <w:r w:rsidR="004927C1" w:rsidRPr="008B620C">
                <w:rPr>
                  <w:rStyle w:val="afc"/>
                  <w:color w:val="auto"/>
                  <w:sz w:val="20"/>
                  <w:szCs w:val="20"/>
                  <w:lang w:val="en-US"/>
                </w:rPr>
                <w:t>http</w:t>
              </w:r>
              <w:r w:rsidR="004927C1" w:rsidRPr="008B620C">
                <w:rPr>
                  <w:rStyle w:val="afc"/>
                  <w:color w:val="auto"/>
                  <w:sz w:val="20"/>
                  <w:szCs w:val="20"/>
                </w:rPr>
                <w:t>://</w:t>
              </w:r>
              <w:proofErr w:type="spellStart"/>
              <w:r w:rsidR="004927C1" w:rsidRPr="008B620C">
                <w:rPr>
                  <w:rStyle w:val="afc"/>
                  <w:color w:val="auto"/>
                  <w:sz w:val="20"/>
                  <w:szCs w:val="20"/>
                  <w:lang w:val="en-US"/>
                </w:rPr>
                <w:t>zakupki</w:t>
              </w:r>
              <w:proofErr w:type="spellEnd"/>
              <w:r w:rsidR="004927C1" w:rsidRPr="008B620C">
                <w:rPr>
                  <w:rStyle w:val="afc"/>
                  <w:color w:val="auto"/>
                  <w:sz w:val="20"/>
                  <w:szCs w:val="20"/>
                </w:rPr>
                <w:t>.</w:t>
              </w:r>
              <w:proofErr w:type="spellStart"/>
              <w:r w:rsidR="004927C1" w:rsidRPr="008B620C">
                <w:rPr>
                  <w:rStyle w:val="afc"/>
                  <w:color w:val="auto"/>
                  <w:sz w:val="20"/>
                  <w:szCs w:val="20"/>
                  <w:lang w:val="en-US"/>
                </w:rPr>
                <w:t>rosatom</w:t>
              </w:r>
              <w:proofErr w:type="spellEnd"/>
              <w:r w:rsidR="004927C1" w:rsidRPr="008B620C">
                <w:rPr>
                  <w:rStyle w:val="afc"/>
                  <w:color w:val="auto"/>
                  <w:sz w:val="20"/>
                  <w:szCs w:val="20"/>
                </w:rPr>
                <w:t>.</w:t>
              </w:r>
              <w:proofErr w:type="spellStart"/>
              <w:r w:rsidR="004927C1" w:rsidRPr="008B620C">
                <w:rPr>
                  <w:rStyle w:val="afc"/>
                  <w:color w:val="auto"/>
                  <w:sz w:val="20"/>
                  <w:szCs w:val="20"/>
                  <w:lang w:val="en-US"/>
                </w:rPr>
                <w:t>ru</w:t>
              </w:r>
              <w:proofErr w:type="spellEnd"/>
            </w:hyperlink>
            <w:r w:rsidR="000C3E03" w:rsidRPr="008B620C">
              <w:rPr>
                <w:sz w:val="20"/>
                <w:szCs w:val="20"/>
              </w:rPr>
              <w:t>,</w:t>
            </w:r>
          </w:p>
          <w:p w:rsidR="004927C1" w:rsidRPr="008B620C" w:rsidRDefault="006652DC" w:rsidP="00B53897">
            <w:pPr>
              <w:ind w:right="153"/>
              <w:rPr>
                <w:bCs/>
                <w:sz w:val="20"/>
                <w:szCs w:val="20"/>
              </w:rPr>
            </w:pPr>
            <w:r>
              <w:rPr>
                <w:sz w:val="20"/>
                <w:szCs w:val="20"/>
              </w:rPr>
              <w:t>http://</w:t>
            </w:r>
            <w:hyperlink r:id="rId23" w:history="1">
              <w:r w:rsidR="007E32B2">
                <w:rPr>
                  <w:sz w:val="20"/>
                  <w:szCs w:val="20"/>
                </w:rPr>
                <w:t>www.a-k-d.гu</w:t>
              </w:r>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0440"/>
          </w:p>
        </w:tc>
        <w:bookmarkEnd w:id="295"/>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Начальная (максимал</w:t>
            </w:r>
            <w:r w:rsidRPr="001D6E37">
              <w:rPr>
                <w:sz w:val="20"/>
              </w:rPr>
              <w:t>ь</w:t>
            </w:r>
            <w:r w:rsidRPr="001D6E37">
              <w:rPr>
                <w:sz w:val="20"/>
              </w:rPr>
              <w:t xml:space="preserve">ная) цена договора </w:t>
            </w:r>
            <w:r w:rsidRPr="001D6E37">
              <w:rPr>
                <w:i/>
                <w:sz w:val="20"/>
              </w:rPr>
              <w:t>[по каждому лоту]</w:t>
            </w:r>
          </w:p>
        </w:tc>
        <w:tc>
          <w:tcPr>
            <w:tcW w:w="7230" w:type="dxa"/>
            <w:shd w:val="clear" w:color="auto" w:fill="auto"/>
          </w:tcPr>
          <w:p w:rsidR="006652DC" w:rsidRDefault="00875C31" w:rsidP="006652DC">
            <w:pPr>
              <w:tabs>
                <w:tab w:val="left" w:pos="-3119"/>
                <w:tab w:val="left" w:pos="426"/>
                <w:tab w:val="left" w:pos="9922"/>
              </w:tabs>
              <w:jc w:val="both"/>
              <w:rPr>
                <w:rStyle w:val="afc"/>
                <w:color w:val="auto"/>
                <w:sz w:val="20"/>
                <w:szCs w:val="20"/>
                <w:u w:val="none"/>
              </w:rPr>
            </w:pPr>
            <w:r w:rsidRPr="00875C31">
              <w:rPr>
                <w:rStyle w:val="afc"/>
                <w:color w:val="auto"/>
                <w:sz w:val="20"/>
                <w:szCs w:val="20"/>
                <w:u w:val="none"/>
              </w:rPr>
              <w:t>7 226 754 (Семь миллионов двести двадцать шесть тысяч семьсот пятьдесят чет</w:t>
            </w:r>
            <w:r w:rsidRPr="00875C31">
              <w:rPr>
                <w:rStyle w:val="afc"/>
                <w:color w:val="auto"/>
                <w:sz w:val="20"/>
                <w:szCs w:val="20"/>
                <w:u w:val="none"/>
              </w:rPr>
              <w:t>ы</w:t>
            </w:r>
            <w:r w:rsidRPr="00875C31">
              <w:rPr>
                <w:rStyle w:val="afc"/>
                <w:color w:val="auto"/>
                <w:sz w:val="20"/>
                <w:szCs w:val="20"/>
                <w:u w:val="none"/>
              </w:rPr>
              <w:t>ре) рубля 07 копеек, включая НДС.</w:t>
            </w:r>
          </w:p>
          <w:p w:rsidR="006652DC" w:rsidRPr="006652DC" w:rsidRDefault="006652DC" w:rsidP="006652DC">
            <w:pPr>
              <w:tabs>
                <w:tab w:val="left" w:pos="-3119"/>
                <w:tab w:val="left" w:pos="426"/>
                <w:tab w:val="left" w:pos="9922"/>
              </w:tabs>
              <w:jc w:val="both"/>
              <w:rPr>
                <w:rStyle w:val="afc"/>
                <w:color w:val="auto"/>
                <w:sz w:val="20"/>
                <w:szCs w:val="20"/>
                <w:u w:val="none"/>
              </w:rPr>
            </w:pPr>
          </w:p>
          <w:p w:rsidR="006652DC" w:rsidRPr="006652DC" w:rsidRDefault="006652DC" w:rsidP="006652DC">
            <w:pPr>
              <w:tabs>
                <w:tab w:val="left" w:pos="-3119"/>
                <w:tab w:val="left" w:pos="426"/>
                <w:tab w:val="left" w:pos="9922"/>
              </w:tabs>
              <w:jc w:val="both"/>
              <w:rPr>
                <w:rStyle w:val="afc"/>
                <w:color w:val="auto"/>
                <w:sz w:val="20"/>
                <w:szCs w:val="20"/>
                <w:u w:val="none"/>
              </w:rPr>
            </w:pPr>
            <w:r w:rsidRPr="006652DC">
              <w:rPr>
                <w:rStyle w:val="afc"/>
                <w:color w:val="auto"/>
                <w:sz w:val="20"/>
                <w:szCs w:val="20"/>
                <w:u w:val="non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w:t>
            </w:r>
            <w:r w:rsidRPr="006652DC">
              <w:rPr>
                <w:rStyle w:val="afc"/>
                <w:color w:val="auto"/>
                <w:sz w:val="20"/>
                <w:szCs w:val="20"/>
                <w:u w:val="none"/>
              </w:rPr>
              <w:t>е</w:t>
            </w:r>
            <w:r w:rsidRPr="006652DC">
              <w:rPr>
                <w:rStyle w:val="afc"/>
                <w:color w:val="auto"/>
                <w:sz w:val="20"/>
                <w:szCs w:val="20"/>
                <w:u w:val="none"/>
              </w:rPr>
              <w:t xml:space="preserve">новых предложений используются цены предложений участников без учета НДС. Начальная (максимальная) цена </w:t>
            </w:r>
            <w:r w:rsidR="00875C31" w:rsidRPr="00875C31">
              <w:rPr>
                <w:color w:val="FF0000"/>
                <w:sz w:val="20"/>
                <w:szCs w:val="20"/>
              </w:rPr>
              <w:t>6 124 367 (Шесть миллионов сто двадцать четыре тысячи триста шестьдесят семь) рублей 86 копеек, без учета НДС.</w:t>
            </w:r>
            <w:r w:rsidRPr="006652DC">
              <w:rPr>
                <w:rStyle w:val="afc"/>
                <w:color w:val="auto"/>
                <w:sz w:val="20"/>
                <w:szCs w:val="20"/>
                <w:u w:val="none"/>
              </w:rPr>
              <w:t xml:space="preserve"> Предложение участника о цене договора также не должно превышать начальную (максимал</w:t>
            </w:r>
            <w:r w:rsidRPr="006652DC">
              <w:rPr>
                <w:rStyle w:val="afc"/>
                <w:color w:val="auto"/>
                <w:sz w:val="20"/>
                <w:szCs w:val="20"/>
                <w:u w:val="none"/>
              </w:rPr>
              <w:t>ь</w:t>
            </w:r>
            <w:r w:rsidRPr="006652DC">
              <w:rPr>
                <w:rStyle w:val="afc"/>
                <w:color w:val="auto"/>
                <w:sz w:val="20"/>
                <w:szCs w:val="20"/>
                <w:u w:val="none"/>
              </w:rPr>
              <w:lastRenderedPageBreak/>
              <w:t>ную) цену договора без учета НДС.</w:t>
            </w:r>
          </w:p>
          <w:p w:rsidR="006652DC" w:rsidRPr="006652DC" w:rsidRDefault="006652DC" w:rsidP="006652DC">
            <w:pPr>
              <w:tabs>
                <w:tab w:val="left" w:pos="-3119"/>
                <w:tab w:val="left" w:pos="426"/>
                <w:tab w:val="left" w:pos="9922"/>
              </w:tabs>
              <w:jc w:val="both"/>
              <w:rPr>
                <w:rStyle w:val="afc"/>
                <w:color w:val="auto"/>
                <w:sz w:val="20"/>
                <w:szCs w:val="20"/>
                <w:u w:val="none"/>
              </w:rPr>
            </w:pPr>
          </w:p>
          <w:p w:rsidR="00096971" w:rsidRPr="008B620C" w:rsidRDefault="006652DC" w:rsidP="008B620C">
            <w:pPr>
              <w:tabs>
                <w:tab w:val="left" w:pos="-3119"/>
                <w:tab w:val="left" w:pos="426"/>
                <w:tab w:val="left" w:pos="9922"/>
              </w:tabs>
              <w:jc w:val="both"/>
              <w:rPr>
                <w:sz w:val="20"/>
                <w:szCs w:val="20"/>
              </w:rPr>
            </w:pPr>
            <w:r w:rsidRPr="006652DC">
              <w:rPr>
                <w:rStyle w:val="afc"/>
                <w:color w:val="auto"/>
                <w:sz w:val="20"/>
                <w:szCs w:val="20"/>
                <w:u w:val="none"/>
              </w:rPr>
              <w:t>Цена договора включает в себя расходы в соответствии 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shd w:val="clear" w:color="auto" w:fill="C6D9F1" w:themeFill="text2" w:themeFillTint="33"/>
          </w:tcPr>
          <w:p w:rsidR="001D6B66" w:rsidRPr="001D6E37" w:rsidRDefault="001D6B66" w:rsidP="00B53897">
            <w:pPr>
              <w:rPr>
                <w:sz w:val="20"/>
                <w:szCs w:val="20"/>
              </w:rPr>
            </w:pPr>
            <w:r w:rsidRPr="001D6E37">
              <w:rPr>
                <w:sz w:val="20"/>
                <w:szCs w:val="20"/>
              </w:rPr>
              <w:t>русский</w:t>
            </w:r>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6" w:name="_Ref317253392"/>
          </w:p>
        </w:tc>
        <w:bookmarkEnd w:id="296"/>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shd w:val="clear" w:color="auto" w:fill="auto"/>
          </w:tcPr>
          <w:p w:rsidR="001D6B66" w:rsidRPr="001D6E37" w:rsidRDefault="001D6B66" w:rsidP="00B53897">
            <w:pPr>
              <w:rPr>
                <w:sz w:val="20"/>
                <w:szCs w:val="20"/>
              </w:rPr>
            </w:pPr>
            <w:r w:rsidRPr="001D6E37">
              <w:rPr>
                <w:sz w:val="20"/>
                <w:szCs w:val="20"/>
              </w:rPr>
              <w:t>российский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7" w:name="_Ref374095179"/>
          </w:p>
        </w:tc>
        <w:bookmarkEnd w:id="297"/>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w:t>
            </w:r>
            <w:r w:rsidRPr="001D6E37">
              <w:rPr>
                <w:sz w:val="20"/>
                <w:szCs w:val="20"/>
              </w:rPr>
              <w:t>с</w:t>
            </w:r>
            <w:r w:rsidRPr="001D6E37">
              <w:rPr>
                <w:sz w:val="20"/>
                <w:szCs w:val="20"/>
              </w:rPr>
              <w:t>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8" w:name="_Ref317253528"/>
          </w:p>
        </w:tc>
        <w:bookmarkEnd w:id="298"/>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w:t>
            </w:r>
            <w:r w:rsidRPr="001D6E37">
              <w:rPr>
                <w:i/>
                <w:sz w:val="20"/>
                <w:szCs w:val="20"/>
              </w:rPr>
              <w:t>е</w:t>
            </w:r>
            <w:r w:rsidRPr="001D6E37">
              <w:rPr>
                <w:i/>
                <w:sz w:val="20"/>
                <w:szCs w:val="20"/>
              </w:rPr>
              <w:t>ний, наименование запроса предложений, [номер и предмет лота], номер проц</w:t>
            </w:r>
            <w:r w:rsidRPr="001D6E37">
              <w:rPr>
                <w:i/>
                <w:sz w:val="20"/>
                <w:szCs w:val="20"/>
              </w:rPr>
              <w:t>е</w:t>
            </w:r>
            <w:r w:rsidRPr="001D6E37">
              <w:rPr>
                <w:i/>
                <w:sz w:val="20"/>
                <w:szCs w:val="20"/>
              </w:rPr>
              <w:t>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w:t>
            </w:r>
            <w:r w:rsidRPr="001D6E37">
              <w:rPr>
                <w:sz w:val="20"/>
                <w:szCs w:val="20"/>
              </w:rPr>
              <w:t>д</w:t>
            </w:r>
            <w:r w:rsidRPr="001D6E37">
              <w:rPr>
                <w:sz w:val="20"/>
                <w:szCs w:val="20"/>
              </w:rPr>
              <w:t xml:space="preserve">ложений </w:t>
            </w:r>
            <w:r w:rsidRPr="001D6E37">
              <w:rPr>
                <w:i/>
                <w:sz w:val="20"/>
                <w:szCs w:val="20"/>
              </w:rPr>
              <w:t>[в отношении каждого лота]</w:t>
            </w: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9" w:name="_Ref319670208"/>
          </w:p>
        </w:tc>
        <w:bookmarkEnd w:id="299"/>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w:t>
            </w:r>
            <w:r w:rsidRPr="001D6E37">
              <w:rPr>
                <w:sz w:val="20"/>
              </w:rPr>
              <w:t>в</w:t>
            </w:r>
            <w:r w:rsidRPr="001D6E37">
              <w:rPr>
                <w:sz w:val="20"/>
              </w:rPr>
              <w:t>ляемые к участникам запроса предложений,</w:t>
            </w:r>
            <w:r w:rsidRPr="001D6E37">
              <w:rPr>
                <w:b/>
                <w:i/>
                <w:szCs w:val="24"/>
              </w:rPr>
              <w:t xml:space="preserve"> </w:t>
            </w:r>
            <w:r w:rsidRPr="001D6E37">
              <w:rPr>
                <w:i/>
                <w:sz w:val="20"/>
              </w:rPr>
              <w:t>поставщикам/ субпо</w:t>
            </w:r>
            <w:r w:rsidRPr="001D6E37">
              <w:rPr>
                <w:i/>
                <w:sz w:val="20"/>
              </w:rPr>
              <w:t>д</w:t>
            </w:r>
            <w:r w:rsidRPr="001D6E37">
              <w:rPr>
                <w:i/>
                <w:sz w:val="20"/>
              </w:rPr>
              <w:t>рядчикам/ соисполн</w:t>
            </w:r>
            <w:r w:rsidRPr="001D6E37">
              <w:rPr>
                <w:i/>
                <w:sz w:val="20"/>
              </w:rPr>
              <w:t>и</w:t>
            </w:r>
            <w:r w:rsidRPr="001D6E37">
              <w:rPr>
                <w:i/>
                <w:sz w:val="20"/>
              </w:rPr>
              <w:t>телям, головным изг</w:t>
            </w:r>
            <w:r w:rsidRPr="001D6E37">
              <w:rPr>
                <w:i/>
                <w:sz w:val="20"/>
              </w:rPr>
              <w:t>о</w:t>
            </w:r>
            <w:r w:rsidRPr="001D6E37">
              <w:rPr>
                <w:i/>
                <w:sz w:val="20"/>
              </w:rPr>
              <w:t>товителям (в соответствии с Р 50-605-80-93) обор</w:t>
            </w:r>
            <w:r w:rsidRPr="001D6E37">
              <w:rPr>
                <w:i/>
                <w:sz w:val="20"/>
              </w:rPr>
              <w:t>у</w:t>
            </w:r>
            <w:r w:rsidRPr="001D6E37">
              <w:rPr>
                <w:i/>
                <w:sz w:val="20"/>
              </w:rPr>
              <w:t>дования в объеме п</w:t>
            </w:r>
            <w:r w:rsidRPr="001D6E37">
              <w:rPr>
                <w:i/>
                <w:sz w:val="20"/>
              </w:rPr>
              <w:t>о</w:t>
            </w:r>
            <w:r w:rsidRPr="001D6E37">
              <w:rPr>
                <w:i/>
                <w:sz w:val="20"/>
              </w:rPr>
              <w:t>ставляемого товара/ выполняемых работ /оказываемых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300" w:name="_Ref317250645"/>
            <w:bookmarkStart w:id="301" w:name="_Ref317251482"/>
            <w:bookmarkStart w:id="302"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300"/>
            <w:bookmarkEnd w:id="301"/>
            <w:bookmarkEnd w:id="302"/>
          </w:p>
          <w:p w:rsidR="00815182" w:rsidRPr="001D6E37" w:rsidRDefault="00815182" w:rsidP="00A3046A">
            <w:pPr>
              <w:numPr>
                <w:ilvl w:val="0"/>
                <w:numId w:val="23"/>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fldSimple w:instr=" REF _Ref392247408 \n \h  \* MERGEFORMAT ">
              <w:r w:rsidR="00356069">
                <w:rPr>
                  <w:sz w:val="20"/>
                  <w:szCs w:val="20"/>
                </w:rPr>
                <w:t>3.1.1</w:t>
              </w:r>
            </w:fldSimple>
            <w:r w:rsidRPr="001D6E37">
              <w:rPr>
                <w:sz w:val="20"/>
                <w:szCs w:val="20"/>
              </w:rPr>
              <w:t xml:space="preserve"> настоящей </w:t>
            </w:r>
            <w:r w:rsidR="003E0066" w:rsidRPr="001D6E37">
              <w:rPr>
                <w:sz w:val="20"/>
                <w:szCs w:val="20"/>
              </w:rPr>
              <w:t>д</w:t>
            </w:r>
            <w:r w:rsidR="003E0066" w:rsidRPr="001D6E37">
              <w:rPr>
                <w:sz w:val="20"/>
                <w:szCs w:val="20"/>
              </w:rPr>
              <w:t>о</w:t>
            </w:r>
            <w:r w:rsidR="003E0066" w:rsidRPr="001D6E37">
              <w:rPr>
                <w:sz w:val="20"/>
                <w:szCs w:val="20"/>
              </w:rPr>
              <w:t>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зарубежными пу</w:t>
            </w:r>
            <w:r w:rsidRPr="001D6E37">
              <w:rPr>
                <w:sz w:val="20"/>
                <w:szCs w:val="20"/>
              </w:rPr>
              <w:t>б</w:t>
            </w:r>
            <w:r w:rsidRPr="001D6E37">
              <w:rPr>
                <w:sz w:val="20"/>
                <w:szCs w:val="20"/>
              </w:rPr>
              <w:t>личными компаниями мирового уровня, занимающих лидирующие позиции в соответствующих отраслях, сведения будут считаться предоставленными в по</w:t>
            </w:r>
            <w:r w:rsidRPr="001D6E37">
              <w:rPr>
                <w:sz w:val="20"/>
                <w:szCs w:val="20"/>
              </w:rPr>
              <w:t>л</w:t>
            </w:r>
            <w:r w:rsidRPr="001D6E37">
              <w:rPr>
                <w:sz w:val="20"/>
                <w:szCs w:val="20"/>
              </w:rPr>
              <w:t>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w:t>
            </w:r>
            <w:r w:rsidRPr="001D6E37">
              <w:rPr>
                <w:sz w:val="20"/>
                <w:szCs w:val="20"/>
              </w:rPr>
              <w:t>ч</w:t>
            </w:r>
            <w:r w:rsidRPr="001D6E37">
              <w:rPr>
                <w:sz w:val="20"/>
                <w:szCs w:val="20"/>
              </w:rPr>
              <w:t>ник, посредством которого в установленном законе порядке раскрыта соответс</w:t>
            </w:r>
            <w:r w:rsidRPr="001D6E37">
              <w:rPr>
                <w:sz w:val="20"/>
                <w:szCs w:val="20"/>
              </w:rPr>
              <w:t>т</w:t>
            </w:r>
            <w:r w:rsidRPr="001D6E37">
              <w:rPr>
                <w:sz w:val="20"/>
                <w:szCs w:val="20"/>
              </w:rPr>
              <w:lastRenderedPageBreak/>
              <w:t>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w:t>
            </w:r>
            <w:r w:rsidRPr="001D6E37">
              <w:rPr>
                <w:sz w:val="20"/>
                <w:szCs w:val="20"/>
              </w:rPr>
              <w:t>о</w:t>
            </w:r>
            <w:r w:rsidRPr="001D6E37">
              <w:rPr>
                <w:sz w:val="20"/>
                <w:szCs w:val="20"/>
              </w:rPr>
              <w:t>нерными обществами, акции которых котируются на бирже, или число акцион</w:t>
            </w:r>
            <w:r w:rsidRPr="001D6E37">
              <w:rPr>
                <w:sz w:val="20"/>
                <w:szCs w:val="20"/>
              </w:rPr>
              <w:t>е</w:t>
            </w:r>
            <w:r w:rsidRPr="001D6E37">
              <w:rPr>
                <w:sz w:val="20"/>
                <w:szCs w:val="20"/>
              </w:rPr>
              <w:t>ров которых превышает 50, сведения будут считаться предоставленными в по</w:t>
            </w:r>
            <w:r w:rsidRPr="001D6E37">
              <w:rPr>
                <w:sz w:val="20"/>
                <w:szCs w:val="20"/>
              </w:rPr>
              <w:t>л</w:t>
            </w:r>
            <w:r w:rsidRPr="001D6E37">
              <w:rPr>
                <w:sz w:val="20"/>
                <w:szCs w:val="20"/>
              </w:rPr>
              <w:t>ном объеме, если они будут содержать информацию об акционерах</w:t>
            </w:r>
            <w:r w:rsidR="008815B2" w:rsidRPr="001D6E37">
              <w:rPr>
                <w:sz w:val="20"/>
                <w:szCs w:val="20"/>
              </w:rPr>
              <w:t xml:space="preserve"> и бенефици</w:t>
            </w:r>
            <w:r w:rsidR="008815B2" w:rsidRPr="001D6E37">
              <w:rPr>
                <w:sz w:val="20"/>
                <w:szCs w:val="20"/>
              </w:rPr>
              <w:t>а</w:t>
            </w:r>
            <w:r w:rsidR="008815B2" w:rsidRPr="001D6E37">
              <w:rPr>
                <w:sz w:val="20"/>
                <w:szCs w:val="20"/>
              </w:rPr>
              <w:t>рах (в том числе конечных)</w:t>
            </w:r>
            <w:r w:rsidRPr="001D6E37">
              <w:rPr>
                <w:sz w:val="20"/>
                <w:szCs w:val="20"/>
              </w:rPr>
              <w:t>, владеющих пакетами акций более 5%. Подтве</w:t>
            </w:r>
            <w:r w:rsidRPr="001D6E37">
              <w:rPr>
                <w:sz w:val="20"/>
                <w:szCs w:val="20"/>
              </w:rPr>
              <w:t>р</w:t>
            </w:r>
            <w:r w:rsidRPr="001D6E37">
              <w:rPr>
                <w:sz w:val="20"/>
                <w:szCs w:val="20"/>
              </w:rPr>
              <w:t>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w:t>
            </w:r>
            <w:r w:rsidRPr="001D6E37">
              <w:rPr>
                <w:sz w:val="20"/>
                <w:szCs w:val="20"/>
              </w:rPr>
              <w:t>а</w:t>
            </w:r>
            <w:r w:rsidRPr="001D6E37">
              <w:rPr>
                <w:sz w:val="20"/>
                <w:szCs w:val="20"/>
              </w:rPr>
              <w:t>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7C06" w:rsidRPr="003D7C06" w:rsidRDefault="0071585F" w:rsidP="009E7B93">
            <w:pPr>
              <w:numPr>
                <w:ilvl w:val="0"/>
                <w:numId w:val="23"/>
              </w:numPr>
              <w:tabs>
                <w:tab w:val="left" w:pos="778"/>
                <w:tab w:val="left" w:pos="811"/>
              </w:tabs>
              <w:ind w:left="0" w:firstLine="0"/>
              <w:jc w:val="both"/>
              <w:rPr>
                <w:bCs/>
                <w:sz w:val="20"/>
                <w:szCs w:val="20"/>
              </w:rPr>
            </w:pPr>
            <w:r w:rsidRPr="003D7C06">
              <w:rPr>
                <w:bCs/>
                <w:sz w:val="20"/>
                <w:szCs w:val="20"/>
              </w:rPr>
              <w:t xml:space="preserve">Должен </w:t>
            </w:r>
            <w:r w:rsidR="00EB3513" w:rsidRPr="003D7C06">
              <w:rPr>
                <w:bCs/>
                <w:sz w:val="20"/>
                <w:szCs w:val="20"/>
              </w:rPr>
              <w:t xml:space="preserve">иметь соответствующие разрешающие документы на осуществление видов деятельности, видов работ, связанные с выполнением договора, </w:t>
            </w:r>
            <w:proofErr w:type="gramStart"/>
            <w:r w:rsidR="00EB3513" w:rsidRPr="003D7C06">
              <w:rPr>
                <w:bCs/>
                <w:sz w:val="20"/>
                <w:szCs w:val="20"/>
              </w:rPr>
              <w:t>право</w:t>
            </w:r>
            <w:proofErr w:type="gramEnd"/>
            <w:r w:rsidR="00EB3513" w:rsidRPr="003D7C06">
              <w:rPr>
                <w:bCs/>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w:t>
            </w:r>
            <w:r w:rsidR="00EB3513" w:rsidRPr="003D7C06">
              <w:rPr>
                <w:bCs/>
                <w:sz w:val="20"/>
                <w:szCs w:val="20"/>
              </w:rPr>
              <w:t>ю</w:t>
            </w:r>
            <w:r w:rsidR="00EB3513" w:rsidRPr="003D7C06">
              <w:rPr>
                <w:bCs/>
                <w:sz w:val="20"/>
                <w:szCs w:val="20"/>
              </w:rPr>
              <w:t>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w:t>
            </w:r>
            <w:r w:rsidR="006F2612">
              <w:rPr>
                <w:bCs/>
                <w:sz w:val="20"/>
                <w:szCs w:val="20"/>
              </w:rPr>
              <w:t>полнения работ /оказания услу</w:t>
            </w:r>
            <w:r w:rsidR="006F2612" w:rsidRPr="006F2612">
              <w:rPr>
                <w:bCs/>
                <w:sz w:val="20"/>
                <w:szCs w:val="20"/>
              </w:rPr>
              <w:t xml:space="preserve">г, в том числе иметь </w:t>
            </w:r>
            <w:r w:rsidR="00154CD2" w:rsidRPr="00154CD2">
              <w:rPr>
                <w:bCs/>
                <w:sz w:val="20"/>
                <w:szCs w:val="20"/>
              </w:rPr>
              <w:t>свидетел</w:t>
            </w:r>
            <w:r w:rsidR="00154CD2" w:rsidRPr="00154CD2">
              <w:rPr>
                <w:bCs/>
                <w:sz w:val="20"/>
                <w:szCs w:val="20"/>
              </w:rPr>
              <w:t>ь</w:t>
            </w:r>
            <w:r w:rsidR="00154CD2" w:rsidRPr="00154CD2">
              <w:rPr>
                <w:bCs/>
                <w:sz w:val="20"/>
                <w:szCs w:val="20"/>
              </w:rPr>
              <w:t>ство соответствия предприятия требованиям Российского морского регистра с</w:t>
            </w:r>
            <w:r w:rsidR="00154CD2" w:rsidRPr="00154CD2">
              <w:rPr>
                <w:bCs/>
                <w:sz w:val="20"/>
                <w:szCs w:val="20"/>
              </w:rPr>
              <w:t>у</w:t>
            </w:r>
            <w:r w:rsidR="00154CD2" w:rsidRPr="00154CD2">
              <w:rPr>
                <w:bCs/>
                <w:sz w:val="20"/>
                <w:szCs w:val="20"/>
              </w:rPr>
              <w:t>доходства (код 22014000 - переоборудование, модернизация и ремонт объектов технического наблюдения (судов, корпусных конструкций, судового оборудов</w:t>
            </w:r>
            <w:r w:rsidR="00154CD2" w:rsidRPr="00154CD2">
              <w:rPr>
                <w:bCs/>
                <w:sz w:val="20"/>
                <w:szCs w:val="20"/>
              </w:rPr>
              <w:t>а</w:t>
            </w:r>
            <w:r w:rsidR="00154CD2" w:rsidRPr="00154CD2">
              <w:rPr>
                <w:bCs/>
                <w:sz w:val="20"/>
                <w:szCs w:val="20"/>
              </w:rPr>
              <w:t>ния, изделий и др.).</w:t>
            </w:r>
          </w:p>
          <w:p w:rsidR="00EB3513" w:rsidRDefault="00EB3513" w:rsidP="00A3046A">
            <w:pPr>
              <w:widowControl w:val="0"/>
              <w:numPr>
                <w:ilvl w:val="0"/>
                <w:numId w:val="23"/>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w:t>
            </w:r>
            <w:r w:rsidRPr="00EB3513">
              <w:rPr>
                <w:sz w:val="20"/>
                <w:szCs w:val="20"/>
              </w:rPr>
              <w:t>а</w:t>
            </w:r>
            <w:r w:rsidRPr="00EB3513">
              <w:rPr>
                <w:sz w:val="20"/>
                <w:szCs w:val="20"/>
              </w:rPr>
              <w:t>ми указан в пункте </w:t>
            </w:r>
            <w:fldSimple w:instr=" REF _Ref317256469 \n \h  \* MERGEFORMAT ">
              <w:r w:rsidR="00356069">
                <w:rPr>
                  <w:sz w:val="20"/>
                  <w:szCs w:val="20"/>
                </w:rPr>
                <w:t>14</w:t>
              </w:r>
            </w:fldSimple>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w:t>
            </w:r>
            <w:r w:rsidRPr="001D6E37">
              <w:rPr>
                <w:sz w:val="20"/>
                <w:szCs w:val="20"/>
              </w:rPr>
              <w:t>е</w:t>
            </w:r>
            <w:r w:rsidRPr="001D6E37">
              <w:rPr>
                <w:sz w:val="20"/>
                <w:szCs w:val="20"/>
              </w:rPr>
              <w:t>дующих реестрах недобросовестных поставщиков:</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w:t>
            </w:r>
            <w:r w:rsidRPr="001D6E37">
              <w:rPr>
                <w:sz w:val="20"/>
                <w:szCs w:val="20"/>
              </w:rPr>
              <w:t>с</w:t>
            </w:r>
            <w:r w:rsidRPr="001D6E37">
              <w:rPr>
                <w:sz w:val="20"/>
                <w:szCs w:val="20"/>
              </w:rPr>
              <w:t>сийской Федерации о размещении государственных и муниципальных заказов;</w:t>
            </w:r>
          </w:p>
          <w:p w:rsidR="00E57916" w:rsidRPr="00D40ACB" w:rsidRDefault="001B11C1" w:rsidP="00A3046A">
            <w:pPr>
              <w:numPr>
                <w:ilvl w:val="0"/>
                <w:numId w:val="39"/>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w:t>
            </w:r>
            <w:r w:rsidRPr="001D6E37">
              <w:rPr>
                <w:sz w:val="20"/>
                <w:szCs w:val="20"/>
              </w:rPr>
              <w:t>р</w:t>
            </w:r>
            <w:r w:rsidRPr="001D6E37">
              <w:rPr>
                <w:sz w:val="20"/>
                <w:szCs w:val="20"/>
              </w:rPr>
              <w:t>ганизаций Госкорпорации «Росатом».</w:t>
            </w:r>
          </w:p>
          <w:p w:rsidR="006652DC" w:rsidRPr="008B54EB" w:rsidRDefault="00F303C5" w:rsidP="007E32B2">
            <w:pPr>
              <w:widowControl w:val="0"/>
              <w:numPr>
                <w:ilvl w:val="0"/>
                <w:numId w:val="23"/>
              </w:numPr>
              <w:tabs>
                <w:tab w:val="left" w:pos="778"/>
              </w:tabs>
              <w:ind w:left="0" w:right="-1" w:firstLine="0"/>
              <w:jc w:val="both"/>
              <w:rPr>
                <w:sz w:val="20"/>
                <w:szCs w:val="20"/>
              </w:rPr>
            </w:pPr>
            <w:r w:rsidRPr="006E55CF">
              <w:rPr>
                <w:sz w:val="20"/>
                <w:szCs w:val="20"/>
              </w:rPr>
              <w:t xml:space="preserve">Должен обладать опытом </w:t>
            </w:r>
            <w:r w:rsidR="006652DC" w:rsidRPr="006E55CF">
              <w:rPr>
                <w:sz w:val="20"/>
                <w:szCs w:val="20"/>
              </w:rPr>
              <w:t xml:space="preserve">выполнения работ: </w:t>
            </w:r>
            <w:r w:rsidR="00154CD2" w:rsidRPr="00154CD2">
              <w:rPr>
                <w:sz w:val="20"/>
                <w:szCs w:val="20"/>
              </w:rPr>
              <w:t xml:space="preserve">должен иметь договоры с завершенными в 2012 - 2014 гг. работами по </w:t>
            </w:r>
            <w:proofErr w:type="spellStart"/>
            <w:r w:rsidR="00154CD2" w:rsidRPr="00154CD2">
              <w:rPr>
                <w:sz w:val="20"/>
                <w:szCs w:val="20"/>
              </w:rPr>
              <w:t>дефектации</w:t>
            </w:r>
            <w:proofErr w:type="spellEnd"/>
            <w:r w:rsidR="00154CD2" w:rsidRPr="00154CD2">
              <w:rPr>
                <w:sz w:val="20"/>
                <w:szCs w:val="20"/>
              </w:rPr>
              <w:t xml:space="preserve"> и ремонту корпусов и конструкций судов и плавучих сооружений, на сумму не менее 3 600 000 (три миллиона шестьсот тысяч) рублей 00 копейки (в т.ч. НДС).</w:t>
            </w:r>
          </w:p>
          <w:p w:rsidR="008B54EB" w:rsidRPr="00A239C3" w:rsidRDefault="008B54EB" w:rsidP="008B54EB">
            <w:pPr>
              <w:numPr>
                <w:ilvl w:val="0"/>
                <w:numId w:val="23"/>
              </w:numPr>
              <w:tabs>
                <w:tab w:val="left" w:pos="778"/>
                <w:tab w:val="left" w:pos="811"/>
              </w:tabs>
              <w:spacing w:before="120"/>
              <w:ind w:left="0" w:firstLine="0"/>
              <w:jc w:val="both"/>
              <w:rPr>
                <w:sz w:val="20"/>
                <w:szCs w:val="20"/>
              </w:rPr>
            </w:pPr>
            <w:r w:rsidRPr="00A239C3">
              <w:rPr>
                <w:sz w:val="20"/>
                <w:szCs w:val="20"/>
              </w:rPr>
              <w:t>Должен иметь достаточное для исполнения договора количество собс</w:t>
            </w:r>
            <w:r w:rsidRPr="00A239C3">
              <w:rPr>
                <w:sz w:val="20"/>
                <w:szCs w:val="20"/>
              </w:rPr>
              <w:t>т</w:t>
            </w:r>
            <w:r w:rsidRPr="00A239C3">
              <w:rPr>
                <w:sz w:val="20"/>
                <w:szCs w:val="20"/>
              </w:rPr>
              <w:t>венных и привлеченных кадровых ресурсов соответствующей квалификации, в том числе:</w:t>
            </w:r>
          </w:p>
          <w:p w:rsidR="008B54EB" w:rsidRPr="00A239C3" w:rsidRDefault="00A239C3" w:rsidP="008B54EB">
            <w:pPr>
              <w:pStyle w:val="a0"/>
              <w:numPr>
                <w:ilvl w:val="1"/>
                <w:numId w:val="109"/>
              </w:numPr>
              <w:tabs>
                <w:tab w:val="clear" w:pos="1553"/>
                <w:tab w:val="left" w:pos="920"/>
                <w:tab w:val="num" w:pos="1771"/>
                <w:tab w:val="left" w:pos="5740"/>
              </w:tabs>
              <w:spacing w:line="240" w:lineRule="auto"/>
              <w:ind w:left="0" w:right="153" w:firstLine="0"/>
              <w:jc w:val="left"/>
              <w:rPr>
                <w:bCs w:val="0"/>
                <w:snapToGrid/>
                <w:sz w:val="20"/>
                <w:szCs w:val="20"/>
              </w:rPr>
            </w:pPr>
            <w:r w:rsidRPr="00A239C3">
              <w:rPr>
                <w:bCs w:val="0"/>
                <w:snapToGrid/>
                <w:sz w:val="20"/>
                <w:szCs w:val="20"/>
              </w:rPr>
              <w:t xml:space="preserve">не менее </w:t>
            </w:r>
            <w:r w:rsidR="008B54EB" w:rsidRPr="00A239C3">
              <w:rPr>
                <w:bCs w:val="0"/>
                <w:snapToGrid/>
                <w:sz w:val="20"/>
                <w:szCs w:val="20"/>
              </w:rPr>
              <w:t>трех сварщиков, имеющих Свидетельство о допуске сва</w:t>
            </w:r>
            <w:r w:rsidR="008B54EB" w:rsidRPr="00A239C3">
              <w:rPr>
                <w:bCs w:val="0"/>
                <w:snapToGrid/>
                <w:sz w:val="20"/>
                <w:szCs w:val="20"/>
              </w:rPr>
              <w:t>р</w:t>
            </w:r>
            <w:r w:rsidR="008B54EB" w:rsidRPr="00A239C3">
              <w:rPr>
                <w:bCs w:val="0"/>
                <w:snapToGrid/>
                <w:sz w:val="20"/>
                <w:szCs w:val="20"/>
              </w:rPr>
              <w:t>щика для выполнения сварочных работ с высокопрочными сталями типа АК, АБ.</w:t>
            </w:r>
          </w:p>
          <w:p w:rsidR="00CE13D5" w:rsidRPr="00D40ACB" w:rsidRDefault="00CE13D5" w:rsidP="00D40ACB">
            <w:pPr>
              <w:tabs>
                <w:tab w:val="left" w:pos="495"/>
                <w:tab w:val="left" w:pos="5657"/>
                <w:tab w:val="left" w:pos="6023"/>
              </w:tabs>
              <w:ind w:right="153"/>
              <w:jc w:val="both"/>
              <w:rPr>
                <w:sz w:val="20"/>
                <w:szCs w:val="20"/>
              </w:rPr>
            </w:pPr>
          </w:p>
          <w:p w:rsidR="00D40ACB" w:rsidRPr="001D6E37" w:rsidRDefault="00D40ACB" w:rsidP="00D40ACB">
            <w:pPr>
              <w:tabs>
                <w:tab w:val="left" w:pos="354"/>
              </w:tabs>
              <w:ind w:right="153"/>
              <w:jc w:val="both"/>
              <w:rPr>
                <w:bCs/>
                <w:sz w:val="20"/>
                <w:szCs w:val="20"/>
              </w:rPr>
            </w:pPr>
            <w:proofErr w:type="gramStart"/>
            <w:r w:rsidRPr="00D40ACB">
              <w:rPr>
                <w:sz w:val="20"/>
                <w:szCs w:val="20"/>
              </w:rPr>
              <w:t>Закупочная комиссия рассматривает как равноценные собственным материал</w:t>
            </w:r>
            <w:r w:rsidRPr="00D40ACB">
              <w:rPr>
                <w:sz w:val="20"/>
                <w:szCs w:val="20"/>
              </w:rPr>
              <w:t>ь</w:t>
            </w:r>
            <w:r w:rsidRPr="00D40ACB">
              <w:rPr>
                <w:sz w:val="20"/>
                <w:szCs w:val="20"/>
              </w:rPr>
              <w:t>но-технические и кадровые ресурсы аффилированного с участником запроса предложений предприятия (дочернего либо предприятия-учредителя, акцион</w:t>
            </w:r>
            <w:r w:rsidRPr="00D40ACB">
              <w:rPr>
                <w:sz w:val="20"/>
                <w:szCs w:val="20"/>
              </w:rPr>
              <w:t>е</w:t>
            </w:r>
            <w:r w:rsidRPr="00D40ACB">
              <w:rPr>
                <w:sz w:val="20"/>
                <w:szCs w:val="20"/>
              </w:rPr>
              <w:t>ра), при условии, что в составе заявки на участие в запросе предложений пр</w:t>
            </w:r>
            <w:r w:rsidRPr="00D40ACB">
              <w:rPr>
                <w:sz w:val="20"/>
                <w:szCs w:val="20"/>
              </w:rPr>
              <w:t>е</w:t>
            </w:r>
            <w:r w:rsidRPr="00D40ACB">
              <w:rPr>
                <w:sz w:val="20"/>
                <w:szCs w:val="20"/>
              </w:rPr>
              <w:t>доставлено соглашение между участником запроса предложений и аффилир</w:t>
            </w:r>
            <w:r w:rsidRPr="00D40ACB">
              <w:rPr>
                <w:sz w:val="20"/>
                <w:szCs w:val="20"/>
              </w:rPr>
              <w:t>о</w:t>
            </w:r>
            <w:r w:rsidRPr="00D40ACB">
              <w:rPr>
                <w:sz w:val="20"/>
                <w:szCs w:val="20"/>
              </w:rPr>
              <w:t>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D40ACB">
              <w:rPr>
                <w:sz w:val="20"/>
                <w:szCs w:val="20"/>
              </w:rPr>
              <w:t xml:space="preserve"> персонала, с обязательным указанием необходимых сведений согласно соответствующим формам документации по запросу пре</w:t>
            </w:r>
            <w:r w:rsidRPr="00D40ACB">
              <w:rPr>
                <w:sz w:val="20"/>
                <w:szCs w:val="20"/>
              </w:rPr>
              <w:t>д</w:t>
            </w:r>
            <w:r w:rsidRPr="00D40ACB">
              <w:rPr>
                <w:sz w:val="20"/>
                <w:szCs w:val="20"/>
              </w:rPr>
              <w:t>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w:t>
            </w:r>
            <w:r w:rsidRPr="00D40ACB">
              <w:rPr>
                <w:sz w:val="20"/>
                <w:szCs w:val="20"/>
              </w:rPr>
              <w:t>р</w:t>
            </w:r>
            <w:r w:rsidRPr="00D40ACB">
              <w:rPr>
                <w:sz w:val="20"/>
                <w:szCs w:val="20"/>
              </w:rPr>
              <w:t xml:space="preserve">ждающие факт </w:t>
            </w:r>
            <w:proofErr w:type="spellStart"/>
            <w:r w:rsidRPr="00D40ACB">
              <w:rPr>
                <w:sz w:val="20"/>
                <w:szCs w:val="20"/>
              </w:rPr>
              <w:t>аффилированности</w:t>
            </w:r>
            <w:proofErr w:type="spellEnd"/>
            <w:r w:rsidRPr="00D40ACB">
              <w:rPr>
                <w:sz w:val="20"/>
                <w:szCs w:val="20"/>
              </w:rPr>
              <w:t xml:space="preserve">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3" w:name="_Ref317256469"/>
          </w:p>
        </w:tc>
        <w:bookmarkEnd w:id="303"/>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Предельный показатель достаточности облад</w:t>
            </w:r>
            <w:r w:rsidRPr="001D6E37">
              <w:rPr>
                <w:sz w:val="20"/>
              </w:rPr>
              <w:t>а</w:t>
            </w:r>
            <w:r w:rsidRPr="001D6E37">
              <w:rPr>
                <w:sz w:val="20"/>
              </w:rPr>
              <w:t>ния финансовыми р</w:t>
            </w:r>
            <w:r w:rsidRPr="001D6E37">
              <w:rPr>
                <w:sz w:val="20"/>
              </w:rPr>
              <w:t>е</w:t>
            </w:r>
            <w:r w:rsidRPr="001D6E37">
              <w:rPr>
                <w:sz w:val="20"/>
              </w:rPr>
              <w:t xml:space="preserve">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4" w:name="_Ref317257394"/>
          </w:p>
        </w:tc>
        <w:bookmarkEnd w:id="304"/>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поста</w:t>
            </w:r>
            <w:r w:rsidRPr="001D6E37">
              <w:rPr>
                <w:i/>
                <w:sz w:val="20"/>
              </w:rPr>
              <w:t>в</w:t>
            </w:r>
            <w:r w:rsidRPr="001D6E37">
              <w:rPr>
                <w:i/>
                <w:sz w:val="20"/>
              </w:rPr>
              <w:t>ляемому товару, в</w:t>
            </w:r>
            <w:r w:rsidRPr="001D6E37">
              <w:rPr>
                <w:i/>
                <w:sz w:val="20"/>
              </w:rPr>
              <w:t>ы</w:t>
            </w:r>
            <w:r w:rsidRPr="001D6E37">
              <w:rPr>
                <w:i/>
                <w:sz w:val="20"/>
              </w:rPr>
              <w:t xml:space="preserve">полняемым работам, оказываемым услугам </w:t>
            </w:r>
          </w:p>
        </w:tc>
        <w:tc>
          <w:tcPr>
            <w:tcW w:w="7230" w:type="dxa"/>
            <w:shd w:val="clear" w:color="auto" w:fill="auto"/>
          </w:tcPr>
          <w:p w:rsidR="00D40ACB" w:rsidRDefault="00D40ACB" w:rsidP="006E58E3">
            <w:pPr>
              <w:widowControl w:val="0"/>
              <w:numPr>
                <w:ilvl w:val="0"/>
                <w:numId w:val="37"/>
              </w:numPr>
              <w:tabs>
                <w:tab w:val="left" w:pos="212"/>
                <w:tab w:val="left" w:pos="637"/>
              </w:tabs>
              <w:adjustRightInd w:val="0"/>
              <w:ind w:left="0" w:firstLine="0"/>
              <w:jc w:val="both"/>
              <w:textAlignment w:val="baseline"/>
              <w:rPr>
                <w:sz w:val="20"/>
                <w:szCs w:val="20"/>
              </w:rPr>
            </w:pPr>
            <w:r w:rsidRPr="00D40ACB">
              <w:rPr>
                <w:sz w:val="20"/>
                <w:szCs w:val="20"/>
              </w:rPr>
              <w:t xml:space="preserve">Требования к </w:t>
            </w:r>
            <w:r w:rsidR="00C54F80">
              <w:rPr>
                <w:sz w:val="20"/>
                <w:szCs w:val="20"/>
              </w:rPr>
              <w:t>выполняемым работам</w:t>
            </w:r>
            <w:r w:rsidRPr="00D40ACB">
              <w:rPr>
                <w:sz w:val="20"/>
                <w:szCs w:val="20"/>
              </w:rPr>
              <w:t xml:space="preserve"> приводят</w:t>
            </w:r>
            <w:r w:rsidR="00055E3D">
              <w:rPr>
                <w:sz w:val="20"/>
                <w:szCs w:val="20"/>
              </w:rPr>
              <w:t>ся в томе 2 «Техническая часть»;</w:t>
            </w:r>
          </w:p>
          <w:p w:rsidR="00973AB4" w:rsidRPr="00D40ACB" w:rsidRDefault="00973AB4" w:rsidP="006E58E3">
            <w:pPr>
              <w:widowControl w:val="0"/>
              <w:numPr>
                <w:ilvl w:val="0"/>
                <w:numId w:val="37"/>
              </w:numPr>
              <w:tabs>
                <w:tab w:val="left" w:pos="212"/>
                <w:tab w:val="left" w:pos="637"/>
              </w:tabs>
              <w:adjustRightInd w:val="0"/>
              <w:ind w:left="0" w:firstLine="0"/>
              <w:jc w:val="both"/>
              <w:textAlignment w:val="baseline"/>
              <w:rPr>
                <w:sz w:val="20"/>
                <w:szCs w:val="20"/>
              </w:rPr>
            </w:pPr>
            <w:r w:rsidRPr="00973AB4">
              <w:rPr>
                <w:sz w:val="20"/>
                <w:szCs w:val="20"/>
              </w:rPr>
              <w:t xml:space="preserve">Требования к </w:t>
            </w:r>
            <w:r>
              <w:rPr>
                <w:sz w:val="20"/>
                <w:szCs w:val="20"/>
              </w:rPr>
              <w:t>выполняемым</w:t>
            </w:r>
            <w:r w:rsidRPr="00973AB4">
              <w:rPr>
                <w:sz w:val="20"/>
                <w:szCs w:val="20"/>
              </w:rPr>
              <w:t xml:space="preserve"> работам, не раскрытые </w:t>
            </w:r>
            <w:r>
              <w:rPr>
                <w:sz w:val="20"/>
                <w:szCs w:val="20"/>
              </w:rPr>
              <w:t>в томе 2 «Техническая часть»</w:t>
            </w:r>
            <w:r w:rsidRPr="00973AB4">
              <w:rPr>
                <w:sz w:val="20"/>
                <w:szCs w:val="20"/>
              </w:rPr>
              <w:t>, изложены в проекте договора, который является неотъемлемой частью документации.</w:t>
            </w:r>
          </w:p>
          <w:p w:rsidR="007E32B2" w:rsidRPr="00FA673D" w:rsidRDefault="007E32B2" w:rsidP="00055E3D">
            <w:pPr>
              <w:widowControl w:val="0"/>
              <w:tabs>
                <w:tab w:val="left" w:pos="212"/>
                <w:tab w:val="left" w:pos="637"/>
              </w:tabs>
              <w:adjustRightInd w:val="0"/>
              <w:jc w:val="both"/>
              <w:textAlignment w:val="baseline"/>
              <w:rPr>
                <w:bCs/>
                <w:sz w:val="20"/>
                <w:szCs w:val="20"/>
              </w:rPr>
            </w:pPr>
          </w:p>
          <w:p w:rsidR="00FB7C05" w:rsidRPr="001D6E37" w:rsidRDefault="003B6AAD" w:rsidP="00B53897">
            <w:pPr>
              <w:tabs>
                <w:tab w:val="left" w:pos="495"/>
                <w:tab w:val="left" w:pos="5657"/>
              </w:tabs>
              <w:jc w:val="both"/>
              <w:rPr>
                <w:sz w:val="20"/>
                <w:szCs w:val="20"/>
              </w:rPr>
            </w:pPr>
            <w:r w:rsidRPr="00FA673D">
              <w:rPr>
                <w:i/>
                <w:sz w:val="20"/>
                <w:szCs w:val="20"/>
              </w:rPr>
              <w:t>Участник запроса предложений должен принять во внимание, что ссылки в д</w:t>
            </w:r>
            <w:r w:rsidRPr="00FA673D">
              <w:rPr>
                <w:i/>
                <w:sz w:val="20"/>
                <w:szCs w:val="20"/>
              </w:rPr>
              <w:t>о</w:t>
            </w:r>
            <w:r w:rsidRPr="00FA673D">
              <w:rPr>
                <w:i/>
                <w:sz w:val="20"/>
                <w:szCs w:val="20"/>
              </w:rPr>
              <w:t>кументации по запросу предложений на товарные знаки, знаки обслуживания, фирменные наименования</w:t>
            </w:r>
            <w:r w:rsidRPr="001D6E37">
              <w:rPr>
                <w:i/>
                <w:sz w:val="20"/>
                <w:szCs w:val="20"/>
              </w:rPr>
              <w:t>,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w:t>
            </w:r>
            <w:r w:rsidRPr="001D6E37">
              <w:rPr>
                <w:i/>
                <w:sz w:val="20"/>
                <w:szCs w:val="20"/>
              </w:rPr>
              <w:t>о</w:t>
            </w:r>
            <w:r w:rsidRPr="001D6E37">
              <w:rPr>
                <w:i/>
                <w:sz w:val="20"/>
                <w:szCs w:val="20"/>
              </w:rPr>
              <w:t>жений иные товарные знаки, знаки обслуживания, фирменные наименования, патенты, полезные модели, промышленные образцы, места происхождения т</w:t>
            </w:r>
            <w:r w:rsidRPr="001D6E37">
              <w:rPr>
                <w:i/>
                <w:sz w:val="20"/>
                <w:szCs w:val="20"/>
              </w:rPr>
              <w:t>о</w:t>
            </w:r>
            <w:r w:rsidRPr="001D6E37">
              <w:rPr>
                <w:i/>
                <w:sz w:val="20"/>
                <w:szCs w:val="20"/>
              </w:rPr>
              <w:t>вара или товар иных изготовителей, при условии, что произведенные замены с</w:t>
            </w:r>
            <w:r w:rsidRPr="001D6E37">
              <w:rPr>
                <w:i/>
                <w:sz w:val="20"/>
                <w:szCs w:val="20"/>
              </w:rPr>
              <w:t>о</w:t>
            </w:r>
            <w:r w:rsidRPr="001D6E37">
              <w:rPr>
                <w:i/>
                <w:sz w:val="20"/>
                <w:szCs w:val="20"/>
              </w:rPr>
              <w:t>вместимы между собой, по сущ</w:t>
            </w:r>
            <w:r w:rsidR="00C62018">
              <w:rPr>
                <w:i/>
                <w:sz w:val="20"/>
                <w:szCs w:val="20"/>
              </w:rPr>
              <w:t xml:space="preserve">еству равноценны (эквиваленты) </w:t>
            </w:r>
            <w:r w:rsidRPr="001D6E37">
              <w:rPr>
                <w:i/>
                <w:sz w:val="20"/>
                <w:szCs w:val="20"/>
              </w:rPr>
              <w:t>или превосх</w:t>
            </w:r>
            <w:r w:rsidRPr="001D6E37">
              <w:rPr>
                <w:i/>
                <w:sz w:val="20"/>
                <w:szCs w:val="20"/>
              </w:rPr>
              <w:t>о</w:t>
            </w:r>
            <w:r w:rsidRPr="001D6E37">
              <w:rPr>
                <w:i/>
                <w:sz w:val="20"/>
                <w:szCs w:val="20"/>
              </w:rPr>
              <w:t>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5" w:name="_Ref317257698"/>
          </w:p>
        </w:tc>
        <w:bookmarkEnd w:id="305"/>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w:t>
            </w:r>
            <w:r w:rsidRPr="001D6E37">
              <w:rPr>
                <w:sz w:val="20"/>
                <w:szCs w:val="20"/>
              </w:rPr>
              <w:t>р</w:t>
            </w:r>
            <w:r w:rsidRPr="001D6E37">
              <w:rPr>
                <w:sz w:val="20"/>
                <w:szCs w:val="20"/>
              </w:rPr>
              <w:t>ждающие соответствие требованиям, предъя</w:t>
            </w:r>
            <w:r w:rsidRPr="001D6E37">
              <w:rPr>
                <w:sz w:val="20"/>
                <w:szCs w:val="20"/>
              </w:rPr>
              <w:t>в</w:t>
            </w:r>
            <w:r w:rsidRPr="001D6E37">
              <w:rPr>
                <w:sz w:val="20"/>
                <w:szCs w:val="20"/>
              </w:rPr>
              <w:t>ляемым участникам запроса предложений</w:t>
            </w:r>
            <w:r w:rsidRPr="001D6E37">
              <w:rPr>
                <w:i/>
                <w:sz w:val="20"/>
                <w:szCs w:val="20"/>
              </w:rPr>
              <w:t>/ привлекаемым поста</w:t>
            </w:r>
            <w:r w:rsidRPr="001D6E37">
              <w:rPr>
                <w:i/>
                <w:sz w:val="20"/>
                <w:szCs w:val="20"/>
              </w:rPr>
              <w:t>в</w:t>
            </w:r>
            <w:r w:rsidRPr="001D6E37">
              <w:rPr>
                <w:i/>
                <w:sz w:val="20"/>
                <w:szCs w:val="20"/>
              </w:rPr>
              <w:t>щикам/ субподрядч</w:t>
            </w:r>
            <w:r w:rsidRPr="001D6E37">
              <w:rPr>
                <w:i/>
                <w:sz w:val="20"/>
                <w:szCs w:val="20"/>
              </w:rPr>
              <w:t>и</w:t>
            </w:r>
            <w:r w:rsidRPr="001D6E37">
              <w:rPr>
                <w:i/>
                <w:sz w:val="20"/>
                <w:szCs w:val="20"/>
              </w:rPr>
              <w:t>кам/ соисполнителям [при предъявлении к ним соответствующих требований</w:t>
            </w:r>
            <w:r w:rsidRPr="001D6E37">
              <w:rPr>
                <w:sz w:val="20"/>
                <w:szCs w:val="20"/>
              </w:rPr>
              <w:t xml:space="preserve"> и включа</w:t>
            </w:r>
            <w:r w:rsidRPr="001D6E37">
              <w:rPr>
                <w:sz w:val="20"/>
                <w:szCs w:val="20"/>
              </w:rPr>
              <w:t>е</w:t>
            </w:r>
            <w:r w:rsidRPr="001D6E37">
              <w:rPr>
                <w:sz w:val="20"/>
                <w:szCs w:val="20"/>
              </w:rPr>
              <w:t>мые участником в с</w:t>
            </w:r>
            <w:r w:rsidRPr="001D6E37">
              <w:rPr>
                <w:sz w:val="20"/>
                <w:szCs w:val="20"/>
              </w:rPr>
              <w:t>о</w:t>
            </w:r>
            <w:r w:rsidRPr="001D6E37">
              <w:rPr>
                <w:sz w:val="20"/>
                <w:szCs w:val="20"/>
              </w:rPr>
              <w:t xml:space="preserve">став заявки на участие в запросе предложений </w:t>
            </w:r>
          </w:p>
        </w:tc>
        <w:tc>
          <w:tcPr>
            <w:tcW w:w="7230" w:type="dxa"/>
            <w:shd w:val="clear" w:color="auto" w:fill="C6D9F1" w:themeFill="text2" w:themeFillTint="33"/>
          </w:tcPr>
          <w:p w:rsidR="0071585F" w:rsidRPr="00C62018" w:rsidRDefault="0071585F"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06"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6"/>
          </w:p>
          <w:p w:rsidR="0071585F" w:rsidRPr="00F92382" w:rsidRDefault="0071585F" w:rsidP="00A3046A">
            <w:pPr>
              <w:pStyle w:val="afff0"/>
              <w:numPr>
                <w:ilvl w:val="0"/>
                <w:numId w:val="98"/>
              </w:numPr>
              <w:spacing w:after="0" w:line="240" w:lineRule="auto"/>
              <w:ind w:left="0" w:hanging="7"/>
              <w:rPr>
                <w:rFonts w:ascii="Times New Roman" w:hAnsi="Times New Roman"/>
                <w:sz w:val="20"/>
                <w:szCs w:val="20"/>
              </w:rPr>
            </w:pPr>
            <w:bookmarkStart w:id="307" w:name="_Ref317256601"/>
            <w:r w:rsidRPr="00F92382">
              <w:rPr>
                <w:rFonts w:ascii="Times New Roman" w:hAnsi="Times New Roman"/>
                <w:sz w:val="20"/>
                <w:szCs w:val="20"/>
              </w:rPr>
              <w:t>документы, указанные в пункте </w:t>
            </w:r>
            <w:fldSimple w:instr=" REF _Ref392247372 \n \h  \* MERGEFORMAT ">
              <w:r w:rsidR="00356069">
                <w:rPr>
                  <w:rFonts w:ascii="Times New Roman" w:hAnsi="Times New Roman"/>
                  <w:sz w:val="20"/>
                  <w:szCs w:val="20"/>
                </w:rPr>
                <w:t>3.2.1</w:t>
              </w:r>
            </w:fldSimple>
            <w:r w:rsidRPr="00F92382">
              <w:rPr>
                <w:rFonts w:ascii="Times New Roman" w:hAnsi="Times New Roman"/>
                <w:sz w:val="20"/>
                <w:szCs w:val="20"/>
              </w:rPr>
              <w:t xml:space="preserve"> настоящей документации по запросу предложений</w:t>
            </w:r>
            <w:bookmarkStart w:id="308" w:name="_Ref317257428"/>
            <w:bookmarkEnd w:id="307"/>
          </w:p>
          <w:p w:rsidR="00F303C5" w:rsidRPr="006E58E3" w:rsidRDefault="00F303C5" w:rsidP="00A3046A">
            <w:pPr>
              <w:pStyle w:val="afff0"/>
              <w:numPr>
                <w:ilvl w:val="0"/>
                <w:numId w:val="98"/>
              </w:numPr>
              <w:spacing w:after="0" w:line="240" w:lineRule="auto"/>
              <w:ind w:left="0" w:hanging="7"/>
              <w:rPr>
                <w:rFonts w:ascii="Times New Roman" w:hAnsi="Times New Roman"/>
                <w:sz w:val="20"/>
                <w:szCs w:val="20"/>
              </w:rPr>
            </w:pPr>
            <w:bookmarkStart w:id="309" w:name="_Ref389235666"/>
            <w:r w:rsidRPr="006E58E3">
              <w:rPr>
                <w:rFonts w:ascii="Times New Roman" w:hAnsi="Times New Roman"/>
                <w:sz w:val="20"/>
                <w:szCs w:val="20"/>
              </w:rPr>
              <w:t>документы, подтверждающие сведения о цепочке собственников, вкл</w:t>
            </w:r>
            <w:r w:rsidRPr="006E58E3">
              <w:rPr>
                <w:rFonts w:ascii="Times New Roman" w:hAnsi="Times New Roman"/>
                <w:sz w:val="20"/>
                <w:szCs w:val="20"/>
              </w:rPr>
              <w:t>ю</w:t>
            </w:r>
            <w:r w:rsidRPr="006E58E3">
              <w:rPr>
                <w:rFonts w:ascii="Times New Roman" w:hAnsi="Times New Roman"/>
                <w:sz w:val="20"/>
                <w:szCs w:val="20"/>
              </w:rPr>
              <w:t>чая бенефициаров (в том числе конечных);</w:t>
            </w:r>
            <w:bookmarkEnd w:id="309"/>
          </w:p>
          <w:p w:rsidR="003D7C06" w:rsidRPr="003D7C06" w:rsidRDefault="00F303C5" w:rsidP="003D7C06">
            <w:pPr>
              <w:pStyle w:val="afff0"/>
              <w:numPr>
                <w:ilvl w:val="0"/>
                <w:numId w:val="98"/>
              </w:numPr>
              <w:spacing w:after="0" w:line="240" w:lineRule="auto"/>
              <w:ind w:left="0" w:hanging="7"/>
              <w:rPr>
                <w:rFonts w:ascii="Times New Roman" w:hAnsi="Times New Roman"/>
                <w:sz w:val="20"/>
                <w:szCs w:val="20"/>
              </w:rPr>
            </w:pPr>
            <w:proofErr w:type="gramStart"/>
            <w:r w:rsidRPr="003D7C06">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w:t>
            </w:r>
            <w:r w:rsidRPr="003D7C06">
              <w:rPr>
                <w:rFonts w:ascii="Times New Roman" w:hAnsi="Times New Roman"/>
                <w:sz w:val="20"/>
                <w:szCs w:val="20"/>
              </w:rPr>
              <w:t>о</w:t>
            </w:r>
            <w:r w:rsidRPr="003D7C06">
              <w:rPr>
                <w:rFonts w:ascii="Times New Roman" w:hAnsi="Times New Roman"/>
                <w:sz w:val="20"/>
                <w:szCs w:val="20"/>
              </w:rPr>
              <w:t>кумент не представлен, то в состав заявки на</w:t>
            </w:r>
            <w:proofErr w:type="gramEnd"/>
            <w:r w:rsidRPr="003D7C06">
              <w:rPr>
                <w:rFonts w:ascii="Times New Roman" w:hAnsi="Times New Roman"/>
                <w:sz w:val="20"/>
                <w:szCs w:val="20"/>
              </w:rPr>
              <w:t xml:space="preserve"> </w:t>
            </w:r>
            <w:proofErr w:type="gramStart"/>
            <w:r w:rsidRPr="003D7C06">
              <w:rPr>
                <w:rFonts w:ascii="Times New Roman" w:hAnsi="Times New Roman"/>
                <w:sz w:val="20"/>
                <w:szCs w:val="20"/>
              </w:rPr>
              <w:t>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w:t>
            </w:r>
            <w:r w:rsidRPr="003D7C06">
              <w:rPr>
                <w:rFonts w:ascii="Times New Roman" w:hAnsi="Times New Roman"/>
                <w:sz w:val="20"/>
                <w:szCs w:val="20"/>
              </w:rPr>
              <w:t>а</w:t>
            </w:r>
            <w:r w:rsidRPr="003D7C06">
              <w:rPr>
                <w:rFonts w:ascii="Times New Roman" w:hAnsi="Times New Roman"/>
                <w:sz w:val="20"/>
                <w:szCs w:val="20"/>
              </w:rPr>
              <w:t>проса</w:t>
            </w:r>
            <w:r w:rsidRPr="003D7C06" w:rsidDel="000F05B1">
              <w:rPr>
                <w:rFonts w:ascii="Times New Roman" w:hAnsi="Times New Roman"/>
                <w:sz w:val="20"/>
                <w:szCs w:val="20"/>
              </w:rPr>
              <w:t xml:space="preserve"> </w:t>
            </w:r>
            <w:r w:rsidRPr="003D7C06">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6F2612" w:rsidRPr="006F2612">
              <w:rPr>
                <w:rFonts w:ascii="Times New Roman" w:hAnsi="Times New Roman"/>
                <w:sz w:val="20"/>
                <w:szCs w:val="20"/>
              </w:rPr>
              <w:t xml:space="preserve">, в том числе </w:t>
            </w:r>
            <w:r w:rsidR="00B03D90" w:rsidRPr="00B03D90">
              <w:rPr>
                <w:rFonts w:ascii="Times New Roman" w:hAnsi="Times New Roman"/>
                <w:sz w:val="20"/>
                <w:szCs w:val="20"/>
              </w:rPr>
              <w:t>свидетельство соответствия предприятия требован</w:t>
            </w:r>
            <w:r w:rsidR="00B03D90" w:rsidRPr="00B03D90">
              <w:rPr>
                <w:rFonts w:ascii="Times New Roman" w:hAnsi="Times New Roman"/>
                <w:sz w:val="20"/>
                <w:szCs w:val="20"/>
              </w:rPr>
              <w:t>и</w:t>
            </w:r>
            <w:r w:rsidR="00B03D90" w:rsidRPr="00B03D90">
              <w:rPr>
                <w:rFonts w:ascii="Times New Roman" w:hAnsi="Times New Roman"/>
                <w:sz w:val="20"/>
                <w:szCs w:val="20"/>
              </w:rPr>
              <w:t>ям Российского морского регистра судоходства (код 22014000 - переоборудов</w:t>
            </w:r>
            <w:r w:rsidR="00B03D90" w:rsidRPr="00B03D90">
              <w:rPr>
                <w:rFonts w:ascii="Times New Roman" w:hAnsi="Times New Roman"/>
                <w:sz w:val="20"/>
                <w:szCs w:val="20"/>
              </w:rPr>
              <w:t>а</w:t>
            </w:r>
            <w:r w:rsidR="00B03D90" w:rsidRPr="00B03D90">
              <w:rPr>
                <w:rFonts w:ascii="Times New Roman" w:hAnsi="Times New Roman"/>
                <w:sz w:val="20"/>
                <w:szCs w:val="20"/>
              </w:rPr>
              <w:t>ние, модернизация и ремонт объектов технического наблюдения</w:t>
            </w:r>
            <w:proofErr w:type="gramEnd"/>
            <w:r w:rsidR="00B03D90" w:rsidRPr="00B03D90">
              <w:rPr>
                <w:rFonts w:ascii="Times New Roman" w:hAnsi="Times New Roman"/>
                <w:sz w:val="20"/>
                <w:szCs w:val="20"/>
              </w:rPr>
              <w:t xml:space="preserve"> (судов, корпу</w:t>
            </w:r>
            <w:r w:rsidR="00B03D90" w:rsidRPr="00B03D90">
              <w:rPr>
                <w:rFonts w:ascii="Times New Roman" w:hAnsi="Times New Roman"/>
                <w:sz w:val="20"/>
                <w:szCs w:val="20"/>
              </w:rPr>
              <w:t>с</w:t>
            </w:r>
            <w:r w:rsidR="00B03D90" w:rsidRPr="00B03D90">
              <w:rPr>
                <w:rFonts w:ascii="Times New Roman" w:hAnsi="Times New Roman"/>
                <w:sz w:val="20"/>
                <w:szCs w:val="20"/>
              </w:rPr>
              <w:t>ных конструкций, судового оборудования, изделий и др.).</w:t>
            </w:r>
          </w:p>
          <w:p w:rsidR="003B3643" w:rsidRDefault="003B3643" w:rsidP="00A3046A">
            <w:pPr>
              <w:pStyle w:val="afff0"/>
              <w:numPr>
                <w:ilvl w:val="0"/>
                <w:numId w:val="98"/>
              </w:numPr>
              <w:spacing w:after="0" w:line="240" w:lineRule="auto"/>
              <w:ind w:left="0" w:hanging="7"/>
              <w:rPr>
                <w:rFonts w:ascii="Times New Roman" w:hAnsi="Times New Roman"/>
                <w:sz w:val="20"/>
                <w:szCs w:val="20"/>
              </w:rPr>
            </w:pPr>
            <w:bookmarkStart w:id="310" w:name="_Ref389467281"/>
            <w:r w:rsidRPr="006E58E3">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sidRPr="006E58E3">
              <w:rPr>
                <w:rFonts w:ascii="Times New Roman" w:hAnsi="Times New Roman"/>
                <w:i/>
                <w:sz w:val="20"/>
                <w:szCs w:val="20"/>
              </w:rPr>
              <w:t xml:space="preserve"> пункт </w:t>
            </w:r>
            <w:fldSimple w:instr=" REF _Ref317256469 \r \h  \* MERGEFORMAT ">
              <w:r w:rsidR="00356069">
                <w:rPr>
                  <w:rFonts w:ascii="Times New Roman" w:hAnsi="Times New Roman"/>
                  <w:i/>
                  <w:sz w:val="20"/>
                  <w:szCs w:val="20"/>
                </w:rPr>
                <w:t>14</w:t>
              </w:r>
            </w:fldSimple>
            <w:r w:rsidR="00C54F80" w:rsidRPr="006E58E3">
              <w:rPr>
                <w:rFonts w:ascii="Times New Roman" w:hAnsi="Times New Roman"/>
                <w:i/>
                <w:sz w:val="20"/>
                <w:szCs w:val="20"/>
              </w:rPr>
              <w:t xml:space="preserve"> раздела </w:t>
            </w:r>
            <w:fldSimple w:instr=" REF _Ref317256731 \r \h  \* MERGEFORMAT ">
              <w:r w:rsidR="00356069">
                <w:rPr>
                  <w:rFonts w:ascii="Times New Roman" w:hAnsi="Times New Roman"/>
                  <w:i/>
                  <w:sz w:val="20"/>
                  <w:szCs w:val="20"/>
                </w:rPr>
                <w:t>5</w:t>
              </w:r>
            </w:fldSimple>
            <w:r w:rsidR="00C54F80" w:rsidRPr="006E58E3">
              <w:rPr>
                <w:rFonts w:ascii="Times New Roman" w:hAnsi="Times New Roman"/>
                <w:i/>
                <w:sz w:val="20"/>
                <w:szCs w:val="20"/>
              </w:rPr>
              <w:t xml:space="preserve"> «Информационная карта запроса предложений»</w:t>
            </w:r>
            <w:r w:rsidRPr="006E58E3">
              <w:rPr>
                <w:rFonts w:ascii="Times New Roman" w:hAnsi="Times New Roman"/>
                <w:i/>
                <w:sz w:val="20"/>
                <w:szCs w:val="20"/>
              </w:rPr>
              <w:t>]</w:t>
            </w:r>
            <w:r w:rsidRPr="006E58E3">
              <w:rPr>
                <w:rFonts w:ascii="Times New Roman" w:hAnsi="Times New Roman"/>
                <w:sz w:val="20"/>
                <w:szCs w:val="20"/>
              </w:rPr>
              <w:t xml:space="preserve"> копии бухгалтерской (финансовой) отчетности за последний з</w:t>
            </w:r>
            <w:r w:rsidRPr="006E58E3">
              <w:rPr>
                <w:rFonts w:ascii="Times New Roman" w:hAnsi="Times New Roman"/>
                <w:sz w:val="20"/>
                <w:szCs w:val="20"/>
              </w:rPr>
              <w:t>а</w:t>
            </w:r>
            <w:r w:rsidRPr="006E58E3">
              <w:rPr>
                <w:rFonts w:ascii="Times New Roman" w:hAnsi="Times New Roman"/>
                <w:sz w:val="20"/>
                <w:szCs w:val="20"/>
              </w:rPr>
              <w:t>вершенный год и последний завершенный период (6 месяцев/9 месяцев), а име</w:t>
            </w:r>
            <w:r w:rsidRPr="006E58E3">
              <w:rPr>
                <w:rFonts w:ascii="Times New Roman" w:hAnsi="Times New Roman"/>
                <w:sz w:val="20"/>
                <w:szCs w:val="20"/>
              </w:rPr>
              <w:t>н</w:t>
            </w:r>
            <w:r w:rsidRPr="006E58E3">
              <w:rPr>
                <w:rFonts w:ascii="Times New Roman" w:hAnsi="Times New Roman"/>
                <w:sz w:val="20"/>
                <w:szCs w:val="20"/>
              </w:rPr>
              <w:t>но: Форма по ОКУД 0710001 (бухгалтерский баланс) и Форма по ОКУД 0710002 (отчет о прибылях и убытках или отчет о финансовых результатах). Годовая бу</w:t>
            </w:r>
            <w:r w:rsidRPr="006E58E3">
              <w:rPr>
                <w:rFonts w:ascii="Times New Roman" w:hAnsi="Times New Roman"/>
                <w:sz w:val="20"/>
                <w:szCs w:val="20"/>
              </w:rPr>
              <w:t>х</w:t>
            </w:r>
            <w:r w:rsidRPr="006E58E3">
              <w:rPr>
                <w:rFonts w:ascii="Times New Roman" w:hAnsi="Times New Roman"/>
                <w:sz w:val="20"/>
                <w:szCs w:val="20"/>
              </w:rPr>
              <w:t>галтерская (финансовая) отчетность предоставляется с отметкой налогового орг</w:t>
            </w:r>
            <w:r w:rsidRPr="006E58E3">
              <w:rPr>
                <w:rFonts w:ascii="Times New Roman" w:hAnsi="Times New Roman"/>
                <w:sz w:val="20"/>
                <w:szCs w:val="20"/>
              </w:rPr>
              <w:t>а</w:t>
            </w:r>
            <w:r w:rsidRPr="006E58E3">
              <w:rPr>
                <w:rFonts w:ascii="Times New Roman" w:hAnsi="Times New Roman"/>
                <w:sz w:val="20"/>
                <w:szCs w:val="20"/>
              </w:rPr>
              <w:t>на о приеме или, в</w:t>
            </w:r>
            <w:r w:rsidRPr="00F92382">
              <w:rPr>
                <w:rFonts w:ascii="Times New Roman" w:hAnsi="Times New Roman"/>
                <w:sz w:val="20"/>
                <w:szCs w:val="20"/>
              </w:rPr>
              <w:t xml:space="preserve"> случае представления отчетности в налоговую инспекцию в электронном виде, с приложением квитанции о приеме; бухгалтерская (финанс</w:t>
            </w:r>
            <w:r w:rsidRPr="00F92382">
              <w:rPr>
                <w:rFonts w:ascii="Times New Roman" w:hAnsi="Times New Roman"/>
                <w:sz w:val="20"/>
                <w:szCs w:val="20"/>
              </w:rPr>
              <w:t>о</w:t>
            </w:r>
            <w:r w:rsidRPr="00F92382">
              <w:rPr>
                <w:rFonts w:ascii="Times New Roman" w:hAnsi="Times New Roman"/>
                <w:sz w:val="20"/>
                <w:szCs w:val="20"/>
              </w:rPr>
              <w:t>вая) отчетность за последний завершенный период (6 месяцев/9 месяцев) - зав</w:t>
            </w:r>
            <w:r w:rsidRPr="00F92382">
              <w:rPr>
                <w:rFonts w:ascii="Times New Roman" w:hAnsi="Times New Roman"/>
                <w:sz w:val="20"/>
                <w:szCs w:val="20"/>
              </w:rPr>
              <w:t>е</w:t>
            </w:r>
            <w:r w:rsidRPr="00F92382">
              <w:rPr>
                <w:rFonts w:ascii="Times New Roman" w:hAnsi="Times New Roman"/>
                <w:sz w:val="20"/>
                <w:szCs w:val="20"/>
              </w:rPr>
              <w:t>ренная подписями руководителя и главного бухгалтера участника запроса пре</w:t>
            </w:r>
            <w:r w:rsidRPr="00F92382">
              <w:rPr>
                <w:rFonts w:ascii="Times New Roman" w:hAnsi="Times New Roman"/>
                <w:sz w:val="20"/>
                <w:szCs w:val="20"/>
              </w:rPr>
              <w:t>д</w:t>
            </w:r>
            <w:r w:rsidRPr="00F92382">
              <w:rPr>
                <w:rFonts w:ascii="Times New Roman" w:hAnsi="Times New Roman"/>
                <w:sz w:val="20"/>
                <w:szCs w:val="20"/>
              </w:rPr>
              <w:t>ложений;</w:t>
            </w:r>
            <w:bookmarkEnd w:id="310"/>
          </w:p>
          <w:p w:rsidR="00C62018" w:rsidRPr="00C62018" w:rsidRDefault="00C62018" w:rsidP="00A3046A">
            <w:pPr>
              <w:pStyle w:val="afff0"/>
              <w:numPr>
                <w:ilvl w:val="0"/>
                <w:numId w:val="98"/>
              </w:numPr>
              <w:spacing w:after="0" w:line="240" w:lineRule="auto"/>
              <w:ind w:left="0" w:hanging="7"/>
              <w:rPr>
                <w:rFonts w:ascii="Times New Roman" w:hAnsi="Times New Roman"/>
                <w:sz w:val="20"/>
                <w:szCs w:val="20"/>
              </w:rPr>
            </w:pPr>
            <w:bookmarkStart w:id="311" w:name="_Ref389467282"/>
            <w:r w:rsidRPr="00C62018">
              <w:rPr>
                <w:rFonts w:ascii="Times New Roman" w:hAnsi="Times New Roman"/>
                <w:sz w:val="20"/>
                <w:szCs w:val="20"/>
              </w:rPr>
              <w:t>Если участник не является изготовителем (</w:t>
            </w:r>
            <w:r>
              <w:rPr>
                <w:rFonts w:ascii="Times New Roman" w:hAnsi="Times New Roman"/>
                <w:sz w:val="20"/>
                <w:szCs w:val="20"/>
              </w:rPr>
              <w:t>изготовитель</w:t>
            </w:r>
            <w:r w:rsidRPr="00C62018">
              <w:rPr>
                <w:rFonts w:ascii="Times New Roman" w:hAnsi="Times New Roman"/>
                <w:sz w:val="20"/>
                <w:szCs w:val="20"/>
              </w:rPr>
              <w:t xml:space="preserve"> согласно подра</w:t>
            </w:r>
            <w:r w:rsidRPr="00C62018">
              <w:rPr>
                <w:rFonts w:ascii="Times New Roman" w:hAnsi="Times New Roman"/>
                <w:sz w:val="20"/>
                <w:szCs w:val="20"/>
              </w:rPr>
              <w:t>з</w:t>
            </w:r>
            <w:r w:rsidRPr="00C62018">
              <w:rPr>
                <w:rFonts w:ascii="Times New Roman" w:hAnsi="Times New Roman"/>
                <w:sz w:val="20"/>
                <w:szCs w:val="20"/>
              </w:rPr>
              <w:t>делу </w:t>
            </w:r>
            <w:fldSimple w:instr=" REF _Ref389127675 \r \h  \* MERGEFORMAT ">
              <w:r w:rsidR="00356069">
                <w:rPr>
                  <w:rFonts w:ascii="Times New Roman" w:hAnsi="Times New Roman"/>
                  <w:sz w:val="20"/>
                  <w:szCs w:val="20"/>
                </w:rPr>
                <w:t>3.6</w:t>
              </w:r>
            </w:fldSimple>
            <w:r w:rsidRPr="00C62018">
              <w:rPr>
                <w:rFonts w:ascii="Times New Roman" w:hAnsi="Times New Roman"/>
                <w:sz w:val="20"/>
                <w:szCs w:val="20"/>
              </w:rPr>
              <w:t>) предлагаемого товара (по номенклатуре спецификации Тома 2 «Техн</w:t>
            </w:r>
            <w:r w:rsidRPr="00C62018">
              <w:rPr>
                <w:rFonts w:ascii="Times New Roman" w:hAnsi="Times New Roman"/>
                <w:sz w:val="20"/>
                <w:szCs w:val="20"/>
              </w:rPr>
              <w:t>и</w:t>
            </w:r>
            <w:r w:rsidRPr="00C62018">
              <w:rPr>
                <w:rFonts w:ascii="Times New Roman" w:hAnsi="Times New Roman"/>
                <w:sz w:val="20"/>
                <w:szCs w:val="20"/>
              </w:rPr>
              <w:t>ческая часть»):</w:t>
            </w:r>
          </w:p>
          <w:p w:rsidR="00C62018" w:rsidRPr="00C62018" w:rsidRDefault="00C62018" w:rsidP="00A3046A">
            <w:pPr>
              <w:pStyle w:val="a0"/>
              <w:numPr>
                <w:ilvl w:val="4"/>
                <w:numId w:val="94"/>
              </w:numPr>
              <w:tabs>
                <w:tab w:val="clear" w:pos="1494"/>
                <w:tab w:val="left" w:pos="0"/>
                <w:tab w:val="num" w:pos="418"/>
                <w:tab w:val="left" w:pos="1140"/>
                <w:tab w:val="num" w:pos="1211"/>
              </w:tabs>
              <w:spacing w:line="240" w:lineRule="auto"/>
              <w:ind w:left="0" w:right="153" w:hanging="7"/>
              <w:rPr>
                <w:sz w:val="20"/>
                <w:szCs w:val="20"/>
              </w:rPr>
            </w:pPr>
            <w:r w:rsidRPr="00C62018">
              <w:rPr>
                <w:sz w:val="20"/>
                <w:szCs w:val="20"/>
              </w:rPr>
              <w:t xml:space="preserve">документы, </w:t>
            </w:r>
            <w:r w:rsidRPr="00C62018">
              <w:rPr>
                <w:bCs w:val="0"/>
                <w:snapToGrid/>
                <w:sz w:val="20"/>
                <w:szCs w:val="20"/>
              </w:rPr>
              <w:t>подтверждающие</w:t>
            </w:r>
            <w:r w:rsidRPr="00C62018">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C62018" w:rsidRPr="00C62018" w:rsidRDefault="00C62018" w:rsidP="00C62018">
            <w:pPr>
              <w:tabs>
                <w:tab w:val="left" w:pos="0"/>
                <w:tab w:val="left" w:pos="778"/>
              </w:tabs>
              <w:ind w:right="153" w:hanging="7"/>
              <w:jc w:val="both"/>
              <w:rPr>
                <w:sz w:val="20"/>
                <w:szCs w:val="20"/>
              </w:rPr>
            </w:pPr>
            <w:r w:rsidRPr="00C62018">
              <w:rPr>
                <w:sz w:val="20"/>
                <w:szCs w:val="20"/>
              </w:rPr>
              <w:t xml:space="preserve">и/или </w:t>
            </w:r>
          </w:p>
          <w:p w:rsidR="00C62018" w:rsidRDefault="00C62018" w:rsidP="00A3046A">
            <w:pPr>
              <w:pStyle w:val="a0"/>
              <w:numPr>
                <w:ilvl w:val="4"/>
                <w:numId w:val="94"/>
              </w:numPr>
              <w:tabs>
                <w:tab w:val="clear" w:pos="1494"/>
                <w:tab w:val="left" w:pos="0"/>
                <w:tab w:val="num" w:pos="418"/>
                <w:tab w:val="left" w:pos="778"/>
                <w:tab w:val="left" w:pos="1140"/>
                <w:tab w:val="num" w:pos="1211"/>
              </w:tabs>
              <w:spacing w:line="240" w:lineRule="auto"/>
              <w:ind w:left="0" w:right="153" w:hanging="7"/>
              <w:rPr>
                <w:sz w:val="20"/>
                <w:szCs w:val="20"/>
              </w:rPr>
            </w:pPr>
            <w:r w:rsidRPr="00C62018">
              <w:rPr>
                <w:sz w:val="20"/>
                <w:szCs w:val="20"/>
              </w:rPr>
              <w:t xml:space="preserve">документ от изготовителя, подтверждающий согласие такого изготовителя </w:t>
            </w:r>
            <w:r w:rsidRPr="00C62018">
              <w:rPr>
                <w:sz w:val="20"/>
                <w:szCs w:val="20"/>
              </w:rPr>
              <w:lastRenderedPageBreak/>
              <w:t>товара (по номенклатуре спецификации Тома 2 «Техническая часть») на пре</w:t>
            </w:r>
            <w:r w:rsidRPr="00C62018">
              <w:rPr>
                <w:sz w:val="20"/>
                <w:szCs w:val="20"/>
              </w:rPr>
              <w:t>д</w:t>
            </w:r>
            <w:r w:rsidRPr="00C62018">
              <w:rPr>
                <w:sz w:val="20"/>
                <w:szCs w:val="20"/>
              </w:rPr>
              <w:t xml:space="preserve">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 </w:t>
            </w:r>
            <w:r w:rsidRPr="00C62018">
              <w:rPr>
                <w:i/>
                <w:sz w:val="20"/>
                <w:szCs w:val="20"/>
              </w:rPr>
              <w:t>в том числе подтверждения гара</w:t>
            </w:r>
            <w:r w:rsidRPr="00C62018">
              <w:rPr>
                <w:i/>
                <w:sz w:val="20"/>
                <w:szCs w:val="20"/>
              </w:rPr>
              <w:t>н</w:t>
            </w:r>
            <w:r w:rsidRPr="00C62018">
              <w:rPr>
                <w:i/>
                <w:sz w:val="20"/>
                <w:szCs w:val="20"/>
              </w:rPr>
              <w:t>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 а именно: свидетельство и/или докуме</w:t>
            </w:r>
            <w:r w:rsidRPr="00C62018">
              <w:rPr>
                <w:sz w:val="20"/>
                <w:szCs w:val="20"/>
              </w:rPr>
              <w:t>н</w:t>
            </w:r>
            <w:r w:rsidRPr="00C62018">
              <w:rPr>
                <w:sz w:val="20"/>
                <w:szCs w:val="20"/>
              </w:rPr>
              <w:t>ты его полномочного представителя, подтверждающие согласие такого полн</w:t>
            </w:r>
            <w:r w:rsidRPr="00C62018">
              <w:rPr>
                <w:sz w:val="20"/>
                <w:szCs w:val="20"/>
              </w:rPr>
              <w:t>о</w:t>
            </w:r>
            <w:r w:rsidRPr="00C62018">
              <w:rPr>
                <w:sz w:val="20"/>
                <w:szCs w:val="20"/>
              </w:rPr>
              <w:t>мочного представителя</w:t>
            </w:r>
            <w:r w:rsidRPr="00C62018">
              <w:rPr>
                <w:bCs w:val="0"/>
                <w:snapToGrid/>
                <w:sz w:val="20"/>
                <w:szCs w:val="20"/>
              </w:rPr>
              <w:t xml:space="preserve"> </w:t>
            </w:r>
            <w:r w:rsidRPr="00C62018">
              <w:rPr>
                <w:sz w:val="20"/>
                <w:szCs w:val="20"/>
              </w:rPr>
              <w:t>данного изготовителя товара (по номенклатуре спец</w:t>
            </w:r>
            <w:r w:rsidRPr="00C62018">
              <w:rPr>
                <w:sz w:val="20"/>
                <w:szCs w:val="20"/>
              </w:rPr>
              <w:t>и</w:t>
            </w:r>
            <w:r w:rsidRPr="00C62018">
              <w:rPr>
                <w:sz w:val="20"/>
                <w:szCs w:val="20"/>
              </w:rPr>
              <w:t xml:space="preserve">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w:t>
            </w:r>
            <w:r w:rsidRPr="00C62018">
              <w:rPr>
                <w:sz w:val="20"/>
                <w:szCs w:val="20"/>
              </w:rPr>
              <w:t>д</w:t>
            </w:r>
            <w:r w:rsidRPr="00C62018">
              <w:rPr>
                <w:sz w:val="20"/>
                <w:szCs w:val="20"/>
              </w:rPr>
              <w:t>ложений,</w:t>
            </w:r>
            <w:r w:rsidRPr="00C62018">
              <w:rPr>
                <w:i/>
                <w:sz w:val="20"/>
                <w:szCs w:val="20"/>
              </w:rPr>
              <w:t xml:space="preserve"> 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w:t>
            </w:r>
            <w:r w:rsidRPr="00C62018">
              <w:rPr>
                <w:sz w:val="20"/>
                <w:szCs w:val="20"/>
              </w:rPr>
              <w:t>а</w:t>
            </w:r>
            <w:r w:rsidRPr="00C62018">
              <w:rPr>
                <w:sz w:val="20"/>
                <w:szCs w:val="20"/>
              </w:rPr>
              <w:t>ции</w:t>
            </w:r>
            <w:r w:rsidRPr="00C62018">
              <w:rPr>
                <w:i/>
                <w:sz w:val="20"/>
                <w:szCs w:val="20"/>
              </w:rPr>
              <w:t xml:space="preserve">, </w:t>
            </w:r>
            <w:r w:rsidRPr="00C62018">
              <w:rPr>
                <w:sz w:val="20"/>
                <w:szCs w:val="20"/>
              </w:rPr>
              <w:t>а именно:  копии дилерских договоров и/или копии дистрибьюторских д</w:t>
            </w:r>
            <w:r w:rsidRPr="00C62018">
              <w:rPr>
                <w:sz w:val="20"/>
                <w:szCs w:val="20"/>
              </w:rPr>
              <w:t>о</w:t>
            </w:r>
            <w:r w:rsidRPr="00C62018">
              <w:rPr>
                <w:sz w:val="20"/>
                <w:szCs w:val="20"/>
              </w:rPr>
              <w:t>говоров и т.п.</w:t>
            </w:r>
          </w:p>
          <w:p w:rsidR="00C62018" w:rsidRPr="00C62018" w:rsidRDefault="00C62018" w:rsidP="00C62018">
            <w:pPr>
              <w:tabs>
                <w:tab w:val="left" w:pos="0"/>
                <w:tab w:val="left" w:pos="778"/>
              </w:tabs>
              <w:ind w:right="153" w:hanging="7"/>
              <w:jc w:val="both"/>
              <w:rPr>
                <w:bCs/>
                <w:sz w:val="20"/>
                <w:szCs w:val="20"/>
              </w:rPr>
            </w:pPr>
            <w:r w:rsidRPr="00C62018">
              <w:rPr>
                <w:sz w:val="20"/>
                <w:szCs w:val="20"/>
              </w:rPr>
              <w:t>По данным документам должна прослеживаться полностью цепочка от участн</w:t>
            </w:r>
            <w:r w:rsidRPr="00C62018">
              <w:rPr>
                <w:sz w:val="20"/>
                <w:szCs w:val="20"/>
              </w:rPr>
              <w:t>и</w:t>
            </w:r>
            <w:r w:rsidRPr="00C62018">
              <w:rPr>
                <w:sz w:val="20"/>
                <w:szCs w:val="20"/>
              </w:rPr>
              <w:t>ка запроса предложений до такого изготовителя товара (по номенклатуре сп</w:t>
            </w:r>
            <w:r w:rsidRPr="00C62018">
              <w:rPr>
                <w:sz w:val="20"/>
                <w:szCs w:val="20"/>
              </w:rPr>
              <w:t>е</w:t>
            </w:r>
            <w:r w:rsidRPr="00C62018">
              <w:rPr>
                <w:sz w:val="20"/>
                <w:szCs w:val="20"/>
              </w:rPr>
              <w:t>цификации Тома 2 «Техническая часть»), предлагаемого в рамках настоящего запроса предложений.</w:t>
            </w:r>
            <w:bookmarkEnd w:id="311"/>
          </w:p>
          <w:p w:rsidR="00C62018" w:rsidRPr="00F92382" w:rsidRDefault="00C62018" w:rsidP="00C62018">
            <w:pPr>
              <w:pStyle w:val="afff0"/>
              <w:spacing w:after="0" w:line="240" w:lineRule="auto"/>
              <w:ind w:left="0"/>
              <w:rPr>
                <w:rFonts w:ascii="Times New Roman" w:hAnsi="Times New Roman"/>
                <w:sz w:val="20"/>
                <w:szCs w:val="20"/>
              </w:rPr>
            </w:pPr>
          </w:p>
          <w:p w:rsidR="00952A55" w:rsidRPr="0036050B" w:rsidRDefault="000B2CA3"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12" w:name="_Ref392265124"/>
            <w:bookmarkEnd w:id="308"/>
            <w:r w:rsidRPr="00F92382">
              <w:rPr>
                <w:sz w:val="20"/>
                <w:szCs w:val="20"/>
              </w:rPr>
              <w:t xml:space="preserve">Справка об опыте выполнения договоров (раздел 6, </w:t>
            </w:r>
            <w:hyperlink w:anchor="_СПРАВКА_ОБ_ОПЫТЕ" w:history="1">
              <w:r w:rsidR="009F6B64" w:rsidRPr="00F92382">
                <w:rPr>
                  <w:rStyle w:val="afc"/>
                  <w:color w:val="auto"/>
                  <w:sz w:val="20"/>
                  <w:szCs w:val="20"/>
                </w:rPr>
                <w:t>Форма 7</w:t>
              </w:r>
            </w:hyperlink>
            <w:r w:rsidRPr="00F92382">
              <w:rPr>
                <w:sz w:val="20"/>
                <w:szCs w:val="20"/>
              </w:rPr>
              <w:t xml:space="preserve">) </w:t>
            </w:r>
            <w:r w:rsidR="00952A55" w:rsidRPr="00F92382">
              <w:rPr>
                <w:sz w:val="20"/>
                <w:szCs w:val="20"/>
              </w:rPr>
              <w:t>с прилож</w:t>
            </w:r>
            <w:r w:rsidR="00952A55" w:rsidRPr="00F92382">
              <w:rPr>
                <w:sz w:val="20"/>
                <w:szCs w:val="20"/>
              </w:rPr>
              <w:t>е</w:t>
            </w:r>
            <w:r w:rsidR="00952A55" w:rsidRPr="00F92382">
              <w:rPr>
                <w:sz w:val="20"/>
                <w:szCs w:val="20"/>
              </w:rPr>
              <w:t>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00952A55" w:rsidRPr="00F92382">
              <w:rPr>
                <w:sz w:val="20"/>
                <w:szCs w:val="20"/>
              </w:rPr>
              <w:t>и т.п.)</w:t>
            </w:r>
            <w:bookmarkEnd w:id="312"/>
          </w:p>
          <w:p w:rsidR="0036050B" w:rsidRPr="00F92382" w:rsidRDefault="0036050B" w:rsidP="00664D9F">
            <w:pPr>
              <w:widowControl w:val="0"/>
              <w:numPr>
                <w:ilvl w:val="0"/>
                <w:numId w:val="105"/>
              </w:numPr>
              <w:tabs>
                <w:tab w:val="left" w:pos="212"/>
                <w:tab w:val="left" w:pos="637"/>
              </w:tabs>
              <w:adjustRightInd w:val="0"/>
              <w:ind w:left="0" w:firstLine="0"/>
              <w:jc w:val="both"/>
              <w:textAlignment w:val="baseline"/>
              <w:rPr>
                <w:sz w:val="20"/>
                <w:szCs w:val="20"/>
              </w:rPr>
            </w:pPr>
            <w:r w:rsidRPr="0036050B">
              <w:rPr>
                <w:sz w:val="20"/>
                <w:szCs w:val="20"/>
              </w:rPr>
              <w:t>Справка, подтверждающая наличие у участника запроса предложений, соответствующих собственных либо привлеченных кадровых ресурсов, необх</w:t>
            </w:r>
            <w:r w:rsidRPr="0036050B">
              <w:rPr>
                <w:sz w:val="20"/>
                <w:szCs w:val="20"/>
              </w:rPr>
              <w:t>о</w:t>
            </w:r>
            <w:r w:rsidRPr="0036050B">
              <w:rPr>
                <w:sz w:val="20"/>
                <w:szCs w:val="20"/>
              </w:rPr>
              <w:t xml:space="preserve">димых для полного и своевременного выполнения договора (раздел 6, </w:t>
            </w:r>
            <w:r w:rsidR="00BC4B7E">
              <w:rPr>
                <w:sz w:val="20"/>
                <w:szCs w:val="20"/>
              </w:rPr>
              <w:t xml:space="preserve">Форма </w:t>
            </w:r>
            <w:hyperlink w:anchor="_СПРАВКА_О_КАДРОВЫХ" w:history="1">
              <w:r w:rsidRPr="00B03D90">
                <w:rPr>
                  <w:sz w:val="20"/>
                  <w:szCs w:val="20"/>
                </w:rPr>
                <w:t>9</w:t>
              </w:r>
            </w:hyperlink>
            <w:r w:rsidRPr="0036050B">
              <w:rPr>
                <w:sz w:val="20"/>
                <w:szCs w:val="20"/>
              </w:rPr>
              <w:t>) с обязательным предоставлением документов по специалистам, подтверждающих их квалификацию.</w:t>
            </w:r>
          </w:p>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w:t>
            </w:r>
            <w:r w:rsidRPr="00F92382">
              <w:rPr>
                <w:sz w:val="20"/>
                <w:szCs w:val="20"/>
              </w:rPr>
              <w:t>е</w:t>
            </w:r>
            <w:r w:rsidRPr="00F92382">
              <w:rPr>
                <w:sz w:val="20"/>
                <w:szCs w:val="20"/>
              </w:rPr>
              <w:t>ний, подтверждают соответствие установленным требованиям, с соответству</w:t>
            </w:r>
            <w:r w:rsidRPr="00F92382">
              <w:rPr>
                <w:sz w:val="20"/>
                <w:szCs w:val="20"/>
              </w:rPr>
              <w:t>ю</w:t>
            </w:r>
            <w:r w:rsidRPr="00F92382">
              <w:rPr>
                <w:sz w:val="20"/>
                <w:szCs w:val="20"/>
              </w:rPr>
              <w:t>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831259">
        <w:trPr>
          <w:trHeight w:val="979"/>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3" w:name="_Ref317252608"/>
          </w:p>
        </w:tc>
        <w:bookmarkEnd w:id="313"/>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w:t>
            </w:r>
            <w:r w:rsidRPr="001D6E37">
              <w:rPr>
                <w:sz w:val="20"/>
                <w:szCs w:val="20"/>
              </w:rPr>
              <w:t>а</w:t>
            </w:r>
            <w:r w:rsidRPr="001D6E37">
              <w:rPr>
                <w:sz w:val="20"/>
                <w:szCs w:val="20"/>
              </w:rPr>
              <w:t>стие в </w:t>
            </w:r>
            <w:r w:rsidR="009D6ADE" w:rsidRPr="001D6E37">
              <w:rPr>
                <w:sz w:val="20"/>
                <w:szCs w:val="20"/>
              </w:rPr>
              <w:t>запросе предл</w:t>
            </w:r>
            <w:r w:rsidR="009D6ADE" w:rsidRPr="001D6E37">
              <w:rPr>
                <w:sz w:val="20"/>
                <w:szCs w:val="20"/>
              </w:rPr>
              <w:t>о</w:t>
            </w:r>
            <w:r w:rsidR="009D6ADE" w:rsidRPr="001D6E37">
              <w:rPr>
                <w:sz w:val="20"/>
                <w:szCs w:val="20"/>
              </w:rPr>
              <w:t>жений</w:t>
            </w:r>
            <w:r w:rsidRPr="001D6E37">
              <w:rPr>
                <w:sz w:val="20"/>
                <w:szCs w:val="20"/>
              </w:rPr>
              <w:t xml:space="preserve"> и порядок ра</w:t>
            </w:r>
            <w:r w:rsidRPr="001D6E37">
              <w:rPr>
                <w:sz w:val="20"/>
                <w:szCs w:val="20"/>
              </w:rPr>
              <w:t>з</w:t>
            </w:r>
            <w:r w:rsidRPr="001D6E37">
              <w:rPr>
                <w:sz w:val="20"/>
                <w:szCs w:val="20"/>
              </w:rPr>
              <w:t>мещения документов в составе заявки на уч</w:t>
            </w:r>
            <w:r w:rsidRPr="001D6E37">
              <w:rPr>
                <w:sz w:val="20"/>
                <w:szCs w:val="20"/>
              </w:rPr>
              <w:t>а</w:t>
            </w:r>
            <w:r w:rsidRPr="001D6E37">
              <w:rPr>
                <w:sz w:val="20"/>
                <w:szCs w:val="20"/>
              </w:rPr>
              <w:t>стие в </w:t>
            </w:r>
            <w:r w:rsidR="009D6ADE" w:rsidRPr="001D6E37">
              <w:rPr>
                <w:sz w:val="20"/>
                <w:szCs w:val="20"/>
              </w:rPr>
              <w:t>запросе предл</w:t>
            </w:r>
            <w:r w:rsidR="009D6ADE" w:rsidRPr="001D6E37">
              <w:rPr>
                <w:sz w:val="20"/>
                <w:szCs w:val="20"/>
              </w:rPr>
              <w:t>о</w:t>
            </w:r>
            <w:r w:rsidR="009D6ADE" w:rsidRPr="001D6E37">
              <w:rPr>
                <w:sz w:val="20"/>
                <w:szCs w:val="20"/>
              </w:rPr>
              <w:t>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4" w:name="_Ref319667226"/>
            <w:r w:rsidRPr="001D6E37">
              <w:rPr>
                <w:sz w:val="20"/>
                <w:szCs w:val="20"/>
              </w:rPr>
              <w:t>В случае изменения форм, приведенных в данном разделе, документы, включа</w:t>
            </w:r>
            <w:r w:rsidRPr="001D6E37">
              <w:rPr>
                <w:sz w:val="20"/>
                <w:szCs w:val="20"/>
              </w:rPr>
              <w:t>е</w:t>
            </w:r>
            <w:r w:rsidRPr="001D6E37">
              <w:rPr>
                <w:sz w:val="20"/>
                <w:szCs w:val="20"/>
              </w:rPr>
              <w:t xml:space="preserve">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w:t>
            </w:r>
            <w:r w:rsidR="00C11635" w:rsidRPr="001D6E37">
              <w:rPr>
                <w:sz w:val="20"/>
                <w:szCs w:val="20"/>
              </w:rPr>
              <w:t>д</w:t>
            </w:r>
            <w:r w:rsidR="00C11635" w:rsidRPr="001D6E37">
              <w:rPr>
                <w:sz w:val="20"/>
                <w:szCs w:val="20"/>
              </w:rPr>
              <w:t>ложений</w:t>
            </w:r>
            <w:r w:rsidRPr="001D6E37">
              <w:rPr>
                <w:sz w:val="20"/>
                <w:szCs w:val="20"/>
              </w:rPr>
              <w:t>, должны содержать все сведения, указанные в соответствующей форме.</w:t>
            </w:r>
          </w:p>
          <w:p w:rsidR="00DC11B3" w:rsidRDefault="00DC11B3" w:rsidP="00B53897">
            <w:pPr>
              <w:widowControl w:val="0"/>
              <w:tabs>
                <w:tab w:val="left" w:pos="212"/>
                <w:tab w:val="left" w:pos="811"/>
                <w:tab w:val="left" w:pos="1378"/>
              </w:tabs>
              <w:adjustRightInd w:val="0"/>
              <w:jc w:val="both"/>
              <w:textAlignment w:val="baseline"/>
              <w:rPr>
                <w:sz w:val="20"/>
                <w:szCs w:val="20"/>
              </w:rPr>
            </w:pPr>
          </w:p>
          <w:p w:rsidR="00B24D3A" w:rsidRPr="00B24D3A" w:rsidRDefault="00952A55"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bookmarkStart w:id="315" w:name="_Ref392263893"/>
            <w:r w:rsidRPr="001D6E37">
              <w:rPr>
                <w:b/>
                <w:sz w:val="20"/>
                <w:szCs w:val="20"/>
              </w:rPr>
              <w:t>Формы, заполняемые с помощью функционала ЭТП:</w:t>
            </w:r>
            <w:bookmarkEnd w:id="315"/>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w:t>
            </w:r>
            <w:r w:rsidRPr="00C50C0B">
              <w:rPr>
                <w:sz w:val="20"/>
                <w:szCs w:val="20"/>
              </w:rPr>
              <w:t>д</w:t>
            </w:r>
            <w:r w:rsidRPr="00C50C0B">
              <w:rPr>
                <w:sz w:val="20"/>
                <w:szCs w:val="20"/>
              </w:rPr>
              <w:t>лагаемых участником);</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сроки остальных платежей;</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t>17.1.3. сводная таблица стоимости поставок, работ и услуг с указанием следу</w:t>
            </w:r>
            <w:r w:rsidRPr="00C50C0B">
              <w:rPr>
                <w:sz w:val="20"/>
                <w:szCs w:val="20"/>
              </w:rPr>
              <w:t>ю</w:t>
            </w:r>
            <w:r w:rsidRPr="00C50C0B">
              <w:rPr>
                <w:sz w:val="20"/>
                <w:szCs w:val="20"/>
              </w:rPr>
              <w:t>щей информации:</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цена продукции EXW,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предлагаемое количество;</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ставка НДС.</w:t>
            </w:r>
          </w:p>
          <w:p w:rsidR="00B24D3A" w:rsidRDefault="00B24D3A" w:rsidP="00B53897">
            <w:pPr>
              <w:widowControl w:val="0"/>
              <w:tabs>
                <w:tab w:val="left" w:pos="212"/>
                <w:tab w:val="left" w:pos="495"/>
                <w:tab w:val="left" w:pos="636"/>
              </w:tabs>
              <w:adjustRightInd w:val="0"/>
              <w:ind w:right="153"/>
              <w:textAlignment w:val="baseline"/>
              <w:rPr>
                <w:sz w:val="20"/>
                <w:szCs w:val="20"/>
              </w:rPr>
            </w:pPr>
          </w:p>
          <w:p w:rsidR="006E257E" w:rsidRPr="001D6E37" w:rsidRDefault="009761C0"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w:t>
            </w:r>
            <w:r w:rsidR="00C11635" w:rsidRPr="001D6E37">
              <w:rPr>
                <w:b/>
                <w:sz w:val="20"/>
                <w:szCs w:val="20"/>
              </w:rPr>
              <w:t>о</w:t>
            </w:r>
            <w:r w:rsidR="00C11635" w:rsidRPr="001D6E37">
              <w:rPr>
                <w:b/>
                <w:sz w:val="20"/>
                <w:szCs w:val="20"/>
              </w:rPr>
              <w:t>жений</w:t>
            </w:r>
            <w:r w:rsidRPr="001D6E37">
              <w:rPr>
                <w:b/>
                <w:sz w:val="20"/>
                <w:szCs w:val="20"/>
              </w:rPr>
              <w:t>, в форме электронных документов:</w:t>
            </w:r>
          </w:p>
          <w:p w:rsidR="009761C0" w:rsidRPr="001D6E37"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предлож</w:t>
            </w:r>
            <w:r w:rsidR="0088772A" w:rsidRPr="001D6E37">
              <w:rPr>
                <w:sz w:val="20"/>
                <w:szCs w:val="20"/>
              </w:rPr>
              <w:t>е</w:t>
            </w:r>
            <w:r w:rsidR="0088772A" w:rsidRPr="001D6E37">
              <w:rPr>
                <w:sz w:val="20"/>
                <w:szCs w:val="20"/>
              </w:rPr>
              <w:t xml:space="preserve">ний </w:t>
            </w:r>
            <w:r w:rsidRPr="001D6E37">
              <w:rPr>
                <w:sz w:val="20"/>
                <w:szCs w:val="20"/>
              </w:rPr>
              <w:t>(раздел </w:t>
            </w:r>
            <w:fldSimple w:instr=" REF _Ref317252392 \r \h  \* MERGEFORMAT ">
              <w:r w:rsidR="00356069">
                <w:rPr>
                  <w:sz w:val="20"/>
                  <w:szCs w:val="20"/>
                </w:rPr>
                <w:t>6</w:t>
              </w:r>
            </w:fldSimple>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fldSimple w:instr=" REF _Ref317252392 \r \h  \* MERGEFORMAT ">
              <w:r w:rsidR="00356069">
                <w:rPr>
                  <w:sz w:val="20"/>
                  <w:szCs w:val="20"/>
                </w:rPr>
                <w:t>6</w:t>
              </w:r>
            </w:fldSimple>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 xml:space="preserve">Таблица 2 «Сведения о цепочке собственников, включая </w:t>
            </w:r>
            <w:r w:rsidR="00C50C0B" w:rsidRPr="00C50C0B">
              <w:rPr>
                <w:sz w:val="20"/>
                <w:szCs w:val="20"/>
              </w:rPr>
              <w:lastRenderedPageBreak/>
              <w:t>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Таблица 1.1 по форме и в соответствии с инструкциями, приведенными в н</w:t>
            </w:r>
            <w:r w:rsidRPr="00C50C0B">
              <w:rPr>
                <w:sz w:val="20"/>
                <w:szCs w:val="20"/>
              </w:rPr>
              <w:t>а</w:t>
            </w:r>
            <w:r w:rsidRPr="00C50C0B">
              <w:rPr>
                <w:sz w:val="20"/>
                <w:szCs w:val="20"/>
              </w:rPr>
              <w:t>стоящей документации, предоставляется, если участник запроса предложений и/или привлекаемый субподрядчик (соисполнитель) и/или изготовитель являе</w:t>
            </w:r>
            <w:r w:rsidRPr="00C50C0B">
              <w:rPr>
                <w:sz w:val="20"/>
                <w:szCs w:val="20"/>
              </w:rPr>
              <w:t>т</w:t>
            </w:r>
            <w:r w:rsidRPr="00C50C0B">
              <w:rPr>
                <w:sz w:val="20"/>
                <w:szCs w:val="20"/>
              </w:rPr>
              <w:t>ся субъектом малого и среднего предпринимательства с приложением докуме</w:t>
            </w:r>
            <w:r w:rsidRPr="00C50C0B">
              <w:rPr>
                <w:sz w:val="20"/>
                <w:szCs w:val="20"/>
              </w:rPr>
              <w:t>н</w:t>
            </w:r>
            <w:r w:rsidRPr="00C50C0B">
              <w:rPr>
                <w:sz w:val="20"/>
                <w:szCs w:val="20"/>
              </w:rPr>
              <w:t>тов, подтверждающих отнесение к субъектам малого и среднего предприним</w:t>
            </w:r>
            <w:r w:rsidRPr="00C50C0B">
              <w:rPr>
                <w:sz w:val="20"/>
                <w:szCs w:val="20"/>
              </w:rPr>
              <w:t>а</w:t>
            </w:r>
            <w:r w:rsidRPr="00C50C0B">
              <w:rPr>
                <w:sz w:val="20"/>
                <w:szCs w:val="20"/>
              </w:rPr>
              <w:t>тельства.</w:t>
            </w:r>
          </w:p>
          <w:p w:rsidR="006D37F3" w:rsidRDefault="006D37F3" w:rsidP="00C50C0B">
            <w:pPr>
              <w:widowControl w:val="0"/>
              <w:tabs>
                <w:tab w:val="left" w:pos="495"/>
                <w:tab w:val="left" w:pos="636"/>
                <w:tab w:val="left" w:pos="779"/>
                <w:tab w:val="left" w:pos="921"/>
              </w:tabs>
              <w:adjustRightInd w:val="0"/>
              <w:ind w:right="153"/>
              <w:textAlignment w:val="baseline"/>
              <w:rPr>
                <w:sz w:val="20"/>
                <w:szCs w:val="20"/>
              </w:rPr>
            </w:pP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Все свед</w:t>
            </w:r>
            <w:r w:rsidRPr="001D6E37">
              <w:rPr>
                <w:sz w:val="20"/>
                <w:szCs w:val="20"/>
              </w:rPr>
              <w:t>е</w:t>
            </w:r>
            <w:r w:rsidRPr="001D6E37">
              <w:rPr>
                <w:sz w:val="20"/>
                <w:szCs w:val="20"/>
              </w:rPr>
              <w:t xml:space="preserve">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Таблицы 1.1, 2 предоставляются в составе заявки на участие в запросе предл</w:t>
            </w:r>
            <w:r w:rsidRPr="00C50C0B">
              <w:rPr>
                <w:sz w:val="20"/>
                <w:szCs w:val="20"/>
              </w:rPr>
              <w:t>о</w:t>
            </w:r>
            <w:r w:rsidRPr="00C50C0B">
              <w:rPr>
                <w:sz w:val="20"/>
                <w:szCs w:val="20"/>
              </w:rPr>
              <w:t>жений в двух форматах: *.</w:t>
            </w:r>
            <w:proofErr w:type="spellStart"/>
            <w:r w:rsidRPr="00C50C0B">
              <w:rPr>
                <w:sz w:val="20"/>
                <w:szCs w:val="20"/>
              </w:rPr>
              <w:t>pdf</w:t>
            </w:r>
            <w:proofErr w:type="spellEnd"/>
            <w:r w:rsidRPr="00C50C0B">
              <w:rPr>
                <w:sz w:val="20"/>
                <w:szCs w:val="20"/>
              </w:rPr>
              <w:t xml:space="preserve"> и *.</w:t>
            </w:r>
            <w:proofErr w:type="spellStart"/>
            <w:r w:rsidRPr="00C50C0B">
              <w:rPr>
                <w:sz w:val="20"/>
                <w:szCs w:val="20"/>
              </w:rPr>
              <w:t>xls</w:t>
            </w:r>
            <w:proofErr w:type="spellEnd"/>
            <w:r w:rsidRPr="00C50C0B">
              <w:rPr>
                <w:sz w:val="20"/>
                <w:szCs w:val="20"/>
              </w:rPr>
              <w:t>;</w:t>
            </w:r>
          </w:p>
          <w:p w:rsidR="006D37F3" w:rsidRDefault="006D37F3" w:rsidP="006D37F3">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bookmarkStart w:id="316" w:name="_Ref392261371"/>
            <w:r w:rsidRPr="001D6E37">
              <w:rPr>
                <w:sz w:val="20"/>
                <w:szCs w:val="20"/>
              </w:rPr>
              <w:t>Техническое предложение, подтверждающее выполнение каждого техн</w:t>
            </w:r>
            <w:r w:rsidRPr="001D6E37">
              <w:rPr>
                <w:sz w:val="20"/>
                <w:szCs w:val="20"/>
              </w:rPr>
              <w:t>и</w:t>
            </w:r>
            <w:r w:rsidRPr="001D6E37">
              <w:rPr>
                <w:sz w:val="20"/>
                <w:szCs w:val="20"/>
              </w:rPr>
              <w:t>ческого требования (том 2), в соответствии с инструкциями, приведенными в настоящей документации по запросу предложений (раздел </w:t>
            </w:r>
            <w:fldSimple w:instr=" REF _Ref317252392 \r \h  \* MERGEFORMAT ">
              <w:r w:rsidR="00356069">
                <w:rPr>
                  <w:sz w:val="20"/>
                  <w:szCs w:val="20"/>
                </w:rPr>
                <w:t>6</w:t>
              </w:r>
            </w:fldSimple>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6"/>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w:t>
            </w:r>
            <w:r w:rsidRPr="001D6E37">
              <w:rPr>
                <w:rFonts w:eastAsia="Arial Unicode MS"/>
                <w:bCs/>
                <w:sz w:val="20"/>
                <w:szCs w:val="20"/>
              </w:rPr>
              <w:t>с</w:t>
            </w:r>
            <w:r w:rsidRPr="001D6E37">
              <w:rPr>
                <w:rFonts w:eastAsia="Arial Unicode MS"/>
                <w:bCs/>
                <w:sz w:val="20"/>
                <w:szCs w:val="20"/>
              </w:rPr>
              <w:t>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наименование разработчика, изготовителя и страны происхождения оборуд</w:t>
            </w:r>
            <w:r w:rsidRPr="003E27D1">
              <w:rPr>
                <w:rFonts w:eastAsia="Arial Unicode MS"/>
                <w:bCs/>
                <w:sz w:val="20"/>
                <w:szCs w:val="20"/>
              </w:rPr>
              <w:t>о</w:t>
            </w:r>
            <w:r w:rsidRPr="003E27D1">
              <w:rPr>
                <w:rFonts w:eastAsia="Arial Unicode MS"/>
                <w:bCs/>
                <w:sz w:val="20"/>
                <w:szCs w:val="20"/>
              </w:rPr>
              <w:t>вания;</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комплектации товара;</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количества товаров.</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для подтверждения требований, указанных в Исходных технических треб</w:t>
            </w:r>
            <w:r w:rsidRPr="003E27D1">
              <w:rPr>
                <w:rFonts w:eastAsia="Arial Unicode MS"/>
                <w:bCs/>
                <w:sz w:val="20"/>
                <w:szCs w:val="20"/>
              </w:rPr>
              <w:t>о</w:t>
            </w:r>
            <w:r w:rsidRPr="003E27D1">
              <w:rPr>
                <w:rFonts w:eastAsia="Arial Unicode MS"/>
                <w:bCs/>
                <w:sz w:val="20"/>
                <w:szCs w:val="20"/>
              </w:rPr>
              <w:t xml:space="preserve">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6D37F3" w:rsidRPr="003E27D1" w:rsidRDefault="006D37F3" w:rsidP="006D37F3">
            <w:pPr>
              <w:pStyle w:val="Times12"/>
              <w:tabs>
                <w:tab w:val="left" w:pos="0"/>
                <w:tab w:val="left" w:pos="1140"/>
              </w:tabs>
              <w:spacing w:after="120"/>
              <w:ind w:right="153" w:hanging="7"/>
              <w:rPr>
                <w:sz w:val="20"/>
                <w:szCs w:val="20"/>
              </w:rPr>
            </w:pPr>
            <w:r w:rsidRPr="003E27D1">
              <w:rPr>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w:t>
            </w:r>
            <w:r w:rsidRPr="003E27D1">
              <w:rPr>
                <w:sz w:val="20"/>
                <w:szCs w:val="20"/>
              </w:rPr>
              <w:t>л</w:t>
            </w:r>
            <w:r w:rsidRPr="003E27D1">
              <w:rPr>
                <w:sz w:val="20"/>
                <w:szCs w:val="20"/>
              </w:rPr>
              <w:t>жен быть приложен анализ представленного ТЗ (ТУ), содержащий подтвержд</w:t>
            </w:r>
            <w:r w:rsidRPr="003E27D1">
              <w:rPr>
                <w:sz w:val="20"/>
                <w:szCs w:val="20"/>
              </w:rPr>
              <w:t>е</w:t>
            </w:r>
            <w:r w:rsidRPr="003E27D1">
              <w:rPr>
                <w:sz w:val="20"/>
                <w:szCs w:val="20"/>
              </w:rPr>
              <w:t>ние выполнения требований ИТТ в следующей форме:</w:t>
            </w:r>
          </w:p>
          <w:tbl>
            <w:tblPr>
              <w:tblStyle w:val="afff8"/>
              <w:tblW w:w="0" w:type="auto"/>
              <w:tblLook w:val="04A0"/>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tbl>
          <w:p w:rsidR="006D37F3" w:rsidRDefault="006D37F3" w:rsidP="006D37F3">
            <w:pPr>
              <w:widowControl w:val="0"/>
              <w:tabs>
                <w:tab w:val="left" w:pos="495"/>
                <w:tab w:val="left" w:pos="636"/>
                <w:tab w:val="left" w:pos="779"/>
                <w:tab w:val="left" w:pos="921"/>
              </w:tabs>
              <w:adjustRightInd w:val="0"/>
              <w:jc w:val="both"/>
              <w:textAlignment w:val="baseline"/>
              <w:rPr>
                <w:rFonts w:eastAsia="Arial Unicode MS"/>
                <w:bCs/>
                <w:sz w:val="20"/>
                <w:szCs w:val="20"/>
              </w:rPr>
            </w:pPr>
          </w:p>
          <w:bookmarkEnd w:id="314"/>
          <w:p w:rsidR="00A26265" w:rsidRDefault="006D37F3"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r w:rsidR="003C33AA">
              <w:rPr>
                <w:i/>
                <w:sz w:val="20"/>
                <w:szCs w:val="20"/>
              </w:rPr>
              <w:t xml:space="preserve">при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4041A6">
              <w:rPr>
                <w:i/>
                <w:sz w:val="20"/>
                <w:szCs w:val="20"/>
              </w:rPr>
              <w:fldChar w:fldCharType="begin"/>
            </w:r>
            <w:r w:rsidR="00F92382">
              <w:rPr>
                <w:i/>
                <w:sz w:val="20"/>
                <w:szCs w:val="20"/>
              </w:rPr>
              <w:instrText xml:space="preserve"> REF _Ref392263893 \n \h </w:instrText>
            </w:r>
            <w:r w:rsidR="004041A6">
              <w:rPr>
                <w:i/>
                <w:sz w:val="20"/>
                <w:szCs w:val="20"/>
              </w:rPr>
            </w:r>
            <w:r w:rsidR="004041A6">
              <w:rPr>
                <w:i/>
                <w:sz w:val="20"/>
                <w:szCs w:val="20"/>
              </w:rPr>
              <w:fldChar w:fldCharType="separate"/>
            </w:r>
            <w:r w:rsidR="00356069">
              <w:rPr>
                <w:i/>
                <w:sz w:val="20"/>
                <w:szCs w:val="20"/>
              </w:rPr>
              <w:t>17.1</w:t>
            </w:r>
            <w:r w:rsidR="004041A6">
              <w:rPr>
                <w:i/>
                <w:sz w:val="20"/>
                <w:szCs w:val="20"/>
              </w:rPr>
              <w:fldChar w:fldCharType="end"/>
            </w:r>
            <w:r w:rsidR="00A26265" w:rsidRPr="00A26265">
              <w:rPr>
                <w:i/>
                <w:sz w:val="20"/>
                <w:szCs w:val="20"/>
              </w:rPr>
              <w:t xml:space="preserve"> раздела </w:t>
            </w:r>
            <w:fldSimple w:instr=" REF _Ref317256731 \r \h  \* MERGEFORMAT ">
              <w:r w:rsidR="00356069">
                <w:rPr>
                  <w:i/>
                  <w:sz w:val="20"/>
                  <w:szCs w:val="20"/>
                </w:rPr>
                <w:t>5</w:t>
              </w:r>
            </w:fldSimple>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356069">
                <w:rPr>
                  <w:sz w:val="20"/>
                  <w:szCs w:val="20"/>
                </w:rPr>
                <w:t>6</w:t>
              </w:r>
            </w:fldSimple>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proofErr w:type="gramStart"/>
            <w:r w:rsidRPr="00C50C0B">
              <w:rPr>
                <w:i/>
                <w:sz w:val="20"/>
                <w:szCs w:val="20"/>
              </w:rPr>
              <w:t>поставки товара/выполнения работ /оказания услуг</w:t>
            </w:r>
            <w:proofErr w:type="gramEnd"/>
            <w:r w:rsidRPr="00C50C0B">
              <w:rPr>
                <w:sz w:val="20"/>
                <w:szCs w:val="20"/>
              </w:rPr>
              <w:t xml:space="preserve"> в соответствии с инструкциями, приведенными в настоящей документации по запросу предложений (раздел </w:t>
            </w:r>
            <w:fldSimple w:instr=" REF _Ref317259167 \r \h  \* MERGEFORMAT ">
              <w:r w:rsidR="00356069">
                <w:rPr>
                  <w:sz w:val="20"/>
                  <w:szCs w:val="20"/>
                </w:rPr>
                <w:t>6</w:t>
              </w:r>
            </w:fldSimple>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4041A6">
              <w:rPr>
                <w:i/>
                <w:sz w:val="20"/>
                <w:szCs w:val="20"/>
              </w:rPr>
              <w:fldChar w:fldCharType="begin"/>
            </w:r>
            <w:r w:rsidR="00F92382">
              <w:rPr>
                <w:i/>
                <w:sz w:val="20"/>
                <w:szCs w:val="20"/>
              </w:rPr>
              <w:instrText xml:space="preserve"> REF _Ref392263893 \n \h </w:instrText>
            </w:r>
            <w:r w:rsidR="004041A6">
              <w:rPr>
                <w:i/>
                <w:sz w:val="20"/>
                <w:szCs w:val="20"/>
              </w:rPr>
            </w:r>
            <w:r w:rsidR="004041A6">
              <w:rPr>
                <w:i/>
                <w:sz w:val="20"/>
                <w:szCs w:val="20"/>
              </w:rPr>
              <w:fldChar w:fldCharType="separate"/>
            </w:r>
            <w:r w:rsidR="00356069">
              <w:rPr>
                <w:i/>
                <w:sz w:val="20"/>
                <w:szCs w:val="20"/>
              </w:rPr>
              <w:t>17.1</w:t>
            </w:r>
            <w:r w:rsidR="004041A6">
              <w:rPr>
                <w:i/>
                <w:sz w:val="20"/>
                <w:szCs w:val="20"/>
              </w:rPr>
              <w:fldChar w:fldCharType="end"/>
            </w:r>
            <w:r w:rsidRPr="00A26265">
              <w:rPr>
                <w:i/>
                <w:sz w:val="20"/>
                <w:szCs w:val="20"/>
              </w:rPr>
              <w:t xml:space="preserve"> раздела </w:t>
            </w:r>
            <w:fldSimple w:instr=" REF _Ref317256731 \r \h  \* MERGEFORMAT ">
              <w:r w:rsidR="00356069">
                <w:rPr>
                  <w:i/>
                  <w:sz w:val="20"/>
                  <w:szCs w:val="20"/>
                </w:rPr>
                <w:t>5</w:t>
              </w:r>
            </w:fldSimple>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fldSimple w:instr=" REF _Ref317259188 \r \h  \* MERGEFORMAT ">
              <w:r w:rsidR="00356069">
                <w:rPr>
                  <w:sz w:val="20"/>
                  <w:szCs w:val="20"/>
                </w:rPr>
                <w:t>6</w:t>
              </w:r>
            </w:fldSimple>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lastRenderedPageBreak/>
              <w:t>документы, указанные в пунктах </w:t>
            </w:r>
            <w:r w:rsidR="004041A6">
              <w:rPr>
                <w:sz w:val="20"/>
                <w:szCs w:val="20"/>
              </w:rPr>
              <w:fldChar w:fldCharType="begin"/>
            </w:r>
            <w:r w:rsidR="00C62018">
              <w:rPr>
                <w:sz w:val="20"/>
                <w:szCs w:val="20"/>
              </w:rPr>
              <w:instrText xml:space="preserve"> REF _Ref317257698 \n \h </w:instrText>
            </w:r>
            <w:r w:rsidR="004041A6">
              <w:rPr>
                <w:sz w:val="20"/>
                <w:szCs w:val="20"/>
              </w:rPr>
            </w:r>
            <w:r w:rsidR="004041A6">
              <w:rPr>
                <w:sz w:val="20"/>
                <w:szCs w:val="20"/>
              </w:rPr>
              <w:fldChar w:fldCharType="separate"/>
            </w:r>
            <w:r w:rsidR="00356069">
              <w:rPr>
                <w:sz w:val="20"/>
                <w:szCs w:val="20"/>
              </w:rPr>
              <w:t>16</w:t>
            </w:r>
            <w:r w:rsidR="004041A6">
              <w:rPr>
                <w:sz w:val="20"/>
                <w:szCs w:val="20"/>
              </w:rPr>
              <w:fldChar w:fldCharType="end"/>
            </w:r>
            <w:r w:rsidRPr="003C33AA">
              <w:rPr>
                <w:sz w:val="20"/>
                <w:szCs w:val="20"/>
              </w:rPr>
              <w:t xml:space="preserve"> раздела </w:t>
            </w:r>
            <w:fldSimple w:instr=" REF _Ref317256731 \r \h  \* MERGEFORMAT ">
              <w:r w:rsidR="00356069">
                <w:rPr>
                  <w:sz w:val="20"/>
                  <w:szCs w:val="20"/>
                </w:rPr>
                <w:t>5</w:t>
              </w:r>
            </w:fldSimple>
            <w:r w:rsidRPr="003C33AA">
              <w:rPr>
                <w:sz w:val="20"/>
                <w:szCs w:val="20"/>
              </w:rPr>
              <w:t xml:space="preserve"> «Информационная карта запроса предложений», подтверждающие соответствие участника запроса пре</w:t>
            </w:r>
            <w:r w:rsidRPr="003C33AA">
              <w:rPr>
                <w:sz w:val="20"/>
                <w:szCs w:val="20"/>
              </w:rPr>
              <w:t>д</w:t>
            </w:r>
            <w:r w:rsidRPr="003C33AA">
              <w:rPr>
                <w:sz w:val="20"/>
                <w:szCs w:val="20"/>
              </w:rPr>
              <w:t>ложений установленным требованиям</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bCs/>
                <w:sz w:val="20"/>
                <w:szCs w:val="20"/>
              </w:rPr>
            </w:pPr>
            <w:proofErr w:type="gramStart"/>
            <w:r w:rsidRPr="001D6E37">
              <w:rPr>
                <w:sz w:val="20"/>
                <w:szCs w:val="20"/>
              </w:rPr>
              <w:t>Справка об опыте выполнения договоров (раздел </w:t>
            </w:r>
            <w:fldSimple w:instr=" REF _Ref317259149 \r \h  \* MERGEFORMAT ">
              <w:r w:rsidR="00356069">
                <w:rPr>
                  <w:sz w:val="20"/>
                  <w:szCs w:val="20"/>
                </w:rPr>
                <w:t>6</w:t>
              </w:r>
            </w:fldSimple>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с обязател</w:t>
            </w:r>
            <w:r w:rsidRPr="001D6E37">
              <w:rPr>
                <w:bCs/>
                <w:sz w:val="20"/>
                <w:szCs w:val="20"/>
              </w:rPr>
              <w:t>ь</w:t>
            </w:r>
            <w:r w:rsidRPr="001D6E37">
              <w:rPr>
                <w:bCs/>
                <w:sz w:val="20"/>
                <w:szCs w:val="20"/>
              </w:rPr>
              <w:t xml:space="preserve">ным </w:t>
            </w:r>
            <w:r w:rsidRPr="001D6E37">
              <w:rPr>
                <w:sz w:val="20"/>
                <w:szCs w:val="20"/>
              </w:rPr>
              <w:t>приложением копий указанных договоров с приложениями, в том числе, сп</w:t>
            </w:r>
            <w:r w:rsidRPr="001D6E37">
              <w:rPr>
                <w:sz w:val="20"/>
                <w:szCs w:val="20"/>
              </w:rPr>
              <w:t>е</w:t>
            </w:r>
            <w:r w:rsidRPr="001D6E37">
              <w:rPr>
                <w:sz w:val="20"/>
                <w:szCs w:val="20"/>
              </w:rPr>
              <w:t>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fldSimple w:instr=" REF _Ref319670208 \r \h  \* MERGEFORMAT ">
              <w:r w:rsidR="00356069">
                <w:rPr>
                  <w:sz w:val="20"/>
                  <w:szCs w:val="20"/>
                </w:rPr>
                <w:t>13</w:t>
              </w:r>
            </w:fldSimple>
            <w:r w:rsidR="004746E2" w:rsidRPr="001D6E37">
              <w:rPr>
                <w:sz w:val="20"/>
                <w:szCs w:val="20"/>
              </w:rPr>
              <w:t>, </w:t>
            </w:r>
            <w:fldSimple w:instr=" REF _Ref317257698 \r \h  \* MERGEFORMAT ">
              <w:r w:rsidR="00356069">
                <w:rPr>
                  <w:sz w:val="20"/>
                  <w:szCs w:val="20"/>
                </w:rPr>
                <w:t>16</w:t>
              </w:r>
            </w:fldSimple>
            <w:r w:rsidR="004746E2" w:rsidRPr="001D6E37">
              <w:rPr>
                <w:sz w:val="20"/>
                <w:szCs w:val="20"/>
              </w:rPr>
              <w:t xml:space="preserve"> </w:t>
            </w:r>
            <w:r w:rsidR="004746E2" w:rsidRPr="001D6E37">
              <w:rPr>
                <w:rFonts w:eastAsia="Arial Unicode MS"/>
                <w:bCs/>
                <w:sz w:val="20"/>
                <w:szCs w:val="20"/>
              </w:rPr>
              <w:t>раздела </w:t>
            </w:r>
            <w:fldSimple w:instr=" REF _Ref317249938 \r \h  \* MERGEFORMAT ">
              <w:r w:rsidR="00356069">
                <w:rPr>
                  <w:sz w:val="20"/>
                  <w:szCs w:val="20"/>
                </w:rPr>
                <w:t>5</w:t>
              </w:r>
            </w:fldSimple>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roofErr w:type="gramEnd"/>
          </w:p>
          <w:p w:rsidR="006D37F3" w:rsidRPr="00D85851"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fldSimple w:instr=" REF _Ref317252392 \r \h  \* MERGEFORMAT ">
              <w:r w:rsidR="00356069">
                <w:rPr>
                  <w:sz w:val="20"/>
                  <w:szCs w:val="20"/>
                </w:rPr>
                <w:t>6</w:t>
              </w:r>
            </w:fldSimple>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з</w:t>
            </w:r>
            <w:r w:rsidRPr="001D6E37">
              <w:rPr>
                <w:sz w:val="20"/>
                <w:szCs w:val="20"/>
              </w:rPr>
              <w:t>а</w:t>
            </w:r>
            <w:r w:rsidRPr="001D6E37">
              <w:rPr>
                <w:sz w:val="20"/>
                <w:szCs w:val="20"/>
              </w:rPr>
              <w:t xml:space="preserve">полняется в случае выставления соответствующих требований к участникам данной процедуры закупки (п. </w:t>
            </w:r>
            <w:fldSimple w:instr=" REF _Ref319670208 \r \h  \* MERGEFORMAT ">
              <w:r w:rsidR="00356069">
                <w:rPr>
                  <w:sz w:val="20"/>
                  <w:szCs w:val="20"/>
                </w:rPr>
                <w:t>13</w:t>
              </w:r>
            </w:fldSimple>
            <w:r w:rsidRPr="001D6E37">
              <w:rPr>
                <w:sz w:val="20"/>
                <w:szCs w:val="20"/>
              </w:rPr>
              <w:t>, </w:t>
            </w:r>
            <w:fldSimple w:instr=" REF _Ref317257698 \r \h  \* MERGEFORMAT ">
              <w:r w:rsidR="00356069">
                <w:rPr>
                  <w:sz w:val="20"/>
                  <w:szCs w:val="20"/>
                </w:rPr>
                <w:t>16</w:t>
              </w:r>
            </w:fldSimple>
            <w:r w:rsidRPr="001D6E37">
              <w:rPr>
                <w:sz w:val="20"/>
                <w:szCs w:val="20"/>
              </w:rPr>
              <w:t xml:space="preserve"> </w:t>
            </w:r>
            <w:r w:rsidRPr="001D6E37">
              <w:rPr>
                <w:rFonts w:eastAsia="Arial Unicode MS"/>
                <w:bCs/>
                <w:sz w:val="20"/>
                <w:szCs w:val="20"/>
              </w:rPr>
              <w:t>раздела </w:t>
            </w:r>
            <w:fldSimple w:instr=" REF _Ref317249938 \r \h  \* MERGEFORMAT ">
              <w:r w:rsidR="00356069">
                <w:rPr>
                  <w:sz w:val="20"/>
                  <w:szCs w:val="20"/>
                </w:rPr>
                <w:t>5</w:t>
              </w:r>
            </w:fldSimple>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fldSimple w:instr=" REF _Ref317252392 \r \h  \* MERGEFORMAT ">
              <w:r w:rsidR="00356069">
                <w:rPr>
                  <w:sz w:val="20"/>
                  <w:szCs w:val="20"/>
                </w:rPr>
                <w:t>6</w:t>
              </w:r>
            </w:fldSimple>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fldSimple w:instr=" REF _Ref319670208 \r \h  \* MERGEFORMAT ">
              <w:r w:rsidR="00356069">
                <w:rPr>
                  <w:sz w:val="20"/>
                  <w:szCs w:val="20"/>
                </w:rPr>
                <w:t>13</w:t>
              </w:r>
            </w:fldSimple>
            <w:r w:rsidRPr="001D6E37">
              <w:rPr>
                <w:sz w:val="20"/>
                <w:szCs w:val="20"/>
              </w:rPr>
              <w:t>, </w:t>
            </w:r>
            <w:fldSimple w:instr=" REF _Ref317257698 \r \h  \* MERGEFORMAT ">
              <w:r w:rsidR="00356069">
                <w:rPr>
                  <w:sz w:val="20"/>
                  <w:szCs w:val="20"/>
                </w:rPr>
                <w:t>16</w:t>
              </w:r>
            </w:fldSimple>
            <w:r w:rsidRPr="001D6E37">
              <w:rPr>
                <w:sz w:val="20"/>
                <w:szCs w:val="20"/>
              </w:rPr>
              <w:t xml:space="preserve"> </w:t>
            </w:r>
            <w:r w:rsidRPr="001D6E37">
              <w:rPr>
                <w:rFonts w:eastAsia="Arial Unicode MS"/>
                <w:bCs/>
                <w:sz w:val="20"/>
                <w:szCs w:val="20"/>
              </w:rPr>
              <w:t>раздела </w:t>
            </w:r>
            <w:fldSimple w:instr=" REF _Ref317249938 \r \h  \* MERGEFORMAT ">
              <w:r w:rsidR="00356069">
                <w:rPr>
                  <w:sz w:val="20"/>
                  <w:szCs w:val="20"/>
                </w:rPr>
                <w:t>5</w:t>
              </w:r>
            </w:fldSimple>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8E3ACD"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7" w:name="_Ref392510200"/>
            <w:r w:rsidRPr="008E3ACD">
              <w:rPr>
                <w:sz w:val="20"/>
                <w:szCs w:val="20"/>
              </w:rPr>
              <w:t>Калькуляция стоимости (смета)</w:t>
            </w:r>
            <w:r w:rsidRPr="006336A8">
              <w:rPr>
                <w:i/>
                <w:sz w:val="22"/>
                <w:szCs w:val="22"/>
              </w:rPr>
              <w:t xml:space="preserve"> </w:t>
            </w:r>
            <w:r w:rsidR="006D37F3" w:rsidRPr="001D6E37">
              <w:rPr>
                <w:sz w:val="20"/>
                <w:szCs w:val="20"/>
              </w:rPr>
              <w:t>(раздел </w:t>
            </w:r>
            <w:fldSimple w:instr=" REF _Ref317252392 \r \h  \* MERGEFORMAT ">
              <w:r w:rsidR="00356069">
                <w:rPr>
                  <w:sz w:val="20"/>
                  <w:szCs w:val="20"/>
                </w:rPr>
                <w:t>6</w:t>
              </w:r>
            </w:fldSimple>
            <w:r w:rsidR="006D37F3" w:rsidRPr="001D6E37">
              <w:rPr>
                <w:sz w:val="20"/>
                <w:szCs w:val="20"/>
              </w:rPr>
              <w:t xml:space="preserve">, </w:t>
            </w:r>
            <w:hyperlink w:anchor="_КАЛЬКУЛЯЦИЯ_СТОИМОСТИ_(СМЕТА)" w:history="1">
              <w:r w:rsidR="006D37F3" w:rsidRPr="006D37F3">
                <w:rPr>
                  <w:rStyle w:val="afc"/>
                  <w:sz w:val="20"/>
                  <w:szCs w:val="20"/>
                </w:rPr>
                <w:t>Форма 10</w:t>
              </w:r>
            </w:hyperlink>
            <w:r w:rsidR="006D37F3" w:rsidRPr="001D6E37">
              <w:rPr>
                <w:sz w:val="20"/>
                <w:szCs w:val="20"/>
              </w:rPr>
              <w:t>)</w:t>
            </w:r>
            <w:r w:rsidR="006D37F3" w:rsidRPr="001D6E37">
              <w:rPr>
                <w:rFonts w:eastAsia="Arial Unicode MS"/>
                <w:bCs/>
                <w:sz w:val="20"/>
                <w:szCs w:val="20"/>
              </w:rPr>
              <w:t>, заполняется в сл</w:t>
            </w:r>
            <w:r w:rsidR="006D37F3" w:rsidRPr="001D6E37">
              <w:rPr>
                <w:rFonts w:eastAsia="Arial Unicode MS"/>
                <w:bCs/>
                <w:sz w:val="20"/>
                <w:szCs w:val="20"/>
              </w:rPr>
              <w:t>у</w:t>
            </w:r>
            <w:r w:rsidR="006D37F3" w:rsidRPr="001D6E37">
              <w:rPr>
                <w:rFonts w:eastAsia="Arial Unicode MS"/>
                <w:bCs/>
                <w:sz w:val="20"/>
                <w:szCs w:val="20"/>
              </w:rPr>
              <w:t xml:space="preserve">чае, если предметом запроса </w:t>
            </w:r>
            <w:r w:rsidR="006D37F3" w:rsidRPr="001D6E37">
              <w:rPr>
                <w:sz w:val="20"/>
                <w:szCs w:val="20"/>
              </w:rPr>
              <w:t xml:space="preserve">предложений </w:t>
            </w:r>
            <w:r w:rsidR="006D37F3" w:rsidRPr="001D6E37">
              <w:rPr>
                <w:rFonts w:eastAsia="Arial Unicode MS"/>
                <w:bCs/>
                <w:sz w:val="20"/>
                <w:szCs w:val="20"/>
              </w:rPr>
              <w:t xml:space="preserve">является право заключения договора на выполнение </w:t>
            </w:r>
            <w:r w:rsidR="006D37F3" w:rsidRPr="008E3ACD">
              <w:rPr>
                <w:rFonts w:eastAsia="Arial Unicode MS"/>
                <w:bCs/>
                <w:sz w:val="20"/>
                <w:szCs w:val="20"/>
              </w:rPr>
              <w:t>работ,</w:t>
            </w:r>
            <w:r w:rsidR="006D37F3" w:rsidRPr="001D6E37">
              <w:rPr>
                <w:rFonts w:eastAsia="Arial Unicode MS"/>
                <w:bCs/>
                <w:sz w:val="20"/>
                <w:szCs w:val="20"/>
              </w:rPr>
              <w:t xml:space="preserve"> оказание услуг;</w:t>
            </w:r>
          </w:p>
          <w:p w:rsidR="0037670D" w:rsidRPr="001D6E37" w:rsidRDefault="0037670D"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fldSimple w:instr=" REF _Ref317252392 \r \h  \* MERGEFORMAT ">
              <w:r w:rsidR="00356069">
                <w:rPr>
                  <w:sz w:val="20"/>
                  <w:szCs w:val="20"/>
                </w:rPr>
                <w:t>6</w:t>
              </w:r>
            </w:fldSimple>
            <w:r w:rsidRPr="001D6E37">
              <w:rPr>
                <w:sz w:val="20"/>
                <w:szCs w:val="20"/>
              </w:rPr>
              <w:t xml:space="preserve">, </w:t>
            </w:r>
            <w:hyperlink w:anchor="_ТАРИФЫ_(Форма_11)" w:history="1">
              <w:r w:rsidR="006E58E3">
                <w:rPr>
                  <w:rStyle w:val="afc"/>
                  <w:sz w:val="20"/>
                  <w:szCs w:val="20"/>
                </w:rPr>
                <w:t>Форма 11</w:t>
              </w:r>
            </w:hyperlink>
            <w:r w:rsidRPr="001D6E37">
              <w:rPr>
                <w:sz w:val="20"/>
                <w:szCs w:val="20"/>
              </w:rPr>
              <w:t>), заполняется в случае выставления соотве</w:t>
            </w:r>
            <w:r w:rsidRPr="001D6E37">
              <w:rPr>
                <w:sz w:val="20"/>
                <w:szCs w:val="20"/>
              </w:rPr>
              <w:t>т</w:t>
            </w:r>
            <w:r w:rsidRPr="001D6E37">
              <w:rPr>
                <w:sz w:val="20"/>
                <w:szCs w:val="20"/>
              </w:rPr>
              <w:t>ствующих требований к участникам данной процедуры закупки (п. </w:t>
            </w:r>
            <w:fldSimple w:instr=" REF _Ref317257698 \r \h  \* MERGEFORMAT ">
              <w:r w:rsidR="00356069">
                <w:rPr>
                  <w:sz w:val="20"/>
                  <w:szCs w:val="20"/>
                </w:rPr>
                <w:t>16</w:t>
              </w:r>
            </w:fldSimple>
            <w:r w:rsidRPr="001D6E37">
              <w:rPr>
                <w:sz w:val="20"/>
                <w:szCs w:val="20"/>
              </w:rPr>
              <w:t xml:space="preserve"> </w:t>
            </w:r>
            <w:r w:rsidRPr="001D6E37">
              <w:rPr>
                <w:rFonts w:eastAsia="Arial Unicode MS"/>
                <w:bCs/>
                <w:sz w:val="20"/>
                <w:szCs w:val="20"/>
              </w:rPr>
              <w:t>раздела </w:t>
            </w:r>
            <w:fldSimple w:instr=" REF _Ref317249938 \r \h  \* MERGEFORMAT ">
              <w:r w:rsidR="00356069">
                <w:rPr>
                  <w:sz w:val="20"/>
                  <w:szCs w:val="20"/>
                </w:rPr>
                <w:t>5</w:t>
              </w:r>
            </w:fldSimple>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D85851">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bookmarkStart w:id="318" w:name="_Ref395179597"/>
            <w:r w:rsidRPr="00C50C0B">
              <w:rPr>
                <w:sz w:val="20"/>
                <w:szCs w:val="20"/>
              </w:rPr>
              <w:t xml:space="preserve">документы, подтверждающие факт </w:t>
            </w:r>
            <w:proofErr w:type="gramStart"/>
            <w:r w:rsidRPr="00C50C0B">
              <w:rPr>
                <w:sz w:val="20"/>
                <w:szCs w:val="20"/>
              </w:rPr>
              <w:t>предоставления обеспечения и</w:t>
            </w:r>
            <w:r w:rsidRPr="00C50C0B">
              <w:rPr>
                <w:sz w:val="20"/>
                <w:szCs w:val="20"/>
              </w:rPr>
              <w:t>с</w:t>
            </w:r>
            <w:r w:rsidRPr="00C50C0B">
              <w:rPr>
                <w:sz w:val="20"/>
                <w:szCs w:val="20"/>
              </w:rPr>
              <w:t>полнения обязательств участника запроса</w:t>
            </w:r>
            <w:proofErr w:type="gramEnd"/>
            <w:r w:rsidRPr="00C50C0B">
              <w:rPr>
                <w:sz w:val="20"/>
                <w:szCs w:val="20"/>
              </w:rPr>
              <w:t xml:space="preserve"> предложений (подраздел </w:t>
            </w:r>
            <w:fldSimple w:instr=" REF _Ref317258254 \r \h  \* MERGEFORMAT ">
              <w:r w:rsidR="00356069">
                <w:rPr>
                  <w:sz w:val="20"/>
                  <w:szCs w:val="20"/>
                </w:rPr>
                <w:t>4.9</w:t>
              </w:r>
            </w:fldSimple>
            <w:r w:rsidRPr="00C50C0B">
              <w:rPr>
                <w:sz w:val="20"/>
                <w:szCs w:val="20"/>
              </w:rPr>
              <w:t>)</w:t>
            </w:r>
            <w:r w:rsidRPr="00D85851">
              <w:rPr>
                <w:sz w:val="20"/>
                <w:szCs w:val="20"/>
              </w:rPr>
              <w:t>:</w:t>
            </w:r>
            <w:bookmarkEnd w:id="317"/>
            <w:bookmarkEnd w:id="318"/>
          </w:p>
          <w:p w:rsidR="00D85851" w:rsidRPr="00C50C0B"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w:t>
            </w:r>
            <w:r w:rsidRPr="00C50C0B">
              <w:rPr>
                <w:sz w:val="20"/>
                <w:szCs w:val="20"/>
              </w:rPr>
              <w:t>ж</w:t>
            </w:r>
            <w:r w:rsidRPr="00C50C0B">
              <w:rPr>
                <w:sz w:val="20"/>
                <w:szCs w:val="20"/>
              </w:rPr>
              <w:t>ных сре</w:t>
            </w:r>
            <w:proofErr w:type="gramStart"/>
            <w:r w:rsidRPr="00C50C0B">
              <w:rPr>
                <w:sz w:val="20"/>
                <w:szCs w:val="20"/>
              </w:rPr>
              <w:t>дств в к</w:t>
            </w:r>
            <w:proofErr w:type="gramEnd"/>
            <w:r w:rsidRPr="00C50C0B">
              <w:rPr>
                <w:sz w:val="20"/>
                <w:szCs w:val="20"/>
              </w:rPr>
              <w:t>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r w:rsidRPr="00C50C0B">
              <w:rPr>
                <w:sz w:val="20"/>
                <w:szCs w:val="20"/>
              </w:rPr>
              <w:t xml:space="preserve">или </w:t>
            </w:r>
          </w:p>
          <w:p w:rsidR="00D85851"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fldSimple w:instr=" REF _Ref317259167 \r \h  \* MERGEFORMAT ">
              <w:r w:rsidR="00356069">
                <w:rPr>
                  <w:sz w:val="20"/>
                  <w:szCs w:val="20"/>
                </w:rPr>
                <w:t>6</w:t>
              </w:r>
            </w:fldSimple>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w:t>
            </w:r>
            <w:r w:rsidRPr="00C50C0B">
              <w:rPr>
                <w:sz w:val="20"/>
                <w:szCs w:val="20"/>
              </w:rPr>
              <w:t>о</w:t>
            </w:r>
            <w:r w:rsidRPr="00C50C0B">
              <w:rPr>
                <w:sz w:val="20"/>
                <w:szCs w:val="20"/>
              </w:rPr>
              <w:t>кументы, подтверждающие полномочия лица, выполняющего функции един</w:t>
            </w:r>
            <w:r w:rsidRPr="00C50C0B">
              <w:rPr>
                <w:sz w:val="20"/>
                <w:szCs w:val="20"/>
              </w:rPr>
              <w:t>о</w:t>
            </w:r>
            <w:r w:rsidRPr="00C50C0B">
              <w:rPr>
                <w:sz w:val="20"/>
                <w:szCs w:val="20"/>
              </w:rPr>
              <w:t>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sidR="004041A6">
              <w:rPr>
                <w:sz w:val="20"/>
                <w:szCs w:val="20"/>
              </w:rPr>
              <w:fldChar w:fldCharType="begin"/>
            </w:r>
            <w:r w:rsidR="006F6F2D">
              <w:rPr>
                <w:sz w:val="20"/>
                <w:szCs w:val="20"/>
              </w:rPr>
              <w:instrText xml:space="preserve"> REF _Ref395179597 \r \h </w:instrText>
            </w:r>
            <w:r w:rsidR="004041A6">
              <w:rPr>
                <w:sz w:val="20"/>
                <w:szCs w:val="20"/>
              </w:rPr>
            </w:r>
            <w:r w:rsidR="004041A6">
              <w:rPr>
                <w:sz w:val="20"/>
                <w:szCs w:val="20"/>
              </w:rPr>
              <w:fldChar w:fldCharType="separate"/>
            </w:r>
            <w:r w:rsidR="00356069">
              <w:rPr>
                <w:sz w:val="20"/>
                <w:szCs w:val="20"/>
              </w:rPr>
              <w:t>17.2.13</w:t>
            </w:r>
            <w:r w:rsidR="004041A6">
              <w:rPr>
                <w:sz w:val="20"/>
                <w:szCs w:val="20"/>
              </w:rPr>
              <w:fldChar w:fldCharType="end"/>
            </w:r>
            <w:r>
              <w:rPr>
                <w:sz w:val="20"/>
                <w:szCs w:val="20"/>
              </w:rPr>
              <w:t xml:space="preserve"> </w:t>
            </w:r>
            <w:r w:rsidRPr="003C33AA">
              <w:rPr>
                <w:sz w:val="20"/>
                <w:szCs w:val="20"/>
              </w:rPr>
              <w:t>раздела </w:t>
            </w:r>
            <w:fldSimple w:instr=" REF _Ref317256731 \r \h  \* MERGEFORMAT ">
              <w:r w:rsidR="00356069">
                <w:rPr>
                  <w:sz w:val="20"/>
                  <w:szCs w:val="20"/>
                </w:rPr>
                <w:t>5</w:t>
              </w:r>
            </w:fldSimple>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w:t>
            </w:r>
            <w:r w:rsidRPr="007219E7">
              <w:rPr>
                <w:sz w:val="20"/>
                <w:szCs w:val="20"/>
              </w:rPr>
              <w:t>и</w:t>
            </w:r>
            <w:r w:rsidRPr="007219E7">
              <w:rPr>
                <w:sz w:val="20"/>
                <w:szCs w:val="20"/>
              </w:rPr>
              <w:t xml:space="preserve">кам процедуры закупки (п. </w:t>
            </w:r>
            <w:fldSimple w:instr=" REF _Ref374095179 \r \h  \* MERGEFORMAT ">
              <w:r w:rsidR="00356069">
                <w:rPr>
                  <w:sz w:val="20"/>
                  <w:szCs w:val="20"/>
                </w:rPr>
                <w:t>12</w:t>
              </w:r>
            </w:fldSimple>
            <w:r w:rsidRPr="007219E7">
              <w:rPr>
                <w:sz w:val="20"/>
                <w:szCs w:val="20"/>
              </w:rPr>
              <w:t xml:space="preserve">, </w:t>
            </w:r>
            <w:fldSimple w:instr=" REF _Ref317256138 \r \h  \* MERGEFORMAT ">
              <w:r w:rsidR="00356069">
                <w:rPr>
                  <w:sz w:val="20"/>
                  <w:szCs w:val="20"/>
                </w:rPr>
                <w:t>25</w:t>
              </w:r>
            </w:fldSimple>
            <w:r w:rsidRPr="007219E7">
              <w:rPr>
                <w:sz w:val="20"/>
                <w:szCs w:val="20"/>
              </w:rPr>
              <w:t xml:space="preserve"> </w:t>
            </w:r>
            <w:r w:rsidRPr="007219E7">
              <w:rPr>
                <w:rFonts w:eastAsia="Arial Unicode MS"/>
                <w:sz w:val="20"/>
                <w:szCs w:val="20"/>
              </w:rPr>
              <w:t>раздела </w:t>
            </w:r>
            <w:fldSimple w:instr=" REF _Ref317249938 \r \h  \* MERGEFORMAT ">
              <w:r w:rsidR="00356069">
                <w:rPr>
                  <w:sz w:val="20"/>
                  <w:szCs w:val="20"/>
                </w:rPr>
                <w:t>5</w:t>
              </w:r>
            </w:fldSimple>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proofErr w:type="gramStart"/>
            <w:r w:rsidRPr="001D6E37">
              <w:rPr>
                <w:sz w:val="20"/>
                <w:szCs w:val="20"/>
              </w:rPr>
              <w:t>Документы, необходимые только для целей оценки заявки, в соответс</w:t>
            </w:r>
            <w:r w:rsidRPr="001D6E37">
              <w:rPr>
                <w:sz w:val="20"/>
                <w:szCs w:val="20"/>
              </w:rPr>
              <w:t>т</w:t>
            </w:r>
            <w:r w:rsidRPr="001D6E37">
              <w:rPr>
                <w:sz w:val="20"/>
                <w:szCs w:val="20"/>
              </w:rPr>
              <w:t xml:space="preserve">вии с критериями оценки согласно пункту </w:t>
            </w:r>
            <w:fldSimple w:instr=" REF _Ref317255007 \r \h  \* MERGEFORMAT ">
              <w:r w:rsidR="00356069">
                <w:rPr>
                  <w:sz w:val="20"/>
                  <w:szCs w:val="20"/>
                </w:rPr>
                <w:t>22</w:t>
              </w:r>
            </w:fldSimple>
            <w:r w:rsidRPr="001D6E37">
              <w:rPr>
                <w:sz w:val="20"/>
                <w:szCs w:val="20"/>
              </w:rPr>
              <w:t xml:space="preserve"> раздела </w:t>
            </w:r>
            <w:fldSimple w:instr=" REF _Ref317249938 \r \h  \* MERGEFORMAT ">
              <w:r w:rsidR="00356069">
                <w:rPr>
                  <w:sz w:val="20"/>
                  <w:szCs w:val="20"/>
                </w:rPr>
                <w:t>5</w:t>
              </w:r>
            </w:fldSimple>
            <w:r w:rsidRPr="001D6E37">
              <w:rPr>
                <w:sz w:val="20"/>
                <w:szCs w:val="20"/>
              </w:rPr>
              <w:t xml:space="preserve"> «Информационная карта запроса предложений» и методикой оценки заявок на участие в запросе предл</w:t>
            </w:r>
            <w:r w:rsidRPr="001D6E37">
              <w:rPr>
                <w:sz w:val="20"/>
                <w:szCs w:val="20"/>
              </w:rPr>
              <w:t>о</w:t>
            </w:r>
            <w:r w:rsidRPr="001D6E37">
              <w:rPr>
                <w:sz w:val="20"/>
                <w:szCs w:val="20"/>
              </w:rPr>
              <w:t xml:space="preserve">жений, согласно пункту 23 раздела </w:t>
            </w:r>
            <w:fldSimple w:instr=" REF _Ref317249938 \r \h  \* MERGEFORMAT ">
              <w:r w:rsidR="00356069">
                <w:rPr>
                  <w:sz w:val="20"/>
                  <w:szCs w:val="20"/>
                </w:rPr>
                <w:t>5</w:t>
              </w:r>
            </w:fldSimple>
            <w:r w:rsidRPr="001D6E37">
              <w:rPr>
                <w:sz w:val="20"/>
                <w:szCs w:val="20"/>
              </w:rPr>
              <w:t xml:space="preserve"> «Информационная карта запроса предлож</w:t>
            </w:r>
            <w:r w:rsidRPr="001D6E37">
              <w:rPr>
                <w:sz w:val="20"/>
                <w:szCs w:val="20"/>
              </w:rPr>
              <w:t>е</w:t>
            </w:r>
            <w:r w:rsidRPr="001D6E37">
              <w:rPr>
                <w:sz w:val="20"/>
                <w:szCs w:val="20"/>
              </w:rPr>
              <w:t xml:space="preserve">ний» </w:t>
            </w:r>
            <w:r w:rsidRPr="001D6E37">
              <w:rPr>
                <w:i/>
                <w:sz w:val="20"/>
                <w:szCs w:val="20"/>
              </w:rPr>
              <w:t>(непредставление данных документов не является основанием для отклон</w:t>
            </w:r>
            <w:r w:rsidRPr="001D6E37">
              <w:rPr>
                <w:i/>
                <w:sz w:val="20"/>
                <w:szCs w:val="20"/>
              </w:rPr>
              <w:t>е</w:t>
            </w:r>
            <w:r w:rsidRPr="001D6E37">
              <w:rPr>
                <w:i/>
                <w:sz w:val="20"/>
                <w:szCs w:val="20"/>
              </w:rPr>
              <w:t>ния заявки на отборочной стадии);</w:t>
            </w:r>
            <w:proofErr w:type="gramEnd"/>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w:t>
            </w:r>
            <w:r w:rsidR="006F6F2D" w:rsidRPr="008E3ACD">
              <w:rPr>
                <w:sz w:val="20"/>
                <w:szCs w:val="20"/>
              </w:rPr>
              <w:t>4</w:t>
            </w:r>
            <w:r w:rsidRPr="004746E2">
              <w:rPr>
                <w:sz w:val="20"/>
                <w:szCs w:val="20"/>
              </w:rPr>
              <w:t xml:space="preserve">.1. </w:t>
            </w:r>
            <w:proofErr w:type="gramStart"/>
            <w:r w:rsidRPr="004746E2">
              <w:rPr>
                <w:sz w:val="20"/>
                <w:szCs w:val="20"/>
              </w:rPr>
              <w:t>Справка об опыте выполнения договоров (раздел </w:t>
            </w:r>
            <w:fldSimple w:instr=" REF _Ref317259149 \r \h  \* MERGEFORMAT ">
              <w:r w:rsidR="00356069">
                <w:rPr>
                  <w:sz w:val="20"/>
                  <w:szCs w:val="20"/>
                </w:rPr>
                <w:t>6</w:t>
              </w:r>
            </w:fldSimple>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с обяз</w:t>
            </w:r>
            <w:r w:rsidRPr="004746E2">
              <w:rPr>
                <w:bCs/>
                <w:sz w:val="20"/>
                <w:szCs w:val="20"/>
              </w:rPr>
              <w:t>а</w:t>
            </w:r>
            <w:r w:rsidRPr="004746E2">
              <w:rPr>
                <w:bCs/>
                <w:sz w:val="20"/>
                <w:szCs w:val="20"/>
              </w:rPr>
              <w:t xml:space="preserve">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w:t>
            </w:r>
            <w:r w:rsidRPr="004746E2">
              <w:rPr>
                <w:sz w:val="20"/>
                <w:szCs w:val="20"/>
              </w:rPr>
              <w:t>н</w:t>
            </w:r>
            <w:r w:rsidRPr="004746E2">
              <w:rPr>
                <w:sz w:val="20"/>
                <w:szCs w:val="20"/>
              </w:rPr>
              <w:t>ных договоров (акты приемки-передачи, ТОРГ-12, акты выполненных работ</w:t>
            </w:r>
            <w:r w:rsidR="00C54F80">
              <w:rPr>
                <w:sz w:val="20"/>
                <w:szCs w:val="20"/>
              </w:rPr>
              <w:t xml:space="preserve">, КС-2, КС-3 </w:t>
            </w:r>
            <w:r w:rsidRPr="004746E2">
              <w:rPr>
                <w:sz w:val="20"/>
                <w:szCs w:val="20"/>
              </w:rPr>
              <w:t xml:space="preserve"> 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fldSimple w:instr=" REF _Ref317255007 \n \h  \* MERGEFORMAT ">
              <w:r w:rsidR="00356069">
                <w:rPr>
                  <w:sz w:val="20"/>
                  <w:szCs w:val="20"/>
                </w:rPr>
                <w:t>22</w:t>
              </w:r>
            </w:fldSimple>
            <w:r w:rsidRPr="001D6E37">
              <w:rPr>
                <w:sz w:val="20"/>
                <w:szCs w:val="20"/>
              </w:rPr>
              <w:t xml:space="preserve"> </w:t>
            </w:r>
            <w:r w:rsidRPr="001D6E37">
              <w:rPr>
                <w:rFonts w:eastAsia="Arial Unicode MS"/>
                <w:bCs/>
                <w:sz w:val="20"/>
                <w:szCs w:val="20"/>
              </w:rPr>
              <w:t>раздела </w:t>
            </w:r>
            <w:fldSimple w:instr=" REF _Ref317249938 \r \h  \* MERGEFORMAT ">
              <w:r w:rsidR="00356069">
                <w:rPr>
                  <w:sz w:val="20"/>
                  <w:szCs w:val="20"/>
                </w:rPr>
                <w:t>5</w:t>
              </w:r>
            </w:fldSimple>
            <w:r w:rsidRPr="001D6E37">
              <w:rPr>
                <w:rFonts w:eastAsia="Arial Unicode MS"/>
                <w:bCs/>
                <w:sz w:val="20"/>
                <w:szCs w:val="20"/>
              </w:rPr>
              <w:t xml:space="preserve"> «Информационная карта запроса предложений»</w:t>
            </w:r>
            <w:r w:rsidRPr="001D6E37">
              <w:rPr>
                <w:sz w:val="20"/>
                <w:szCs w:val="20"/>
              </w:rPr>
              <w:t>).</w:t>
            </w:r>
            <w:proofErr w:type="gramEnd"/>
          </w:p>
          <w:p w:rsidR="006D37F3" w:rsidRDefault="004746E2"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6F6F2D" w:rsidRPr="008E3ACD">
              <w:rPr>
                <w:sz w:val="20"/>
                <w:szCs w:val="20"/>
              </w:rPr>
              <w:t>4</w:t>
            </w:r>
            <w:r>
              <w:rPr>
                <w:sz w:val="20"/>
                <w:szCs w:val="20"/>
              </w:rPr>
              <w:t>.2</w:t>
            </w:r>
            <w:r w:rsidRPr="004746E2">
              <w:rPr>
                <w:sz w:val="20"/>
                <w:szCs w:val="20"/>
              </w:rPr>
              <w:t xml:space="preserve">. </w:t>
            </w:r>
            <w:r w:rsidR="006D37F3" w:rsidRPr="001D6E37">
              <w:rPr>
                <w:sz w:val="20"/>
                <w:szCs w:val="20"/>
              </w:rPr>
              <w:t>Справка о материально-технических ресурсах (раздел </w:t>
            </w:r>
            <w:fldSimple w:instr=" REF _Ref317252392 \r \h  \* MERGEFORMAT ">
              <w:r w:rsidR="00356069">
                <w:rPr>
                  <w:sz w:val="20"/>
                  <w:szCs w:val="20"/>
                </w:rPr>
                <w:t>6</w:t>
              </w:r>
            </w:fldSimple>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з</w:t>
            </w:r>
            <w:r w:rsidR="006D37F3" w:rsidRPr="001D6E37">
              <w:rPr>
                <w:sz w:val="20"/>
                <w:szCs w:val="20"/>
              </w:rPr>
              <w:t>а</w:t>
            </w:r>
            <w:r w:rsidR="006D37F3" w:rsidRPr="001D6E37">
              <w:rPr>
                <w:sz w:val="20"/>
                <w:szCs w:val="20"/>
              </w:rPr>
              <w:t xml:space="preserve">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fldSimple w:instr=" REF _Ref317255007 \n \h  \* MERGEFORMAT ">
              <w:r w:rsidR="00356069">
                <w:rPr>
                  <w:sz w:val="20"/>
                  <w:szCs w:val="20"/>
                </w:rPr>
                <w:t>22</w:t>
              </w:r>
            </w:fldSimple>
            <w:r w:rsidR="006D37F3" w:rsidRPr="001D6E37">
              <w:rPr>
                <w:sz w:val="20"/>
                <w:szCs w:val="20"/>
              </w:rPr>
              <w:t xml:space="preserve"> </w:t>
            </w:r>
            <w:r w:rsidR="006D37F3" w:rsidRPr="001D6E37">
              <w:rPr>
                <w:rFonts w:eastAsia="Arial Unicode MS"/>
                <w:bCs/>
                <w:sz w:val="20"/>
                <w:szCs w:val="20"/>
              </w:rPr>
              <w:t>разд</w:t>
            </w:r>
            <w:r w:rsidR="006D37F3" w:rsidRPr="001D6E37">
              <w:rPr>
                <w:rFonts w:eastAsia="Arial Unicode MS"/>
                <w:bCs/>
                <w:sz w:val="20"/>
                <w:szCs w:val="20"/>
              </w:rPr>
              <w:t>е</w:t>
            </w:r>
            <w:r w:rsidR="006D37F3" w:rsidRPr="001D6E37">
              <w:rPr>
                <w:rFonts w:eastAsia="Arial Unicode MS"/>
                <w:bCs/>
                <w:sz w:val="20"/>
                <w:szCs w:val="20"/>
              </w:rPr>
              <w:t>ла </w:t>
            </w:r>
            <w:fldSimple w:instr=" REF _Ref317249938 \r \h  \* MERGEFORMAT ">
              <w:r w:rsidR="00356069">
                <w:rPr>
                  <w:sz w:val="20"/>
                  <w:szCs w:val="20"/>
                </w:rPr>
                <w:t>5</w:t>
              </w:r>
            </w:fldSimple>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93182E" w:rsidRPr="001D6E37" w:rsidRDefault="006D37F3" w:rsidP="006F6F2D">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6F6F2D" w:rsidRPr="008E3ACD">
              <w:rPr>
                <w:sz w:val="20"/>
                <w:szCs w:val="20"/>
              </w:rPr>
              <w:t>4</w:t>
            </w:r>
            <w:r>
              <w:rPr>
                <w:sz w:val="20"/>
                <w:szCs w:val="20"/>
              </w:rPr>
              <w:t>.3</w:t>
            </w:r>
            <w:r w:rsidRPr="004746E2">
              <w:rPr>
                <w:sz w:val="20"/>
                <w:szCs w:val="20"/>
              </w:rPr>
              <w:t xml:space="preserve">. </w:t>
            </w:r>
            <w:r w:rsidR="004746E2" w:rsidRPr="001D6E37">
              <w:rPr>
                <w:sz w:val="20"/>
                <w:szCs w:val="20"/>
              </w:rPr>
              <w:t>Справка о кадровых ресурсах (раздел </w:t>
            </w:r>
            <w:fldSimple w:instr=" REF _Ref317252392 \r \h  \* MERGEFORMAT ">
              <w:r w:rsidR="00356069">
                <w:rPr>
                  <w:sz w:val="20"/>
                  <w:szCs w:val="20"/>
                </w:rPr>
                <w:t>6</w:t>
              </w:r>
            </w:fldSimple>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fldSimple w:instr=" REF _Ref317255007 \n \h  \* MERGEFORMAT ">
              <w:r w:rsidR="00356069">
                <w:rPr>
                  <w:sz w:val="20"/>
                  <w:szCs w:val="20"/>
                </w:rPr>
                <w:t>22</w:t>
              </w:r>
            </w:fldSimple>
            <w:r w:rsidR="004746E2" w:rsidRPr="001D6E37">
              <w:rPr>
                <w:sz w:val="20"/>
                <w:szCs w:val="20"/>
              </w:rPr>
              <w:t xml:space="preserve"> </w:t>
            </w:r>
            <w:r w:rsidR="004746E2" w:rsidRPr="001D6E37">
              <w:rPr>
                <w:rFonts w:eastAsia="Arial Unicode MS"/>
                <w:bCs/>
                <w:sz w:val="20"/>
                <w:szCs w:val="20"/>
              </w:rPr>
              <w:t>раздела </w:t>
            </w:r>
            <w:fldSimple w:instr=" REF _Ref317249938 \r \h  \* MERGEFORMAT ">
              <w:r w:rsidR="00356069">
                <w:rPr>
                  <w:sz w:val="20"/>
                  <w:szCs w:val="20"/>
                </w:rPr>
                <w:t>5</w:t>
              </w:r>
            </w:fldSimple>
            <w:r w:rsidR="004746E2" w:rsidRPr="001D6E37">
              <w:rPr>
                <w:rFonts w:eastAsia="Arial Unicode MS"/>
                <w:bCs/>
                <w:sz w:val="20"/>
                <w:szCs w:val="20"/>
              </w:rPr>
              <w:t xml:space="preserve"> «Информацио</w:t>
            </w:r>
            <w:r w:rsidR="004746E2" w:rsidRPr="001D6E37">
              <w:rPr>
                <w:rFonts w:eastAsia="Arial Unicode MS"/>
                <w:bCs/>
                <w:sz w:val="20"/>
                <w:szCs w:val="20"/>
              </w:rPr>
              <w:t>н</w:t>
            </w:r>
            <w:r w:rsidR="004746E2" w:rsidRPr="001D6E37">
              <w:rPr>
                <w:rFonts w:eastAsia="Arial Unicode MS"/>
                <w:bCs/>
                <w:sz w:val="20"/>
                <w:szCs w:val="20"/>
              </w:rPr>
              <w:t>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9" w:name="_Ref317513153"/>
          </w:p>
        </w:tc>
        <w:bookmarkEnd w:id="319"/>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w:t>
            </w:r>
            <w:r w:rsidRPr="001D6E37">
              <w:rPr>
                <w:sz w:val="20"/>
                <w:szCs w:val="20"/>
              </w:rPr>
              <w:t>д</w:t>
            </w:r>
            <w:r w:rsidRPr="001D6E37">
              <w:rPr>
                <w:sz w:val="20"/>
                <w:szCs w:val="20"/>
              </w:rPr>
              <w:t>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w:t>
            </w:r>
            <w:r w:rsidRPr="001D6E37">
              <w:rPr>
                <w:sz w:val="20"/>
                <w:szCs w:val="20"/>
              </w:rPr>
              <w:t>а</w:t>
            </w:r>
            <w:r w:rsidRPr="001D6E37">
              <w:rPr>
                <w:sz w:val="20"/>
                <w:szCs w:val="20"/>
              </w:rPr>
              <w:lastRenderedPageBreak/>
              <w:t>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lastRenderedPageBreak/>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20" w:name="_Ref317252128"/>
          </w:p>
        </w:tc>
        <w:bookmarkEnd w:id="320"/>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поста</w:t>
            </w:r>
            <w:r w:rsidR="00632073" w:rsidRPr="001D6E37">
              <w:rPr>
                <w:i/>
                <w:sz w:val="20"/>
                <w:szCs w:val="20"/>
              </w:rPr>
              <w:t>в</w:t>
            </w:r>
            <w:r w:rsidR="00632073" w:rsidRPr="001D6E37">
              <w:rPr>
                <w:i/>
                <w:sz w:val="20"/>
                <w:szCs w:val="20"/>
              </w:rPr>
              <w:t xml:space="preserve">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C87330" w:rsidRPr="001D6E37" w:rsidRDefault="00EB776F" w:rsidP="00B53897">
            <w:pPr>
              <w:pStyle w:val="Times12"/>
              <w:tabs>
                <w:tab w:val="left" w:pos="70"/>
              </w:tabs>
              <w:ind w:firstLine="0"/>
              <w:jc w:val="left"/>
              <w:rPr>
                <w:sz w:val="20"/>
                <w:szCs w:val="20"/>
                <w:lang w:val="en-US"/>
              </w:rPr>
            </w:pPr>
            <w:r w:rsidRPr="001D6E37">
              <w:rPr>
                <w:sz w:val="20"/>
                <w:szCs w:val="20"/>
              </w:rPr>
              <w:t>Допускается</w:t>
            </w:r>
          </w:p>
          <w:p w:rsidR="004D62E5" w:rsidRPr="001D6E37" w:rsidRDefault="004D62E5" w:rsidP="00B53897">
            <w:pPr>
              <w:pStyle w:val="Times12"/>
              <w:tabs>
                <w:tab w:val="left" w:pos="70"/>
              </w:tabs>
              <w:ind w:firstLine="0"/>
              <w:jc w:val="left"/>
              <w:rPr>
                <w:sz w:val="20"/>
                <w:szCs w:val="20"/>
              </w:rPr>
            </w:pPr>
            <w:r w:rsidRPr="001D6E37">
              <w:rPr>
                <w:sz w:val="20"/>
                <w:szCs w:val="20"/>
              </w:rPr>
              <w:t>не более 5%</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21" w:name="_Ref317254826"/>
          </w:p>
        </w:tc>
        <w:bookmarkEnd w:id="321"/>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w:t>
            </w:r>
            <w:r w:rsidRPr="001D6E37">
              <w:rPr>
                <w:spacing w:val="-6"/>
                <w:sz w:val="20"/>
                <w:szCs w:val="20"/>
              </w:rPr>
              <w:t>о</w:t>
            </w:r>
            <w:r w:rsidRPr="001D6E37">
              <w:rPr>
                <w:spacing w:val="-6"/>
                <w:sz w:val="20"/>
                <w:szCs w:val="20"/>
              </w:rPr>
              <w:t>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22" w:name="_Ref317250778"/>
          </w:p>
        </w:tc>
        <w:bookmarkEnd w:id="322"/>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w:t>
            </w:r>
            <w:r w:rsidRPr="001D6E37">
              <w:rPr>
                <w:sz w:val="20"/>
                <w:szCs w:val="20"/>
              </w:rPr>
              <w:t>о</w:t>
            </w:r>
            <w:r w:rsidRPr="001D6E37">
              <w:rPr>
                <w:sz w:val="20"/>
                <w:szCs w:val="20"/>
              </w:rPr>
              <w:t>данным заявкам на уч</w:t>
            </w:r>
            <w:r w:rsidRPr="001D6E37">
              <w:rPr>
                <w:sz w:val="20"/>
                <w:szCs w:val="20"/>
              </w:rPr>
              <w:t>а</w:t>
            </w:r>
            <w:r w:rsidRPr="001D6E37">
              <w:rPr>
                <w:sz w:val="20"/>
                <w:szCs w:val="20"/>
              </w:rPr>
              <w:t>стие в запросе предлож</w:t>
            </w:r>
            <w:r w:rsidRPr="001D6E37">
              <w:rPr>
                <w:sz w:val="20"/>
                <w:szCs w:val="20"/>
              </w:rPr>
              <w:t>е</w:t>
            </w:r>
            <w:r w:rsidRPr="001D6E37">
              <w:rPr>
                <w:sz w:val="20"/>
                <w:szCs w:val="20"/>
              </w:rPr>
              <w:t>ний)</w:t>
            </w:r>
          </w:p>
        </w:tc>
        <w:tc>
          <w:tcPr>
            <w:tcW w:w="7230" w:type="dxa"/>
            <w:shd w:val="clear" w:color="auto" w:fill="C6D9F1" w:themeFill="text2" w:themeFillTint="33"/>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w:t>
            </w:r>
            <w:r w:rsidRPr="001D6E37">
              <w:rPr>
                <w:sz w:val="20"/>
                <w:szCs w:val="20"/>
              </w:rPr>
              <w:t>ы</w:t>
            </w:r>
            <w:r w:rsidRPr="001D6E37">
              <w:rPr>
                <w:sz w:val="20"/>
                <w:szCs w:val="20"/>
              </w:rPr>
              <w:t>тия доступа к поданным заявкам на участие в запросе предложений):</w:t>
            </w:r>
          </w:p>
          <w:p w:rsidR="00C10A03" w:rsidRPr="001D6E37" w:rsidRDefault="003E27D1" w:rsidP="00B53897">
            <w:pPr>
              <w:pStyle w:val="Times12"/>
              <w:tabs>
                <w:tab w:val="left" w:pos="6015"/>
              </w:tabs>
              <w:ind w:firstLine="0"/>
              <w:rPr>
                <w:sz w:val="20"/>
                <w:szCs w:val="20"/>
              </w:rPr>
            </w:pPr>
            <w:r>
              <w:rPr>
                <w:sz w:val="20"/>
                <w:szCs w:val="20"/>
              </w:rPr>
              <w:t xml:space="preserve">ЭТП </w:t>
            </w:r>
            <w:r w:rsidR="007E32B2">
              <w:rPr>
                <w:sz w:val="20"/>
                <w:szCs w:val="20"/>
              </w:rPr>
              <w:t>ООО «Аукционный Конкурсный Дом»</w:t>
            </w:r>
            <w:r w:rsidR="00C10A03" w:rsidRPr="001D6E37">
              <w:rPr>
                <w:sz w:val="20"/>
                <w:szCs w:val="20"/>
              </w:rPr>
              <w:t xml:space="preserve">, </w:t>
            </w:r>
            <w:hyperlink r:id="rId24" w:history="1">
              <w:r w:rsidR="007E32B2">
                <w:rPr>
                  <w:sz w:val="20"/>
                  <w:szCs w:val="20"/>
                </w:rPr>
                <w:t>www.a-k-d.гu</w:t>
              </w:r>
            </w:hyperlink>
          </w:p>
          <w:p w:rsidR="005A5605" w:rsidRDefault="005A5605"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C10A03" w:rsidRDefault="00CD6C8F" w:rsidP="00B53897">
            <w:pPr>
              <w:pStyle w:val="Times12"/>
              <w:tabs>
                <w:tab w:val="left" w:pos="6015"/>
              </w:tabs>
              <w:ind w:firstLine="0"/>
              <w:rPr>
                <w:sz w:val="20"/>
                <w:szCs w:val="20"/>
              </w:rPr>
            </w:pPr>
            <w:r w:rsidRPr="001D6E37">
              <w:rPr>
                <w:sz w:val="20"/>
                <w:szCs w:val="20"/>
              </w:rPr>
              <w:t>1</w:t>
            </w:r>
            <w:r w:rsidR="00336549">
              <w:rPr>
                <w:sz w:val="20"/>
                <w:szCs w:val="20"/>
              </w:rPr>
              <w:t>5</w:t>
            </w:r>
            <w:r w:rsidR="00C10A03" w:rsidRPr="001D6E37">
              <w:rPr>
                <w:sz w:val="20"/>
                <w:szCs w:val="20"/>
              </w:rPr>
              <w:t>-</w:t>
            </w:r>
            <w:r w:rsidR="0097236F" w:rsidRPr="001D6E37">
              <w:rPr>
                <w:sz w:val="20"/>
                <w:szCs w:val="20"/>
              </w:rPr>
              <w:t>0</w:t>
            </w:r>
            <w:r w:rsidR="00C10A03" w:rsidRPr="001D6E37">
              <w:rPr>
                <w:sz w:val="20"/>
                <w:szCs w:val="20"/>
              </w:rPr>
              <w:t xml:space="preserve">0 (МСК), </w:t>
            </w:r>
            <w:r w:rsidR="00B73D9F">
              <w:rPr>
                <w:sz w:val="20"/>
                <w:szCs w:val="20"/>
              </w:rPr>
              <w:t>2</w:t>
            </w:r>
            <w:r w:rsidR="00336549">
              <w:rPr>
                <w:sz w:val="20"/>
                <w:szCs w:val="20"/>
              </w:rPr>
              <w:t>4</w:t>
            </w:r>
            <w:r w:rsidR="00C10A03" w:rsidRPr="001D6E37">
              <w:rPr>
                <w:sz w:val="20"/>
                <w:szCs w:val="20"/>
              </w:rPr>
              <w:t>.</w:t>
            </w:r>
            <w:r w:rsidR="00B73D9F">
              <w:rPr>
                <w:sz w:val="20"/>
                <w:szCs w:val="20"/>
              </w:rPr>
              <w:t>1</w:t>
            </w:r>
            <w:r w:rsidR="00336549">
              <w:rPr>
                <w:sz w:val="20"/>
                <w:szCs w:val="20"/>
              </w:rPr>
              <w:t>1</w:t>
            </w:r>
            <w:r w:rsidR="00C10A03" w:rsidRPr="001D6E37">
              <w:rPr>
                <w:sz w:val="20"/>
                <w:szCs w:val="20"/>
              </w:rPr>
              <w:t>.201</w:t>
            </w:r>
            <w:r w:rsidR="00610AEF" w:rsidRPr="001D6E37">
              <w:rPr>
                <w:sz w:val="20"/>
                <w:szCs w:val="20"/>
              </w:rPr>
              <w:t>4</w:t>
            </w:r>
            <w:r w:rsidR="00B248AB" w:rsidRPr="001D6E37">
              <w:rPr>
                <w:sz w:val="20"/>
                <w:szCs w:val="20"/>
              </w:rPr>
              <w:t xml:space="preserve"> г.</w:t>
            </w:r>
          </w:p>
          <w:p w:rsidR="005A5605" w:rsidRPr="001D6E37" w:rsidRDefault="005A5605" w:rsidP="00B53897">
            <w:pPr>
              <w:pStyle w:val="Times12"/>
              <w:tabs>
                <w:tab w:val="left" w:pos="6015"/>
              </w:tabs>
              <w:ind w:firstLine="0"/>
              <w:rPr>
                <w:sz w:val="20"/>
                <w:szCs w:val="20"/>
              </w:rPr>
            </w:pPr>
          </w:p>
          <w:p w:rsidR="004C4596"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r w:rsidR="004C4596">
              <w:rPr>
                <w:sz w:val="20"/>
                <w:szCs w:val="20"/>
              </w:rPr>
              <w:t xml:space="preserve"> ФГУП «Атомфлот»</w:t>
            </w:r>
          </w:p>
          <w:p w:rsidR="00C10A03" w:rsidRPr="001D6E37" w:rsidRDefault="00CD6C8F" w:rsidP="00336549">
            <w:pPr>
              <w:pStyle w:val="Times12"/>
              <w:tabs>
                <w:tab w:val="left" w:pos="6015"/>
              </w:tabs>
              <w:ind w:firstLine="0"/>
              <w:rPr>
                <w:sz w:val="20"/>
                <w:szCs w:val="20"/>
              </w:rPr>
            </w:pPr>
            <w:r w:rsidRPr="001D6E37">
              <w:rPr>
                <w:sz w:val="20"/>
                <w:szCs w:val="20"/>
              </w:rPr>
              <w:t>1</w:t>
            </w:r>
            <w:r w:rsidR="00336549">
              <w:rPr>
                <w:sz w:val="20"/>
                <w:szCs w:val="20"/>
              </w:rPr>
              <w:t>5</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r w:rsidR="00A17966" w:rsidRPr="001D6E37">
              <w:rPr>
                <w:sz w:val="20"/>
                <w:szCs w:val="20"/>
              </w:rPr>
              <w:t xml:space="preserve"> </w:t>
            </w:r>
            <w:r w:rsidR="00B73D9F">
              <w:rPr>
                <w:sz w:val="20"/>
                <w:szCs w:val="20"/>
              </w:rPr>
              <w:t>2</w:t>
            </w:r>
            <w:r w:rsidR="00336549">
              <w:rPr>
                <w:sz w:val="20"/>
                <w:szCs w:val="20"/>
              </w:rPr>
              <w:t>4</w:t>
            </w:r>
            <w:r w:rsidR="00BA3F64" w:rsidRPr="001D6E37">
              <w:rPr>
                <w:sz w:val="20"/>
                <w:szCs w:val="20"/>
              </w:rPr>
              <w:t>.</w:t>
            </w:r>
            <w:r w:rsidR="00B73D9F">
              <w:rPr>
                <w:sz w:val="20"/>
                <w:szCs w:val="20"/>
              </w:rPr>
              <w:t>1</w:t>
            </w:r>
            <w:r w:rsidR="00336549">
              <w:rPr>
                <w:sz w:val="20"/>
                <w:szCs w:val="20"/>
              </w:rPr>
              <w:t>1</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23" w:name="_Ref317254136"/>
          </w:p>
        </w:tc>
        <w:bookmarkEnd w:id="323"/>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w:t>
            </w:r>
            <w:r w:rsidRPr="001D6E37">
              <w:rPr>
                <w:sz w:val="20"/>
                <w:szCs w:val="20"/>
              </w:rPr>
              <w:t>о</w:t>
            </w:r>
            <w:r w:rsidRPr="001D6E37">
              <w:rPr>
                <w:sz w:val="20"/>
                <w:szCs w:val="20"/>
              </w:rPr>
              <w:t>рочной и оценочной ст</w:t>
            </w:r>
            <w:r w:rsidRPr="001D6E37">
              <w:rPr>
                <w:sz w:val="20"/>
                <w:szCs w:val="20"/>
              </w:rPr>
              <w:t>а</w:t>
            </w:r>
            <w:r w:rsidRPr="001D6E37">
              <w:rPr>
                <w:sz w:val="20"/>
                <w:szCs w:val="20"/>
              </w:rPr>
              <w:t>дии рассмотрения заявок</w:t>
            </w:r>
          </w:p>
        </w:tc>
        <w:tc>
          <w:tcPr>
            <w:tcW w:w="7230" w:type="dxa"/>
            <w:shd w:val="clear" w:color="auto" w:fill="auto"/>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Default="00BF701D" w:rsidP="00B53897">
            <w:pPr>
              <w:pStyle w:val="Times12"/>
              <w:tabs>
                <w:tab w:val="left" w:pos="6015"/>
              </w:tabs>
              <w:ind w:firstLine="0"/>
              <w:rPr>
                <w:sz w:val="20"/>
                <w:szCs w:val="20"/>
              </w:rPr>
            </w:pPr>
            <w:r w:rsidRPr="001D6E37">
              <w:rPr>
                <w:sz w:val="20"/>
                <w:szCs w:val="20"/>
              </w:rPr>
              <w:t xml:space="preserve">не позднее </w:t>
            </w:r>
            <w:r w:rsidR="00B73D9F">
              <w:rPr>
                <w:sz w:val="20"/>
                <w:szCs w:val="20"/>
              </w:rPr>
              <w:t>0</w:t>
            </w:r>
            <w:r w:rsidR="00336549">
              <w:rPr>
                <w:sz w:val="20"/>
                <w:szCs w:val="20"/>
              </w:rPr>
              <w:t>1</w:t>
            </w:r>
            <w:r w:rsidR="00310FA5" w:rsidRPr="001D6E37">
              <w:rPr>
                <w:sz w:val="20"/>
                <w:szCs w:val="20"/>
              </w:rPr>
              <w:t>.</w:t>
            </w:r>
            <w:r w:rsidR="00B73D9F">
              <w:rPr>
                <w:sz w:val="20"/>
                <w:szCs w:val="20"/>
              </w:rPr>
              <w:t>1</w:t>
            </w:r>
            <w:r w:rsidR="00336549">
              <w:rPr>
                <w:sz w:val="20"/>
                <w:szCs w:val="20"/>
              </w:rPr>
              <w:t>2</w:t>
            </w:r>
            <w:r w:rsidR="00BA3F64" w:rsidRPr="001D6E37">
              <w:rPr>
                <w:sz w:val="20"/>
                <w:szCs w:val="20"/>
              </w:rPr>
              <w:t>.201</w:t>
            </w:r>
            <w:r w:rsidR="00610AEF" w:rsidRPr="001D6E37">
              <w:rPr>
                <w:sz w:val="20"/>
                <w:szCs w:val="20"/>
              </w:rPr>
              <w:t>4</w:t>
            </w:r>
            <w:r w:rsidR="00FD319B" w:rsidRPr="001D6E37">
              <w:rPr>
                <w:sz w:val="20"/>
                <w:szCs w:val="20"/>
              </w:rPr>
              <w:t xml:space="preserve"> г.</w:t>
            </w:r>
          </w:p>
          <w:p w:rsidR="008E3ACD" w:rsidRPr="001D6E37" w:rsidRDefault="008E3ACD" w:rsidP="00B53897">
            <w:pPr>
              <w:pStyle w:val="Times12"/>
              <w:tabs>
                <w:tab w:val="left" w:pos="6015"/>
              </w:tabs>
              <w:ind w:firstLine="0"/>
              <w:rPr>
                <w:sz w:val="20"/>
                <w:szCs w:val="20"/>
              </w:rPr>
            </w:pPr>
          </w:p>
          <w:p w:rsidR="00610AEF" w:rsidRPr="001D6E37" w:rsidRDefault="00BF701D" w:rsidP="00336549">
            <w:pPr>
              <w:pStyle w:val="Times12"/>
              <w:ind w:firstLine="0"/>
              <w:rPr>
                <w:sz w:val="20"/>
                <w:szCs w:val="20"/>
              </w:rPr>
            </w:pPr>
            <w:r w:rsidRPr="001D6E37">
              <w:rPr>
                <w:sz w:val="20"/>
                <w:szCs w:val="20"/>
              </w:rPr>
              <w:t>Оценочная стадия рассмотрения заявок на участие в запросе предложений и по</w:t>
            </w:r>
            <w:r w:rsidRPr="001D6E37">
              <w:rPr>
                <w:sz w:val="20"/>
                <w:szCs w:val="20"/>
              </w:rPr>
              <w:t>д</w:t>
            </w:r>
            <w:r w:rsidRPr="001D6E37">
              <w:rPr>
                <w:sz w:val="20"/>
                <w:szCs w:val="20"/>
              </w:rPr>
              <w:t xml:space="preserve">ведение итогов запроса предложений: не позднее </w:t>
            </w:r>
            <w:r w:rsidR="00B73D9F">
              <w:rPr>
                <w:sz w:val="20"/>
                <w:szCs w:val="20"/>
              </w:rPr>
              <w:t>0</w:t>
            </w:r>
            <w:r w:rsidR="00336549">
              <w:rPr>
                <w:sz w:val="20"/>
                <w:szCs w:val="20"/>
              </w:rPr>
              <w:t>1</w:t>
            </w:r>
            <w:r w:rsidR="00BA3F64" w:rsidRPr="001D6E37">
              <w:rPr>
                <w:sz w:val="20"/>
                <w:szCs w:val="20"/>
              </w:rPr>
              <w:t>.</w:t>
            </w:r>
            <w:r w:rsidR="00B73D9F">
              <w:rPr>
                <w:sz w:val="20"/>
                <w:szCs w:val="20"/>
              </w:rPr>
              <w:t>1</w:t>
            </w:r>
            <w:r w:rsidR="00336549">
              <w:rPr>
                <w:sz w:val="20"/>
                <w:szCs w:val="20"/>
              </w:rPr>
              <w:t>2</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4" w:name="_Ref317255007"/>
          </w:p>
        </w:tc>
        <w:bookmarkEnd w:id="324"/>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цена договора (значимость критерия </w:t>
            </w:r>
            <w:proofErr w:type="spellStart"/>
            <w:r w:rsidRPr="001D6E37">
              <w:rPr>
                <w:rFonts w:ascii="Times New Roman" w:hAnsi="Times New Roman"/>
                <w:sz w:val="20"/>
                <w:szCs w:val="20"/>
              </w:rPr>
              <w:t>Ц</w:t>
            </w:r>
            <w:proofErr w:type="gramStart"/>
            <w:r w:rsidRPr="001D6E37">
              <w:rPr>
                <w:rFonts w:ascii="Times New Roman" w:hAnsi="Times New Roman"/>
                <w:sz w:val="20"/>
                <w:szCs w:val="20"/>
                <w:vertAlign w:val="subscript"/>
              </w:rPr>
              <w:t>i</w:t>
            </w:r>
            <w:proofErr w:type="spellEnd"/>
            <w:proofErr w:type="gramEnd"/>
            <w:r w:rsidRPr="001D6E37">
              <w:rPr>
                <w:rFonts w:ascii="Times New Roman" w:hAnsi="Times New Roman"/>
                <w:sz w:val="20"/>
                <w:szCs w:val="20"/>
              </w:rPr>
              <w:t xml:space="preserve"> – 9</w:t>
            </w:r>
            <w:r w:rsidR="002A3F28" w:rsidRPr="002A3F28">
              <w:rPr>
                <w:rFonts w:ascii="Times New Roman" w:hAnsi="Times New Roman"/>
                <w:sz w:val="20"/>
                <w:szCs w:val="20"/>
              </w:rPr>
              <w:t>5</w:t>
            </w:r>
            <w:r w:rsidRPr="001D6E37">
              <w:rPr>
                <w:rFonts w:ascii="Times New Roman" w:hAnsi="Times New Roman"/>
                <w:sz w:val="20"/>
                <w:szCs w:val="20"/>
              </w:rPr>
              <w:t>%).</w:t>
            </w:r>
          </w:p>
          <w:p w:rsidR="00B248AB"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proofErr w:type="gramStart"/>
            <w:r w:rsidRPr="001D6E37">
              <w:rPr>
                <w:rFonts w:ascii="Times New Roman" w:hAnsi="Times New Roman"/>
                <w:sz w:val="20"/>
                <w:szCs w:val="20"/>
              </w:rPr>
              <w:t xml:space="preserve">квалификация участника запроса предложений (значимость критерия </w:t>
            </w:r>
            <w:proofErr w:type="gramEnd"/>
          </w:p>
          <w:p w:rsidR="0071585F" w:rsidRPr="001D6E37" w:rsidRDefault="0071585F" w:rsidP="00986A5D">
            <w:pPr>
              <w:pStyle w:val="afff0"/>
              <w:tabs>
                <w:tab w:val="left" w:pos="418"/>
              </w:tabs>
              <w:spacing w:after="0" w:line="240" w:lineRule="auto"/>
              <w:ind w:left="0"/>
              <w:contextualSpacing w:val="0"/>
              <w:jc w:val="both"/>
              <w:rPr>
                <w:rFonts w:ascii="Times New Roman" w:hAnsi="Times New Roman"/>
                <w:sz w:val="20"/>
                <w:szCs w:val="20"/>
              </w:rPr>
            </w:pPr>
            <w:proofErr w:type="spellStart"/>
            <w:proofErr w:type="gramStart"/>
            <w:r w:rsidRPr="001D6E37">
              <w:rPr>
                <w:rFonts w:ascii="Times New Roman" w:hAnsi="Times New Roman"/>
                <w:sz w:val="20"/>
                <w:szCs w:val="20"/>
              </w:rPr>
              <w:t>Кв</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w:t>
            </w:r>
            <w:r w:rsidR="002A3F28">
              <w:rPr>
                <w:rFonts w:ascii="Times New Roman" w:hAnsi="Times New Roman"/>
                <w:sz w:val="20"/>
                <w:szCs w:val="20"/>
                <w:lang w:val="en-US"/>
              </w:rPr>
              <w:t>5</w:t>
            </w:r>
            <w:r w:rsidR="00B248AB" w:rsidRPr="001D6E37">
              <w:rPr>
                <w:rFonts w:ascii="Times New Roman" w:hAnsi="Times New Roman"/>
                <w:sz w:val="20"/>
                <w:szCs w:val="20"/>
              </w:rPr>
              <w:t>%):</w:t>
            </w:r>
            <w:proofErr w:type="gramEnd"/>
          </w:p>
          <w:p w:rsidR="0052235A" w:rsidRPr="001D6E37" w:rsidRDefault="0071585F" w:rsidP="00336549">
            <w:pPr>
              <w:tabs>
                <w:tab w:val="left" w:pos="418"/>
                <w:tab w:val="left" w:pos="778"/>
              </w:tabs>
              <w:jc w:val="both"/>
              <w:rPr>
                <w:sz w:val="20"/>
                <w:szCs w:val="20"/>
              </w:rPr>
            </w:pPr>
            <w:r w:rsidRPr="001D6E37">
              <w:rPr>
                <w:sz w:val="20"/>
                <w:szCs w:val="20"/>
              </w:rPr>
              <w:t>2.1.</w:t>
            </w:r>
            <w:r w:rsidRPr="001D6E37">
              <w:rPr>
                <w:sz w:val="20"/>
                <w:szCs w:val="20"/>
              </w:rPr>
              <w:tab/>
              <w:t>опыт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820ECB">
              <w:rPr>
                <w:sz w:val="20"/>
                <w:szCs w:val="20"/>
              </w:rPr>
              <w:t xml:space="preserve">выполнению </w:t>
            </w:r>
            <w:r w:rsidR="00436EBD">
              <w:rPr>
                <w:sz w:val="20"/>
                <w:szCs w:val="20"/>
              </w:rPr>
              <w:t xml:space="preserve">работ </w:t>
            </w:r>
            <w:r w:rsidR="00436EBD" w:rsidRPr="006E55CF">
              <w:rPr>
                <w:sz w:val="20"/>
                <w:szCs w:val="20"/>
              </w:rPr>
              <w:t xml:space="preserve">по </w:t>
            </w:r>
            <w:proofErr w:type="spellStart"/>
            <w:r w:rsidR="00336549" w:rsidRPr="00154CD2">
              <w:rPr>
                <w:sz w:val="20"/>
                <w:szCs w:val="20"/>
              </w:rPr>
              <w:t>дефектации</w:t>
            </w:r>
            <w:proofErr w:type="spellEnd"/>
            <w:r w:rsidR="00336549" w:rsidRPr="00154CD2">
              <w:rPr>
                <w:sz w:val="20"/>
                <w:szCs w:val="20"/>
              </w:rPr>
              <w:t xml:space="preserve"> и ремонту корпусов и конструкций судов и плавучих сооружений</w:t>
            </w:r>
            <w:r w:rsidR="008E3ACD">
              <w:rPr>
                <w:sz w:val="20"/>
                <w:szCs w:val="20"/>
              </w:rPr>
              <w:t>,</w:t>
            </w:r>
            <w:r w:rsidR="00FD1246" w:rsidRPr="00FD1246">
              <w:rPr>
                <w:sz w:val="20"/>
                <w:szCs w:val="20"/>
              </w:rPr>
              <w:t xml:space="preserve"> </w:t>
            </w:r>
            <w:r w:rsidR="00FD1246" w:rsidRPr="001D6E37">
              <w:rPr>
                <w:sz w:val="20"/>
                <w:szCs w:val="20"/>
              </w:rPr>
              <w:t>со</w:t>
            </w:r>
            <w:r w:rsidR="00FD1246">
              <w:rPr>
                <w:sz w:val="20"/>
                <w:szCs w:val="20"/>
              </w:rPr>
              <w:t>поставимого характера и объема</w:t>
            </w:r>
            <w:r w:rsidR="00DA5EA7" w:rsidRPr="001D6E37">
              <w:rPr>
                <w:sz w:val="20"/>
                <w:szCs w:val="20"/>
              </w:rPr>
              <w:t xml:space="preserve"> </w:t>
            </w:r>
            <w:r w:rsidRPr="001D6E37">
              <w:rPr>
                <w:sz w:val="20"/>
                <w:szCs w:val="20"/>
              </w:rPr>
              <w:t>за 201</w:t>
            </w:r>
            <w:r w:rsidR="00336549">
              <w:rPr>
                <w:sz w:val="20"/>
                <w:szCs w:val="20"/>
              </w:rPr>
              <w:t>2</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w:t>
            </w:r>
            <w:r w:rsidR="00986A5D">
              <w:rPr>
                <w:sz w:val="20"/>
                <w:szCs w:val="20"/>
              </w:rPr>
              <w:t>Б</w:t>
            </w:r>
            <w:proofErr w:type="gramStart"/>
            <w:r w:rsidRPr="001D6E37">
              <w:rPr>
                <w:sz w:val="20"/>
                <w:szCs w:val="20"/>
              </w:rPr>
              <w:t>O</w:t>
            </w:r>
            <w:proofErr w:type="gramEnd"/>
            <w:r w:rsidR="00986A5D">
              <w:rPr>
                <w:sz w:val="20"/>
                <w:szCs w:val="20"/>
              </w:rPr>
              <w:t xml:space="preserve"> </w:t>
            </w:r>
            <w:r w:rsidRPr="001D6E37">
              <w:rPr>
                <w:sz w:val="20"/>
                <w:szCs w:val="20"/>
              </w:rPr>
              <w:t>i)</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5" w:name="_Ref317255017"/>
          </w:p>
        </w:tc>
        <w:bookmarkEnd w:id="325"/>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proofErr w:type="spellStart"/>
            <w:r w:rsidRPr="001D6E37">
              <w:rPr>
                <w:bCs/>
                <w:sz w:val="20"/>
                <w:szCs w:val="20"/>
              </w:rPr>
              <w:t>по</w:t>
            </w:r>
            <w:r w:rsidRPr="001D6E37">
              <w:rPr>
                <w:bCs/>
                <w:sz w:val="20"/>
                <w:szCs w:val="20"/>
              </w:rPr>
              <w:t>д</w:t>
            </w:r>
            <w:r w:rsidRPr="001D6E37">
              <w:rPr>
                <w:bCs/>
                <w:sz w:val="20"/>
                <w:szCs w:val="20"/>
              </w:rPr>
              <w:t>подкритериям</w:t>
            </w:r>
            <w:proofErr w:type="spellEnd"/>
            <w:r w:rsidRPr="001D6E37">
              <w:rPr>
                <w:bCs/>
                <w:sz w:val="20"/>
                <w:szCs w:val="20"/>
              </w:rPr>
              <w:t>)</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w:t>
            </w:r>
            <w:proofErr w:type="spellStart"/>
            <w:r w:rsidRPr="001D6E37">
              <w:rPr>
                <w:bCs/>
                <w:sz w:val="20"/>
                <w:szCs w:val="20"/>
              </w:rPr>
              <w:t>подподкритериям</w:t>
            </w:r>
            <w:proofErr w:type="spellEnd"/>
            <w:r w:rsidRPr="001D6E37">
              <w:rPr>
                <w:sz w:val="20"/>
                <w:szCs w:val="20"/>
              </w:rPr>
              <w:t>).</w:t>
            </w: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w:t>
            </w:r>
            <w:r w:rsidRPr="001D6E37">
              <w:rPr>
                <w:sz w:val="20"/>
                <w:szCs w:val="20"/>
              </w:rPr>
              <w:t>ж</w:t>
            </w:r>
            <w:r w:rsidRPr="001D6E37">
              <w:rPr>
                <w:sz w:val="20"/>
                <w:szCs w:val="20"/>
              </w:rPr>
              <w:t>дому подкритерию, общая о</w:t>
            </w:r>
            <w:r w:rsidRPr="001D6E37">
              <w:rPr>
                <w:bCs/>
                <w:sz w:val="20"/>
                <w:szCs w:val="20"/>
              </w:rPr>
              <w:t>ценка по указанному критерию складывается из су</w:t>
            </w:r>
            <w:r w:rsidRPr="001D6E37">
              <w:rPr>
                <w:bCs/>
                <w:sz w:val="20"/>
                <w:szCs w:val="20"/>
              </w:rPr>
              <w:t>м</w:t>
            </w:r>
            <w:r w:rsidRPr="001D6E37">
              <w:rPr>
                <w:bCs/>
                <w:sz w:val="20"/>
                <w:szCs w:val="20"/>
              </w:rPr>
              <w:t>мы оценок по подкритериям данного критерия с учетом значимости (веса) по</w:t>
            </w:r>
            <w:r w:rsidRPr="001D6E37">
              <w:rPr>
                <w:bCs/>
                <w:sz w:val="20"/>
                <w:szCs w:val="20"/>
              </w:rPr>
              <w:t>д</w:t>
            </w:r>
            <w:r w:rsidRPr="001D6E37">
              <w:rPr>
                <w:bCs/>
                <w:sz w:val="20"/>
                <w:szCs w:val="20"/>
              </w:rPr>
              <w:t>критериев.</w:t>
            </w:r>
          </w:p>
          <w:p w:rsidR="00AD4C3C" w:rsidRPr="001D6E37" w:rsidRDefault="00AD4C3C" w:rsidP="00B53897">
            <w:pPr>
              <w:jc w:val="both"/>
              <w:rPr>
                <w:bCs/>
                <w:sz w:val="20"/>
                <w:szCs w:val="20"/>
              </w:rPr>
            </w:pPr>
          </w:p>
          <w:p w:rsidR="0071585F" w:rsidRPr="001D6E37" w:rsidRDefault="0071585F" w:rsidP="00B53897">
            <w:pPr>
              <w:jc w:val="both"/>
              <w:rPr>
                <w:bCs/>
                <w:sz w:val="20"/>
                <w:szCs w:val="20"/>
              </w:rPr>
            </w:pPr>
            <w:r w:rsidRPr="001D6E37">
              <w:rPr>
                <w:sz w:val="20"/>
                <w:szCs w:val="20"/>
              </w:rPr>
              <w:t xml:space="preserve">Если какой-либо подкритерий имеет </w:t>
            </w:r>
            <w:proofErr w:type="spellStart"/>
            <w:r w:rsidRPr="001D6E37">
              <w:rPr>
                <w:sz w:val="20"/>
                <w:szCs w:val="20"/>
              </w:rPr>
              <w:t>подподкритерии</w:t>
            </w:r>
            <w:proofErr w:type="spellEnd"/>
            <w:r w:rsidRPr="001D6E37">
              <w:rPr>
                <w:sz w:val="20"/>
                <w:szCs w:val="20"/>
              </w:rPr>
              <w:t xml:space="preserve">, то выставляются оценки по каждому </w:t>
            </w:r>
            <w:proofErr w:type="spellStart"/>
            <w:r w:rsidRPr="001D6E37">
              <w:rPr>
                <w:sz w:val="20"/>
                <w:szCs w:val="20"/>
              </w:rPr>
              <w:t>подподкритерию</w:t>
            </w:r>
            <w:proofErr w:type="spellEnd"/>
            <w:r w:rsidRPr="001D6E37">
              <w:rPr>
                <w:sz w:val="20"/>
                <w:szCs w:val="20"/>
              </w:rPr>
              <w:t>, общая о</w:t>
            </w:r>
            <w:r w:rsidRPr="001D6E37">
              <w:rPr>
                <w:bCs/>
                <w:sz w:val="20"/>
                <w:szCs w:val="20"/>
              </w:rPr>
              <w:t>ценка по указанному подкритерию складыв</w:t>
            </w:r>
            <w:r w:rsidRPr="001D6E37">
              <w:rPr>
                <w:bCs/>
                <w:sz w:val="20"/>
                <w:szCs w:val="20"/>
              </w:rPr>
              <w:t>а</w:t>
            </w:r>
            <w:r w:rsidRPr="001D6E37">
              <w:rPr>
                <w:bCs/>
                <w:sz w:val="20"/>
                <w:szCs w:val="20"/>
              </w:rPr>
              <w:t xml:space="preserve">ется из суммы оценок по </w:t>
            </w:r>
            <w:proofErr w:type="spellStart"/>
            <w:r w:rsidRPr="001D6E37">
              <w:rPr>
                <w:bCs/>
                <w:sz w:val="20"/>
                <w:szCs w:val="20"/>
              </w:rPr>
              <w:t>подподкритериям</w:t>
            </w:r>
            <w:proofErr w:type="spellEnd"/>
            <w:r w:rsidRPr="001D6E37">
              <w:rPr>
                <w:bCs/>
                <w:sz w:val="20"/>
                <w:szCs w:val="20"/>
              </w:rPr>
              <w:t xml:space="preserve"> данного подкритерия с учетом знач</w:t>
            </w:r>
            <w:r w:rsidRPr="001D6E37">
              <w:rPr>
                <w:bCs/>
                <w:sz w:val="20"/>
                <w:szCs w:val="20"/>
              </w:rPr>
              <w:t>и</w:t>
            </w:r>
            <w:r w:rsidRPr="001D6E37">
              <w:rPr>
                <w:bCs/>
                <w:sz w:val="20"/>
                <w:szCs w:val="20"/>
              </w:rPr>
              <w:t xml:space="preserve">мости (веса) </w:t>
            </w:r>
            <w:proofErr w:type="spellStart"/>
            <w:r w:rsidRPr="001D6E37">
              <w:rPr>
                <w:bCs/>
                <w:sz w:val="20"/>
                <w:szCs w:val="20"/>
              </w:rPr>
              <w:t>подподкритериев</w:t>
            </w:r>
            <w:proofErr w:type="spellEnd"/>
            <w:r w:rsidRPr="001D6E37">
              <w:rPr>
                <w:bCs/>
                <w:sz w:val="20"/>
                <w:szCs w:val="20"/>
              </w:rPr>
              <w:t>.</w:t>
            </w:r>
          </w:p>
          <w:p w:rsidR="00957E5E" w:rsidRPr="001D6E37" w:rsidRDefault="00957E5E" w:rsidP="00B53897">
            <w:pPr>
              <w:tabs>
                <w:tab w:val="left" w:pos="6015"/>
              </w:tabs>
              <w:jc w:val="both"/>
              <w:rPr>
                <w:sz w:val="20"/>
                <w:szCs w:val="20"/>
              </w:rPr>
            </w:pP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proofErr w:type="spellStart"/>
            <w:r w:rsidRPr="001D6E37">
              <w:rPr>
                <w:sz w:val="20"/>
                <w:szCs w:val="20"/>
                <w:lang w:val="en-US"/>
              </w:rPr>
              <w:t>i</w:t>
            </w:r>
            <w:proofErr w:type="spellEnd"/>
            <w:r w:rsidRPr="001D6E37">
              <w:rPr>
                <w:sz w:val="20"/>
                <w:szCs w:val="20"/>
              </w:rPr>
              <w:t>-го участника запроса предл</w:t>
            </w:r>
            <w:r w:rsidRPr="001D6E37">
              <w:rPr>
                <w:sz w:val="20"/>
                <w:szCs w:val="20"/>
              </w:rPr>
              <w:t>о</w:t>
            </w:r>
            <w:r w:rsidRPr="001D6E37">
              <w:rPr>
                <w:sz w:val="20"/>
                <w:szCs w:val="20"/>
              </w:rPr>
              <w:t>жений определяется по формуле:</w:t>
            </w:r>
          </w:p>
          <w:p w:rsidR="005A5605" w:rsidRPr="001D6E37" w:rsidRDefault="005A5605" w:rsidP="00B53897">
            <w:pPr>
              <w:tabs>
                <w:tab w:val="left" w:pos="6015"/>
              </w:tabs>
              <w:jc w:val="both"/>
              <w:rPr>
                <w:sz w:val="20"/>
                <w:szCs w:val="20"/>
              </w:rPr>
            </w:pPr>
          </w:p>
          <w:p w:rsidR="0071585F" w:rsidRPr="001D4659" w:rsidRDefault="0071585F" w:rsidP="00986A5D">
            <w:pPr>
              <w:tabs>
                <w:tab w:val="left" w:pos="6015"/>
              </w:tabs>
              <w:jc w:val="center"/>
              <w:rPr>
                <w:bCs/>
                <w:sz w:val="20"/>
                <w:szCs w:val="20"/>
                <w:lang w:val="en-US"/>
              </w:rPr>
            </w:pPr>
            <w:r w:rsidRPr="001D6E37">
              <w:rPr>
                <w:sz w:val="20"/>
                <w:szCs w:val="20"/>
                <w:lang w:val="en-US"/>
              </w:rPr>
              <w:t>R</w:t>
            </w:r>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Pr="001D6E37">
              <w:rPr>
                <w:bCs/>
                <w:sz w:val="20"/>
                <w:szCs w:val="20"/>
              </w:rPr>
              <w:t>БЦ</w:t>
            </w:r>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proofErr w:type="spellStart"/>
            <w:r w:rsidRPr="001D6E37">
              <w:rPr>
                <w:bCs/>
                <w:sz w:val="20"/>
                <w:szCs w:val="20"/>
                <w:vertAlign w:val="subscript"/>
              </w:rPr>
              <w:t>ц</w:t>
            </w:r>
            <w:proofErr w:type="spellEnd"/>
            <w:r w:rsidRPr="001D4659">
              <w:rPr>
                <w:bCs/>
                <w:sz w:val="20"/>
                <w:szCs w:val="20"/>
                <w:vertAlign w:val="subscript"/>
                <w:lang w:val="en-US"/>
              </w:rPr>
              <w:t xml:space="preserve"> </w:t>
            </w:r>
            <w:r w:rsidRPr="001D4659">
              <w:rPr>
                <w:bCs/>
                <w:sz w:val="20"/>
                <w:szCs w:val="20"/>
                <w:lang w:val="en-US"/>
              </w:rPr>
              <w:t xml:space="preserve"> + </w:t>
            </w:r>
            <w:proofErr w:type="spellStart"/>
            <w:r w:rsidRPr="001D6E37">
              <w:rPr>
                <w:bCs/>
                <w:sz w:val="20"/>
                <w:szCs w:val="20"/>
              </w:rPr>
              <w:t>БКв</w:t>
            </w:r>
            <w:proofErr w:type="spellEnd"/>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proofErr w:type="spellStart"/>
            <w:r w:rsidRPr="001D6E37">
              <w:rPr>
                <w:bCs/>
                <w:sz w:val="20"/>
                <w:szCs w:val="20"/>
                <w:vertAlign w:val="subscript"/>
              </w:rPr>
              <w:t>Кв</w:t>
            </w:r>
            <w:proofErr w:type="spellEnd"/>
            <w:r w:rsidRPr="001D4659">
              <w:rPr>
                <w:bCs/>
                <w:sz w:val="20"/>
                <w:szCs w:val="20"/>
                <w:lang w:val="en-US"/>
              </w:rPr>
              <w:t>;</w:t>
            </w:r>
          </w:p>
          <w:p w:rsidR="00132FB7" w:rsidRPr="00132FB7" w:rsidRDefault="0071585F" w:rsidP="00B53897">
            <w:pPr>
              <w:tabs>
                <w:tab w:val="left" w:pos="6015"/>
              </w:tabs>
              <w:jc w:val="both"/>
              <w:rPr>
                <w:bCs/>
                <w:sz w:val="18"/>
                <w:szCs w:val="18"/>
              </w:rPr>
            </w:pPr>
            <w:r w:rsidRPr="00132FB7">
              <w:rPr>
                <w:bCs/>
                <w:sz w:val="18"/>
                <w:szCs w:val="18"/>
              </w:rPr>
              <w:t xml:space="preserve">где </w:t>
            </w:r>
          </w:p>
          <w:p w:rsidR="0071585F" w:rsidRPr="00132FB7" w:rsidRDefault="0071585F" w:rsidP="00B53897">
            <w:pPr>
              <w:tabs>
                <w:tab w:val="left" w:pos="6015"/>
              </w:tabs>
              <w:jc w:val="both"/>
              <w:rPr>
                <w:bCs/>
                <w:sz w:val="18"/>
                <w:szCs w:val="18"/>
              </w:rPr>
            </w:pPr>
            <w:r w:rsidRPr="00132FB7">
              <w:rPr>
                <w:bCs/>
                <w:sz w:val="18"/>
                <w:szCs w:val="18"/>
                <w:lang w:val="en-US"/>
              </w:rPr>
              <w:t>V</w:t>
            </w:r>
            <w:r w:rsidRPr="00132FB7">
              <w:rPr>
                <w:bCs/>
                <w:sz w:val="18"/>
                <w:szCs w:val="18"/>
              </w:rPr>
              <w:t xml:space="preserve"> – значимость </w:t>
            </w:r>
            <w:r w:rsidR="00132FB7" w:rsidRPr="00132FB7">
              <w:rPr>
                <w:bCs/>
                <w:sz w:val="18"/>
                <w:szCs w:val="18"/>
              </w:rPr>
              <w:t>(вес) соответствующего критерия</w:t>
            </w:r>
          </w:p>
          <w:p w:rsidR="005A5605" w:rsidRPr="00132FB7" w:rsidRDefault="00132FB7" w:rsidP="00B53897">
            <w:pPr>
              <w:tabs>
                <w:tab w:val="left" w:pos="6015"/>
              </w:tabs>
              <w:jc w:val="both"/>
              <w:rPr>
                <w:bCs/>
                <w:sz w:val="18"/>
                <w:szCs w:val="18"/>
              </w:rPr>
            </w:pPr>
            <w:r w:rsidRPr="00132FB7">
              <w:rPr>
                <w:sz w:val="18"/>
                <w:szCs w:val="18"/>
              </w:rPr>
              <w:t xml:space="preserve">БЦ, </w:t>
            </w:r>
            <w:proofErr w:type="spellStart"/>
            <w:r w:rsidRPr="00132FB7">
              <w:rPr>
                <w:sz w:val="18"/>
                <w:szCs w:val="18"/>
              </w:rPr>
              <w:t>БКв</w:t>
            </w:r>
            <w:proofErr w:type="spellEnd"/>
            <w:r w:rsidRPr="00132FB7">
              <w:rPr>
                <w:sz w:val="18"/>
                <w:szCs w:val="18"/>
              </w:rPr>
              <w:t xml:space="preserve"> – оценка (балл) соответствующего критерия</w:t>
            </w:r>
          </w:p>
          <w:p w:rsidR="00132FB7" w:rsidRPr="001D6E37" w:rsidRDefault="00132FB7" w:rsidP="00B53897">
            <w:pPr>
              <w:tabs>
                <w:tab w:val="left" w:pos="6015"/>
              </w:tabs>
              <w:jc w:val="both"/>
              <w:rPr>
                <w:bCs/>
                <w:sz w:val="20"/>
                <w:szCs w:val="20"/>
              </w:rPr>
            </w:pPr>
          </w:p>
          <w:p w:rsidR="00610AEF" w:rsidRPr="008E3ACD" w:rsidRDefault="0071585F" w:rsidP="00986A5D">
            <w:pPr>
              <w:tabs>
                <w:tab w:val="left" w:pos="6015"/>
              </w:tabs>
              <w:jc w:val="center"/>
              <w:rPr>
                <w:bCs/>
                <w:sz w:val="20"/>
                <w:szCs w:val="20"/>
                <w:vertAlign w:val="subscript"/>
              </w:rPr>
            </w:pPr>
            <w:proofErr w:type="spellStart"/>
            <w:r w:rsidRPr="001D6E37">
              <w:rPr>
                <w:bCs/>
                <w:sz w:val="20"/>
                <w:szCs w:val="20"/>
              </w:rPr>
              <w:t>БКв</w:t>
            </w:r>
            <w:proofErr w:type="spellEnd"/>
            <w:r w:rsidRPr="00986A5D">
              <w:rPr>
                <w:bCs/>
                <w:sz w:val="20"/>
                <w:szCs w:val="20"/>
              </w:rPr>
              <w:t xml:space="preserve"> </w:t>
            </w:r>
            <w:proofErr w:type="spellStart"/>
            <w:r w:rsidRPr="001D6E37">
              <w:rPr>
                <w:bCs/>
                <w:sz w:val="20"/>
                <w:szCs w:val="20"/>
                <w:vertAlign w:val="subscript"/>
                <w:lang w:val="en-US"/>
              </w:rPr>
              <w:t>i</w:t>
            </w:r>
            <w:proofErr w:type="spellEnd"/>
            <w:r w:rsidRPr="00986A5D">
              <w:rPr>
                <w:bCs/>
                <w:sz w:val="20"/>
                <w:szCs w:val="20"/>
                <w:vertAlign w:val="subscript"/>
              </w:rPr>
              <w:t xml:space="preserve"> = </w:t>
            </w:r>
            <w:r w:rsidR="001D4659">
              <w:rPr>
                <w:bCs/>
                <w:sz w:val="20"/>
                <w:szCs w:val="20"/>
              </w:rPr>
              <w:t>БО</w:t>
            </w:r>
            <w:r w:rsidR="001D4659" w:rsidRPr="00986A5D">
              <w:rPr>
                <w:bCs/>
                <w:sz w:val="20"/>
                <w:szCs w:val="20"/>
              </w:rPr>
              <w:t xml:space="preserve"> </w:t>
            </w:r>
            <w:proofErr w:type="spellStart"/>
            <w:r w:rsidR="001D4659" w:rsidRPr="001D6E37">
              <w:rPr>
                <w:bCs/>
                <w:sz w:val="20"/>
                <w:szCs w:val="20"/>
                <w:vertAlign w:val="subscript"/>
                <w:lang w:val="en-US"/>
              </w:rPr>
              <w:t>i</w:t>
            </w:r>
            <w:proofErr w:type="spellEnd"/>
          </w:p>
          <w:p w:rsidR="00986A5D" w:rsidRPr="00132FB7" w:rsidRDefault="00986A5D" w:rsidP="00986A5D">
            <w:pPr>
              <w:tabs>
                <w:tab w:val="left" w:pos="6015"/>
              </w:tabs>
              <w:jc w:val="both"/>
              <w:rPr>
                <w:bCs/>
                <w:sz w:val="18"/>
                <w:szCs w:val="18"/>
              </w:rPr>
            </w:pPr>
            <w:r w:rsidRPr="00132FB7">
              <w:rPr>
                <w:bCs/>
                <w:sz w:val="18"/>
                <w:szCs w:val="18"/>
              </w:rPr>
              <w:t xml:space="preserve">где </w:t>
            </w:r>
          </w:p>
          <w:p w:rsidR="00986A5D" w:rsidRPr="00132FB7" w:rsidRDefault="00986A5D" w:rsidP="00986A5D">
            <w:pPr>
              <w:tabs>
                <w:tab w:val="left" w:pos="6015"/>
              </w:tabs>
              <w:jc w:val="both"/>
              <w:rPr>
                <w:bCs/>
                <w:sz w:val="18"/>
                <w:szCs w:val="18"/>
              </w:rPr>
            </w:pPr>
            <w:r w:rsidRPr="00132FB7">
              <w:rPr>
                <w:sz w:val="18"/>
                <w:szCs w:val="18"/>
              </w:rPr>
              <w:t>БЦ</w:t>
            </w:r>
            <w:r>
              <w:rPr>
                <w:sz w:val="18"/>
                <w:szCs w:val="18"/>
              </w:rPr>
              <w:t xml:space="preserve">, БО </w:t>
            </w:r>
            <w:r w:rsidRPr="00132FB7">
              <w:rPr>
                <w:sz w:val="18"/>
                <w:szCs w:val="18"/>
              </w:rPr>
              <w:t>– оценка (балл) соответствующего критерия</w:t>
            </w:r>
          </w:p>
          <w:p w:rsidR="00986A5D" w:rsidRDefault="00986A5D" w:rsidP="00B53897">
            <w:pPr>
              <w:tabs>
                <w:tab w:val="left" w:pos="6015"/>
              </w:tabs>
              <w:jc w:val="both"/>
              <w:rPr>
                <w:sz w:val="20"/>
                <w:szCs w:val="20"/>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w:t>
            </w:r>
            <w:proofErr w:type="spellStart"/>
            <w:r w:rsidRPr="001D6E37">
              <w:rPr>
                <w:sz w:val="20"/>
                <w:szCs w:val="20"/>
              </w:rPr>
              <w:t>подподкритериев</w:t>
            </w:r>
            <w:proofErr w:type="spellEnd"/>
            <w:r w:rsidRPr="001D6E37">
              <w:rPr>
                <w:sz w:val="20"/>
                <w:szCs w:val="20"/>
              </w:rPr>
              <w:t xml:space="preserve"> равна 100 процентам. </w:t>
            </w:r>
          </w:p>
          <w:p w:rsidR="00610AEF" w:rsidRPr="001D6E37" w:rsidRDefault="00610AEF" w:rsidP="00B53897">
            <w:pPr>
              <w:tabs>
                <w:tab w:val="left" w:pos="6015"/>
              </w:tabs>
              <w:jc w:val="both"/>
              <w:rPr>
                <w:sz w:val="20"/>
                <w:szCs w:val="20"/>
              </w:rPr>
            </w:pPr>
          </w:p>
          <w:p w:rsidR="00986A5D" w:rsidRDefault="0071585F" w:rsidP="00B53897">
            <w:pPr>
              <w:tabs>
                <w:tab w:val="left" w:pos="6015"/>
              </w:tabs>
              <w:jc w:val="both"/>
              <w:rPr>
                <w:bCs/>
                <w:sz w:val="20"/>
                <w:szCs w:val="20"/>
              </w:rPr>
            </w:pPr>
            <w:r w:rsidRPr="001D6E37">
              <w:rPr>
                <w:sz w:val="20"/>
                <w:szCs w:val="20"/>
              </w:rPr>
              <w:t xml:space="preserve">Максимальная оценка в баллах по критериям/подкритериям/ </w:t>
            </w:r>
            <w:proofErr w:type="spellStart"/>
            <w:r w:rsidRPr="001D6E37">
              <w:rPr>
                <w:sz w:val="20"/>
                <w:szCs w:val="20"/>
              </w:rPr>
              <w:t>подподкритериям</w:t>
            </w:r>
            <w:proofErr w:type="spellEnd"/>
            <w:r w:rsidRPr="001D6E37">
              <w:rPr>
                <w:bCs/>
                <w:sz w:val="20"/>
                <w:szCs w:val="20"/>
              </w:rPr>
              <w:t xml:space="preserve"> </w:t>
            </w:r>
          </w:p>
          <w:p w:rsidR="0071585F" w:rsidRPr="001D6E37" w:rsidRDefault="0071585F" w:rsidP="00B53897">
            <w:pPr>
              <w:tabs>
                <w:tab w:val="left" w:pos="6015"/>
              </w:tabs>
              <w:jc w:val="both"/>
              <w:rPr>
                <w:bCs/>
                <w:sz w:val="20"/>
                <w:szCs w:val="20"/>
              </w:rPr>
            </w:pPr>
            <w:r w:rsidRPr="001D6E37">
              <w:rPr>
                <w:bCs/>
                <w:sz w:val="20"/>
                <w:szCs w:val="20"/>
              </w:rPr>
              <w:t>Ц</w:t>
            </w:r>
            <w:proofErr w:type="spellStart"/>
            <w:proofErr w:type="gramStart"/>
            <w:r w:rsidRPr="001D6E37">
              <w:rPr>
                <w:bCs/>
                <w:sz w:val="20"/>
                <w:szCs w:val="20"/>
                <w:vertAlign w:val="subscript"/>
                <w:lang w:val="en-US"/>
              </w:rPr>
              <w:t>i</w:t>
            </w:r>
            <w:proofErr w:type="spellEnd"/>
            <w:proofErr w:type="gramEnd"/>
            <w:r w:rsidRPr="001D6E37">
              <w:rPr>
                <w:bCs/>
                <w:sz w:val="20"/>
                <w:szCs w:val="20"/>
                <w:vertAlign w:val="subscript"/>
              </w:rPr>
              <w:t xml:space="preserve"> </w:t>
            </w:r>
            <w:r w:rsidRPr="001D6E37">
              <w:rPr>
                <w:bCs/>
                <w:sz w:val="20"/>
                <w:szCs w:val="20"/>
              </w:rPr>
              <w:t>, О</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100 баллов.</w:t>
            </w:r>
          </w:p>
          <w:p w:rsidR="0037670D" w:rsidRPr="001D6E37" w:rsidRDefault="0037670D"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AD4C3C" w:rsidRDefault="00AD4C3C"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w:t>
            </w:r>
            <w:r w:rsidRPr="001D6E37">
              <w:rPr>
                <w:spacing w:val="3"/>
                <w:sz w:val="20"/>
                <w:szCs w:val="20"/>
              </w:rPr>
              <w:t>е</w:t>
            </w:r>
            <w:r w:rsidRPr="001D6E37">
              <w:rPr>
                <w:spacing w:val="3"/>
                <w:sz w:val="20"/>
                <w:szCs w:val="20"/>
              </w:rPr>
              <w:t>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w:t>
            </w:r>
            <w:r w:rsidRPr="001D6E37">
              <w:rPr>
                <w:spacing w:val="3"/>
                <w:sz w:val="20"/>
                <w:szCs w:val="20"/>
              </w:rPr>
              <w:t>а</w:t>
            </w:r>
            <w:r w:rsidRPr="001D6E37">
              <w:rPr>
                <w:spacing w:val="3"/>
                <w:sz w:val="20"/>
                <w:szCs w:val="20"/>
              </w:rPr>
              <w:t>казчик имеет право применить налоговый вычет НДС в отношении приобр</w:t>
            </w:r>
            <w:r w:rsidRPr="001D6E37">
              <w:rPr>
                <w:spacing w:val="3"/>
                <w:sz w:val="20"/>
                <w:szCs w:val="20"/>
              </w:rPr>
              <w:t>е</w:t>
            </w:r>
            <w:r w:rsidRPr="001D6E37">
              <w:rPr>
                <w:spacing w:val="3"/>
                <w:sz w:val="20"/>
                <w:szCs w:val="20"/>
              </w:rPr>
              <w:t>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tblPr>
            <w:tblGrid>
              <w:gridCol w:w="711"/>
              <w:gridCol w:w="399"/>
              <w:gridCol w:w="1517"/>
              <w:gridCol w:w="843"/>
            </w:tblGrid>
            <w:tr w:rsidR="0071585F" w:rsidRPr="002A3F28" w:rsidTr="0095314B">
              <w:trPr>
                <w:cantSplit/>
                <w:trHeight w:val="243"/>
              </w:trPr>
              <w:tc>
                <w:tcPr>
                  <w:tcW w:w="711" w:type="dxa"/>
                  <w:vMerge w:val="restart"/>
                  <w:vAlign w:val="center"/>
                </w:tcPr>
                <w:p w:rsidR="0071585F" w:rsidRPr="00FD1246" w:rsidRDefault="0071585F" w:rsidP="00B53897">
                  <w:pPr>
                    <w:pStyle w:val="af4"/>
                    <w:tabs>
                      <w:tab w:val="left" w:pos="6015"/>
                    </w:tabs>
                    <w:spacing w:before="0" w:beforeAutospacing="0" w:after="0" w:afterAutospacing="0"/>
                    <w:rPr>
                      <w:sz w:val="20"/>
                      <w:szCs w:val="20"/>
                      <w:lang w:val="en-US"/>
                    </w:rPr>
                  </w:pPr>
                  <w:r w:rsidRPr="001D6E37">
                    <w:rPr>
                      <w:bCs/>
                      <w:sz w:val="20"/>
                      <w:szCs w:val="20"/>
                    </w:rPr>
                    <w:t>БЦ</w:t>
                  </w:r>
                  <w:r w:rsidRPr="00FD1246">
                    <w:rPr>
                      <w:bCs/>
                      <w:sz w:val="20"/>
                      <w:szCs w:val="20"/>
                      <w:lang w:val="en-US"/>
                    </w:rPr>
                    <w:t xml:space="preserve"> </w:t>
                  </w:r>
                  <w:proofErr w:type="spellStart"/>
                  <w:r w:rsidRPr="001D6E37">
                    <w:rPr>
                      <w:bCs/>
                      <w:sz w:val="20"/>
                      <w:szCs w:val="20"/>
                      <w:vertAlign w:val="subscript"/>
                      <w:lang w:val="en-US"/>
                    </w:rPr>
                    <w:t>i</w:t>
                  </w:r>
                  <w:proofErr w:type="spellEnd"/>
                </w:p>
              </w:tc>
              <w:tc>
                <w:tcPr>
                  <w:tcW w:w="399" w:type="dxa"/>
                  <w:vMerge w:val="restart"/>
                  <w:vAlign w:val="center"/>
                </w:tcPr>
                <w:p w:rsidR="0071585F" w:rsidRPr="00FD1246" w:rsidRDefault="0071585F" w:rsidP="00B53897">
                  <w:pPr>
                    <w:pStyle w:val="af4"/>
                    <w:tabs>
                      <w:tab w:val="left" w:pos="6015"/>
                    </w:tabs>
                    <w:spacing w:before="0" w:beforeAutospacing="0" w:after="0" w:afterAutospacing="0"/>
                    <w:rPr>
                      <w:sz w:val="20"/>
                      <w:szCs w:val="20"/>
                      <w:lang w:val="en-US"/>
                    </w:rPr>
                  </w:pPr>
                  <w:r w:rsidRPr="00FD1246">
                    <w:rPr>
                      <w:sz w:val="20"/>
                      <w:szCs w:val="20"/>
                      <w:lang w:val="en-US"/>
                    </w:rPr>
                    <w:t>=</w:t>
                  </w:r>
                </w:p>
              </w:tc>
              <w:tc>
                <w:tcPr>
                  <w:tcW w:w="1517" w:type="dxa"/>
                  <w:tcBorders>
                    <w:bottom w:val="single" w:sz="4" w:space="0" w:color="auto"/>
                  </w:tcBorders>
                </w:tcPr>
                <w:p w:rsidR="0071585F" w:rsidRPr="00FD1246" w:rsidRDefault="0071585F" w:rsidP="00B53897">
                  <w:pPr>
                    <w:pStyle w:val="af4"/>
                    <w:tabs>
                      <w:tab w:val="left" w:pos="6015"/>
                    </w:tabs>
                    <w:spacing w:before="0" w:beforeAutospacing="0" w:after="0" w:afterAutospacing="0"/>
                    <w:jc w:val="center"/>
                    <w:rPr>
                      <w:sz w:val="20"/>
                      <w:szCs w:val="20"/>
                      <w:lang w:val="en-US"/>
                    </w:rPr>
                  </w:pPr>
                  <w:proofErr w:type="gramStart"/>
                  <w:r w:rsidRPr="001D6E37">
                    <w:rPr>
                      <w:bCs/>
                      <w:sz w:val="20"/>
                      <w:szCs w:val="20"/>
                    </w:rPr>
                    <w:t>Ц</w:t>
                  </w:r>
                  <w:proofErr w:type="gramEnd"/>
                  <w:r w:rsidRPr="00FD1246">
                    <w:rPr>
                      <w:bCs/>
                      <w:sz w:val="20"/>
                      <w:szCs w:val="20"/>
                      <w:lang w:val="en-US"/>
                    </w:rPr>
                    <w:t xml:space="preserve"> </w:t>
                  </w:r>
                  <w:r w:rsidRPr="001D6E37">
                    <w:rPr>
                      <w:bCs/>
                      <w:sz w:val="20"/>
                      <w:szCs w:val="20"/>
                      <w:vertAlign w:val="subscript"/>
                      <w:lang w:val="en-US"/>
                    </w:rPr>
                    <w:t>min</w:t>
                  </w:r>
                </w:p>
              </w:tc>
              <w:tc>
                <w:tcPr>
                  <w:tcW w:w="843" w:type="dxa"/>
                  <w:vMerge w:val="restart"/>
                  <w:vAlign w:val="center"/>
                </w:tcPr>
                <w:p w:rsidR="0071585F" w:rsidRPr="00FD1246" w:rsidRDefault="001D4659" w:rsidP="00B53897">
                  <w:pPr>
                    <w:pStyle w:val="af4"/>
                    <w:tabs>
                      <w:tab w:val="left" w:pos="6015"/>
                    </w:tabs>
                    <w:spacing w:before="0" w:beforeAutospacing="0" w:after="0" w:afterAutospacing="0"/>
                    <w:rPr>
                      <w:sz w:val="20"/>
                      <w:szCs w:val="20"/>
                      <w:lang w:val="en-US"/>
                    </w:rPr>
                  </w:pPr>
                  <w:r w:rsidRPr="00FD1246">
                    <w:rPr>
                      <w:bCs/>
                      <w:sz w:val="20"/>
                      <w:szCs w:val="20"/>
                      <w:lang w:val="en-US"/>
                    </w:rPr>
                    <w:t>*</w:t>
                  </w:r>
                  <w:r w:rsidR="0071585F" w:rsidRPr="00FD1246">
                    <w:rPr>
                      <w:bCs/>
                      <w:sz w:val="20"/>
                      <w:szCs w:val="20"/>
                      <w:lang w:val="en-US"/>
                    </w:rPr>
                    <w:t xml:space="preserve"> 100</w:t>
                  </w:r>
                </w:p>
              </w:tc>
            </w:tr>
            <w:tr w:rsidR="0071585F" w:rsidRPr="002A3F28" w:rsidTr="0095314B">
              <w:trPr>
                <w:cantSplit/>
              </w:trPr>
              <w:tc>
                <w:tcPr>
                  <w:tcW w:w="711" w:type="dxa"/>
                  <w:vMerge/>
                </w:tcPr>
                <w:p w:rsidR="0071585F" w:rsidRPr="00FD1246" w:rsidRDefault="0071585F" w:rsidP="00B53897">
                  <w:pPr>
                    <w:pStyle w:val="af4"/>
                    <w:tabs>
                      <w:tab w:val="left" w:pos="6015"/>
                    </w:tabs>
                    <w:spacing w:before="0" w:beforeAutospacing="0" w:after="0" w:afterAutospacing="0"/>
                    <w:rPr>
                      <w:sz w:val="20"/>
                      <w:szCs w:val="20"/>
                      <w:lang w:val="en-US"/>
                    </w:rPr>
                  </w:pPr>
                </w:p>
              </w:tc>
              <w:tc>
                <w:tcPr>
                  <w:tcW w:w="399" w:type="dxa"/>
                  <w:vMerge/>
                </w:tcPr>
                <w:p w:rsidR="0071585F" w:rsidRPr="00FD1246" w:rsidRDefault="0071585F" w:rsidP="00B53897">
                  <w:pPr>
                    <w:pStyle w:val="af4"/>
                    <w:tabs>
                      <w:tab w:val="left" w:pos="6015"/>
                    </w:tabs>
                    <w:spacing w:before="0" w:beforeAutospacing="0" w:after="0" w:afterAutospacing="0"/>
                    <w:rPr>
                      <w:sz w:val="20"/>
                      <w:szCs w:val="20"/>
                      <w:lang w:val="en-US"/>
                    </w:rPr>
                  </w:pPr>
                </w:p>
              </w:tc>
              <w:tc>
                <w:tcPr>
                  <w:tcW w:w="1517" w:type="dxa"/>
                  <w:tcBorders>
                    <w:top w:val="single" w:sz="4" w:space="0" w:color="auto"/>
                  </w:tcBorders>
                </w:tcPr>
                <w:p w:rsidR="0071585F" w:rsidRPr="00FD1246" w:rsidRDefault="0071585F" w:rsidP="00B53897">
                  <w:pPr>
                    <w:pStyle w:val="af4"/>
                    <w:tabs>
                      <w:tab w:val="left" w:pos="6015"/>
                    </w:tabs>
                    <w:spacing w:before="0" w:beforeAutospacing="0" w:after="0" w:afterAutospacing="0"/>
                    <w:jc w:val="center"/>
                    <w:rPr>
                      <w:sz w:val="20"/>
                      <w:szCs w:val="20"/>
                      <w:lang w:val="en-US"/>
                    </w:rPr>
                  </w:pPr>
                  <w:proofErr w:type="gramStart"/>
                  <w:r w:rsidRPr="001D6E37">
                    <w:rPr>
                      <w:sz w:val="20"/>
                      <w:szCs w:val="20"/>
                    </w:rPr>
                    <w:t>Ц</w:t>
                  </w:r>
                  <w:proofErr w:type="gramEnd"/>
                  <w:r w:rsidRPr="00FD1246">
                    <w:rPr>
                      <w:sz w:val="20"/>
                      <w:szCs w:val="20"/>
                      <w:vertAlign w:val="subscript"/>
                      <w:lang w:val="en-US"/>
                    </w:rPr>
                    <w:t xml:space="preserve"> </w:t>
                  </w:r>
                  <w:proofErr w:type="spellStart"/>
                  <w:r w:rsidRPr="001D6E37">
                    <w:rPr>
                      <w:sz w:val="20"/>
                      <w:szCs w:val="20"/>
                      <w:vertAlign w:val="subscript"/>
                      <w:lang w:val="en-US"/>
                    </w:rPr>
                    <w:t>i</w:t>
                  </w:r>
                  <w:proofErr w:type="spellEnd"/>
                </w:p>
              </w:tc>
              <w:tc>
                <w:tcPr>
                  <w:tcW w:w="843" w:type="dxa"/>
                  <w:vMerge/>
                </w:tcPr>
                <w:p w:rsidR="0071585F" w:rsidRPr="00FD1246" w:rsidRDefault="0071585F" w:rsidP="00B53897">
                  <w:pPr>
                    <w:pStyle w:val="af4"/>
                    <w:tabs>
                      <w:tab w:val="left" w:pos="6015"/>
                    </w:tabs>
                    <w:spacing w:before="0" w:beforeAutospacing="0" w:after="0" w:afterAutospacing="0"/>
                    <w:rPr>
                      <w:sz w:val="20"/>
                      <w:szCs w:val="20"/>
                      <w:lang w:val="en-US"/>
                    </w:rPr>
                  </w:pPr>
                </w:p>
              </w:tc>
            </w:tr>
          </w:tbl>
          <w:p w:rsidR="0071585F" w:rsidRPr="00FD1246" w:rsidRDefault="0071585F" w:rsidP="00B53897">
            <w:pPr>
              <w:tabs>
                <w:tab w:val="left" w:pos="6015"/>
              </w:tabs>
              <w:autoSpaceDE w:val="0"/>
              <w:autoSpaceDN w:val="0"/>
              <w:adjustRightInd w:val="0"/>
              <w:jc w:val="both"/>
              <w:rPr>
                <w:bCs/>
                <w:sz w:val="20"/>
                <w:szCs w:val="20"/>
                <w:lang w:val="en-US"/>
              </w:rPr>
            </w:pPr>
          </w:p>
          <w:p w:rsidR="001D4659" w:rsidRPr="00FD1246" w:rsidRDefault="00421F38" w:rsidP="00421F38">
            <w:pPr>
              <w:pStyle w:val="af4"/>
              <w:tabs>
                <w:tab w:val="left" w:pos="69"/>
                <w:tab w:val="left" w:pos="6015"/>
              </w:tabs>
              <w:spacing w:before="0" w:beforeAutospacing="0" w:after="0" w:afterAutospacing="0"/>
              <w:jc w:val="both"/>
              <w:rPr>
                <w:sz w:val="18"/>
                <w:szCs w:val="18"/>
                <w:lang w:val="en-US"/>
              </w:rPr>
            </w:pPr>
            <w:r w:rsidRPr="001D4659">
              <w:rPr>
                <w:sz w:val="18"/>
                <w:szCs w:val="18"/>
              </w:rPr>
              <w:t>где</w:t>
            </w:r>
            <w:r w:rsidRPr="00FD1246">
              <w:rPr>
                <w:sz w:val="18"/>
                <w:szCs w:val="18"/>
                <w:lang w:val="en-US"/>
              </w:rPr>
              <w:t xml:space="preserve">: </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 xml:space="preserve">БЦ </w:t>
            </w:r>
            <w:proofErr w:type="spellStart"/>
            <w:r w:rsidRPr="001D4659">
              <w:rPr>
                <w:sz w:val="18"/>
                <w:szCs w:val="18"/>
              </w:rPr>
              <w:t>i</w:t>
            </w:r>
            <w:proofErr w:type="spellEnd"/>
            <w:r w:rsidRPr="001D4659">
              <w:rPr>
                <w:sz w:val="18"/>
                <w:szCs w:val="18"/>
              </w:rPr>
              <w:t xml:space="preserve"> – оценка по критерию «цена договора, цена единицы продукции» i-го участника з</w:t>
            </w:r>
            <w:r w:rsidRPr="001D4659">
              <w:rPr>
                <w:sz w:val="18"/>
                <w:szCs w:val="18"/>
              </w:rPr>
              <w:t>а</w:t>
            </w:r>
            <w:r w:rsidRPr="001D4659">
              <w:rPr>
                <w:sz w:val="18"/>
                <w:szCs w:val="18"/>
              </w:rPr>
              <w:t>купки, баллы,</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Ц i – предложение участника закупки о цене договора, цене единицы продукции, указа</w:t>
            </w:r>
            <w:r w:rsidRPr="001D4659">
              <w:rPr>
                <w:sz w:val="18"/>
                <w:szCs w:val="18"/>
              </w:rPr>
              <w:t>н</w:t>
            </w:r>
            <w:r w:rsidRPr="001D4659">
              <w:rPr>
                <w:sz w:val="18"/>
                <w:szCs w:val="18"/>
              </w:rPr>
              <w:t>ной в заявке i-го участника закупки, приведенное к единому базису сравнения ценовых предложений, руб.,</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 xml:space="preserve">Ц </w:t>
            </w:r>
            <w:proofErr w:type="spellStart"/>
            <w:r w:rsidRPr="001D4659">
              <w:rPr>
                <w:sz w:val="18"/>
                <w:szCs w:val="18"/>
              </w:rPr>
              <w:t>min</w:t>
            </w:r>
            <w:proofErr w:type="spellEnd"/>
            <w:r w:rsidRPr="001D4659">
              <w:rPr>
                <w:sz w:val="18"/>
                <w:szCs w:val="18"/>
              </w:rPr>
              <w:t xml:space="preserve"> –минимальное предложение участника закупки о цене договора, цене единицы пр</w:t>
            </w:r>
            <w:r w:rsidRPr="001D4659">
              <w:rPr>
                <w:sz w:val="18"/>
                <w:szCs w:val="18"/>
              </w:rPr>
              <w:t>о</w:t>
            </w:r>
            <w:r w:rsidRPr="001D4659">
              <w:rPr>
                <w:sz w:val="18"/>
                <w:szCs w:val="18"/>
              </w:rPr>
              <w:t>дукции, указанной в заявке из представленных допущенными участниками закупки пре</w:t>
            </w:r>
            <w:r w:rsidRPr="001D4659">
              <w:rPr>
                <w:sz w:val="18"/>
                <w:szCs w:val="18"/>
              </w:rPr>
              <w:t>д</w:t>
            </w:r>
            <w:r w:rsidRPr="001D4659">
              <w:rPr>
                <w:sz w:val="18"/>
                <w:szCs w:val="18"/>
              </w:rPr>
              <w:t>ложений, приведенное к единому базису сравнения ценовых предложений, руб.</w:t>
            </w:r>
          </w:p>
          <w:p w:rsidR="001D4659" w:rsidRDefault="001D4659" w:rsidP="00421F38">
            <w:pPr>
              <w:pStyle w:val="af4"/>
              <w:tabs>
                <w:tab w:val="left" w:pos="69"/>
                <w:tab w:val="left" w:pos="6015"/>
              </w:tabs>
              <w:spacing w:before="0" w:beforeAutospacing="0" w:after="0" w:afterAutospacing="0"/>
              <w:jc w:val="both"/>
              <w:rPr>
                <w:sz w:val="20"/>
                <w:szCs w:val="20"/>
              </w:rPr>
            </w:pPr>
          </w:p>
          <w:p w:rsidR="00436EBD" w:rsidRDefault="00F516B5" w:rsidP="00436EBD">
            <w:pPr>
              <w:pStyle w:val="af4"/>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336549" w:rsidRPr="00336549">
              <w:rPr>
                <w:caps/>
                <w:sz w:val="20"/>
                <w:szCs w:val="20"/>
              </w:rPr>
              <w:t>дефектации и ремонту корпусов и конструкций судов и плавучих сооружений</w:t>
            </w:r>
            <w:r w:rsidR="001F4B57" w:rsidRPr="001D6E37">
              <w:rPr>
                <w:caps/>
                <w:sz w:val="20"/>
                <w:szCs w:val="20"/>
              </w:rPr>
              <w:t>,</w:t>
            </w:r>
          </w:p>
          <w:p w:rsidR="00F516B5" w:rsidRPr="00436EBD" w:rsidRDefault="00820ECB" w:rsidP="00436EBD">
            <w:pPr>
              <w:pStyle w:val="af4"/>
              <w:tabs>
                <w:tab w:val="left" w:pos="1128"/>
              </w:tabs>
              <w:suppressAutoHyphens/>
              <w:spacing w:before="0" w:beforeAutospacing="0" w:after="0" w:afterAutospacing="0"/>
              <w:ind w:right="68"/>
              <w:jc w:val="center"/>
              <w:rPr>
                <w:sz w:val="20"/>
                <w:szCs w:val="20"/>
              </w:rPr>
            </w:pPr>
            <w:r>
              <w:rPr>
                <w:caps/>
                <w:sz w:val="20"/>
                <w:szCs w:val="20"/>
              </w:rPr>
              <w:t>за 201</w:t>
            </w:r>
            <w:r w:rsidR="00336549">
              <w:rPr>
                <w:caps/>
                <w:sz w:val="20"/>
                <w:szCs w:val="20"/>
              </w:rPr>
              <w:t>2</w:t>
            </w:r>
            <w:r>
              <w:rPr>
                <w:caps/>
                <w:sz w:val="20"/>
                <w:szCs w:val="20"/>
              </w:rPr>
              <w:t xml:space="preserve">-2014 </w:t>
            </w:r>
            <w:r w:rsidR="0094517D" w:rsidRPr="001D6E37">
              <w:rPr>
                <w:caps/>
                <w:sz w:val="20"/>
                <w:szCs w:val="20"/>
              </w:rPr>
              <w:t>гг</w:t>
            </w:r>
            <w:r w:rsidR="00F516B5" w:rsidRPr="001D6E37">
              <w:rPr>
                <w:caps/>
                <w:sz w:val="20"/>
                <w:szCs w:val="20"/>
              </w:rPr>
              <w:t xml:space="preserve">.», </w:t>
            </w:r>
            <w:r w:rsidR="001F4B57" w:rsidRPr="001D6E37">
              <w:rPr>
                <w:caps/>
                <w:sz w:val="20"/>
                <w:szCs w:val="20"/>
              </w:rPr>
              <w:t xml:space="preserve">БО </w:t>
            </w:r>
            <w:r w:rsidR="001F4B57" w:rsidRPr="001D6E37">
              <w:rPr>
                <w:sz w:val="20"/>
                <w:szCs w:val="20"/>
              </w:rPr>
              <w:t>i</w:t>
            </w:r>
            <w:r w:rsidR="00F516B5" w:rsidRPr="001D6E37">
              <w:rPr>
                <w:caps/>
                <w:sz w:val="20"/>
                <w:szCs w:val="20"/>
              </w:rPr>
              <w:t>:</w:t>
            </w: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proofErr w:type="gramStart"/>
            <w:r w:rsidRPr="001D6E37">
              <w:rPr>
                <w:sz w:val="20"/>
                <w:szCs w:val="20"/>
              </w:rPr>
              <w:t xml:space="preserve">Для оценки по данному </w:t>
            </w:r>
            <w:proofErr w:type="spellStart"/>
            <w:r w:rsidRPr="001D6E37">
              <w:rPr>
                <w:sz w:val="20"/>
                <w:szCs w:val="20"/>
              </w:rPr>
              <w:t>под</w:t>
            </w:r>
            <w:r w:rsidR="001F4B57" w:rsidRPr="001D6E37">
              <w:rPr>
                <w:sz w:val="20"/>
                <w:szCs w:val="20"/>
              </w:rPr>
              <w:t>под</w:t>
            </w:r>
            <w:r w:rsidRPr="001D6E37">
              <w:rPr>
                <w:sz w:val="20"/>
                <w:szCs w:val="20"/>
              </w:rPr>
              <w:t>критерию</w:t>
            </w:r>
            <w:proofErr w:type="spellEnd"/>
            <w:r w:rsidRPr="001D6E37">
              <w:rPr>
                <w:sz w:val="20"/>
                <w:szCs w:val="20"/>
              </w:rPr>
              <w:t xml:space="preserve">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336549">
              <w:rPr>
                <w:bCs/>
                <w:iCs/>
                <w:sz w:val="20"/>
                <w:szCs w:val="20"/>
              </w:rPr>
              <w:t>2</w:t>
            </w:r>
            <w:r w:rsidR="00F342ED" w:rsidRPr="001D6E37">
              <w:rPr>
                <w:bCs/>
                <w:iCs/>
                <w:sz w:val="20"/>
                <w:szCs w:val="20"/>
              </w:rPr>
              <w:t>–</w:t>
            </w:r>
            <w:r w:rsidRPr="001D6E37">
              <w:rPr>
                <w:bCs/>
                <w:iCs/>
                <w:sz w:val="20"/>
                <w:szCs w:val="20"/>
              </w:rPr>
              <w:t>201</w:t>
            </w:r>
            <w:r w:rsidR="004F5585">
              <w:rPr>
                <w:bCs/>
                <w:iCs/>
                <w:sz w:val="20"/>
                <w:szCs w:val="20"/>
              </w:rPr>
              <w:t>4</w:t>
            </w:r>
            <w:r w:rsidRPr="001D6E37">
              <w:rPr>
                <w:bCs/>
                <w:iCs/>
                <w:sz w:val="20"/>
                <w:szCs w:val="20"/>
              </w:rPr>
              <w:t xml:space="preserve"> гг. </w:t>
            </w:r>
            <w:r w:rsidR="0052235A" w:rsidRPr="001D6E37">
              <w:rPr>
                <w:sz w:val="20"/>
                <w:szCs w:val="20"/>
              </w:rPr>
              <w:t xml:space="preserve">договоры </w:t>
            </w:r>
            <w:r w:rsidR="00436EBD" w:rsidRPr="006E55CF">
              <w:rPr>
                <w:sz w:val="20"/>
                <w:szCs w:val="20"/>
              </w:rPr>
              <w:t xml:space="preserve">по </w:t>
            </w:r>
            <w:proofErr w:type="spellStart"/>
            <w:r w:rsidR="00336549" w:rsidRPr="00154CD2">
              <w:rPr>
                <w:sz w:val="20"/>
                <w:szCs w:val="20"/>
              </w:rPr>
              <w:t>дефектации</w:t>
            </w:r>
            <w:proofErr w:type="spellEnd"/>
            <w:r w:rsidR="00336549" w:rsidRPr="00154CD2">
              <w:rPr>
                <w:sz w:val="20"/>
                <w:szCs w:val="20"/>
              </w:rPr>
              <w:t xml:space="preserve"> и ремонту корпусов и конструкций судов и плавучих сооружений</w:t>
            </w:r>
            <w:r w:rsidR="001F4B57" w:rsidRPr="001D6E37">
              <w:rPr>
                <w:sz w:val="20"/>
                <w:szCs w:val="20"/>
              </w:rPr>
              <w:t>,</w:t>
            </w:r>
            <w:r w:rsidR="00C17AF9" w:rsidRPr="001D6E37">
              <w:rPr>
                <w:sz w:val="20"/>
                <w:szCs w:val="20"/>
              </w:rPr>
              <w:t xml:space="preserve"> сопоставимого характера и объема,</w:t>
            </w:r>
            <w:r w:rsidR="001F4B57" w:rsidRPr="001D6E37">
              <w:rPr>
                <w:sz w:val="20"/>
                <w:szCs w:val="20"/>
              </w:rPr>
              <w:t xml:space="preserve">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w:t>
            </w:r>
            <w:r w:rsidR="00F342ED" w:rsidRPr="001D6E37">
              <w:rPr>
                <w:bCs/>
                <w:sz w:val="20"/>
                <w:szCs w:val="20"/>
              </w:rPr>
              <w:t>о</w:t>
            </w:r>
            <w:r w:rsidR="00F342ED" w:rsidRPr="001D6E37">
              <w:rPr>
                <w:bCs/>
                <w:sz w:val="20"/>
                <w:szCs w:val="20"/>
              </w:rPr>
              <w:t>воров с приложениями, в том числе, специфик</w:t>
            </w:r>
            <w:r w:rsidR="00F342ED" w:rsidRPr="001D6E37">
              <w:rPr>
                <w:sz w:val="20"/>
                <w:szCs w:val="20"/>
              </w:rPr>
              <w:t>ациями, а также копиями докуме</w:t>
            </w:r>
            <w:r w:rsidR="00F342ED" w:rsidRPr="001D6E37">
              <w:rPr>
                <w:sz w:val="20"/>
                <w:szCs w:val="20"/>
              </w:rPr>
              <w:t>н</w:t>
            </w:r>
            <w:r w:rsidR="00F342ED" w:rsidRPr="001D6E37">
              <w:rPr>
                <w:sz w:val="20"/>
                <w:szCs w:val="20"/>
              </w:rPr>
              <w:t>тов, подтверждающих исполнение договоров (акты приемки-передачи, ТОРГ-12, акты выполненных работ</w:t>
            </w:r>
            <w:r w:rsidR="00C54F80">
              <w:rPr>
                <w:sz w:val="20"/>
                <w:szCs w:val="20"/>
              </w:rPr>
              <w:t>, КС-2, КС-3</w:t>
            </w:r>
            <w:r w:rsidR="00F342ED" w:rsidRPr="001D6E37">
              <w:rPr>
                <w:sz w:val="20"/>
                <w:szCs w:val="20"/>
              </w:rPr>
              <w:t xml:space="preserve"> и т.п.)</w:t>
            </w:r>
            <w:proofErr w:type="gramEnd"/>
          </w:p>
          <w:p w:rsidR="00986A5D" w:rsidRDefault="00986A5D" w:rsidP="00B53897">
            <w:pPr>
              <w:autoSpaceDE w:val="0"/>
              <w:autoSpaceDN w:val="0"/>
              <w:adjustRightInd w:val="0"/>
              <w:jc w:val="both"/>
              <w:rPr>
                <w:sz w:val="20"/>
                <w:szCs w:val="20"/>
              </w:rPr>
            </w:pPr>
          </w:p>
          <w:tbl>
            <w:tblPr>
              <w:tblW w:w="5000" w:type="pct"/>
              <w:tblLook w:val="04A0"/>
            </w:tblPr>
            <w:tblGrid>
              <w:gridCol w:w="1095"/>
              <w:gridCol w:w="611"/>
              <w:gridCol w:w="2409"/>
              <w:gridCol w:w="1986"/>
              <w:gridCol w:w="975"/>
            </w:tblGrid>
            <w:tr w:rsidR="001D6E37" w:rsidRPr="001D6E37" w:rsidTr="004C4596">
              <w:trPr>
                <w:cantSplit/>
                <w:trHeight w:val="250"/>
              </w:trPr>
              <w:tc>
                <w:tcPr>
                  <w:tcW w:w="4311" w:type="pct"/>
                  <w:gridSpan w:val="4"/>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1D4659" w:rsidRPr="001D6E37" w:rsidRDefault="001D4659" w:rsidP="00C17AF9">
                  <w:pPr>
                    <w:pStyle w:val="af4"/>
                    <w:spacing w:before="0" w:beforeAutospacing="0" w:after="0" w:afterAutospacing="0"/>
                    <w:jc w:val="center"/>
                    <w:rPr>
                      <w:sz w:val="20"/>
                      <w:szCs w:val="20"/>
                    </w:rPr>
                  </w:pPr>
                  <w:r w:rsidRPr="001D4659">
                    <w:rPr>
                      <w:sz w:val="20"/>
                      <w:szCs w:val="20"/>
                    </w:rPr>
                    <w:t>У участника закупки, завершенные в 201</w:t>
                  </w:r>
                  <w:r w:rsidR="00C17AF9">
                    <w:rPr>
                      <w:sz w:val="20"/>
                      <w:szCs w:val="20"/>
                    </w:rPr>
                    <w:t>2</w:t>
                  </w:r>
                  <w:r w:rsidRPr="001D4659">
                    <w:rPr>
                      <w:sz w:val="20"/>
                      <w:szCs w:val="20"/>
                    </w:rPr>
                    <w:t xml:space="preserve">-2014 гг. работы </w:t>
                  </w:r>
                  <w:r w:rsidR="00436EBD">
                    <w:rPr>
                      <w:sz w:val="20"/>
                      <w:szCs w:val="20"/>
                    </w:rPr>
                    <w:t xml:space="preserve">по </w:t>
                  </w:r>
                  <w:proofErr w:type="spellStart"/>
                  <w:r w:rsidR="00C17AF9" w:rsidRPr="00154CD2">
                    <w:rPr>
                      <w:sz w:val="20"/>
                      <w:szCs w:val="20"/>
                    </w:rPr>
                    <w:t>д</w:t>
                  </w:r>
                  <w:r w:rsidR="00C17AF9" w:rsidRPr="00154CD2">
                    <w:rPr>
                      <w:sz w:val="20"/>
                      <w:szCs w:val="20"/>
                    </w:rPr>
                    <w:t>е</w:t>
                  </w:r>
                  <w:r w:rsidR="00C17AF9" w:rsidRPr="00154CD2">
                    <w:rPr>
                      <w:sz w:val="20"/>
                      <w:szCs w:val="20"/>
                    </w:rPr>
                    <w:t>фектации</w:t>
                  </w:r>
                  <w:proofErr w:type="spellEnd"/>
                  <w:r w:rsidR="00C17AF9" w:rsidRPr="00154CD2">
                    <w:rPr>
                      <w:sz w:val="20"/>
                      <w:szCs w:val="20"/>
                    </w:rPr>
                    <w:t xml:space="preserve"> и ремонту корпусов и конструкций судов и плавучих с</w:t>
                  </w:r>
                  <w:r w:rsidR="00C17AF9" w:rsidRPr="00154CD2">
                    <w:rPr>
                      <w:sz w:val="20"/>
                      <w:szCs w:val="20"/>
                    </w:rPr>
                    <w:t>о</w:t>
                  </w:r>
                  <w:r w:rsidR="00C17AF9" w:rsidRPr="00154CD2">
                    <w:rPr>
                      <w:sz w:val="20"/>
                      <w:szCs w:val="20"/>
                    </w:rPr>
                    <w:t>оружений</w:t>
                  </w:r>
                  <w:r w:rsidRPr="006652DC">
                    <w:rPr>
                      <w:sz w:val="20"/>
                      <w:szCs w:val="20"/>
                    </w:rPr>
                    <w:t>, с</w:t>
                  </w:r>
                  <w:r>
                    <w:rPr>
                      <w:sz w:val="20"/>
                      <w:szCs w:val="20"/>
                    </w:rPr>
                    <w:t>опоставимого характера и объема</w:t>
                  </w:r>
                  <w:r w:rsidRPr="001D4659">
                    <w:rPr>
                      <w:sz w:val="20"/>
                      <w:szCs w:val="20"/>
                    </w:rPr>
                    <w:t xml:space="preserve"> отсутствуют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4C4596">
              <w:trPr>
                <w:cantSplit/>
                <w:trHeight w:val="243"/>
              </w:trPr>
              <w:tc>
                <w:tcPr>
                  <w:tcW w:w="774" w:type="pct"/>
                  <w:vMerge w:val="restart"/>
                  <w:tcBorders>
                    <w:top w:val="single" w:sz="4" w:space="0" w:color="auto"/>
                    <w:left w:val="single" w:sz="4" w:space="0" w:color="auto"/>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proofErr w:type="spellStart"/>
                  <w:r w:rsidRPr="001D6E37">
                    <w:rPr>
                      <w:bCs/>
                      <w:sz w:val="20"/>
                      <w:szCs w:val="20"/>
                      <w:vertAlign w:val="subscript"/>
                      <w:lang w:val="en-US"/>
                    </w:rPr>
                    <w:t>i</w:t>
                  </w:r>
                  <w:proofErr w:type="spellEnd"/>
                </w:p>
              </w:tc>
              <w:tc>
                <w:tcPr>
                  <w:tcW w:w="432" w:type="pct"/>
                  <w:vMerge w:val="restart"/>
                  <w:tcBorders>
                    <w:top w:val="single" w:sz="4" w:space="0" w:color="auto"/>
                    <w:left w:val="nil"/>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Pr="001D6E37">
                    <w:rPr>
                      <w:sz w:val="20"/>
                      <w:szCs w:val="20"/>
                      <w:vertAlign w:val="subscript"/>
                    </w:rPr>
                    <w:t xml:space="preserve"> </w:t>
                  </w:r>
                  <w:proofErr w:type="spellStart"/>
                  <w:r w:rsidRPr="001D6E37">
                    <w:rPr>
                      <w:sz w:val="20"/>
                      <w:szCs w:val="20"/>
                      <w:vertAlign w:val="subscript"/>
                      <w:lang w:val="en-US"/>
                    </w:rPr>
                    <w:t>i</w:t>
                  </w:r>
                  <w:proofErr w:type="spellEnd"/>
                </w:p>
              </w:tc>
              <w:tc>
                <w:tcPr>
                  <w:tcW w:w="1403" w:type="pct"/>
                  <w:vMerge w:val="restart"/>
                  <w:tcBorders>
                    <w:top w:val="single" w:sz="4" w:space="0" w:color="auto"/>
                    <w:left w:val="nil"/>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shd w:val="clear" w:color="auto" w:fill="C6D9F1" w:themeFill="text2" w:themeFillTint="33"/>
                </w:tcPr>
                <w:p w:rsidR="0095314B" w:rsidRPr="001D6E37" w:rsidRDefault="0095314B" w:rsidP="0095314B">
                  <w:pPr>
                    <w:pStyle w:val="af4"/>
                    <w:spacing w:line="276" w:lineRule="auto"/>
                    <w:jc w:val="center"/>
                    <w:rPr>
                      <w:bCs/>
                      <w:sz w:val="20"/>
                      <w:szCs w:val="20"/>
                    </w:rPr>
                  </w:pPr>
                </w:p>
              </w:tc>
            </w:tr>
            <w:tr w:rsidR="001D6E37" w:rsidRPr="001D6E37" w:rsidTr="004C4596">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001D4659">
                    <w:rPr>
                      <w:sz w:val="20"/>
                      <w:szCs w:val="20"/>
                      <w:vertAlign w:val="subscript"/>
                    </w:rPr>
                    <w:t xml:space="preserve"> </w:t>
                  </w:r>
                  <w:proofErr w:type="spellStart"/>
                  <w:r w:rsidR="001D4659">
                    <w:rPr>
                      <w:sz w:val="20"/>
                      <w:szCs w:val="20"/>
                      <w:vertAlign w:val="subscript"/>
                    </w:rPr>
                    <w:t>max</w:t>
                  </w:r>
                  <w:proofErr w:type="spellEnd"/>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8E3ACD" w:rsidRDefault="0095314B" w:rsidP="0095314B">
                  <w:pPr>
                    <w:pStyle w:val="af4"/>
                    <w:spacing w:line="276" w:lineRule="auto"/>
                    <w:jc w:val="center"/>
                    <w:rPr>
                      <w:sz w:val="20"/>
                      <w:szCs w:val="20"/>
                    </w:rPr>
                  </w:pPr>
                  <w:r w:rsidRPr="001D6E37">
                    <w:rPr>
                      <w:sz w:val="20"/>
                      <w:szCs w:val="20"/>
                    </w:rPr>
                    <w:t>О</w:t>
                  </w:r>
                  <w:r w:rsidR="001D4659">
                    <w:rPr>
                      <w:sz w:val="20"/>
                      <w:szCs w:val="20"/>
                      <w:vertAlign w:val="subscript"/>
                    </w:rPr>
                    <w:t xml:space="preserve"> </w:t>
                  </w:r>
                  <w:proofErr w:type="spellStart"/>
                  <w:r w:rsidR="001D4659">
                    <w:rPr>
                      <w:sz w:val="20"/>
                      <w:szCs w:val="20"/>
                      <w:vertAlign w:val="subscript"/>
                    </w:rPr>
                    <w:t>max</w:t>
                  </w:r>
                  <w:proofErr w:type="spellEnd"/>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8C54D7" w:rsidRPr="001D6E37" w:rsidRDefault="008C54D7" w:rsidP="00B53897">
            <w:pPr>
              <w:autoSpaceDE w:val="0"/>
              <w:autoSpaceDN w:val="0"/>
              <w:adjustRightInd w:val="0"/>
              <w:jc w:val="both"/>
              <w:rPr>
                <w:bCs/>
                <w:iCs/>
                <w:sz w:val="20"/>
                <w:szCs w:val="20"/>
              </w:rPr>
            </w:pPr>
          </w:p>
          <w:p w:rsidR="00307788" w:rsidRPr="00986A5D" w:rsidRDefault="00307788" w:rsidP="00B53897">
            <w:pPr>
              <w:pStyle w:val="af4"/>
              <w:tabs>
                <w:tab w:val="left" w:pos="1062"/>
                <w:tab w:val="left" w:pos="1487"/>
              </w:tabs>
              <w:spacing w:before="0" w:beforeAutospacing="0" w:after="0" w:afterAutospacing="0"/>
              <w:jc w:val="both"/>
              <w:rPr>
                <w:sz w:val="18"/>
                <w:szCs w:val="18"/>
              </w:rPr>
            </w:pPr>
            <w:r w:rsidRPr="00986A5D">
              <w:rPr>
                <w:sz w:val="18"/>
                <w:szCs w:val="18"/>
              </w:rPr>
              <w:t xml:space="preserve">где:  </w:t>
            </w:r>
          </w:p>
          <w:p w:rsidR="001726DB" w:rsidRPr="00986A5D" w:rsidRDefault="00307788" w:rsidP="0094517D">
            <w:pPr>
              <w:pStyle w:val="af4"/>
              <w:tabs>
                <w:tab w:val="left" w:pos="637"/>
                <w:tab w:val="left" w:pos="921"/>
              </w:tabs>
              <w:spacing w:before="0" w:beforeAutospacing="0" w:after="0" w:afterAutospacing="0"/>
              <w:ind w:right="70"/>
              <w:jc w:val="both"/>
              <w:rPr>
                <w:sz w:val="18"/>
                <w:szCs w:val="18"/>
              </w:rPr>
            </w:pPr>
            <w:r w:rsidRPr="00986A5D">
              <w:rPr>
                <w:bCs/>
                <w:sz w:val="18"/>
                <w:szCs w:val="18"/>
              </w:rPr>
              <w:t>О</w:t>
            </w:r>
            <w:proofErr w:type="spellStart"/>
            <w:proofErr w:type="gramStart"/>
            <w:r w:rsidRPr="00986A5D">
              <w:rPr>
                <w:bCs/>
                <w:sz w:val="18"/>
                <w:szCs w:val="18"/>
                <w:vertAlign w:val="subscript"/>
                <w:lang w:val="en-US"/>
              </w:rPr>
              <w:t>i</w:t>
            </w:r>
            <w:proofErr w:type="spellEnd"/>
            <w:proofErr w:type="gramEnd"/>
            <w:r w:rsidRPr="00986A5D">
              <w:rPr>
                <w:bCs/>
                <w:sz w:val="18"/>
                <w:szCs w:val="18"/>
              </w:rPr>
              <w:tab/>
            </w:r>
            <w:r w:rsidRPr="00986A5D">
              <w:rPr>
                <w:sz w:val="18"/>
                <w:szCs w:val="18"/>
              </w:rPr>
              <w:t xml:space="preserve">суммарная стоимость </w:t>
            </w:r>
            <w:r w:rsidR="00A006E7" w:rsidRPr="00986A5D">
              <w:rPr>
                <w:sz w:val="18"/>
                <w:szCs w:val="18"/>
              </w:rPr>
              <w:t>заверш</w:t>
            </w:r>
            <w:r w:rsidR="00A006E7" w:rsidRPr="00986A5D">
              <w:rPr>
                <w:bCs/>
                <w:sz w:val="18"/>
                <w:szCs w:val="18"/>
              </w:rPr>
              <w:t xml:space="preserve">енных </w:t>
            </w:r>
            <w:r w:rsidR="001726DB" w:rsidRPr="00986A5D">
              <w:rPr>
                <w:bCs/>
                <w:sz w:val="18"/>
                <w:szCs w:val="18"/>
              </w:rPr>
              <w:t>в 201</w:t>
            </w:r>
            <w:r w:rsidR="00C17AF9">
              <w:rPr>
                <w:bCs/>
                <w:sz w:val="18"/>
                <w:szCs w:val="18"/>
              </w:rPr>
              <w:t>2</w:t>
            </w:r>
            <w:r w:rsidRPr="00986A5D">
              <w:rPr>
                <w:bCs/>
                <w:sz w:val="18"/>
                <w:szCs w:val="18"/>
              </w:rPr>
              <w:t>-201</w:t>
            </w:r>
            <w:r w:rsidR="004F5585" w:rsidRPr="00986A5D">
              <w:rPr>
                <w:bCs/>
                <w:sz w:val="18"/>
                <w:szCs w:val="18"/>
              </w:rPr>
              <w:t>4</w:t>
            </w:r>
            <w:r w:rsidR="00F342ED" w:rsidRPr="00986A5D">
              <w:rPr>
                <w:bCs/>
                <w:sz w:val="18"/>
                <w:szCs w:val="18"/>
              </w:rPr>
              <w:t xml:space="preserve"> </w:t>
            </w:r>
            <w:r w:rsidRPr="00986A5D">
              <w:rPr>
                <w:bCs/>
                <w:sz w:val="18"/>
                <w:szCs w:val="18"/>
              </w:rPr>
              <w:t>гг</w:t>
            </w:r>
            <w:r w:rsidR="00F342ED" w:rsidRPr="00986A5D">
              <w:rPr>
                <w:bCs/>
                <w:sz w:val="18"/>
                <w:szCs w:val="18"/>
              </w:rPr>
              <w:t>.</w:t>
            </w:r>
            <w:r w:rsidRPr="00986A5D">
              <w:rPr>
                <w:bCs/>
                <w:sz w:val="18"/>
                <w:szCs w:val="18"/>
              </w:rPr>
              <w:t xml:space="preserve"> </w:t>
            </w:r>
            <w:r w:rsidR="00436EBD">
              <w:rPr>
                <w:bCs/>
                <w:sz w:val="18"/>
                <w:szCs w:val="18"/>
              </w:rPr>
              <w:t>работ по</w:t>
            </w:r>
            <w:r w:rsidR="00436EBD" w:rsidRPr="006E55CF">
              <w:rPr>
                <w:sz w:val="20"/>
                <w:szCs w:val="20"/>
              </w:rPr>
              <w:t xml:space="preserve"> </w:t>
            </w:r>
            <w:proofErr w:type="spellStart"/>
            <w:r w:rsidR="00C17AF9" w:rsidRPr="00C17AF9">
              <w:rPr>
                <w:bCs/>
                <w:sz w:val="18"/>
                <w:szCs w:val="18"/>
              </w:rPr>
              <w:t>дефектации</w:t>
            </w:r>
            <w:proofErr w:type="spellEnd"/>
            <w:r w:rsidR="00C17AF9" w:rsidRPr="00C17AF9">
              <w:rPr>
                <w:bCs/>
                <w:sz w:val="18"/>
                <w:szCs w:val="18"/>
              </w:rPr>
              <w:t xml:space="preserve"> и ремо</w:t>
            </w:r>
            <w:r w:rsidR="00C17AF9" w:rsidRPr="00C17AF9">
              <w:rPr>
                <w:bCs/>
                <w:sz w:val="18"/>
                <w:szCs w:val="18"/>
              </w:rPr>
              <w:t>н</w:t>
            </w:r>
            <w:r w:rsidR="00C17AF9" w:rsidRPr="00C17AF9">
              <w:rPr>
                <w:bCs/>
                <w:sz w:val="18"/>
                <w:szCs w:val="18"/>
              </w:rPr>
              <w:t>ту корпусов и конструкций судов и плавучих сооружений</w:t>
            </w:r>
            <w:r w:rsidR="004F5585" w:rsidRPr="00C17AF9">
              <w:rPr>
                <w:bCs/>
                <w:sz w:val="18"/>
                <w:szCs w:val="18"/>
              </w:rPr>
              <w:t xml:space="preserve"> </w:t>
            </w:r>
            <w:r w:rsidR="001726DB" w:rsidRPr="00C17AF9">
              <w:rPr>
                <w:bCs/>
                <w:sz w:val="18"/>
                <w:szCs w:val="18"/>
              </w:rPr>
              <w:t>в</w:t>
            </w:r>
            <w:r w:rsidR="001726DB" w:rsidRPr="00986A5D">
              <w:rPr>
                <w:sz w:val="18"/>
                <w:szCs w:val="18"/>
              </w:rPr>
              <w:t xml:space="preserve"> рамках заключенных догов</w:t>
            </w:r>
            <w:r w:rsidR="001726DB" w:rsidRPr="00986A5D">
              <w:rPr>
                <w:sz w:val="18"/>
                <w:szCs w:val="18"/>
              </w:rPr>
              <w:t>о</w:t>
            </w:r>
            <w:r w:rsidR="001726DB" w:rsidRPr="00986A5D">
              <w:rPr>
                <w:sz w:val="18"/>
                <w:szCs w:val="18"/>
              </w:rPr>
              <w:t xml:space="preserve">ров </w:t>
            </w:r>
            <w:r w:rsidR="001726DB" w:rsidRPr="00986A5D">
              <w:rPr>
                <w:bCs/>
                <w:sz w:val="18"/>
                <w:szCs w:val="18"/>
              </w:rPr>
              <w:t>i-го участника запроса предложений, руб., включая НДС.</w:t>
            </w:r>
          </w:p>
          <w:p w:rsidR="00307788" w:rsidRPr="00986A5D" w:rsidRDefault="00307788" w:rsidP="0094517D">
            <w:pPr>
              <w:pStyle w:val="af4"/>
              <w:tabs>
                <w:tab w:val="left" w:pos="637"/>
                <w:tab w:val="left" w:pos="921"/>
              </w:tabs>
              <w:spacing w:before="0" w:beforeAutospacing="0" w:after="0" w:afterAutospacing="0"/>
              <w:jc w:val="both"/>
              <w:rPr>
                <w:bCs/>
                <w:sz w:val="18"/>
                <w:szCs w:val="18"/>
              </w:rPr>
            </w:pPr>
            <w:r w:rsidRPr="00986A5D">
              <w:rPr>
                <w:sz w:val="18"/>
                <w:szCs w:val="18"/>
              </w:rPr>
              <w:t>О</w:t>
            </w:r>
            <w:r w:rsidRPr="00986A5D">
              <w:rPr>
                <w:sz w:val="18"/>
                <w:szCs w:val="18"/>
                <w:vertAlign w:val="subscript"/>
              </w:rPr>
              <w:t xml:space="preserve"> </w:t>
            </w:r>
            <w:r w:rsidR="000D3848" w:rsidRPr="00986A5D">
              <w:rPr>
                <w:sz w:val="18"/>
                <w:szCs w:val="18"/>
                <w:vertAlign w:val="subscript"/>
                <w:lang w:val="en-US"/>
              </w:rPr>
              <w:t>max</w:t>
            </w:r>
            <w:r w:rsidR="001F4B57" w:rsidRPr="00986A5D">
              <w:rPr>
                <w:sz w:val="18"/>
                <w:szCs w:val="18"/>
              </w:rPr>
              <w:t xml:space="preserve"> </w:t>
            </w:r>
            <w:r w:rsidR="001F4B57" w:rsidRPr="00986A5D">
              <w:rPr>
                <w:sz w:val="18"/>
                <w:szCs w:val="18"/>
              </w:rPr>
              <w:tab/>
            </w:r>
            <w:r w:rsidR="00B97C24" w:rsidRPr="00986A5D">
              <w:rPr>
                <w:bCs/>
                <w:sz w:val="18"/>
                <w:szCs w:val="18"/>
              </w:rPr>
              <w:t>максимальная стоимость завершенных в 201</w:t>
            </w:r>
            <w:r w:rsidR="00C17AF9">
              <w:rPr>
                <w:bCs/>
                <w:sz w:val="18"/>
                <w:szCs w:val="18"/>
              </w:rPr>
              <w:t>2</w:t>
            </w:r>
            <w:r w:rsidR="001D6E37" w:rsidRPr="00986A5D">
              <w:rPr>
                <w:bCs/>
                <w:sz w:val="18"/>
                <w:szCs w:val="18"/>
              </w:rPr>
              <w:t>-201</w:t>
            </w:r>
            <w:r w:rsidR="004F5585" w:rsidRPr="00986A5D">
              <w:rPr>
                <w:bCs/>
                <w:sz w:val="18"/>
                <w:szCs w:val="18"/>
              </w:rPr>
              <w:t xml:space="preserve">4 </w:t>
            </w:r>
            <w:r w:rsidR="001D6E37" w:rsidRPr="00986A5D">
              <w:rPr>
                <w:bCs/>
                <w:sz w:val="18"/>
                <w:szCs w:val="18"/>
              </w:rPr>
              <w:t>гг</w:t>
            </w:r>
            <w:r w:rsidR="004F5585" w:rsidRPr="00986A5D">
              <w:rPr>
                <w:bCs/>
                <w:sz w:val="18"/>
                <w:szCs w:val="18"/>
              </w:rPr>
              <w:t>.</w:t>
            </w:r>
            <w:r w:rsidR="00132FB7" w:rsidRPr="00986A5D">
              <w:rPr>
                <w:bCs/>
                <w:sz w:val="18"/>
                <w:szCs w:val="18"/>
              </w:rPr>
              <w:t xml:space="preserve"> работ по </w:t>
            </w:r>
            <w:proofErr w:type="spellStart"/>
            <w:r w:rsidR="00C17AF9" w:rsidRPr="00C17AF9">
              <w:rPr>
                <w:bCs/>
                <w:sz w:val="18"/>
                <w:szCs w:val="18"/>
              </w:rPr>
              <w:t>дефектации</w:t>
            </w:r>
            <w:proofErr w:type="spellEnd"/>
            <w:r w:rsidR="00C17AF9" w:rsidRPr="00C17AF9">
              <w:rPr>
                <w:bCs/>
                <w:sz w:val="18"/>
                <w:szCs w:val="18"/>
              </w:rPr>
              <w:t xml:space="preserve"> и р</w:t>
            </w:r>
            <w:r w:rsidR="00C17AF9" w:rsidRPr="00C17AF9">
              <w:rPr>
                <w:bCs/>
                <w:sz w:val="18"/>
                <w:szCs w:val="18"/>
              </w:rPr>
              <w:t>е</w:t>
            </w:r>
            <w:r w:rsidR="00C17AF9" w:rsidRPr="00C17AF9">
              <w:rPr>
                <w:bCs/>
                <w:sz w:val="18"/>
                <w:szCs w:val="18"/>
              </w:rPr>
              <w:t>монту корпусов и конструкций судов и плавучих сооружений</w:t>
            </w:r>
            <w:r w:rsidR="00436EBD" w:rsidRPr="00986A5D">
              <w:rPr>
                <w:bCs/>
                <w:sz w:val="18"/>
                <w:szCs w:val="18"/>
              </w:rPr>
              <w:t xml:space="preserve"> </w:t>
            </w:r>
            <w:r w:rsidR="00B97C24" w:rsidRPr="00986A5D">
              <w:rPr>
                <w:bCs/>
                <w:sz w:val="18"/>
                <w:szCs w:val="18"/>
              </w:rPr>
              <w:t>из всех представленных д</w:t>
            </w:r>
            <w:r w:rsidR="00B97C24" w:rsidRPr="00986A5D">
              <w:rPr>
                <w:bCs/>
                <w:sz w:val="18"/>
                <w:szCs w:val="18"/>
              </w:rPr>
              <w:t>о</w:t>
            </w:r>
            <w:r w:rsidR="00B97C24" w:rsidRPr="00986A5D">
              <w:rPr>
                <w:bCs/>
                <w:sz w:val="18"/>
                <w:szCs w:val="18"/>
              </w:rPr>
              <w:t>пущенными участниками, но не более чем</w:t>
            </w:r>
            <w:r w:rsidR="00132FB7" w:rsidRPr="00986A5D">
              <w:rPr>
                <w:bCs/>
                <w:sz w:val="18"/>
                <w:szCs w:val="18"/>
              </w:rPr>
              <w:t xml:space="preserve"> </w:t>
            </w:r>
            <w:r w:rsidR="00C17AF9">
              <w:rPr>
                <w:bCs/>
                <w:sz w:val="18"/>
                <w:szCs w:val="18"/>
              </w:rPr>
              <w:t>7</w:t>
            </w:r>
            <w:r w:rsidR="006F2612">
              <w:rPr>
                <w:bCs/>
                <w:sz w:val="18"/>
                <w:szCs w:val="18"/>
              </w:rPr>
              <w:t> </w:t>
            </w:r>
            <w:r w:rsidR="00C17AF9">
              <w:rPr>
                <w:bCs/>
                <w:sz w:val="18"/>
                <w:szCs w:val="18"/>
              </w:rPr>
              <w:t>226</w:t>
            </w:r>
            <w:r w:rsidR="006F2612">
              <w:rPr>
                <w:bCs/>
                <w:sz w:val="18"/>
                <w:szCs w:val="18"/>
              </w:rPr>
              <w:t> </w:t>
            </w:r>
            <w:r w:rsidR="00C17AF9">
              <w:rPr>
                <w:bCs/>
                <w:sz w:val="18"/>
                <w:szCs w:val="18"/>
              </w:rPr>
              <w:t>754</w:t>
            </w:r>
            <w:r w:rsidR="00B97C24" w:rsidRPr="00986A5D">
              <w:rPr>
                <w:bCs/>
                <w:sz w:val="18"/>
                <w:szCs w:val="18"/>
              </w:rPr>
              <w:t xml:space="preserve"> руб.</w:t>
            </w:r>
            <w:r w:rsidR="006F2612">
              <w:rPr>
                <w:bCs/>
                <w:sz w:val="18"/>
                <w:szCs w:val="18"/>
              </w:rPr>
              <w:t xml:space="preserve"> 0</w:t>
            </w:r>
            <w:r w:rsidR="00C17AF9">
              <w:rPr>
                <w:bCs/>
                <w:sz w:val="18"/>
                <w:szCs w:val="18"/>
              </w:rPr>
              <w:t>7</w:t>
            </w:r>
            <w:r w:rsidR="006F2612">
              <w:rPr>
                <w:bCs/>
                <w:sz w:val="18"/>
                <w:szCs w:val="18"/>
              </w:rPr>
              <w:t xml:space="preserve"> коп</w:t>
            </w:r>
            <w:proofErr w:type="gramStart"/>
            <w:r w:rsidR="006F2612">
              <w:rPr>
                <w:bCs/>
                <w:sz w:val="18"/>
                <w:szCs w:val="18"/>
              </w:rPr>
              <w:t>.</w:t>
            </w:r>
            <w:r w:rsidR="00B97C24" w:rsidRPr="00986A5D">
              <w:rPr>
                <w:bCs/>
                <w:sz w:val="18"/>
                <w:szCs w:val="18"/>
              </w:rPr>
              <w:t xml:space="preserve">, </w:t>
            </w:r>
            <w:proofErr w:type="gramEnd"/>
            <w:r w:rsidR="00B97C24" w:rsidRPr="00986A5D">
              <w:rPr>
                <w:bCs/>
                <w:sz w:val="18"/>
                <w:szCs w:val="18"/>
              </w:rPr>
              <w:t>включая НДС</w:t>
            </w:r>
          </w:p>
          <w:p w:rsidR="0071585F" w:rsidRPr="001D6E37" w:rsidRDefault="00307788" w:rsidP="00C17AF9">
            <w:pPr>
              <w:jc w:val="both"/>
              <w:rPr>
                <w:sz w:val="20"/>
                <w:szCs w:val="20"/>
                <w:highlight w:val="yellow"/>
              </w:rPr>
            </w:pPr>
            <w:r w:rsidRPr="00986A5D">
              <w:rPr>
                <w:bCs/>
                <w:sz w:val="18"/>
                <w:szCs w:val="18"/>
              </w:rPr>
              <w:t xml:space="preserve">В </w:t>
            </w:r>
            <w:r w:rsidRPr="00C17AF9">
              <w:rPr>
                <w:bCs/>
                <w:sz w:val="18"/>
                <w:szCs w:val="18"/>
              </w:rPr>
              <w:t>случае</w:t>
            </w:r>
            <w:r w:rsidRPr="00986A5D">
              <w:rPr>
                <w:bCs/>
                <w:sz w:val="18"/>
                <w:szCs w:val="18"/>
              </w:rPr>
              <w:t xml:space="preserve"> если O</w:t>
            </w:r>
            <w:r w:rsidR="000D3848" w:rsidRPr="00C17AF9">
              <w:rPr>
                <w:bCs/>
                <w:sz w:val="18"/>
                <w:szCs w:val="18"/>
              </w:rPr>
              <w:t>max</w:t>
            </w:r>
            <w:r w:rsidRPr="00986A5D">
              <w:rPr>
                <w:bCs/>
                <w:sz w:val="18"/>
                <w:szCs w:val="18"/>
              </w:rPr>
              <w:t xml:space="preserve"> более чем </w:t>
            </w:r>
            <w:r w:rsidR="00C17AF9">
              <w:rPr>
                <w:bCs/>
                <w:sz w:val="18"/>
                <w:szCs w:val="18"/>
              </w:rPr>
              <w:t>7 226 754</w:t>
            </w:r>
            <w:r w:rsidR="00132FB7" w:rsidRPr="00986A5D">
              <w:rPr>
                <w:bCs/>
                <w:sz w:val="18"/>
                <w:szCs w:val="18"/>
              </w:rPr>
              <w:t xml:space="preserve"> </w:t>
            </w:r>
            <w:r w:rsidRPr="00986A5D">
              <w:rPr>
                <w:bCs/>
                <w:sz w:val="18"/>
                <w:szCs w:val="18"/>
              </w:rPr>
              <w:t>руб.</w:t>
            </w:r>
            <w:r w:rsidR="00311486" w:rsidRPr="00986A5D">
              <w:rPr>
                <w:bCs/>
                <w:sz w:val="18"/>
                <w:szCs w:val="18"/>
              </w:rPr>
              <w:t xml:space="preserve"> </w:t>
            </w:r>
            <w:r w:rsidR="006F2612">
              <w:rPr>
                <w:bCs/>
                <w:sz w:val="18"/>
                <w:szCs w:val="18"/>
              </w:rPr>
              <w:t>0</w:t>
            </w:r>
            <w:r w:rsidR="00C17AF9">
              <w:rPr>
                <w:bCs/>
                <w:sz w:val="18"/>
                <w:szCs w:val="18"/>
              </w:rPr>
              <w:t>7</w:t>
            </w:r>
            <w:r w:rsidR="004F5585" w:rsidRPr="00986A5D">
              <w:rPr>
                <w:bCs/>
                <w:sz w:val="18"/>
                <w:szCs w:val="18"/>
              </w:rPr>
              <w:t xml:space="preserve"> </w:t>
            </w:r>
            <w:r w:rsidR="00311486" w:rsidRPr="00986A5D">
              <w:rPr>
                <w:bCs/>
                <w:sz w:val="18"/>
                <w:szCs w:val="18"/>
              </w:rPr>
              <w:t>коп</w:t>
            </w:r>
            <w:proofErr w:type="gramStart"/>
            <w:r w:rsidR="00311486" w:rsidRPr="00986A5D">
              <w:rPr>
                <w:bCs/>
                <w:sz w:val="18"/>
                <w:szCs w:val="18"/>
              </w:rPr>
              <w:t>.</w:t>
            </w:r>
            <w:r w:rsidRPr="00986A5D">
              <w:rPr>
                <w:bCs/>
                <w:sz w:val="18"/>
                <w:szCs w:val="18"/>
              </w:rPr>
              <w:t xml:space="preserve">, </w:t>
            </w:r>
            <w:proofErr w:type="gramEnd"/>
            <w:r w:rsidRPr="00986A5D">
              <w:rPr>
                <w:bCs/>
                <w:sz w:val="18"/>
                <w:szCs w:val="18"/>
              </w:rPr>
              <w:t>включая НДС, то O</w:t>
            </w:r>
            <w:r w:rsidR="008D068D" w:rsidRPr="00986A5D">
              <w:rPr>
                <w:bCs/>
                <w:sz w:val="18"/>
                <w:szCs w:val="18"/>
                <w:vertAlign w:val="subscript"/>
                <w:lang w:val="en-US"/>
              </w:rPr>
              <w:t>max</w:t>
            </w:r>
            <w:r w:rsidRPr="00986A5D">
              <w:rPr>
                <w:bCs/>
                <w:sz w:val="18"/>
                <w:szCs w:val="18"/>
              </w:rPr>
              <w:t xml:space="preserve"> принимает</w:t>
            </w:r>
            <w:r w:rsidR="0094517D" w:rsidRPr="00986A5D">
              <w:rPr>
                <w:bCs/>
                <w:sz w:val="18"/>
                <w:szCs w:val="18"/>
              </w:rPr>
              <w:t xml:space="preserve">ся равным </w:t>
            </w:r>
            <w:r w:rsidR="00C17AF9">
              <w:rPr>
                <w:bCs/>
                <w:sz w:val="18"/>
                <w:szCs w:val="18"/>
              </w:rPr>
              <w:t>7 226 754</w:t>
            </w:r>
            <w:r w:rsidR="009D7AA4" w:rsidRPr="00986A5D">
              <w:rPr>
                <w:bCs/>
                <w:sz w:val="18"/>
                <w:szCs w:val="18"/>
              </w:rPr>
              <w:t xml:space="preserve"> </w:t>
            </w:r>
            <w:r w:rsidRPr="00986A5D">
              <w:rPr>
                <w:bCs/>
                <w:sz w:val="18"/>
                <w:szCs w:val="18"/>
              </w:rPr>
              <w:t>руб.</w:t>
            </w:r>
            <w:r w:rsidR="00311486" w:rsidRPr="00986A5D">
              <w:rPr>
                <w:bCs/>
                <w:sz w:val="18"/>
                <w:szCs w:val="18"/>
              </w:rPr>
              <w:t xml:space="preserve"> </w:t>
            </w:r>
            <w:r w:rsidR="006F2612">
              <w:rPr>
                <w:bCs/>
                <w:sz w:val="18"/>
                <w:szCs w:val="18"/>
              </w:rPr>
              <w:t>0</w:t>
            </w:r>
            <w:r w:rsidR="00C17AF9">
              <w:rPr>
                <w:bCs/>
                <w:sz w:val="18"/>
                <w:szCs w:val="18"/>
              </w:rPr>
              <w:t>7</w:t>
            </w:r>
            <w:r w:rsidR="00311486" w:rsidRPr="00986A5D">
              <w:rPr>
                <w:bCs/>
                <w:sz w:val="18"/>
                <w:szCs w:val="18"/>
              </w:rPr>
              <w:t xml:space="preserve"> коп.</w:t>
            </w:r>
            <w:r w:rsidRPr="00986A5D">
              <w:rPr>
                <w:bCs/>
                <w:sz w:val="18"/>
                <w:szCs w:val="18"/>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6" w:name="_Ref317254659"/>
          </w:p>
        </w:tc>
        <w:bookmarkEnd w:id="326"/>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w:t>
            </w:r>
            <w:r w:rsidRPr="001D6E37">
              <w:rPr>
                <w:spacing w:val="-6"/>
                <w:sz w:val="20"/>
                <w:szCs w:val="20"/>
              </w:rPr>
              <w:t>о</w:t>
            </w:r>
            <w:r w:rsidRPr="001D6E37">
              <w:rPr>
                <w:spacing w:val="-6"/>
                <w:sz w:val="20"/>
                <w:szCs w:val="20"/>
              </w:rPr>
              <w:t>ра/</w:t>
            </w:r>
            <w:proofErr w:type="spellStart"/>
            <w:r w:rsidRPr="001D6E37">
              <w:rPr>
                <w:bCs/>
                <w:i/>
                <w:sz w:val="20"/>
                <w:szCs w:val="20"/>
              </w:rPr>
              <w:t>ов</w:t>
            </w:r>
            <w:proofErr w:type="spellEnd"/>
            <w:r w:rsidRPr="001D6E37">
              <w:rPr>
                <w:bCs/>
                <w:i/>
                <w:sz w:val="20"/>
                <w:szCs w:val="20"/>
              </w:rPr>
              <w:t xml:space="preserve"> [в отношении к</w:t>
            </w:r>
            <w:r w:rsidRPr="001D6E37">
              <w:rPr>
                <w:bCs/>
                <w:i/>
                <w:sz w:val="20"/>
                <w:szCs w:val="20"/>
              </w:rPr>
              <w:t>а</w:t>
            </w:r>
            <w:r w:rsidRPr="001D6E37">
              <w:rPr>
                <w:bCs/>
                <w:i/>
                <w:sz w:val="20"/>
                <w:szCs w:val="20"/>
              </w:rPr>
              <w:t>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w:t>
            </w:r>
            <w:r w:rsidRPr="001D6E37">
              <w:rPr>
                <w:spacing w:val="-6"/>
                <w:sz w:val="20"/>
                <w:szCs w:val="20"/>
              </w:rPr>
              <w:t>а</w:t>
            </w:r>
            <w:r w:rsidRPr="001D6E37">
              <w:rPr>
                <w:spacing w:val="-6"/>
                <w:sz w:val="20"/>
                <w:szCs w:val="20"/>
              </w:rPr>
              <w:t>сования заключения сделки от Госкорпорации «Росатом»).</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w:t>
            </w:r>
            <w:r w:rsidRPr="001D6E37">
              <w:rPr>
                <w:spacing w:val="-6"/>
                <w:sz w:val="20"/>
                <w:szCs w:val="20"/>
              </w:rPr>
              <w:t>н</w:t>
            </w:r>
            <w:r w:rsidRPr="001D6E37">
              <w:rPr>
                <w:spacing w:val="-6"/>
                <w:sz w:val="20"/>
                <w:szCs w:val="20"/>
              </w:rPr>
              <w:t xml:space="preserve">ную таблицу сведений о цепочке собственников, включая бенефициаров (в том числе </w:t>
            </w:r>
            <w:r w:rsidRPr="001D6E37">
              <w:rPr>
                <w:spacing w:val="-6"/>
                <w:sz w:val="20"/>
                <w:szCs w:val="20"/>
              </w:rPr>
              <w:lastRenderedPageBreak/>
              <w:t>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831259">
        <w:trPr>
          <w:trHeight w:val="1573"/>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7" w:name="_Ref317256138"/>
          </w:p>
        </w:tc>
        <w:bookmarkEnd w:id="327"/>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5528BA" w:rsidRPr="005528BA" w:rsidRDefault="008C1F93" w:rsidP="005528BA">
            <w:pPr>
              <w:ind w:right="153"/>
              <w:jc w:val="both"/>
              <w:rPr>
                <w:spacing w:val="-6"/>
                <w:sz w:val="20"/>
                <w:szCs w:val="20"/>
              </w:rPr>
            </w:pPr>
            <w:r>
              <w:rPr>
                <w:sz w:val="20"/>
                <w:szCs w:val="20"/>
              </w:rPr>
              <w:t>Не требуется</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[В случае выбора спос</w:t>
            </w:r>
            <w:r w:rsidRPr="001D6E37">
              <w:rPr>
                <w:i/>
                <w:sz w:val="20"/>
                <w:szCs w:val="20"/>
              </w:rPr>
              <w:t>о</w:t>
            </w:r>
            <w:r w:rsidRPr="001D6E37">
              <w:rPr>
                <w:i/>
                <w:sz w:val="20"/>
                <w:szCs w:val="20"/>
              </w:rPr>
              <w:t>ба предоставления обеспечения исполнения договора и/или возврата аванса и/или обеспеч</w:t>
            </w:r>
            <w:r w:rsidRPr="001D6E37">
              <w:rPr>
                <w:i/>
                <w:sz w:val="20"/>
                <w:szCs w:val="20"/>
              </w:rPr>
              <w:t>е</w:t>
            </w:r>
            <w:r w:rsidRPr="001D6E37">
              <w:rPr>
                <w:i/>
                <w:sz w:val="20"/>
                <w:szCs w:val="20"/>
              </w:rPr>
              <w:t>ния гарантийных об</w:t>
            </w:r>
            <w:r w:rsidRPr="001D6E37">
              <w:rPr>
                <w:i/>
                <w:sz w:val="20"/>
                <w:szCs w:val="20"/>
              </w:rPr>
              <w:t>я</w:t>
            </w:r>
            <w:r w:rsidRPr="001D6E37">
              <w:rPr>
                <w:i/>
                <w:sz w:val="20"/>
                <w:szCs w:val="20"/>
              </w:rPr>
              <w:t>зательств в виде пер</w:t>
            </w:r>
            <w:r w:rsidRPr="001D6E37">
              <w:rPr>
                <w:i/>
                <w:sz w:val="20"/>
                <w:szCs w:val="20"/>
              </w:rPr>
              <w:t>е</w:t>
            </w:r>
            <w:r w:rsidRPr="001D6E37">
              <w:rPr>
                <w:i/>
                <w:sz w:val="20"/>
                <w:szCs w:val="20"/>
              </w:rPr>
              <w:t>дачи заказчику дене</w:t>
            </w:r>
            <w:r w:rsidRPr="001D6E37">
              <w:rPr>
                <w:i/>
                <w:sz w:val="20"/>
                <w:szCs w:val="20"/>
              </w:rPr>
              <w:t>ж</w:t>
            </w:r>
            <w:r w:rsidRPr="001D6E37">
              <w:rPr>
                <w:i/>
                <w:sz w:val="20"/>
                <w:szCs w:val="20"/>
              </w:rPr>
              <w:t xml:space="preserve">ных средств] </w:t>
            </w:r>
            <w:r w:rsidRPr="001D6E37">
              <w:rPr>
                <w:sz w:val="20"/>
                <w:szCs w:val="20"/>
              </w:rPr>
              <w:t>Реквизиты для перечисления обе</w:t>
            </w:r>
            <w:r w:rsidRPr="001D6E37">
              <w:rPr>
                <w:sz w:val="20"/>
                <w:szCs w:val="20"/>
              </w:rPr>
              <w:t>с</w:t>
            </w:r>
            <w:r w:rsidRPr="001D6E37">
              <w:rPr>
                <w:sz w:val="20"/>
                <w:szCs w:val="20"/>
              </w:rPr>
              <w:t>печения исполнения договора и/или обесп</w:t>
            </w:r>
            <w:r w:rsidRPr="001D6E37">
              <w:rPr>
                <w:sz w:val="20"/>
                <w:szCs w:val="20"/>
              </w:rPr>
              <w:t>е</w:t>
            </w:r>
            <w:r w:rsidRPr="001D6E37">
              <w:rPr>
                <w:sz w:val="20"/>
                <w:szCs w:val="20"/>
              </w:rPr>
              <w:t>чения возврата аванса и/или обеспечения г</w:t>
            </w:r>
            <w:r w:rsidRPr="001D6E37">
              <w:rPr>
                <w:sz w:val="20"/>
                <w:szCs w:val="20"/>
              </w:rPr>
              <w:t>а</w:t>
            </w:r>
            <w:r w:rsidRPr="001D6E37">
              <w:rPr>
                <w:sz w:val="20"/>
                <w:szCs w:val="20"/>
              </w:rPr>
              <w:t>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r w:rsidR="00417F96">
                    <w:rPr>
                      <w:sz w:val="20"/>
                      <w:szCs w:val="20"/>
                    </w:rPr>
                    <w:t>7</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8" w:name="_Ref321836472"/>
          </w:p>
        </w:tc>
        <w:bookmarkEnd w:id="328"/>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w:t>
            </w:r>
            <w:r w:rsidRPr="001D6E37">
              <w:rPr>
                <w:sz w:val="20"/>
                <w:szCs w:val="20"/>
              </w:rPr>
              <w:t>ч</w:t>
            </w:r>
            <w:r w:rsidRPr="001D6E37">
              <w:rPr>
                <w:sz w:val="20"/>
                <w:szCs w:val="20"/>
              </w:rPr>
              <w:t>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Жалобы на действия (бездействие) заказчика, организатора запроса предлож</w:t>
            </w:r>
            <w:r w:rsidRPr="001D6E37">
              <w:rPr>
                <w:sz w:val="20"/>
                <w:szCs w:val="20"/>
              </w:rPr>
              <w:t>е</w:t>
            </w:r>
            <w:r w:rsidRPr="001D6E37">
              <w:rPr>
                <w:sz w:val="20"/>
                <w:szCs w:val="20"/>
              </w:rPr>
              <w:t>ний, закупочной комиссии при проведении запроса предложений могут быть направлены в Центральный арбитражный комитет (ЦАК) в отсканирован</w:t>
            </w:r>
            <w:r w:rsidR="003350E5">
              <w:rPr>
                <w:sz w:val="20"/>
                <w:szCs w:val="20"/>
              </w:rPr>
              <w:t>ном виде по электронному адресу</w:t>
            </w:r>
            <w:r w:rsidRPr="001D6E37">
              <w:rPr>
                <w:sz w:val="20"/>
                <w:szCs w:val="20"/>
              </w:rPr>
              <w:t xml:space="preserve"> </w:t>
            </w:r>
            <w:hyperlink r:id="rId25" w:history="1">
              <w:r w:rsidRPr="001D6E37">
                <w:rPr>
                  <w:rStyle w:val="afc"/>
                  <w:color w:val="auto"/>
                  <w:sz w:val="20"/>
                  <w:szCs w:val="20"/>
                </w:rPr>
                <w:t>arbitration@rosatom.ru</w:t>
              </w:r>
            </w:hyperlink>
            <w:r w:rsidRPr="001D6E37" w:rsidDel="0046348B">
              <w:rPr>
                <w:sz w:val="20"/>
                <w:szCs w:val="20"/>
              </w:rPr>
              <w:t xml:space="preserve">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w:t>
            </w:r>
            <w:r w:rsidRPr="001D6E37">
              <w:rPr>
                <w:sz w:val="20"/>
                <w:szCs w:val="20"/>
              </w:rPr>
              <w:t>е</w:t>
            </w:r>
            <w:r w:rsidRPr="001D6E37">
              <w:rPr>
                <w:sz w:val="20"/>
                <w:szCs w:val="20"/>
              </w:rPr>
              <w:t>ний, но не позднее десяти дней со дня размещения на официальном сайте пр</w:t>
            </w:r>
            <w:r w:rsidRPr="001D6E37">
              <w:rPr>
                <w:sz w:val="20"/>
                <w:szCs w:val="20"/>
              </w:rPr>
              <w:t>о</w:t>
            </w:r>
            <w:r w:rsidRPr="001D6E37">
              <w:rPr>
                <w:sz w:val="20"/>
                <w:szCs w:val="20"/>
              </w:rPr>
              <w:t>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w:t>
            </w:r>
            <w:r w:rsidRPr="001D6E37">
              <w:rPr>
                <w:sz w:val="20"/>
                <w:szCs w:val="20"/>
              </w:rPr>
              <w:t>а</w:t>
            </w:r>
            <w:r w:rsidRPr="001D6E37">
              <w:rPr>
                <w:sz w:val="20"/>
                <w:szCs w:val="20"/>
              </w:rPr>
              <w:t>лованы исключительно до окончания срока подачи заявок на участие в запросе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Решения ЦАК могут быть обжалованы — в Контрольный комитете Госкорп</w:t>
            </w:r>
            <w:r w:rsidRPr="001D6E37">
              <w:rPr>
                <w:sz w:val="20"/>
                <w:szCs w:val="20"/>
              </w:rPr>
              <w:t>о</w:t>
            </w:r>
            <w:r w:rsidRPr="001D6E37">
              <w:rPr>
                <w:sz w:val="20"/>
                <w:szCs w:val="20"/>
              </w:rPr>
              <w:t>рации «Росатом» не позднее 1 (одного) месяца с даты размещения на официал</w:t>
            </w:r>
            <w:r w:rsidRPr="001D6E37">
              <w:rPr>
                <w:sz w:val="20"/>
                <w:szCs w:val="20"/>
              </w:rPr>
              <w:t>ь</w:t>
            </w:r>
            <w:r w:rsidRPr="001D6E37">
              <w:rPr>
                <w:sz w:val="20"/>
                <w:szCs w:val="20"/>
              </w:rPr>
              <w:t>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w:t>
            </w:r>
            <w:r w:rsidRPr="001D6E37">
              <w:rPr>
                <w:sz w:val="20"/>
                <w:szCs w:val="20"/>
              </w:rPr>
              <w:t>о</w:t>
            </w:r>
            <w:r w:rsidRPr="001D6E37">
              <w:rPr>
                <w:sz w:val="20"/>
                <w:szCs w:val="20"/>
              </w:rPr>
              <w:t>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w:t>
            </w:r>
            <w:proofErr w:type="spellStart"/>
            <w:r w:rsidRPr="001D6E37">
              <w:rPr>
                <w:sz w:val="20"/>
                <w:szCs w:val="20"/>
              </w:rPr>
              <w:t>Го</w:t>
            </w:r>
            <w:r w:rsidRPr="001D6E37">
              <w:rPr>
                <w:sz w:val="20"/>
                <w:szCs w:val="20"/>
              </w:rPr>
              <w:t>с</w:t>
            </w:r>
            <w:r w:rsidRPr="001D6E37">
              <w:rPr>
                <w:sz w:val="20"/>
                <w:szCs w:val="20"/>
              </w:rPr>
              <w:t>корпорацию</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и сообщить об этом гласно или анонимно, воспольз</w:t>
            </w:r>
            <w:r w:rsidRPr="001D6E37">
              <w:rPr>
                <w:sz w:val="20"/>
                <w:szCs w:val="20"/>
              </w:rPr>
              <w:t>о</w:t>
            </w:r>
            <w:r w:rsidRPr="001D6E37">
              <w:rPr>
                <w:sz w:val="20"/>
                <w:szCs w:val="20"/>
              </w:rPr>
              <w:t xml:space="preserve">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w:t>
            </w:r>
            <w:r w:rsidRPr="001D6E37">
              <w:rPr>
                <w:sz w:val="20"/>
                <w:szCs w:val="20"/>
              </w:rPr>
              <w:t>ч</w:t>
            </w:r>
            <w:r w:rsidRPr="001D6E37">
              <w:rPr>
                <w:sz w:val="20"/>
                <w:szCs w:val="20"/>
              </w:rPr>
              <w:t>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9" w:name="_Ref317252392"/>
      <w:bookmarkStart w:id="330" w:name="_Ref317252770"/>
      <w:bookmarkStart w:id="331" w:name="_Ref317258826"/>
      <w:bookmarkStart w:id="332" w:name="_Ref317258847"/>
      <w:bookmarkStart w:id="333" w:name="_Ref317258884"/>
      <w:bookmarkStart w:id="334" w:name="_Ref317259078"/>
      <w:bookmarkStart w:id="335" w:name="_Ref317259086"/>
      <w:bookmarkStart w:id="336" w:name="_Ref317259097"/>
      <w:bookmarkStart w:id="337" w:name="_Ref317259107"/>
      <w:bookmarkStart w:id="338" w:name="_Ref317259121"/>
      <w:bookmarkStart w:id="339" w:name="_Ref317259138"/>
      <w:bookmarkStart w:id="340" w:name="_Ref317259149"/>
      <w:bookmarkStart w:id="341" w:name="_Ref317259167"/>
      <w:bookmarkStart w:id="342" w:name="_Ref317259176"/>
      <w:bookmarkStart w:id="343" w:name="_Ref317259188"/>
      <w:bookmarkStart w:id="344" w:name="_Ref317259197"/>
      <w:bookmarkStart w:id="345" w:name="_Ref317259206"/>
      <w:bookmarkStart w:id="346" w:name="_Ref317259217"/>
      <w:bookmarkStart w:id="347" w:name="_Ref317259233"/>
      <w:bookmarkStart w:id="348" w:name="_Toc395185003"/>
      <w:bookmarkStart w:id="349"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rsidR="00343929" w:rsidRPr="001D6E37" w:rsidRDefault="00343929" w:rsidP="00343929">
      <w:pPr>
        <w:pStyle w:val="affff5"/>
        <w:ind w:left="6237" w:firstLine="0"/>
        <w:jc w:val="left"/>
        <w:rPr>
          <w:sz w:val="18"/>
          <w:szCs w:val="18"/>
        </w:rPr>
      </w:pPr>
      <w:bookmarkStart w:id="350" w:name="форма1"/>
      <w:bookmarkStart w:id="351" w:name="_Toc98251753"/>
      <w:bookmarkEnd w:id="349"/>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343929" w:rsidRPr="001D6E37" w:rsidRDefault="00343929" w:rsidP="00343929">
      <w:pPr>
        <w:pStyle w:val="affff5"/>
        <w:ind w:left="6237" w:firstLine="0"/>
        <w:jc w:val="left"/>
        <w:rPr>
          <w:sz w:val="18"/>
          <w:szCs w:val="18"/>
        </w:rPr>
      </w:pPr>
      <w:r w:rsidRPr="001D6E37">
        <w:rPr>
          <w:sz w:val="18"/>
          <w:szCs w:val="18"/>
        </w:rPr>
        <w:t>от  «___»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50"/>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52" w:name="_Письмо_о_подаче"/>
      <w:bookmarkStart w:id="353" w:name="_Toc255987071"/>
      <w:bookmarkStart w:id="354" w:name="_Toc272505461"/>
      <w:bookmarkEnd w:id="352"/>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5" w:name="_ЗАЯВКА_НА_УЧАСТИЕ"/>
      <w:bookmarkStart w:id="356" w:name="_Toc395185004"/>
      <w:bookmarkEnd w:id="355"/>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3"/>
      <w:bookmarkEnd w:id="354"/>
      <w:bookmarkEnd w:id="356"/>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7" w:name="_Ref55335821"/>
      <w:bookmarkStart w:id="358" w:name="_Ref55336345"/>
      <w:bookmarkStart w:id="359" w:name="_Toc57314674"/>
      <w:bookmarkStart w:id="360" w:name="_Toc69728988"/>
      <w:bookmarkStart w:id="361" w:name="_Toc98251754"/>
      <w:bookmarkEnd w:id="351"/>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7E32B2">
        <w:t>ООО «Аукционный Ко</w:t>
      </w:r>
      <w:r w:rsidR="007E32B2">
        <w:t>н</w:t>
      </w:r>
      <w:r w:rsidR="007E32B2">
        <w:t>курсный Дом»</w:t>
      </w:r>
      <w:r w:rsidR="00343929" w:rsidRPr="001D6E37">
        <w:t xml:space="preserve"> </w:t>
      </w:r>
      <w:r w:rsidRPr="001D6E37">
        <w:t xml:space="preserve">на сайте </w:t>
      </w:r>
      <w:hyperlink r:id="rId26" w:history="1">
        <w:r w:rsidR="007E32B2">
          <w:t>www.a-k-d.гu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 xml:space="preserve">(номер на сайте </w:t>
      </w:r>
      <w:hyperlink r:id="rId27" w:history="1">
        <w:r w:rsidR="007E32B2">
          <w:rPr>
            <w:sz w:val="16"/>
            <w:szCs w:val="16"/>
          </w:rPr>
          <w:t>www.a-k-d.гu</w:t>
        </w:r>
      </w:hyperlink>
      <w:r w:rsidRPr="001D6E37">
        <w:rPr>
          <w:sz w:val="16"/>
          <w:szCs w:val="16"/>
        </w:rPr>
        <w:t>)</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условия запр</w:t>
      </w:r>
      <w:r w:rsidR="00E529A0">
        <w:rPr>
          <w:sz w:val="22"/>
          <w:szCs w:val="22"/>
        </w:rPr>
        <w:t>о</w:t>
      </w:r>
      <w:r w:rsidR="00E529A0">
        <w:rPr>
          <w:sz w:val="22"/>
          <w:szCs w:val="22"/>
        </w:rPr>
        <w:t xml:space="preserve">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proofErr w:type="gramStart"/>
      <w:r w:rsidRPr="001D6E37">
        <w:rPr>
          <w:sz w:val="22"/>
        </w:rPr>
        <w:t>зарегистрированное</w:t>
      </w:r>
      <w:proofErr w:type="gramEnd"/>
      <w:r w:rsidRPr="001D6E37">
        <w:rPr>
          <w:sz w:val="22"/>
        </w:rPr>
        <w:t xml:space="preserve">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w:t>
      </w:r>
      <w:proofErr w:type="gramStart"/>
      <w:r w:rsidRPr="001D6E37">
        <w:rPr>
          <w:sz w:val="22"/>
        </w:rPr>
        <w:t>на</w:t>
      </w:r>
      <w:proofErr w:type="gramEnd"/>
      <w:r w:rsidRPr="001D6E37">
        <w:rPr>
          <w:sz w:val="22"/>
        </w:rPr>
        <w:t xml:space="preserve">: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 xml:space="preserve">[указать начало и окончание </w:t>
            </w:r>
            <w:proofErr w:type="gramStart"/>
            <w:r w:rsidRPr="001D6E37">
              <w:rPr>
                <w:i/>
                <w:sz w:val="22"/>
                <w:szCs w:val="22"/>
              </w:rPr>
              <w:t>поставки товара/ выполнения работ /оказания услуг</w:t>
            </w:r>
            <w:proofErr w:type="gramEnd"/>
            <w:r w:rsidRPr="001D6E37">
              <w:rPr>
                <w:i/>
                <w:sz w:val="22"/>
                <w:szCs w:val="22"/>
              </w:rPr>
              <w:t xml:space="preserve"> в формате и</w:t>
            </w:r>
            <w:r w:rsidRPr="001D6E37">
              <w:rPr>
                <w:i/>
                <w:sz w:val="22"/>
                <w:szCs w:val="22"/>
              </w:rPr>
              <w:t>с</w:t>
            </w:r>
            <w:r w:rsidRPr="001D6E37">
              <w:rPr>
                <w:i/>
                <w:sz w:val="22"/>
                <w:szCs w:val="22"/>
              </w:rPr>
              <w:t xml:space="preserve">числения сроков, указанном в пункте </w:t>
            </w:r>
            <w:fldSimple w:instr=" REF _Ref317250598 \r \h  \* MERGEFORMAT ">
              <w:r w:rsidR="00356069">
                <w:t>3</w:t>
              </w:r>
            </w:fldSimple>
            <w:r w:rsidRPr="001D6E37">
              <w:rPr>
                <w:i/>
                <w:sz w:val="22"/>
                <w:szCs w:val="22"/>
              </w:rPr>
              <w:t xml:space="preserve"> раздела </w:t>
            </w:r>
            <w:fldSimple w:instr=" REF _Ref317249938 \r \h  \* MERGEFORMAT ">
              <w:r w:rsidR="00356069">
                <w:t>5</w:t>
              </w:r>
            </w:fldSimple>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62" w:name="_Hlt440565644"/>
      <w:bookmarkEnd w:id="362"/>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3046A">
      <w:pPr>
        <w:pStyle w:val="af4"/>
        <w:numPr>
          <w:ilvl w:val="0"/>
          <w:numId w:val="40"/>
        </w:numPr>
        <w:tabs>
          <w:tab w:val="left" w:pos="851"/>
          <w:tab w:val="left" w:pos="4962"/>
        </w:tabs>
        <w:spacing w:before="0" w:beforeAutospacing="0" w:after="0" w:afterAutospacing="0"/>
        <w:ind w:left="0" w:firstLine="567"/>
        <w:jc w:val="both"/>
      </w:pPr>
      <w:proofErr w:type="gramStart"/>
      <w:r w:rsidRPr="001D6E37">
        <w:rPr>
          <w:sz w:val="22"/>
          <w:szCs w:val="22"/>
        </w:rPr>
        <w:t>против</w:t>
      </w:r>
      <w:proofErr w:type="gramEnd"/>
      <w:r w:rsidRPr="001D6E37">
        <w:rPr>
          <w:sz w:val="22"/>
          <w:szCs w:val="22"/>
        </w:rPr>
        <w:t xml:space="preserve"> </w:t>
      </w:r>
      <w:r w:rsidR="008C0D3F" w:rsidRPr="001D6E37">
        <w:rPr>
          <w:u w:val="single"/>
        </w:rPr>
        <w:tab/>
      </w:r>
      <w:r w:rsidR="008C0D3F" w:rsidRPr="001D6E37">
        <w:t xml:space="preserve"> </w:t>
      </w:r>
      <w:r w:rsidR="008C0D3F" w:rsidRPr="001D6E37">
        <w:rPr>
          <w:sz w:val="22"/>
          <w:szCs w:val="22"/>
        </w:rPr>
        <w:t xml:space="preserve">не проводится </w:t>
      </w:r>
      <w:proofErr w:type="gramStart"/>
      <w:r w:rsidR="008C0D3F" w:rsidRPr="001D6E37">
        <w:rPr>
          <w:sz w:val="22"/>
          <w:szCs w:val="22"/>
        </w:rPr>
        <w:t>процедура</w:t>
      </w:r>
      <w:proofErr w:type="gramEnd"/>
      <w:r w:rsidR="008C0D3F" w:rsidRPr="001D6E37">
        <w:rPr>
          <w:sz w:val="22"/>
          <w:szCs w:val="22"/>
        </w:rPr>
        <w:t xml:space="preserve">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 xml:space="preserve">не </w:t>
      </w:r>
      <w:proofErr w:type="gramStart"/>
      <w:r w:rsidRPr="001D6E37">
        <w:rPr>
          <w:sz w:val="22"/>
          <w:szCs w:val="22"/>
        </w:rPr>
        <w:t>приостановлена</w:t>
      </w:r>
      <w:proofErr w:type="gramEnd"/>
      <w:r w:rsidRPr="001D6E37">
        <w:rPr>
          <w:sz w:val="22"/>
          <w:szCs w:val="22"/>
        </w:rPr>
        <w:t>,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3046A">
      <w:pPr>
        <w:pStyle w:val="af4"/>
        <w:numPr>
          <w:ilvl w:val="0"/>
          <w:numId w:val="40"/>
        </w:numPr>
        <w:tabs>
          <w:tab w:val="left" w:pos="851"/>
          <w:tab w:val="left" w:pos="4962"/>
        </w:tabs>
        <w:spacing w:before="0" w:beforeAutospacing="0" w:after="0" w:afterAutospacing="0"/>
        <w:ind w:left="0" w:firstLine="567"/>
        <w:jc w:val="both"/>
        <w:rPr>
          <w:i/>
          <w:sz w:val="22"/>
          <w:szCs w:val="22"/>
        </w:rPr>
      </w:pPr>
      <w:proofErr w:type="gramStart"/>
      <w:r w:rsidRPr="001D6E37">
        <w:rPr>
          <w:i/>
          <w:sz w:val="22"/>
          <w:szCs w:val="22"/>
        </w:rPr>
        <w:lastRenderedPageBreak/>
        <w:t>[участнику запроса предложений необходимо выбрать одно из следующих положений, подх</w:t>
      </w:r>
      <w:r w:rsidRPr="001D6E37">
        <w:rPr>
          <w:i/>
          <w:sz w:val="22"/>
          <w:szCs w:val="22"/>
        </w:rPr>
        <w:t>о</w:t>
      </w:r>
      <w:r w:rsidRPr="001D6E37">
        <w:rPr>
          <w:i/>
          <w:sz w:val="22"/>
          <w:szCs w:val="22"/>
        </w:rPr>
        <w:t>дящих для его состояния по задолженности по уплате налогов, сборов, пеней и штрафов:</w:t>
      </w:r>
      <w:proofErr w:type="gramEnd"/>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r w:rsidR="000C500F" w:rsidRPr="001D6E37">
        <w:rPr>
          <w:i/>
          <w:sz w:val="22"/>
          <w:szCs w:val="22"/>
          <w:u w:val="single"/>
        </w:rPr>
        <w:tab/>
      </w:r>
      <w:r w:rsidR="000C500F" w:rsidRPr="001D6E37">
        <w:rPr>
          <w:i/>
          <w:sz w:val="22"/>
          <w:szCs w:val="22"/>
        </w:rPr>
        <w:t xml:space="preserve">  по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proofErr w:type="gramStart"/>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roofErr w:type="gramEnd"/>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w:t>
      </w:r>
      <w:r w:rsidRPr="001D6E37">
        <w:rPr>
          <w:sz w:val="22"/>
          <w:szCs w:val="22"/>
        </w:rPr>
        <w:t>р</w:t>
      </w:r>
      <w:r w:rsidRPr="001D6E37">
        <w:rPr>
          <w:sz w:val="22"/>
          <w:szCs w:val="22"/>
        </w:rPr>
        <w:t xml:space="preserve">ганам государственной власти (в том числе Федеральной налоговой службе Российской Федерации, Минэнерго России, </w:t>
      </w:r>
      <w:proofErr w:type="spellStart"/>
      <w:r w:rsidRPr="001D6E37">
        <w:rPr>
          <w:sz w:val="22"/>
          <w:szCs w:val="22"/>
        </w:rPr>
        <w:t>Росфинмониторингу</w:t>
      </w:r>
      <w:proofErr w:type="spellEnd"/>
      <w:r w:rsidRPr="001D6E37">
        <w:rPr>
          <w:sz w:val="22"/>
          <w:szCs w:val="22"/>
        </w:rPr>
        <w:t>, Правительству Российской Федерации) и последующую обр</w:t>
      </w:r>
      <w:r w:rsidRPr="001D6E37">
        <w:rPr>
          <w:sz w:val="22"/>
          <w:szCs w:val="22"/>
        </w:rPr>
        <w:t>а</w:t>
      </w:r>
      <w:r w:rsidRPr="001D6E37">
        <w:rPr>
          <w:sz w:val="22"/>
          <w:szCs w:val="22"/>
        </w:rPr>
        <w:t>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w:t>
      </w:r>
      <w:r w:rsidRPr="001D6E37">
        <w:rPr>
          <w:sz w:val="22"/>
          <w:szCs w:val="22"/>
        </w:rPr>
        <w:t>а</w:t>
      </w:r>
      <w:r w:rsidRPr="001D6E37">
        <w:rPr>
          <w:sz w:val="22"/>
          <w:szCs w:val="22"/>
        </w:rPr>
        <w:t>проса предложений) предоставленных сведений о персональных данных, а также на раскрытие заказч</w:t>
      </w:r>
      <w:r w:rsidRPr="001D6E37">
        <w:rPr>
          <w:sz w:val="22"/>
          <w:szCs w:val="22"/>
        </w:rPr>
        <w:t>и</w:t>
      </w:r>
      <w:r w:rsidRPr="001D6E37">
        <w:rPr>
          <w:sz w:val="22"/>
          <w:szCs w:val="22"/>
        </w:rPr>
        <w:t>ком сведений, полностью или частично, компетентным органам государственной власти и последу</w:t>
      </w:r>
      <w:r w:rsidRPr="001D6E37">
        <w:rPr>
          <w:sz w:val="22"/>
          <w:szCs w:val="22"/>
        </w:rPr>
        <w:t>ю</w:t>
      </w:r>
      <w:r w:rsidRPr="001D6E37">
        <w:rPr>
          <w:sz w:val="22"/>
          <w:szCs w:val="22"/>
        </w:rPr>
        <w:t>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w:t>
      </w:r>
      <w:r w:rsidRPr="001D6E37">
        <w:rPr>
          <w:sz w:val="22"/>
          <w:szCs w:val="22"/>
        </w:rPr>
        <w:t>в</w:t>
      </w:r>
      <w:r w:rsidRPr="001D6E37">
        <w:rPr>
          <w:sz w:val="22"/>
          <w:szCs w:val="22"/>
        </w:rPr>
        <w:t>ки на участие в запросе предложений и до подписания договора. В случае отсутствия изменений мы б</w:t>
      </w:r>
      <w:r w:rsidRPr="001D6E37">
        <w:rPr>
          <w:sz w:val="22"/>
          <w:szCs w:val="22"/>
        </w:rPr>
        <w:t>е</w:t>
      </w:r>
      <w:r w:rsidRPr="001D6E37">
        <w:rPr>
          <w:sz w:val="22"/>
          <w:szCs w:val="22"/>
        </w:rPr>
        <w:t>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w:t>
      </w:r>
      <w:r w:rsidRPr="001D6E37">
        <w:rPr>
          <w:sz w:val="22"/>
          <w:szCs w:val="22"/>
        </w:rPr>
        <w:t>е</w:t>
      </w:r>
      <w:r w:rsidRPr="001D6E37">
        <w:rPr>
          <w:sz w:val="22"/>
          <w:szCs w:val="22"/>
        </w:rPr>
        <w:t>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w:t>
      </w:r>
      <w:r w:rsidRPr="001D6E37">
        <w:rPr>
          <w:sz w:val="22"/>
          <w:szCs w:val="22"/>
        </w:rPr>
        <w:t>о</w:t>
      </w:r>
      <w:r w:rsidRPr="001D6E37">
        <w:rPr>
          <w:sz w:val="22"/>
          <w:szCs w:val="22"/>
        </w:rPr>
        <w:t>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4041A6">
        <w:fldChar w:fldCharType="begin"/>
      </w:r>
      <w:r w:rsidR="002D0CBE">
        <w:rPr>
          <w:sz w:val="22"/>
          <w:szCs w:val="22"/>
        </w:rPr>
        <w:instrText xml:space="preserve"> REF _Ref361398143 \n \h </w:instrText>
      </w:r>
      <w:r w:rsidR="004041A6">
        <w:fldChar w:fldCharType="separate"/>
      </w:r>
      <w:r w:rsidR="00356069">
        <w:rPr>
          <w:sz w:val="22"/>
          <w:szCs w:val="22"/>
        </w:rPr>
        <w:t>4.15.3</w:t>
      </w:r>
      <w:r w:rsidR="004041A6">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w:t>
      </w:r>
      <w:r w:rsidRPr="001D6E37">
        <w:rPr>
          <w:sz w:val="22"/>
          <w:szCs w:val="22"/>
        </w:rPr>
        <w:t>а</w:t>
      </w:r>
      <w:r w:rsidRPr="001D6E37">
        <w:rPr>
          <w:sz w:val="22"/>
          <w:szCs w:val="22"/>
        </w:rPr>
        <w:t>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w:t>
      </w:r>
      <w:r w:rsidR="00FF45DC" w:rsidRPr="001D6E37">
        <w:rPr>
          <w:sz w:val="22"/>
          <w:szCs w:val="22"/>
        </w:rPr>
        <w:t>у</w:t>
      </w:r>
      <w:r w:rsidR="00FF45DC" w:rsidRPr="001D6E37">
        <w:rPr>
          <w:sz w:val="22"/>
          <w:szCs w:val="22"/>
        </w:rPr>
        <w:t>смотренных пунктом </w:t>
      </w:r>
      <w:r w:rsidR="004041A6">
        <w:rPr>
          <w:sz w:val="22"/>
          <w:szCs w:val="22"/>
        </w:rPr>
        <w:fldChar w:fldCharType="begin"/>
      </w:r>
      <w:r w:rsidR="002D0CBE">
        <w:rPr>
          <w:sz w:val="22"/>
          <w:szCs w:val="22"/>
        </w:rPr>
        <w:instrText xml:space="preserve"> REF _Ref392257889 \n \h </w:instrText>
      </w:r>
      <w:r w:rsidR="004041A6">
        <w:rPr>
          <w:sz w:val="22"/>
          <w:szCs w:val="22"/>
        </w:rPr>
      </w:r>
      <w:r w:rsidR="004041A6">
        <w:rPr>
          <w:sz w:val="22"/>
          <w:szCs w:val="22"/>
        </w:rPr>
        <w:fldChar w:fldCharType="separate"/>
      </w:r>
      <w:r w:rsidR="00356069">
        <w:rPr>
          <w:sz w:val="22"/>
          <w:szCs w:val="22"/>
        </w:rPr>
        <w:t>4.15.15</w:t>
      </w:r>
      <w:r w:rsidR="004041A6">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сведения о нас будут внесены в соответствующий реестр недобросовестных поставщиков сроком на два года в  случаях, предусмо</w:t>
      </w:r>
      <w:r w:rsidRPr="001D6E37">
        <w:rPr>
          <w:sz w:val="22"/>
          <w:szCs w:val="22"/>
        </w:rPr>
        <w:t>т</w:t>
      </w:r>
      <w:r w:rsidRPr="001D6E37">
        <w:rPr>
          <w:sz w:val="22"/>
          <w:szCs w:val="22"/>
        </w:rPr>
        <w:t>ренных пунктом </w:t>
      </w:r>
      <w:r w:rsidR="004041A6">
        <w:rPr>
          <w:sz w:val="22"/>
          <w:szCs w:val="22"/>
        </w:rPr>
        <w:fldChar w:fldCharType="begin"/>
      </w:r>
      <w:r w:rsidR="002D0CBE">
        <w:rPr>
          <w:sz w:val="22"/>
          <w:szCs w:val="22"/>
        </w:rPr>
        <w:instrText xml:space="preserve"> REF _Ref392257910 \n \h </w:instrText>
      </w:r>
      <w:r w:rsidR="004041A6">
        <w:rPr>
          <w:sz w:val="22"/>
          <w:szCs w:val="22"/>
        </w:rPr>
      </w:r>
      <w:r w:rsidR="004041A6">
        <w:rPr>
          <w:sz w:val="22"/>
          <w:szCs w:val="22"/>
        </w:rPr>
        <w:fldChar w:fldCharType="separate"/>
      </w:r>
      <w:r w:rsidR="00356069">
        <w:rPr>
          <w:sz w:val="22"/>
          <w:szCs w:val="22"/>
        </w:rPr>
        <w:t>4.15.18</w:t>
      </w:r>
      <w:r w:rsidR="004041A6">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00356069">
          <w:rPr>
            <w:rFonts w:ascii="Times New Roman" w:hAnsi="Times New Roman" w:cs="Times New Roman"/>
            <w:sz w:val="22"/>
            <w:szCs w:val="22"/>
          </w:rPr>
          <w:t>17</w:t>
        </w:r>
      </w:fldSimple>
      <w:r w:rsidRPr="001D6E37">
        <w:rPr>
          <w:rFonts w:ascii="Times New Roman" w:hAnsi="Times New Roman" w:cs="Times New Roman"/>
          <w:sz w:val="22"/>
          <w:szCs w:val="22"/>
        </w:rPr>
        <w:t xml:space="preserve"> раздела </w:t>
      </w:r>
      <w:fldSimple w:instr=" REF _Ref317257810 \r \h  \* MERGEFORMAT ">
        <w:r w:rsidR="00356069">
          <w:rPr>
            <w:rFonts w:ascii="Times New Roman" w:hAnsi="Times New Roman" w:cs="Times New Roman"/>
            <w:sz w:val="22"/>
            <w:szCs w:val="22"/>
          </w:rPr>
          <w:t>5</w:t>
        </w:r>
      </w:fldSimple>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15"/>
        <w:gridCol w:w="6663"/>
        <w:gridCol w:w="1208"/>
        <w:gridCol w:w="1152"/>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proofErr w:type="gramStart"/>
            <w:r w:rsidRPr="001D6E37">
              <w:rPr>
                <w:rFonts w:ascii="Times New Roman" w:hAnsi="Times New Roman" w:cs="Times New Roman"/>
                <w:sz w:val="16"/>
                <w:szCs w:val="16"/>
              </w:rPr>
              <w:t>п</w:t>
            </w:r>
            <w:proofErr w:type="gramEnd"/>
            <w:r w:rsidRPr="001D6E37">
              <w:rPr>
                <w:rFonts w:ascii="Times New Roman" w:hAnsi="Times New Roman" w:cs="Times New Roman"/>
                <w:sz w:val="16"/>
                <w:szCs w:val="16"/>
              </w:rPr>
              <w:t>/п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w:t>
            </w:r>
            <w:r w:rsidRPr="001D6E37">
              <w:rPr>
                <w:rFonts w:ascii="Times New Roman" w:hAnsi="Times New Roman" w:cs="Times New Roman"/>
                <w:i/>
                <w:sz w:val="22"/>
                <w:szCs w:val="22"/>
              </w:rPr>
              <w:t>а</w:t>
            </w:r>
            <w:r w:rsidRPr="001D6E37">
              <w:rPr>
                <w:rFonts w:ascii="Times New Roman" w:hAnsi="Times New Roman" w:cs="Times New Roman"/>
                <w:i/>
                <w:sz w:val="22"/>
                <w:szCs w:val="22"/>
              </w:rPr>
              <w:t>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tblPr>
      <w:tblGrid>
        <w:gridCol w:w="3280"/>
        <w:gridCol w:w="3369"/>
        <w:gridCol w:w="3278"/>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w:t>
      </w:r>
      <w:r w:rsidRPr="002D0CBE">
        <w:rPr>
          <w:sz w:val="16"/>
          <w:szCs w:val="16"/>
        </w:rPr>
        <w:t>б</w:t>
      </w:r>
      <w:r w:rsidRPr="002D0CBE">
        <w:rPr>
          <w:sz w:val="16"/>
          <w:szCs w:val="16"/>
        </w:rPr>
        <w:t xml:space="preserve">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ХХХ ХХХ</w:t>
      </w:r>
      <w:proofErr w:type="gramStart"/>
      <w:r w:rsidRPr="002D0CBE">
        <w:rPr>
          <w:sz w:val="16"/>
          <w:szCs w:val="16"/>
        </w:rPr>
        <w:t>,Х</w:t>
      </w:r>
      <w:proofErr w:type="gramEnd"/>
      <w:r w:rsidRPr="002D0CBE">
        <w:rPr>
          <w:sz w:val="16"/>
          <w:szCs w:val="16"/>
        </w:rPr>
        <w:t>Х руб., напр</w:t>
      </w:r>
      <w:r w:rsidRPr="002D0CBE">
        <w:rPr>
          <w:sz w:val="16"/>
          <w:szCs w:val="16"/>
        </w:rPr>
        <w:t>и</w:t>
      </w:r>
      <w:r w:rsidRPr="002D0CBE">
        <w:rPr>
          <w:sz w:val="16"/>
          <w:szCs w:val="16"/>
        </w:rPr>
        <w:t>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356069">
          <w:rPr>
            <w:sz w:val="16"/>
            <w:szCs w:val="16"/>
          </w:rPr>
          <w:t>4.5.1</w:t>
        </w:r>
      </w:fldSimple>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356069">
          <w:rPr>
            <w:sz w:val="16"/>
            <w:szCs w:val="16"/>
          </w:rPr>
          <w:t>17</w:t>
        </w:r>
      </w:fldSimple>
      <w:r w:rsidRPr="002D0CBE">
        <w:rPr>
          <w:sz w:val="16"/>
          <w:szCs w:val="16"/>
        </w:rPr>
        <w:t xml:space="preserve"> разд</w:t>
      </w:r>
      <w:r w:rsidRPr="002D0CBE">
        <w:rPr>
          <w:sz w:val="16"/>
          <w:szCs w:val="16"/>
        </w:rPr>
        <w:t>е</w:t>
      </w:r>
      <w:r w:rsidRPr="002D0CBE">
        <w:rPr>
          <w:sz w:val="16"/>
          <w:szCs w:val="16"/>
        </w:rPr>
        <w:t>ла </w:t>
      </w:r>
      <w:fldSimple w:instr=" REF _Ref317257897 \r \h  \* MERGEFORMAT ">
        <w:r w:rsidR="00356069">
          <w:rPr>
            <w:sz w:val="16"/>
            <w:szCs w:val="16"/>
          </w:rPr>
          <w:t>5</w:t>
        </w:r>
      </w:fldSimple>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356069">
          <w:rPr>
            <w:sz w:val="16"/>
            <w:szCs w:val="16"/>
          </w:rPr>
          <w:t>4.4.5</w:t>
        </w:r>
      </w:fldSimple>
      <w:r w:rsidRPr="001D6E37">
        <w:rPr>
          <w:sz w:val="16"/>
          <w:szCs w:val="16"/>
        </w:rPr>
        <w:t xml:space="preserve">, </w:t>
      </w:r>
      <w:fldSimple w:instr=" REF _Ref317252433 \r \h  \* MERGEFORMAT ">
        <w:r w:rsidR="00356069" w:rsidRPr="00356069">
          <w:rPr>
            <w:sz w:val="16"/>
            <w:szCs w:val="16"/>
          </w:rPr>
          <w:t>4.4.6</w:t>
        </w:r>
      </w:fldSimple>
      <w:r w:rsidRPr="001D6E37">
        <w:rPr>
          <w:sz w:val="16"/>
          <w:szCs w:val="16"/>
        </w:rPr>
        <w:t>.</w:t>
      </w:r>
    </w:p>
    <w:bookmarkEnd w:id="357"/>
    <w:bookmarkEnd w:id="358"/>
    <w:bookmarkEnd w:id="359"/>
    <w:bookmarkEnd w:id="360"/>
    <w:bookmarkEnd w:id="361"/>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E20185" w:rsidRPr="001D6E37" w:rsidRDefault="00E20185" w:rsidP="00E20185">
      <w:pPr>
        <w:pStyle w:val="affff5"/>
        <w:ind w:left="6237" w:firstLine="0"/>
        <w:jc w:val="left"/>
        <w:rPr>
          <w:sz w:val="18"/>
          <w:szCs w:val="18"/>
        </w:rPr>
      </w:pPr>
      <w:r w:rsidRPr="001D6E37">
        <w:rPr>
          <w:sz w:val="18"/>
          <w:szCs w:val="18"/>
        </w:rPr>
        <w:t>от  «___»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3" w:name="_Анкета_Претендента_на"/>
      <w:bookmarkStart w:id="364" w:name="_Анкета_Участника_процедуры"/>
      <w:bookmarkStart w:id="365" w:name="_Toc255987077"/>
      <w:bookmarkEnd w:id="363"/>
      <w:bookmarkEnd w:id="364"/>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6" w:name="_АНКЕТА_УЧАСТНИКА_ЗАПРОСА"/>
      <w:bookmarkStart w:id="367" w:name="_Toc395185005"/>
      <w:bookmarkEnd w:id="366"/>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5"/>
      <w:bookmarkEnd w:id="367"/>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Фирменное наименование (Полное и сокращенное наимен</w:t>
            </w:r>
            <w:r w:rsidRPr="001D6E37">
              <w:rPr>
                <w:sz w:val="22"/>
                <w:szCs w:val="22"/>
              </w:rPr>
              <w:t>о</w:t>
            </w:r>
            <w:r w:rsidRPr="001D6E37">
              <w:rPr>
                <w:sz w:val="22"/>
                <w:szCs w:val="22"/>
              </w:rPr>
              <w:t xml:space="preserve">вания организации либо Ф.И.О. </w:t>
            </w:r>
            <w:r w:rsidR="007A0C42" w:rsidRPr="001D6E37">
              <w:rPr>
                <w:sz w:val="22"/>
                <w:szCs w:val="22"/>
              </w:rPr>
              <w:t xml:space="preserve">участника </w:t>
            </w:r>
            <w:r w:rsidR="003E0066" w:rsidRPr="001D6E37">
              <w:rPr>
                <w:sz w:val="22"/>
                <w:szCs w:val="22"/>
              </w:rPr>
              <w:t>запроса предлож</w:t>
            </w:r>
            <w:r w:rsidR="003E0066" w:rsidRPr="001D6E37">
              <w:rPr>
                <w:sz w:val="22"/>
                <w:szCs w:val="22"/>
              </w:rPr>
              <w:t>е</w:t>
            </w:r>
            <w:r w:rsidR="003E0066" w:rsidRPr="001D6E37">
              <w:rPr>
                <w:sz w:val="22"/>
                <w:szCs w:val="22"/>
              </w:rPr>
              <w:t>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w:t>
            </w:r>
            <w:r w:rsidRPr="00770FB1">
              <w:rPr>
                <w:szCs w:val="24"/>
              </w:rPr>
              <w:t>д</w:t>
            </w:r>
            <w:r w:rsidRPr="00770FB1">
              <w:rPr>
                <w:szCs w:val="24"/>
              </w:rPr>
              <w:t>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w:t>
            </w:r>
            <w:r w:rsidRPr="001D6E37">
              <w:rPr>
                <w:sz w:val="22"/>
                <w:szCs w:val="22"/>
              </w:rPr>
              <w:t>р</w:t>
            </w:r>
            <w:r w:rsidRPr="001D6E37">
              <w:rPr>
                <w:sz w:val="22"/>
                <w:szCs w:val="22"/>
              </w:rPr>
              <w:t>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w:t>
            </w:r>
            <w:r w:rsidRPr="001D6E37">
              <w:rPr>
                <w:sz w:val="22"/>
                <w:szCs w:val="22"/>
              </w:rPr>
              <w:t>е</w:t>
            </w:r>
            <w:r w:rsidRPr="001D6E37">
              <w:rPr>
                <w:sz w:val="22"/>
                <w:szCs w:val="22"/>
              </w:rPr>
              <w:t>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w:t>
            </w:r>
            <w:r w:rsidRPr="001D6E37">
              <w:rPr>
                <w:sz w:val="22"/>
                <w:szCs w:val="22"/>
              </w:rPr>
              <w:t>ь</w:t>
            </w:r>
            <w:r w:rsidRPr="001D6E37">
              <w:rPr>
                <w:sz w:val="22"/>
                <w:szCs w:val="22"/>
              </w:rPr>
              <w:t>ным документам, с указанием должности и контактного тел</w:t>
            </w:r>
            <w:r w:rsidRPr="001D6E37">
              <w:rPr>
                <w:sz w:val="22"/>
                <w:szCs w:val="22"/>
              </w:rPr>
              <w:t>е</w:t>
            </w:r>
            <w:r w:rsidRPr="001D6E37">
              <w:rPr>
                <w:sz w:val="22"/>
                <w:szCs w:val="22"/>
              </w:rPr>
              <w:t>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w:t>
            </w:r>
            <w:r w:rsidRPr="001D6E37">
              <w:rPr>
                <w:sz w:val="22"/>
                <w:szCs w:val="22"/>
              </w:rPr>
              <w:t>и</w:t>
            </w:r>
            <w:r w:rsidRPr="001D6E37">
              <w:rPr>
                <w:sz w:val="22"/>
                <w:szCs w:val="22"/>
              </w:rPr>
              <w:t xml:space="preserve">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w:t>
            </w:r>
            <w:r w:rsidRPr="001D6E37">
              <w:rPr>
                <w:sz w:val="22"/>
                <w:szCs w:val="22"/>
              </w:rPr>
              <w:t>е</w:t>
            </w:r>
            <w:r w:rsidRPr="001D6E37">
              <w:rPr>
                <w:sz w:val="22"/>
                <w:szCs w:val="22"/>
              </w:rPr>
              <w:t xml:space="preserve">лефона, </w:t>
            </w:r>
            <w:proofErr w:type="spellStart"/>
            <w:r w:rsidRPr="001D6E37">
              <w:rPr>
                <w:sz w:val="22"/>
                <w:szCs w:val="22"/>
              </w:rPr>
              <w:t>эл.почты</w:t>
            </w:r>
            <w:proofErr w:type="spellEnd"/>
            <w:r w:rsidRPr="001D6E37">
              <w:rPr>
                <w:sz w:val="22"/>
                <w:szCs w:val="22"/>
              </w:rPr>
              <w:t xml:space="preserve">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tblPr>
      <w:tblGrid>
        <w:gridCol w:w="3280"/>
        <w:gridCol w:w="3369"/>
        <w:gridCol w:w="3278"/>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в соответствии с законодательством Российской Федерации (статья 4 Федерального закона Ро</w:t>
      </w:r>
      <w:r w:rsidRPr="006413E6">
        <w:rPr>
          <w:sz w:val="22"/>
          <w:szCs w:val="22"/>
        </w:rPr>
        <w:t>с</w:t>
      </w:r>
      <w:r w:rsidRPr="006413E6">
        <w:rPr>
          <w:sz w:val="22"/>
          <w:szCs w:val="22"/>
        </w:rPr>
        <w:t xml:space="preserve">сийской Федерации от 24.07.2002 № 209-ФЗ «О развитии малого и среднего предпринимательства в Российской Федерации») обладает </w:t>
      </w:r>
      <w:proofErr w:type="gramStart"/>
      <w:r w:rsidRPr="006413E6">
        <w:rPr>
          <w:sz w:val="22"/>
          <w:szCs w:val="22"/>
        </w:rPr>
        <w:t xml:space="preserve">критериями, позволяющими относить организацию </w:t>
      </w:r>
      <w:r w:rsidRPr="006413E6">
        <w:rPr>
          <w:i/>
          <w:sz w:val="22"/>
          <w:szCs w:val="22"/>
          <w:u w:val="single"/>
        </w:rPr>
        <w:t>к субъе</w:t>
      </w:r>
      <w:r w:rsidRPr="006413E6">
        <w:rPr>
          <w:i/>
          <w:sz w:val="22"/>
          <w:szCs w:val="22"/>
          <w:u w:val="single"/>
        </w:rPr>
        <w:t>к</w:t>
      </w:r>
      <w:r w:rsidRPr="006413E6">
        <w:rPr>
          <w:i/>
          <w:sz w:val="22"/>
          <w:szCs w:val="22"/>
          <w:u w:val="single"/>
        </w:rPr>
        <w:t>там указывается</w:t>
      </w:r>
      <w:proofErr w:type="gramEnd"/>
      <w:r w:rsidRPr="006413E6">
        <w:rPr>
          <w:i/>
          <w:sz w:val="22"/>
          <w:szCs w:val="22"/>
          <w:u w:val="single"/>
        </w:rPr>
        <w:t xml:space="preserve">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
        <w:gridCol w:w="3005"/>
        <w:gridCol w:w="1315"/>
        <w:gridCol w:w="1353"/>
        <w:gridCol w:w="1516"/>
        <w:gridCol w:w="1867"/>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Суммарная доля участия в у</w:t>
            </w:r>
            <w:r w:rsidRPr="000825BD">
              <w:rPr>
                <w:rFonts w:eastAsia="Calibri"/>
                <w:sz w:val="20"/>
                <w:szCs w:val="20"/>
                <w:lang w:eastAsia="en-US"/>
              </w:rPr>
              <w:t>с</w:t>
            </w:r>
            <w:r w:rsidRPr="000825BD">
              <w:rPr>
                <w:rFonts w:eastAsia="Calibri"/>
                <w:sz w:val="20"/>
                <w:szCs w:val="20"/>
                <w:lang w:eastAsia="en-US"/>
              </w:rPr>
              <w:t xml:space="preserve">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w:t>
            </w:r>
            <w:r w:rsidRPr="000825BD">
              <w:rPr>
                <w:rFonts w:eastAsia="Calibri"/>
                <w:sz w:val="20"/>
                <w:szCs w:val="20"/>
                <w:lang w:eastAsia="en-US"/>
              </w:rPr>
              <w:t>и</w:t>
            </w:r>
            <w:r w:rsidRPr="000825BD">
              <w:rPr>
                <w:rFonts w:eastAsia="Calibri"/>
                <w:sz w:val="20"/>
                <w:szCs w:val="20"/>
                <w:lang w:eastAsia="en-US"/>
              </w:rPr>
              <w:t>пальных образований, ин</w:t>
            </w:r>
            <w:r w:rsidRPr="000825BD">
              <w:rPr>
                <w:rFonts w:eastAsia="Calibri"/>
                <w:sz w:val="20"/>
                <w:szCs w:val="20"/>
                <w:lang w:eastAsia="en-US"/>
              </w:rPr>
              <w:t>о</w:t>
            </w:r>
            <w:r w:rsidRPr="000825BD">
              <w:rPr>
                <w:rFonts w:eastAsia="Calibri"/>
                <w:sz w:val="20"/>
                <w:szCs w:val="20"/>
                <w:lang w:eastAsia="en-US"/>
              </w:rPr>
              <w:t>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w:t>
            </w:r>
            <w:r w:rsidRPr="000825BD">
              <w:rPr>
                <w:rFonts w:eastAsia="Calibri"/>
                <w:sz w:val="20"/>
                <w:szCs w:val="20"/>
                <w:lang w:eastAsia="en-US"/>
              </w:rPr>
              <w:t>а</w:t>
            </w:r>
            <w:r w:rsidRPr="000825BD">
              <w:rPr>
                <w:rFonts w:eastAsia="Calibri"/>
                <w:sz w:val="20"/>
                <w:szCs w:val="20"/>
                <w:lang w:eastAsia="en-US"/>
              </w:rPr>
              <w:t>дочном) капитале юридических лиц, которые не являются суб</w:t>
            </w:r>
            <w:r w:rsidRPr="000825BD">
              <w:rPr>
                <w:rFonts w:eastAsia="Calibri"/>
                <w:sz w:val="20"/>
                <w:szCs w:val="20"/>
                <w:lang w:eastAsia="en-US"/>
              </w:rPr>
              <w:t>ъ</w:t>
            </w:r>
            <w:r w:rsidRPr="000825BD">
              <w:rPr>
                <w:rFonts w:eastAsia="Calibri"/>
                <w:sz w:val="20"/>
                <w:szCs w:val="20"/>
                <w:lang w:eastAsia="en-US"/>
              </w:rPr>
              <w:t>ектами малого и среднего би</w:t>
            </w:r>
            <w:r w:rsidRPr="000825BD">
              <w:rPr>
                <w:rFonts w:eastAsia="Calibri"/>
                <w:sz w:val="20"/>
                <w:szCs w:val="20"/>
                <w:lang w:eastAsia="en-US"/>
              </w:rPr>
              <w:t>з</w:t>
            </w:r>
            <w:r w:rsidRPr="000825BD">
              <w:rPr>
                <w:rFonts w:eastAsia="Calibri"/>
                <w:sz w:val="20"/>
                <w:szCs w:val="20"/>
                <w:lang w:eastAsia="en-US"/>
              </w:rPr>
              <w:t>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Средняя численность работн</w:t>
            </w:r>
            <w:r w:rsidRPr="000825BD">
              <w:rPr>
                <w:rFonts w:eastAsia="Calibri"/>
                <w:sz w:val="20"/>
                <w:szCs w:val="20"/>
                <w:lang w:eastAsia="en-US"/>
              </w:rPr>
              <w:t>и</w:t>
            </w:r>
            <w:r w:rsidRPr="000825BD">
              <w:rPr>
                <w:rFonts w:eastAsia="Calibri"/>
                <w:sz w:val="20"/>
                <w:szCs w:val="20"/>
                <w:lang w:eastAsia="en-US"/>
              </w:rPr>
              <w:t>ков за предшествующий кале</w:t>
            </w:r>
            <w:r w:rsidRPr="000825BD">
              <w:rPr>
                <w:rFonts w:eastAsia="Calibri"/>
                <w:sz w:val="20"/>
                <w:szCs w:val="20"/>
                <w:lang w:eastAsia="en-US"/>
              </w:rPr>
              <w:t>н</w:t>
            </w:r>
            <w:r w:rsidRPr="000825BD">
              <w:rPr>
                <w:rFonts w:eastAsia="Calibri"/>
                <w:sz w:val="20"/>
                <w:szCs w:val="20"/>
                <w:lang w:eastAsia="en-US"/>
              </w:rPr>
              <w:t>дарный год (определяется с учетом всех работников, в том числе работающих по догов</w:t>
            </w:r>
            <w:r w:rsidRPr="000825BD">
              <w:rPr>
                <w:rFonts w:eastAsia="Calibri"/>
                <w:sz w:val="20"/>
                <w:szCs w:val="20"/>
                <w:lang w:eastAsia="en-US"/>
              </w:rPr>
              <w:t>о</w:t>
            </w:r>
            <w:r w:rsidRPr="000825BD">
              <w:rPr>
                <w:rFonts w:eastAsia="Calibri"/>
                <w:sz w:val="20"/>
                <w:szCs w:val="20"/>
                <w:lang w:eastAsia="en-US"/>
              </w:rPr>
              <w:t>рам гражданско-правового х</w:t>
            </w:r>
            <w:r w:rsidRPr="000825BD">
              <w:rPr>
                <w:rFonts w:eastAsia="Calibri"/>
                <w:sz w:val="20"/>
                <w:szCs w:val="20"/>
                <w:lang w:eastAsia="en-US"/>
              </w:rPr>
              <w:t>а</w:t>
            </w:r>
            <w:r w:rsidRPr="000825BD">
              <w:rPr>
                <w:rFonts w:eastAsia="Calibri"/>
                <w:sz w:val="20"/>
                <w:szCs w:val="20"/>
                <w:lang w:eastAsia="en-US"/>
              </w:rPr>
              <w:t xml:space="preserve">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w:t>
            </w:r>
            <w:r w:rsidRPr="000825BD">
              <w:rPr>
                <w:rFonts w:eastAsia="Calibri"/>
                <w:sz w:val="20"/>
                <w:szCs w:val="20"/>
                <w:lang w:eastAsia="en-US"/>
              </w:rPr>
              <w:t>о</w:t>
            </w:r>
            <w:r w:rsidRPr="000825BD">
              <w:rPr>
                <w:rFonts w:eastAsia="Calibri"/>
                <w:sz w:val="20"/>
                <w:szCs w:val="20"/>
                <w:lang w:eastAsia="en-US"/>
              </w:rPr>
              <w:t>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w:t>
            </w:r>
            <w:r w:rsidRPr="000825BD">
              <w:rPr>
                <w:rFonts w:eastAsia="Calibri"/>
                <w:i/>
                <w:sz w:val="20"/>
                <w:szCs w:val="20"/>
                <w:lang w:eastAsia="en-US"/>
              </w:rPr>
              <w:t>а</w:t>
            </w:r>
            <w:r w:rsidRPr="000825BD">
              <w:rPr>
                <w:rFonts w:eastAsia="Calibri"/>
                <w:i/>
                <w:sz w:val="20"/>
                <w:szCs w:val="20"/>
                <w:lang w:eastAsia="en-US"/>
              </w:rPr>
              <w:t>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w:t>
            </w:r>
            <w:r w:rsidRPr="000825BD">
              <w:rPr>
                <w:rFonts w:eastAsia="Calibri"/>
                <w:sz w:val="20"/>
                <w:szCs w:val="20"/>
                <w:lang w:eastAsia="en-US"/>
              </w:rPr>
              <w:t>о</w:t>
            </w:r>
            <w:r w:rsidRPr="000825BD">
              <w:rPr>
                <w:rFonts w:eastAsia="Calibri"/>
                <w:sz w:val="20"/>
                <w:szCs w:val="20"/>
                <w:lang w:eastAsia="en-US"/>
              </w:rPr>
              <w:t>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w:t>
            </w:r>
            <w:proofErr w:type="gramStart"/>
            <w:r w:rsidRPr="000825BD">
              <w:rPr>
                <w:rFonts w:eastAsia="Calibri"/>
                <w:sz w:val="20"/>
                <w:szCs w:val="20"/>
                <w:lang w:eastAsia="en-US"/>
              </w:rPr>
              <w:t>о-</w:t>
            </w:r>
            <w:proofErr w:type="gramEnd"/>
            <w:r w:rsidRPr="000825BD">
              <w:rPr>
                <w:rFonts w:eastAsia="Calibri"/>
                <w:sz w:val="20"/>
                <w:szCs w:val="20"/>
                <w:lang w:eastAsia="en-US"/>
              </w:rPr>
              <w:t xml:space="preserve">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w:t>
            </w:r>
            <w:r w:rsidRPr="000825BD">
              <w:rPr>
                <w:rFonts w:eastAsia="Calibri"/>
                <w:sz w:val="20"/>
                <w:szCs w:val="20"/>
                <w:lang w:eastAsia="en-US"/>
              </w:rPr>
              <w:t>в</w:t>
            </w:r>
            <w:r w:rsidRPr="000825BD">
              <w:rPr>
                <w:rFonts w:eastAsia="Calibri"/>
                <w:sz w:val="20"/>
                <w:szCs w:val="20"/>
                <w:lang w:eastAsia="en-US"/>
              </w:rPr>
              <w:t>ных средств и нематериальных активов) за последний заве</w:t>
            </w:r>
            <w:r w:rsidRPr="000825BD">
              <w:rPr>
                <w:rFonts w:eastAsia="Calibri"/>
                <w:sz w:val="20"/>
                <w:szCs w:val="20"/>
                <w:lang w:eastAsia="en-US"/>
              </w:rPr>
              <w:t>р</w:t>
            </w:r>
            <w:r w:rsidRPr="000825BD">
              <w:rPr>
                <w:rFonts w:eastAsia="Calibri"/>
                <w:sz w:val="20"/>
                <w:szCs w:val="20"/>
                <w:lang w:eastAsia="en-US"/>
              </w:rPr>
              <w:t>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w:t>
            </w:r>
            <w:r w:rsidRPr="000825BD">
              <w:rPr>
                <w:rFonts w:eastAsia="Calibri"/>
                <w:i/>
                <w:sz w:val="20"/>
                <w:szCs w:val="20"/>
                <w:lang w:eastAsia="en-US"/>
              </w:rPr>
              <w:t>р</w:t>
            </w:r>
            <w:r w:rsidRPr="000825BD">
              <w:rPr>
                <w:rFonts w:eastAsia="Calibri"/>
                <w:i/>
                <w:sz w:val="20"/>
                <w:szCs w:val="20"/>
                <w:lang w:eastAsia="en-US"/>
              </w:rPr>
              <w:t>ской (финансовой) отчетности за последний заве</w:t>
            </w:r>
            <w:r w:rsidRPr="000825BD">
              <w:rPr>
                <w:rFonts w:eastAsia="Calibri"/>
                <w:i/>
                <w:sz w:val="20"/>
                <w:szCs w:val="20"/>
                <w:lang w:eastAsia="en-US"/>
              </w:rPr>
              <w:t>р</w:t>
            </w:r>
            <w:r w:rsidRPr="000825BD">
              <w:rPr>
                <w:rFonts w:eastAsia="Calibri"/>
                <w:i/>
                <w:sz w:val="20"/>
                <w:szCs w:val="20"/>
                <w:lang w:eastAsia="en-US"/>
              </w:rPr>
              <w:t>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tblPr>
      <w:tblGrid>
        <w:gridCol w:w="525"/>
        <w:gridCol w:w="5730"/>
        <w:gridCol w:w="417"/>
        <w:gridCol w:w="2900"/>
      </w:tblGrid>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w:t>
      </w:r>
      <w:r w:rsidRPr="000825BD">
        <w:rPr>
          <w:sz w:val="20"/>
          <w:szCs w:val="20"/>
        </w:rPr>
        <w:t>и</w:t>
      </w:r>
      <w:r w:rsidRPr="000825BD">
        <w:rPr>
          <w:sz w:val="20"/>
          <w:szCs w:val="20"/>
        </w:rPr>
        <w:t>ложением к которой является данная анкета участника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т.ч. организационно-правовую форму).</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w:t>
      </w:r>
      <w:r w:rsidRPr="000825BD">
        <w:rPr>
          <w:sz w:val="20"/>
          <w:szCs w:val="20"/>
        </w:rPr>
        <w:t>а</w:t>
      </w:r>
      <w:r w:rsidRPr="000825BD">
        <w:rPr>
          <w:sz w:val="20"/>
          <w:szCs w:val="20"/>
        </w:rPr>
        <w:t>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w:t>
      </w:r>
      <w:r w:rsidRPr="000825BD">
        <w:rPr>
          <w:sz w:val="20"/>
          <w:szCs w:val="20"/>
        </w:rPr>
        <w:t>ю</w:t>
      </w:r>
      <w:r w:rsidRPr="000825BD">
        <w:rPr>
          <w:sz w:val="20"/>
          <w:szCs w:val="20"/>
        </w:rPr>
        <w:t>щие принадлежность к субъектам малого и среднего предпринимательства.</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w:t>
      </w:r>
      <w:r w:rsidRPr="000825BD">
        <w:rPr>
          <w:sz w:val="20"/>
          <w:szCs w:val="20"/>
        </w:rPr>
        <w:t>б</w:t>
      </w:r>
      <w:r w:rsidRPr="000825BD">
        <w:rPr>
          <w:sz w:val="20"/>
          <w:szCs w:val="20"/>
        </w:rPr>
        <w:t>лице 1. В случае отсутствия каких-либо данных указывается слово «нет».</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w:t>
      </w:r>
      <w:r w:rsidRPr="000825BD">
        <w:rPr>
          <w:sz w:val="20"/>
          <w:szCs w:val="20"/>
        </w:rPr>
        <w:t>и</w:t>
      </w:r>
      <w:r w:rsidRPr="000825BD">
        <w:rPr>
          <w:sz w:val="20"/>
          <w:szCs w:val="20"/>
        </w:rPr>
        <w:t>нимательства в Российской Федерации».</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w:t>
      </w:r>
      <w:r w:rsidRPr="000825BD">
        <w:rPr>
          <w:sz w:val="20"/>
          <w:szCs w:val="20"/>
        </w:rPr>
        <w:t>я</w:t>
      </w:r>
      <w:r w:rsidRPr="000825BD">
        <w:rPr>
          <w:sz w:val="20"/>
          <w:szCs w:val="20"/>
        </w:rPr>
        <w:t>ют заполненную таблицу 1.1 на привлекаемого участником запроса предложений субподрядчика (соиспо</w:t>
      </w:r>
      <w:r w:rsidRPr="000825BD">
        <w:rPr>
          <w:sz w:val="20"/>
          <w:szCs w:val="20"/>
        </w:rPr>
        <w:t>л</w:t>
      </w:r>
      <w:r w:rsidRPr="000825BD">
        <w:rPr>
          <w:sz w:val="20"/>
          <w:szCs w:val="20"/>
        </w:rPr>
        <w:t>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w:t>
      </w:r>
      <w:r w:rsidRPr="000825BD">
        <w:rPr>
          <w:sz w:val="20"/>
          <w:szCs w:val="20"/>
        </w:rPr>
        <w:t>и</w:t>
      </w:r>
      <w:r w:rsidRPr="000825BD">
        <w:rPr>
          <w:sz w:val="20"/>
          <w:szCs w:val="20"/>
        </w:rPr>
        <w:t>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w:t>
      </w:r>
      <w:r w:rsidRPr="000825BD">
        <w:rPr>
          <w:sz w:val="20"/>
          <w:szCs w:val="20"/>
        </w:rPr>
        <w:t>т</w:t>
      </w:r>
      <w:r w:rsidRPr="000825BD">
        <w:rPr>
          <w:sz w:val="20"/>
          <w:szCs w:val="20"/>
        </w:rPr>
        <w:t>венно участником запроса предложений, без привлечения официальных дилеров и т.д.</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w:t>
      </w:r>
      <w:proofErr w:type="spellStart"/>
      <w:r w:rsidRPr="000825BD">
        <w:rPr>
          <w:sz w:val="20"/>
          <w:szCs w:val="20"/>
        </w:rPr>
        <w:t>pdf</w:t>
      </w:r>
      <w:proofErr w:type="spellEnd"/>
      <w:r w:rsidRPr="000825BD">
        <w:rPr>
          <w:sz w:val="20"/>
          <w:szCs w:val="20"/>
        </w:rPr>
        <w:t>. с подписью и редактируемом формате *.</w:t>
      </w:r>
      <w:proofErr w:type="spellStart"/>
      <w:r w:rsidRPr="000825BD">
        <w:rPr>
          <w:sz w:val="20"/>
          <w:szCs w:val="20"/>
        </w:rPr>
        <w:t>xls</w:t>
      </w:r>
      <w:proofErr w:type="spellEnd"/>
      <w:r w:rsidRPr="000825BD">
        <w:rPr>
          <w:sz w:val="20"/>
          <w:szCs w:val="20"/>
        </w:rPr>
        <w:t xml:space="preserve"> с приложением документов (столбец 6), подтверждающих пр</w:t>
      </w:r>
      <w:r w:rsidRPr="000825BD">
        <w:rPr>
          <w:sz w:val="20"/>
          <w:szCs w:val="20"/>
        </w:rPr>
        <w:t>и</w:t>
      </w:r>
      <w:r w:rsidRPr="000825BD">
        <w:rPr>
          <w:sz w:val="20"/>
          <w:szCs w:val="20"/>
        </w:rPr>
        <w:t>надлежность участника запроса предложений и/или субподрядчика (соисполнителя)/ изготовителя к субъе</w:t>
      </w:r>
      <w:r w:rsidRPr="000825BD">
        <w:rPr>
          <w:sz w:val="20"/>
          <w:szCs w:val="20"/>
        </w:rPr>
        <w:t>к</w:t>
      </w:r>
      <w:r w:rsidRPr="000825BD">
        <w:rPr>
          <w:sz w:val="20"/>
          <w:szCs w:val="20"/>
        </w:rPr>
        <w:t>там малого и среднего предпринимательства.</w:t>
      </w:r>
    </w:p>
    <w:p w:rsidR="002D0CBE"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w:t>
      </w:r>
      <w:r w:rsidRPr="000825BD">
        <w:rPr>
          <w:sz w:val="20"/>
          <w:szCs w:val="20"/>
        </w:rPr>
        <w:t>а</w:t>
      </w:r>
      <w:r w:rsidRPr="000825BD">
        <w:rPr>
          <w:sz w:val="20"/>
          <w:szCs w:val="20"/>
        </w:rPr>
        <w:t>ланс) и Форма по ОКУД 0710002 (отчет о прибылях и убытках или отчет о финансовых результатах) пр</w:t>
      </w:r>
      <w:r w:rsidRPr="000825BD">
        <w:rPr>
          <w:sz w:val="20"/>
          <w:szCs w:val="20"/>
        </w:rPr>
        <w:t>е</w:t>
      </w:r>
      <w:r w:rsidRPr="000825BD">
        <w:rPr>
          <w:sz w:val="20"/>
          <w:szCs w:val="20"/>
        </w:rPr>
        <w:t>доставляется за последний завершенный год, с отметкой налоговой инспекции о приеме или, в случае пре</w:t>
      </w:r>
      <w:r w:rsidRPr="000825BD">
        <w:rPr>
          <w:sz w:val="20"/>
          <w:szCs w:val="20"/>
        </w:rPr>
        <w:t>д</w:t>
      </w:r>
      <w:r w:rsidRPr="000825BD">
        <w:rPr>
          <w:sz w:val="20"/>
          <w:szCs w:val="20"/>
        </w:rPr>
        <w:t>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
        <w:gridCol w:w="546"/>
        <w:gridCol w:w="672"/>
        <w:gridCol w:w="1249"/>
        <w:gridCol w:w="794"/>
        <w:gridCol w:w="1237"/>
        <w:gridCol w:w="1528"/>
        <w:gridCol w:w="392"/>
        <w:gridCol w:w="672"/>
        <w:gridCol w:w="672"/>
        <w:gridCol w:w="1249"/>
        <w:gridCol w:w="1238"/>
        <w:gridCol w:w="1528"/>
        <w:gridCol w:w="1395"/>
        <w:gridCol w:w="1652"/>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w:t>
            </w:r>
            <w:r w:rsidRPr="001D6E37">
              <w:rPr>
                <w:sz w:val="20"/>
                <w:szCs w:val="20"/>
              </w:rPr>
              <w:t>а</w:t>
            </w:r>
            <w:r w:rsidRPr="001D6E37">
              <w:rPr>
                <w:sz w:val="20"/>
                <w:szCs w:val="20"/>
              </w:rPr>
              <w:t>именование, ре</w:t>
            </w:r>
            <w:r w:rsidRPr="001D6E37">
              <w:rPr>
                <w:sz w:val="20"/>
                <w:szCs w:val="20"/>
              </w:rPr>
              <w:t>к</w:t>
            </w:r>
            <w:r w:rsidRPr="001D6E37">
              <w:rPr>
                <w:sz w:val="20"/>
                <w:szCs w:val="20"/>
              </w:rPr>
              <w:t>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w:t>
            </w:r>
            <w:r w:rsidRPr="001D6E37">
              <w:rPr>
                <w:sz w:val="20"/>
                <w:szCs w:val="20"/>
              </w:rPr>
              <w:t>т</w:t>
            </w:r>
            <w:r w:rsidRPr="001D6E37">
              <w:rPr>
                <w:sz w:val="20"/>
                <w:szCs w:val="20"/>
              </w:rPr>
              <w:t>во руковод</w:t>
            </w:r>
            <w:r w:rsidRPr="001D6E37">
              <w:rPr>
                <w:sz w:val="20"/>
                <w:szCs w:val="20"/>
              </w:rPr>
              <w:t>и</w:t>
            </w:r>
            <w:r w:rsidRPr="001D6E37">
              <w:rPr>
                <w:sz w:val="20"/>
                <w:szCs w:val="20"/>
              </w:rPr>
              <w:t>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w:t>
            </w:r>
            <w:r w:rsidRPr="001D6E37">
              <w:rPr>
                <w:sz w:val="20"/>
                <w:szCs w:val="20"/>
              </w:rPr>
              <w:t>о</w:t>
            </w:r>
            <w:r w:rsidRPr="001D6E37">
              <w:rPr>
                <w:sz w:val="20"/>
                <w:szCs w:val="20"/>
              </w:rPr>
              <w:t>стоверяющего личность руков</w:t>
            </w:r>
            <w:r w:rsidRPr="001D6E37">
              <w:rPr>
                <w:sz w:val="20"/>
                <w:szCs w:val="20"/>
              </w:rPr>
              <w:t>о</w:t>
            </w:r>
            <w:r w:rsidRPr="001D6E37">
              <w:rPr>
                <w:sz w:val="20"/>
                <w:szCs w:val="20"/>
              </w:rPr>
              <w:t>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w:t>
            </w:r>
            <w:r w:rsidRPr="001D6E37">
              <w:rPr>
                <w:sz w:val="20"/>
                <w:szCs w:val="20"/>
              </w:rPr>
              <w:t>т</w:t>
            </w:r>
            <w:r w:rsidRPr="001D6E37">
              <w:rPr>
                <w:sz w:val="20"/>
                <w:szCs w:val="20"/>
              </w:rPr>
              <w:t>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w:t>
            </w:r>
            <w:r w:rsidRPr="001D6E37">
              <w:rPr>
                <w:sz w:val="20"/>
                <w:szCs w:val="20"/>
              </w:rPr>
              <w:t>о</w:t>
            </w:r>
            <w:r w:rsidRPr="001D6E37">
              <w:rPr>
                <w:sz w:val="20"/>
                <w:szCs w:val="20"/>
              </w:rPr>
              <w:t>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tblPr>
      <w:tblGrid>
        <w:gridCol w:w="842"/>
        <w:gridCol w:w="9191"/>
        <w:gridCol w:w="669"/>
        <w:gridCol w:w="4652"/>
      </w:tblGrid>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tblPr>
      <w:tblGrid>
        <w:gridCol w:w="5012"/>
        <w:gridCol w:w="5014"/>
        <w:gridCol w:w="5009"/>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w:t>
      </w:r>
      <w:proofErr w:type="spellStart"/>
      <w:r w:rsidRPr="001D6E37">
        <w:rPr>
          <w:sz w:val="20"/>
          <w:szCs w:val="20"/>
        </w:rPr>
        <w:t>xls</w:t>
      </w:r>
      <w:proofErr w:type="spellEnd"/>
      <w:r w:rsidRPr="001D6E37">
        <w:rPr>
          <w:sz w:val="20"/>
          <w:szCs w:val="20"/>
        </w:rPr>
        <w:t>;</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w:t>
      </w:r>
      <w:r w:rsidRPr="001D6E37">
        <w:rPr>
          <w:sz w:val="20"/>
          <w:szCs w:val="20"/>
        </w:rPr>
        <w:t>р</w:t>
      </w:r>
      <w:r w:rsidRPr="001D6E37">
        <w:rPr>
          <w:sz w:val="20"/>
          <w:szCs w:val="20"/>
        </w:rPr>
        <w:t>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w:t>
      </w:r>
      <w:r w:rsidRPr="001D6E37">
        <w:rPr>
          <w:sz w:val="20"/>
          <w:szCs w:val="20"/>
        </w:rPr>
        <w:t>с</w:t>
      </w:r>
      <w:r w:rsidRPr="001D6E37">
        <w:rPr>
          <w:sz w:val="20"/>
          <w:szCs w:val="20"/>
        </w:rPr>
        <w:t>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w:t>
      </w:r>
      <w:r w:rsidRPr="001D6E37">
        <w:rPr>
          <w:sz w:val="20"/>
          <w:szCs w:val="20"/>
        </w:rPr>
        <w:t>у</w:t>
      </w:r>
      <w:r w:rsidRPr="001D6E37">
        <w:rPr>
          <w:sz w:val="20"/>
          <w:szCs w:val="20"/>
        </w:rPr>
        <w:t>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7"/>
        <w:gridCol w:w="1674"/>
        <w:gridCol w:w="1978"/>
        <w:gridCol w:w="2736"/>
        <w:gridCol w:w="2128"/>
        <w:gridCol w:w="3191"/>
        <w:gridCol w:w="3040"/>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w:t>
            </w:r>
            <w:r w:rsidRPr="001D6E37">
              <w:rPr>
                <w:i/>
                <w:sz w:val="20"/>
                <w:szCs w:val="20"/>
              </w:rPr>
              <w:t>о</w:t>
            </w:r>
            <w:r w:rsidRPr="001D6E37">
              <w:rPr>
                <w:i/>
                <w:sz w:val="20"/>
                <w:szCs w:val="20"/>
              </w:rPr>
              <w:t>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w:t>
            </w:r>
            <w:r w:rsidRPr="001D6E37">
              <w:rPr>
                <w:i/>
                <w:sz w:val="20"/>
                <w:szCs w:val="20"/>
              </w:rPr>
              <w:t>о</w:t>
            </w:r>
            <w:r w:rsidRPr="001D6E37">
              <w:rPr>
                <w:i/>
                <w:sz w:val="20"/>
                <w:szCs w:val="20"/>
              </w:rPr>
              <w:t>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1460"/>
        <w:gridCol w:w="1651"/>
        <w:gridCol w:w="2651"/>
        <w:gridCol w:w="2593"/>
        <w:gridCol w:w="1492"/>
        <w:gridCol w:w="1374"/>
        <w:gridCol w:w="2757"/>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w:t>
            </w:r>
            <w:r w:rsidRPr="001D6E37">
              <w:rPr>
                <w:i/>
                <w:sz w:val="20"/>
                <w:szCs w:val="20"/>
              </w:rPr>
              <w:t>ю</w:t>
            </w:r>
            <w:r w:rsidRPr="001D6E37">
              <w:rPr>
                <w:i/>
                <w:sz w:val="20"/>
                <w:szCs w:val="20"/>
              </w:rPr>
              <w:t>щих документах (наименов</w:t>
            </w:r>
            <w:r w:rsidRPr="001D6E37">
              <w:rPr>
                <w:i/>
                <w:sz w:val="20"/>
                <w:szCs w:val="20"/>
              </w:rPr>
              <w:t>а</w:t>
            </w:r>
            <w:r w:rsidRPr="001D6E37">
              <w:rPr>
                <w:i/>
                <w:sz w:val="20"/>
                <w:szCs w:val="20"/>
              </w:rPr>
              <w:t>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w:t>
            </w:r>
            <w:r w:rsidRPr="001D6E37">
              <w:rPr>
                <w:i/>
                <w:sz w:val="20"/>
                <w:szCs w:val="20"/>
              </w:rPr>
              <w:t>е</w:t>
            </w:r>
            <w:r w:rsidRPr="001D6E37">
              <w:rPr>
                <w:i/>
                <w:sz w:val="20"/>
                <w:szCs w:val="20"/>
              </w:rPr>
              <w:t>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w:t>
            </w:r>
            <w:r w:rsidRPr="001D6E37">
              <w:rPr>
                <w:i/>
                <w:sz w:val="20"/>
                <w:szCs w:val="20"/>
              </w:rPr>
              <w:t>и</w:t>
            </w:r>
            <w:r w:rsidRPr="001D6E37">
              <w:rPr>
                <w:i/>
                <w:sz w:val="20"/>
                <w:szCs w:val="20"/>
              </w:rPr>
              <w:t>тель / уч</w:t>
            </w:r>
            <w:r w:rsidRPr="001D6E37">
              <w:rPr>
                <w:i/>
                <w:sz w:val="20"/>
                <w:szCs w:val="20"/>
              </w:rPr>
              <w:t>а</w:t>
            </w:r>
            <w:r w:rsidRPr="001D6E37">
              <w:rPr>
                <w:i/>
                <w:sz w:val="20"/>
                <w:szCs w:val="20"/>
              </w:rPr>
              <w:t>стник / а</w:t>
            </w:r>
            <w:r w:rsidRPr="001D6E37">
              <w:rPr>
                <w:i/>
                <w:sz w:val="20"/>
                <w:szCs w:val="20"/>
              </w:rPr>
              <w:t>к</w:t>
            </w:r>
            <w:r w:rsidRPr="001D6E37">
              <w:rPr>
                <w:i/>
                <w:sz w:val="20"/>
                <w:szCs w:val="20"/>
              </w:rPr>
              <w:t>ционер / б</w:t>
            </w:r>
            <w:r w:rsidRPr="001D6E37">
              <w:rPr>
                <w:i/>
                <w:sz w:val="20"/>
                <w:szCs w:val="20"/>
              </w:rPr>
              <w:t>е</w:t>
            </w:r>
            <w:r w:rsidRPr="001D6E37">
              <w:rPr>
                <w:i/>
                <w:sz w:val="20"/>
                <w:szCs w:val="20"/>
              </w:rPr>
              <w:t>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w:t>
            </w:r>
            <w:proofErr w:type="gramStart"/>
            <w:r w:rsidRPr="001D6E37">
              <w:rPr>
                <w:i/>
                <w:iCs/>
                <w:sz w:val="20"/>
                <w:szCs w:val="20"/>
              </w:rPr>
              <w:t>с</w:t>
            </w:r>
            <w:proofErr w:type="gramEnd"/>
            <w:r w:rsidRPr="001D6E37">
              <w:rPr>
                <w:i/>
                <w:iCs/>
                <w:sz w:val="20"/>
                <w:szCs w:val="20"/>
              </w:rPr>
              <w:t xml:space="preserve">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proofErr w:type="spellStart"/>
            <w:r w:rsidRPr="001D6E37">
              <w:rPr>
                <w:i/>
                <w:iCs/>
                <w:sz w:val="20"/>
                <w:szCs w:val="20"/>
              </w:rPr>
              <w:t>Мухов</w:t>
            </w:r>
            <w:proofErr w:type="spellEnd"/>
            <w:r w:rsidRPr="001D6E37">
              <w:rPr>
                <w:i/>
                <w:iCs/>
                <w:sz w:val="20"/>
                <w:szCs w:val="20"/>
              </w:rPr>
              <w:t xml:space="preserve"> </w:t>
            </w:r>
            <w:proofErr w:type="spellStart"/>
            <w:r w:rsidRPr="001D6E37">
              <w:rPr>
                <w:i/>
                <w:iCs/>
                <w:sz w:val="20"/>
                <w:szCs w:val="20"/>
              </w:rPr>
              <w:t>Амир</w:t>
            </w:r>
            <w:proofErr w:type="spellEnd"/>
            <w:r w:rsidRPr="001D6E37">
              <w:rPr>
                <w:i/>
                <w:iCs/>
                <w:sz w:val="20"/>
                <w:szCs w:val="20"/>
              </w:rPr>
              <w:t xml:space="preserve"> </w:t>
            </w:r>
            <w:proofErr w:type="spellStart"/>
            <w:r w:rsidRPr="001D6E37">
              <w:rPr>
                <w:i/>
                <w:iCs/>
                <w:sz w:val="20"/>
                <w:szCs w:val="20"/>
              </w:rPr>
              <w:t>Мазиевич</w:t>
            </w:r>
            <w:proofErr w:type="spellEnd"/>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w:t>
            </w:r>
            <w:proofErr w:type="gramStart"/>
            <w:r w:rsidRPr="001D6E37">
              <w:rPr>
                <w:i/>
                <w:iCs/>
                <w:sz w:val="20"/>
                <w:szCs w:val="20"/>
              </w:rPr>
              <w:t>с</w:t>
            </w:r>
            <w:proofErr w:type="gramEnd"/>
            <w:r w:rsidRPr="001D6E37">
              <w:rPr>
                <w:i/>
                <w:iCs/>
                <w:sz w:val="20"/>
                <w:szCs w:val="20"/>
              </w:rPr>
              <w:t xml:space="preserve">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w:t>
            </w:r>
            <w:proofErr w:type="gramStart"/>
            <w:r w:rsidRPr="001D6E37">
              <w:rPr>
                <w:i/>
                <w:iCs/>
                <w:sz w:val="20"/>
                <w:szCs w:val="20"/>
              </w:rPr>
              <w:t>с</w:t>
            </w:r>
            <w:proofErr w:type="gramEnd"/>
            <w:r w:rsidRPr="001D6E37">
              <w:rPr>
                <w:i/>
                <w:iCs/>
                <w:sz w:val="20"/>
                <w:szCs w:val="20"/>
              </w:rPr>
              <w:t xml:space="preserve">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w:t>
            </w:r>
            <w:r w:rsidRPr="001D6E37">
              <w:rPr>
                <w:i/>
                <w:iCs/>
                <w:sz w:val="20"/>
                <w:szCs w:val="20"/>
              </w:rPr>
              <w:t>о</w:t>
            </w:r>
            <w:r w:rsidRPr="001D6E37">
              <w:rPr>
                <w:i/>
                <w:iCs/>
                <w:sz w:val="20"/>
                <w:szCs w:val="20"/>
              </w:rPr>
              <w:t>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w:t>
            </w:r>
            <w:r w:rsidRPr="001D6E37">
              <w:rPr>
                <w:i/>
                <w:iCs/>
                <w:sz w:val="20"/>
                <w:szCs w:val="20"/>
              </w:rPr>
              <w:t>е</w:t>
            </w:r>
            <w:r w:rsidRPr="001D6E37">
              <w:rPr>
                <w:i/>
                <w:iCs/>
                <w:sz w:val="20"/>
                <w:szCs w:val="20"/>
              </w:rPr>
              <w:t>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xml:space="preserve">Игуана </w:t>
            </w:r>
            <w:proofErr w:type="spellStart"/>
            <w:r w:rsidRPr="001D6E37">
              <w:rPr>
                <w:i/>
                <w:iCs/>
                <w:sz w:val="20"/>
                <w:szCs w:val="20"/>
              </w:rPr>
              <w:t>лтд</w:t>
            </w:r>
            <w:proofErr w:type="spellEnd"/>
            <w:r w:rsidRPr="001D6E37">
              <w:rPr>
                <w:i/>
                <w:iCs/>
                <w:sz w:val="20"/>
                <w:szCs w:val="20"/>
              </w:rPr>
              <w:t xml:space="preserve"> (</w:t>
            </w:r>
            <w:proofErr w:type="spellStart"/>
            <w:r w:rsidRPr="001D6E37">
              <w:rPr>
                <w:i/>
                <w:iCs/>
                <w:sz w:val="20"/>
                <w:szCs w:val="20"/>
              </w:rPr>
              <w:t>Iguana</w:t>
            </w:r>
            <w:proofErr w:type="spellEnd"/>
            <w:r w:rsidRPr="001D6E37">
              <w:rPr>
                <w:i/>
                <w:iCs/>
                <w:sz w:val="20"/>
                <w:szCs w:val="20"/>
              </w:rPr>
              <w:t xml:space="preserve">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proofErr w:type="spellStart"/>
            <w:r w:rsidRPr="001D6E37">
              <w:rPr>
                <w:i/>
                <w:iCs/>
                <w:sz w:val="20"/>
                <w:szCs w:val="20"/>
              </w:rPr>
              <w:t>Ruan</w:t>
            </w:r>
            <w:proofErr w:type="spellEnd"/>
            <w:r w:rsidRPr="001D6E37">
              <w:rPr>
                <w:i/>
                <w:iCs/>
                <w:sz w:val="20"/>
                <w:szCs w:val="20"/>
              </w:rPr>
              <w:t xml:space="preserve"> </w:t>
            </w:r>
            <w:proofErr w:type="spellStart"/>
            <w:r w:rsidRPr="001D6E37">
              <w:rPr>
                <w:i/>
                <w:iCs/>
                <w:sz w:val="20"/>
                <w:szCs w:val="20"/>
              </w:rPr>
              <w:t>Max</w:t>
            </w:r>
            <w:proofErr w:type="spellEnd"/>
            <w:r w:rsidRPr="001D6E37">
              <w:rPr>
                <w:i/>
                <w:iCs/>
                <w:sz w:val="20"/>
                <w:szCs w:val="20"/>
              </w:rPr>
              <w:t xml:space="preserve"> </w:t>
            </w:r>
            <w:proofErr w:type="spellStart"/>
            <w:r w:rsidRPr="001D6E37">
              <w:rPr>
                <w:i/>
                <w:iCs/>
                <w:sz w:val="20"/>
                <w:szCs w:val="20"/>
              </w:rPr>
              <w:t>Amer</w:t>
            </w:r>
            <w:proofErr w:type="spellEnd"/>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xml:space="preserve">Кипр, </w:t>
            </w:r>
            <w:proofErr w:type="spellStart"/>
            <w:r w:rsidRPr="001D6E37">
              <w:rPr>
                <w:i/>
                <w:iCs/>
                <w:sz w:val="20"/>
                <w:szCs w:val="20"/>
              </w:rPr>
              <w:t>Лимассол</w:t>
            </w:r>
            <w:proofErr w:type="spellEnd"/>
            <w:r w:rsidRPr="001D6E37">
              <w:rPr>
                <w:i/>
                <w:iCs/>
                <w:sz w:val="20"/>
                <w:szCs w:val="20"/>
              </w:rPr>
              <w:t>,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w:t>
            </w:r>
            <w:r w:rsidRPr="001D6E37">
              <w:rPr>
                <w:i/>
                <w:iCs/>
                <w:sz w:val="20"/>
                <w:szCs w:val="20"/>
              </w:rPr>
              <w:t>и</w:t>
            </w:r>
            <w:r w:rsidRPr="001D6E37">
              <w:rPr>
                <w:i/>
                <w:iCs/>
                <w:sz w:val="20"/>
                <w:szCs w:val="20"/>
              </w:rPr>
              <w:t>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D12CA8" w:rsidRPr="001D6E37" w:rsidRDefault="00D12CA8" w:rsidP="00D12CA8">
      <w:pPr>
        <w:pStyle w:val="affff5"/>
        <w:ind w:left="6237" w:firstLine="0"/>
        <w:jc w:val="left"/>
        <w:rPr>
          <w:sz w:val="18"/>
          <w:szCs w:val="18"/>
        </w:rPr>
      </w:pPr>
      <w:r w:rsidRPr="001D6E37">
        <w:rPr>
          <w:sz w:val="18"/>
          <w:szCs w:val="18"/>
        </w:rPr>
        <w:t>от  «___»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8" w:name="_Техническое_предложение_(Форма"/>
      <w:bookmarkStart w:id="369" w:name="_Toc235439567"/>
      <w:bookmarkEnd w:id="368"/>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70" w:name="_ТЕХНИЧЕСКОЕ_ПРЕДЛОЖЕНИЕ_(Форма_1"/>
      <w:bookmarkStart w:id="371" w:name="_Toc395185006"/>
      <w:bookmarkEnd w:id="370"/>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9"/>
      <w:bookmarkEnd w:id="371"/>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tblPr>
      <w:tblGrid>
        <w:gridCol w:w="3280"/>
        <w:gridCol w:w="3369"/>
        <w:gridCol w:w="3278"/>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w:t>
      </w:r>
      <w:r w:rsidR="00C11635" w:rsidRPr="001D6E37">
        <w:rPr>
          <w:sz w:val="20"/>
          <w:szCs w:val="20"/>
        </w:rPr>
        <w:t>о</w:t>
      </w:r>
      <w:r w:rsidR="00C11635" w:rsidRPr="001D6E37">
        <w:rPr>
          <w:sz w:val="20"/>
          <w:szCs w:val="20"/>
        </w:rPr>
        <w:t>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w:t>
      </w:r>
      <w:r w:rsidRPr="001D6E37">
        <w:rPr>
          <w:sz w:val="20"/>
          <w:szCs w:val="20"/>
        </w:rPr>
        <w:t>и</w:t>
      </w:r>
      <w:r w:rsidRPr="001D6E37">
        <w:rPr>
          <w:sz w:val="20"/>
          <w:szCs w:val="20"/>
        </w:rPr>
        <w:t>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w:t>
      </w:r>
      <w:r w:rsidRPr="001D6E37">
        <w:rPr>
          <w:sz w:val="20"/>
          <w:szCs w:val="20"/>
        </w:rPr>
        <w:t>е</w:t>
      </w:r>
      <w:r w:rsidRPr="001D6E37">
        <w:rPr>
          <w:sz w:val="20"/>
          <w:szCs w:val="20"/>
        </w:rPr>
        <w:t>ских требований, должно включать:</w:t>
      </w:r>
    </w:p>
    <w:p w:rsidR="00D12CA8" w:rsidRPr="001D6E37" w:rsidRDefault="00D12CA8" w:rsidP="00A3046A">
      <w:pPr>
        <w:pStyle w:val="Times12"/>
        <w:numPr>
          <w:ilvl w:val="1"/>
          <w:numId w:val="48"/>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4041A6"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4041A6" w:rsidRPr="001D6E37">
        <w:rPr>
          <w:rFonts w:eastAsia="Arial Unicode MS"/>
          <w:bCs/>
          <w:sz w:val="20"/>
          <w:szCs w:val="20"/>
        </w:rPr>
      </w:r>
      <w:r w:rsidR="004041A6" w:rsidRPr="001D6E37">
        <w:rPr>
          <w:rFonts w:eastAsia="Arial Unicode MS"/>
          <w:bCs/>
          <w:sz w:val="20"/>
          <w:szCs w:val="20"/>
        </w:rPr>
        <w:fldChar w:fldCharType="separate"/>
      </w:r>
      <w:r w:rsidR="00356069">
        <w:rPr>
          <w:rFonts w:eastAsia="Arial Unicode MS"/>
          <w:bCs/>
          <w:sz w:val="20"/>
          <w:szCs w:val="20"/>
        </w:rPr>
        <w:t>16</w:t>
      </w:r>
      <w:r w:rsidR="004041A6" w:rsidRPr="001D6E37">
        <w:rPr>
          <w:rFonts w:eastAsia="Arial Unicode MS"/>
          <w:bCs/>
          <w:sz w:val="20"/>
          <w:szCs w:val="20"/>
        </w:rPr>
        <w:fldChar w:fldCharType="end"/>
      </w:r>
      <w:r w:rsidRPr="001D6E37">
        <w:rPr>
          <w:rFonts w:eastAsia="Arial Unicode MS"/>
          <w:bCs/>
          <w:sz w:val="20"/>
          <w:szCs w:val="20"/>
        </w:rPr>
        <w:t xml:space="preserve"> раздела </w:t>
      </w:r>
      <w:r w:rsidR="004041A6"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4041A6" w:rsidRPr="001D6E37">
        <w:rPr>
          <w:rFonts w:eastAsia="Arial Unicode MS"/>
          <w:bCs/>
          <w:sz w:val="20"/>
          <w:szCs w:val="20"/>
        </w:rPr>
      </w:r>
      <w:r w:rsidR="004041A6" w:rsidRPr="001D6E37">
        <w:rPr>
          <w:rFonts w:eastAsia="Arial Unicode MS"/>
          <w:bCs/>
          <w:sz w:val="20"/>
          <w:szCs w:val="20"/>
        </w:rPr>
        <w:fldChar w:fldCharType="separate"/>
      </w:r>
      <w:r w:rsidR="00356069">
        <w:rPr>
          <w:rFonts w:eastAsia="Arial Unicode MS"/>
          <w:bCs/>
          <w:sz w:val="20"/>
          <w:szCs w:val="20"/>
        </w:rPr>
        <w:t>5</w:t>
      </w:r>
      <w:r w:rsidR="004041A6" w:rsidRPr="001D6E37">
        <w:rPr>
          <w:rFonts w:eastAsia="Arial Unicode MS"/>
          <w:bCs/>
          <w:sz w:val="20"/>
          <w:szCs w:val="20"/>
        </w:rPr>
        <w:fldChar w:fldCharType="end"/>
      </w:r>
      <w:r w:rsidRPr="001D6E37">
        <w:rPr>
          <w:rFonts w:eastAsia="Arial Unicode MS"/>
          <w:bCs/>
          <w:sz w:val="20"/>
          <w:szCs w:val="20"/>
        </w:rPr>
        <w:t xml:space="preserve"> «Инфо</w:t>
      </w:r>
      <w:r w:rsidRPr="001D6E37">
        <w:rPr>
          <w:rFonts w:eastAsia="Arial Unicode MS"/>
          <w:bCs/>
          <w:sz w:val="20"/>
          <w:szCs w:val="20"/>
        </w:rPr>
        <w:t>р</w:t>
      </w:r>
      <w:r w:rsidRPr="001D6E37">
        <w:rPr>
          <w:rFonts w:eastAsia="Arial Unicode MS"/>
          <w:bCs/>
          <w:sz w:val="20"/>
          <w:szCs w:val="20"/>
        </w:rPr>
        <w:t>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3046A">
      <w:pPr>
        <w:pStyle w:val="Times12"/>
        <w:numPr>
          <w:ilvl w:val="1"/>
          <w:numId w:val="48"/>
        </w:numPr>
        <w:tabs>
          <w:tab w:val="left" w:pos="426"/>
        </w:tabs>
        <w:rPr>
          <w:sz w:val="20"/>
          <w:szCs w:val="20"/>
        </w:rPr>
      </w:pPr>
      <w:r w:rsidRPr="001D6E37">
        <w:rPr>
          <w:sz w:val="20"/>
          <w:szCs w:val="20"/>
        </w:rPr>
        <w:t>для закупок товаров</w:t>
      </w:r>
      <w:r w:rsidRPr="001D6E37">
        <w:rPr>
          <w:sz w:val="20"/>
          <w:szCs w:val="20"/>
          <w:lang w:val="en-US"/>
        </w:rPr>
        <w:t>:</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w:t>
      </w:r>
      <w:r w:rsidRPr="00572845">
        <w:rPr>
          <w:rFonts w:eastAsia="Arial Unicode MS"/>
          <w:bCs/>
          <w:sz w:val="20"/>
          <w:szCs w:val="20"/>
        </w:rPr>
        <w:t>и</w:t>
      </w:r>
      <w:r w:rsidRPr="00572845">
        <w:rPr>
          <w:rFonts w:eastAsia="Arial Unicode MS"/>
          <w:bCs/>
          <w:sz w:val="20"/>
          <w:szCs w:val="20"/>
        </w:rPr>
        <w:t>ческого лица, координирующего работу исполнителей составных частей разработки и отвечающего за разрабо</w:t>
      </w:r>
      <w:r w:rsidRPr="00572845">
        <w:rPr>
          <w:rFonts w:eastAsia="Arial Unicode MS"/>
          <w:bCs/>
          <w:sz w:val="20"/>
          <w:szCs w:val="20"/>
        </w:rPr>
        <w:t>т</w:t>
      </w:r>
      <w:r w:rsidRPr="00572845">
        <w:rPr>
          <w:rFonts w:eastAsia="Arial Unicode MS"/>
          <w:bCs/>
          <w:sz w:val="20"/>
          <w:szCs w:val="20"/>
        </w:rPr>
        <w:t>ку оборудования в целом);</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fldSimple w:instr=" REF _Ref389127675 \r \h  \* MERGEFORMAT ">
        <w:r w:rsidR="00356069">
          <w:rPr>
            <w:rFonts w:eastAsia="Arial Unicode MS"/>
            <w:bCs/>
            <w:sz w:val="20"/>
            <w:szCs w:val="20"/>
          </w:rPr>
          <w:t>3.6</w:t>
        </w:r>
      </w:fldSimple>
      <w:r w:rsidRPr="00572845">
        <w:rPr>
          <w:rFonts w:eastAsia="Arial Unicode MS"/>
          <w:bCs/>
          <w:sz w:val="20"/>
          <w:szCs w:val="20"/>
        </w:rPr>
        <w:t>) и страны происхождения обор</w:t>
      </w:r>
      <w:r w:rsidRPr="00572845">
        <w:rPr>
          <w:rFonts w:eastAsia="Arial Unicode MS"/>
          <w:bCs/>
          <w:sz w:val="20"/>
          <w:szCs w:val="20"/>
        </w:rPr>
        <w:t>у</w:t>
      </w:r>
      <w:r w:rsidRPr="00572845">
        <w:rPr>
          <w:rFonts w:eastAsia="Arial Unicode MS"/>
          <w:bCs/>
          <w:sz w:val="20"/>
          <w:szCs w:val="20"/>
        </w:rPr>
        <w:t>дования;</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w:t>
      </w:r>
      <w:r w:rsidRPr="00572845">
        <w:rPr>
          <w:rFonts w:eastAsia="Arial Unicode MS"/>
          <w:bCs/>
          <w:sz w:val="20"/>
          <w:szCs w:val="20"/>
        </w:rPr>
        <w:t>т</w:t>
      </w:r>
      <w:r w:rsidRPr="00572845">
        <w:rPr>
          <w:rFonts w:eastAsia="Arial Unicode MS"/>
          <w:bCs/>
          <w:sz w:val="20"/>
          <w:szCs w:val="20"/>
        </w:rPr>
        <w:t>венных характеристик;</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fldSimple w:instr=" REF _Ref317257698 \r \h  \* MERGEFORMAT ">
        <w:r w:rsidR="00356069">
          <w:rPr>
            <w:rFonts w:eastAsia="Arial Unicode MS"/>
            <w:bCs/>
            <w:sz w:val="20"/>
            <w:szCs w:val="20"/>
          </w:rPr>
          <w:t>16</w:t>
        </w:r>
      </w:fldSimple>
      <w:r w:rsidRPr="00572845">
        <w:rPr>
          <w:rFonts w:eastAsia="Arial Unicode MS"/>
          <w:bCs/>
          <w:sz w:val="20"/>
          <w:szCs w:val="20"/>
        </w:rPr>
        <w:t xml:space="preserve"> раздела </w:t>
      </w:r>
      <w:fldSimple w:instr=" REF _Ref317249938 \r \h  \* MERGEFORMAT ">
        <w:r w:rsidR="00356069">
          <w:rPr>
            <w:rFonts w:eastAsia="Arial Unicode MS"/>
            <w:bCs/>
            <w:sz w:val="20"/>
            <w:szCs w:val="20"/>
          </w:rPr>
          <w:t>5</w:t>
        </w:r>
      </w:fldSimple>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в случае установления соответствующего требования в пункта </w:t>
      </w:r>
      <w:r w:rsidR="004041A6">
        <w:rPr>
          <w:rFonts w:eastAsia="Arial Unicode MS"/>
          <w:bCs/>
          <w:sz w:val="20"/>
          <w:szCs w:val="20"/>
        </w:rPr>
        <w:fldChar w:fldCharType="begin"/>
      </w:r>
      <w:r>
        <w:rPr>
          <w:rFonts w:eastAsia="Arial Unicode MS"/>
          <w:bCs/>
          <w:sz w:val="20"/>
          <w:szCs w:val="20"/>
        </w:rPr>
        <w:instrText xml:space="preserve"> REF _Ref392261371 \n \h </w:instrText>
      </w:r>
      <w:r w:rsidR="004041A6">
        <w:rPr>
          <w:rFonts w:eastAsia="Arial Unicode MS"/>
          <w:bCs/>
          <w:sz w:val="20"/>
          <w:szCs w:val="20"/>
        </w:rPr>
      </w:r>
      <w:r w:rsidR="004041A6">
        <w:rPr>
          <w:rFonts w:eastAsia="Arial Unicode MS"/>
          <w:bCs/>
          <w:sz w:val="20"/>
          <w:szCs w:val="20"/>
        </w:rPr>
        <w:fldChar w:fldCharType="separate"/>
      </w:r>
      <w:r w:rsidR="00356069">
        <w:rPr>
          <w:rFonts w:eastAsia="Arial Unicode MS"/>
          <w:bCs/>
          <w:sz w:val="20"/>
          <w:szCs w:val="20"/>
        </w:rPr>
        <w:t>17.2.3</w:t>
      </w:r>
      <w:r w:rsidR="004041A6">
        <w:rPr>
          <w:rFonts w:eastAsia="Arial Unicode MS"/>
          <w:bCs/>
          <w:sz w:val="20"/>
          <w:szCs w:val="20"/>
        </w:rPr>
        <w:fldChar w:fldCharType="end"/>
      </w:r>
      <w:r w:rsidRPr="00572845">
        <w:rPr>
          <w:rFonts w:eastAsia="Arial Unicode MS"/>
          <w:bCs/>
          <w:sz w:val="20"/>
          <w:szCs w:val="20"/>
        </w:rPr>
        <w:t xml:space="preserve"> раздела </w:t>
      </w:r>
      <w:fldSimple w:instr=" REF _Ref317249938 \r \h  \* MERGEFORMAT ">
        <w:r w:rsidR="00356069">
          <w:rPr>
            <w:rFonts w:eastAsia="Arial Unicode MS"/>
            <w:bCs/>
            <w:sz w:val="20"/>
            <w:szCs w:val="20"/>
          </w:rPr>
          <w:t>5</w:t>
        </w:r>
      </w:fldSimple>
      <w:r w:rsidRPr="00572845">
        <w:rPr>
          <w:rFonts w:eastAsia="Arial Unicode MS"/>
          <w:bCs/>
          <w:sz w:val="20"/>
          <w:szCs w:val="20"/>
        </w:rPr>
        <w:t xml:space="preserve"> «Информацио</w:t>
      </w:r>
      <w:r>
        <w:rPr>
          <w:rFonts w:eastAsia="Arial Unicode MS"/>
          <w:bCs/>
          <w:sz w:val="20"/>
          <w:szCs w:val="20"/>
        </w:rPr>
        <w:t>нная карта з</w:t>
      </w:r>
      <w:r>
        <w:rPr>
          <w:rFonts w:eastAsia="Arial Unicode MS"/>
          <w:bCs/>
          <w:sz w:val="20"/>
          <w:szCs w:val="20"/>
        </w:rPr>
        <w:t>а</w:t>
      </w:r>
      <w:r>
        <w:rPr>
          <w:rFonts w:eastAsia="Arial Unicode MS"/>
          <w:bCs/>
          <w:sz w:val="20"/>
          <w:szCs w:val="20"/>
        </w:rPr>
        <w:t>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w:t>
      </w:r>
      <w:r w:rsidRPr="00572845">
        <w:rPr>
          <w:rFonts w:eastAsia="Arial Unicode MS"/>
          <w:bCs/>
          <w:sz w:val="20"/>
          <w:szCs w:val="20"/>
        </w:rPr>
        <w:t>т</w:t>
      </w:r>
      <w:r w:rsidRPr="00572845">
        <w:rPr>
          <w:rFonts w:eastAsia="Arial Unicode MS"/>
          <w:bCs/>
          <w:sz w:val="20"/>
          <w:szCs w:val="20"/>
        </w:rPr>
        <w:t>ветствующее техническим характеристикам, установленным в ИТТ.</w:t>
      </w:r>
      <w:proofErr w:type="gramEnd"/>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w:t>
      </w:r>
      <w:r w:rsidRPr="00572845">
        <w:rPr>
          <w:bCs/>
          <w:sz w:val="20"/>
          <w:szCs w:val="20"/>
        </w:rPr>
        <w:t>д</w:t>
      </w:r>
      <w:r w:rsidRPr="00572845">
        <w:rPr>
          <w:bCs/>
          <w:sz w:val="20"/>
          <w:szCs w:val="20"/>
        </w:rPr>
        <w:t>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33"/>
        <w:gridCol w:w="2962"/>
        <w:gridCol w:w="3743"/>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w:t>
      </w:r>
      <w:r w:rsidRPr="00E321CA">
        <w:rPr>
          <w:sz w:val="20"/>
          <w:szCs w:val="20"/>
        </w:rPr>
        <w:t>е</w:t>
      </w:r>
      <w:r w:rsidRPr="00E321CA">
        <w:rPr>
          <w:sz w:val="20"/>
          <w:szCs w:val="20"/>
        </w:rPr>
        <w:t>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п.п.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порядковый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п.п. ТТ:</w:t>
            </w:r>
          </w:p>
        </w:tc>
        <w:tc>
          <w:tcPr>
            <w:tcW w:w="7513" w:type="dxa"/>
            <w:gridSpan w:val="3"/>
          </w:tcPr>
          <w:p w:rsidR="00572845" w:rsidRPr="00E321CA" w:rsidRDefault="00572845" w:rsidP="00D76549">
            <w:pPr>
              <w:rPr>
                <w:sz w:val="20"/>
                <w:szCs w:val="20"/>
              </w:rPr>
            </w:pPr>
            <w:r w:rsidRPr="00E321CA">
              <w:rPr>
                <w:sz w:val="20"/>
                <w:szCs w:val="20"/>
              </w:rPr>
              <w:t xml:space="preserve">номер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r w:rsidRPr="00E321CA">
              <w:rPr>
                <w:sz w:val="20"/>
                <w:szCs w:val="20"/>
              </w:rPr>
              <w:t>необходимые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r w:rsidRPr="00E321CA">
              <w:rPr>
                <w:sz w:val="20"/>
                <w:szCs w:val="20"/>
              </w:rPr>
              <w:t xml:space="preserve">номер </w:t>
            </w:r>
            <w:proofErr w:type="gramStart"/>
            <w:r w:rsidRPr="00E321CA">
              <w:rPr>
                <w:sz w:val="20"/>
                <w:szCs w:val="20"/>
              </w:rPr>
              <w:t>пункта материалов предложений участника запроса</w:t>
            </w:r>
            <w:proofErr w:type="gramEnd"/>
            <w:r w:rsidRPr="00E321CA">
              <w:rPr>
                <w:sz w:val="20"/>
                <w:szCs w:val="20"/>
              </w:rPr>
              <w:t xml:space="preserve">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r w:rsidRPr="00E321CA">
              <w:rPr>
                <w:sz w:val="20"/>
                <w:szCs w:val="20"/>
              </w:rPr>
              <w:t>запроса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D12CA8"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r w:rsidRPr="001D6E37">
        <w:rPr>
          <w:sz w:val="18"/>
          <w:szCs w:val="18"/>
        </w:rPr>
        <w:t>в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C73CCA" w:rsidRPr="001D6E37" w:rsidRDefault="00C73CCA" w:rsidP="00C73CCA">
      <w:pPr>
        <w:pStyle w:val="affff5"/>
        <w:tabs>
          <w:tab w:val="left" w:pos="14175"/>
        </w:tabs>
        <w:ind w:left="9639" w:firstLine="0"/>
        <w:jc w:val="left"/>
        <w:rPr>
          <w:sz w:val="18"/>
          <w:szCs w:val="18"/>
        </w:rPr>
      </w:pPr>
      <w:r w:rsidRPr="001D6E37">
        <w:rPr>
          <w:sz w:val="18"/>
          <w:szCs w:val="18"/>
        </w:rPr>
        <w:t>от  «___»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72" w:name="_СВОДНАЯ_ТАБЛИЦА_СТОИМОСТИ"/>
      <w:bookmarkStart w:id="373" w:name="_Toc395185007"/>
      <w:bookmarkEnd w:id="372"/>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3"/>
    </w:p>
    <w:p w:rsidR="00C73CCA" w:rsidRDefault="00C73CCA" w:rsidP="000A1D10"/>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C73CCA" w:rsidRDefault="00C73CC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0"/>
        <w:gridCol w:w="4753"/>
        <w:gridCol w:w="1151"/>
        <w:gridCol w:w="1295"/>
        <w:gridCol w:w="1647"/>
        <w:gridCol w:w="1810"/>
        <w:gridCol w:w="1485"/>
        <w:gridCol w:w="1647"/>
      </w:tblGrid>
      <w:tr w:rsidR="00C73CCA" w:rsidRPr="00DD5EEB" w:rsidTr="00B2248F">
        <w:trPr>
          <w:cantSplit/>
          <w:trHeight w:val="328"/>
        </w:trPr>
        <w:tc>
          <w:tcPr>
            <w:tcW w:w="3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 п/п</w:t>
            </w:r>
          </w:p>
        </w:tc>
        <w:tc>
          <w:tcPr>
            <w:tcW w:w="1607"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Наименование работ и затрат</w:t>
            </w:r>
          </w:p>
        </w:tc>
        <w:tc>
          <w:tcPr>
            <w:tcW w:w="389"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Ед. изм.</w:t>
            </w:r>
          </w:p>
        </w:tc>
        <w:tc>
          <w:tcPr>
            <w:tcW w:w="4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Кол-во</w:t>
            </w:r>
          </w:p>
        </w:tc>
        <w:tc>
          <w:tcPr>
            <w:tcW w:w="2228" w:type="pct"/>
            <w:gridSpan w:val="4"/>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Стоимость, руб. (без НДС)</w:t>
            </w:r>
          </w:p>
        </w:tc>
      </w:tr>
      <w:tr w:rsidR="00C73CCA" w:rsidRPr="00DD5EEB" w:rsidTr="00B2248F">
        <w:trPr>
          <w:cantSplit/>
          <w:trHeight w:val="85"/>
        </w:trPr>
        <w:tc>
          <w:tcPr>
            <w:tcW w:w="3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1607"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389"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4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СМР</w:t>
            </w:r>
          </w:p>
        </w:tc>
        <w:tc>
          <w:tcPr>
            <w:tcW w:w="612" w:type="pct"/>
            <w:shd w:val="clear" w:color="auto" w:fill="C6D9F1" w:themeFill="text2" w:themeFillTint="33"/>
            <w:vAlign w:val="center"/>
          </w:tcPr>
          <w:p w:rsidR="00C73CCA" w:rsidRPr="00DD5EEB" w:rsidRDefault="00C73CCA" w:rsidP="00C73CCA">
            <w:pPr>
              <w:widowControl w:val="0"/>
              <w:autoSpaceDE w:val="0"/>
              <w:autoSpaceDN w:val="0"/>
              <w:snapToGrid w:val="0"/>
              <w:ind w:right="11" w:firstLine="20"/>
              <w:jc w:val="center"/>
              <w:rPr>
                <w:bCs/>
              </w:rPr>
            </w:pPr>
            <w:r w:rsidRPr="00DD5EEB">
              <w:rPr>
                <w:bCs/>
              </w:rPr>
              <w:t>Оборудование</w:t>
            </w:r>
          </w:p>
        </w:tc>
        <w:tc>
          <w:tcPr>
            <w:tcW w:w="502"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Прочие</w:t>
            </w: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ВСЕГО</w:t>
            </w:r>
          </w:p>
        </w:tc>
      </w:tr>
      <w:tr w:rsidR="00C73CCA" w:rsidRPr="00DD5EEB" w:rsidTr="00C73CCA">
        <w:trPr>
          <w:cantSplit/>
          <w:trHeight w:val="277"/>
        </w:trPr>
        <w:tc>
          <w:tcPr>
            <w:tcW w:w="3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1</w:t>
            </w:r>
          </w:p>
        </w:tc>
        <w:tc>
          <w:tcPr>
            <w:tcW w:w="1607" w:type="pct"/>
            <w:vAlign w:val="center"/>
          </w:tcPr>
          <w:p w:rsidR="00C73CCA" w:rsidRPr="00DD5EEB" w:rsidRDefault="00C73CCA" w:rsidP="00D76549">
            <w:pPr>
              <w:widowControl w:val="0"/>
              <w:autoSpaceDE w:val="0"/>
              <w:autoSpaceDN w:val="0"/>
              <w:snapToGrid w:val="0"/>
              <w:ind w:left="20" w:right="11"/>
              <w:jc w:val="center"/>
              <w:rPr>
                <w:bCs/>
              </w:rPr>
            </w:pPr>
            <w:r w:rsidRPr="00DD5EEB">
              <w:rPr>
                <w:bCs/>
              </w:rPr>
              <w:t>2</w:t>
            </w:r>
          </w:p>
        </w:tc>
        <w:tc>
          <w:tcPr>
            <w:tcW w:w="389"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3</w:t>
            </w:r>
          </w:p>
        </w:tc>
        <w:tc>
          <w:tcPr>
            <w:tcW w:w="4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4</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5</w:t>
            </w:r>
          </w:p>
        </w:tc>
        <w:tc>
          <w:tcPr>
            <w:tcW w:w="61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6</w:t>
            </w:r>
          </w:p>
        </w:tc>
        <w:tc>
          <w:tcPr>
            <w:tcW w:w="50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7</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8</w:t>
            </w:r>
          </w:p>
        </w:tc>
      </w:tr>
      <w:tr w:rsidR="00C73CCA" w:rsidRPr="00DD5EEB" w:rsidTr="00B2248F">
        <w:trPr>
          <w:cantSplit/>
          <w:trHeight w:val="355"/>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pStyle w:val="afff5"/>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Глава ….</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НДС 18%</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57"/>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 с учетом НДС</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bl>
    <w:p w:rsidR="00C73CCA" w:rsidRDefault="00C73CCA"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tblPr>
      <w:tblGrid>
        <w:gridCol w:w="3918"/>
        <w:gridCol w:w="7233"/>
        <w:gridCol w:w="3918"/>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w:t>
      </w:r>
      <w:r w:rsidRPr="00DD5EEB">
        <w:rPr>
          <w:szCs w:val="24"/>
        </w:rPr>
        <w:t>н</w:t>
      </w:r>
      <w:r w:rsidRPr="00DD5EEB">
        <w:rPr>
          <w:szCs w:val="24"/>
        </w:rPr>
        <w:t>ная сводная таблица.</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дату, на которую он рассчитывал Сводную таблицу стоимости.</w:t>
      </w:r>
    </w:p>
    <w:p w:rsidR="00B2248F" w:rsidRDefault="00B2248F" w:rsidP="00A3046A">
      <w:pPr>
        <w:pStyle w:val="Times12"/>
        <w:numPr>
          <w:ilvl w:val="0"/>
          <w:numId w:val="97"/>
        </w:numPr>
        <w:tabs>
          <w:tab w:val="clear" w:pos="2007"/>
          <w:tab w:val="num" w:pos="426"/>
        </w:tabs>
        <w:ind w:left="0" w:right="-30" w:firstLine="0"/>
      </w:pPr>
      <w:r w:rsidRPr="00DD5EEB">
        <w:rPr>
          <w:szCs w:val="24"/>
        </w:rPr>
        <w:t>Принцип составления Сводной таблицы стоимости аналогичен составлению сводного сметного расчета</w:t>
      </w: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r w:rsidRPr="001D6E37">
        <w:rPr>
          <w:sz w:val="18"/>
          <w:szCs w:val="18"/>
        </w:rPr>
        <w:t>в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2F2CA5" w:rsidRPr="001D6E37" w:rsidRDefault="002F2CA5" w:rsidP="002F2CA5">
      <w:pPr>
        <w:pStyle w:val="affff5"/>
        <w:tabs>
          <w:tab w:val="left" w:pos="14175"/>
        </w:tabs>
        <w:ind w:left="9639" w:firstLine="0"/>
        <w:jc w:val="left"/>
        <w:rPr>
          <w:sz w:val="18"/>
          <w:szCs w:val="18"/>
        </w:rPr>
      </w:pPr>
      <w:r w:rsidRPr="001D6E37">
        <w:rPr>
          <w:sz w:val="18"/>
          <w:szCs w:val="18"/>
        </w:rPr>
        <w:t>от  «___»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4" w:name="_ГРАФИК_ВЫПОЛНЕНИЯ_РАБОТ"/>
      <w:bookmarkStart w:id="375" w:name="_Toc395185008"/>
      <w:bookmarkEnd w:id="374"/>
      <w:r w:rsidRPr="002F2CA5">
        <w:rPr>
          <w:rFonts w:ascii="Times New Roman" w:hAnsi="Times New Roman" w:cs="Times New Roman"/>
          <w:i w:val="0"/>
          <w:sz w:val="22"/>
          <w:szCs w:val="22"/>
        </w:rPr>
        <w:t xml:space="preserve">ГРАФИК ВЫПОЛНЕНИЯ РАБОТ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5"/>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Начало выполнения работ: «___» __________ 20___ года.</w:t>
      </w:r>
    </w:p>
    <w:p w:rsidR="002F2CA5" w:rsidRPr="002F2CA5" w:rsidRDefault="002F2CA5" w:rsidP="002F2CA5">
      <w:pPr>
        <w:pStyle w:val="Times12"/>
        <w:ind w:firstLine="0"/>
        <w:rPr>
          <w:sz w:val="20"/>
          <w:szCs w:val="20"/>
        </w:rPr>
      </w:pPr>
      <w:r w:rsidRPr="002F2CA5">
        <w:rPr>
          <w:sz w:val="20"/>
          <w:szCs w:val="20"/>
        </w:rPr>
        <w:t>Окончание выполнения работ: «___» __________ 20___ года.</w:t>
      </w:r>
    </w:p>
    <w:p w:rsidR="00FB2A3F" w:rsidRDefault="00FB2A3F"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71"/>
        <w:gridCol w:w="1032"/>
        <w:gridCol w:w="1556"/>
        <w:gridCol w:w="1541"/>
        <w:gridCol w:w="454"/>
        <w:gridCol w:w="1541"/>
        <w:gridCol w:w="1369"/>
        <w:gridCol w:w="480"/>
        <w:gridCol w:w="750"/>
        <w:gridCol w:w="747"/>
        <w:gridCol w:w="1180"/>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w:t>
            </w:r>
            <w:r w:rsidRPr="002F2CA5">
              <w:rPr>
                <w:sz w:val="20"/>
              </w:rPr>
              <w:t>и</w:t>
            </w:r>
            <w:r w:rsidRPr="002F2CA5">
              <w:rPr>
                <w:sz w:val="20"/>
              </w:rPr>
              <w:t>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w:t>
            </w:r>
            <w:r w:rsidRPr="002F2CA5">
              <w:rPr>
                <w:b/>
                <w:i/>
                <w:sz w:val="20"/>
                <w:szCs w:val="20"/>
              </w:rPr>
              <w:t>а</w:t>
            </w:r>
            <w:r w:rsidRPr="002F2CA5">
              <w:rPr>
                <w:b/>
                <w:i/>
                <w:sz w:val="20"/>
                <w:szCs w:val="20"/>
              </w:rPr>
              <w:t>пример «я</w:t>
            </w:r>
            <w:r w:rsidRPr="002F2CA5">
              <w:rPr>
                <w:b/>
                <w:i/>
                <w:sz w:val="20"/>
                <w:szCs w:val="20"/>
              </w:rPr>
              <w:t>н</w:t>
            </w:r>
            <w:r w:rsidRPr="002F2CA5">
              <w:rPr>
                <w:b/>
                <w:i/>
                <w:sz w:val="20"/>
                <w:szCs w:val="20"/>
              </w:rPr>
              <w:t>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w:t>
            </w:r>
            <w:r w:rsidRPr="002F2CA5">
              <w:rPr>
                <w:b/>
                <w:i/>
                <w:sz w:val="20"/>
                <w:szCs w:val="20"/>
              </w:rPr>
              <w:t>а</w:t>
            </w:r>
            <w:r w:rsidRPr="002F2CA5">
              <w:rPr>
                <w:b/>
                <w:i/>
                <w:sz w:val="20"/>
                <w:szCs w:val="20"/>
              </w:rPr>
              <w:t>пример «фе</w:t>
            </w:r>
            <w:r w:rsidRPr="002F2CA5">
              <w:rPr>
                <w:b/>
                <w:i/>
                <w:sz w:val="20"/>
                <w:szCs w:val="20"/>
              </w:rPr>
              <w:t>в</w:t>
            </w:r>
            <w:r w:rsidRPr="002F2CA5">
              <w:rPr>
                <w:b/>
                <w:i/>
                <w:sz w:val="20"/>
                <w:szCs w:val="20"/>
              </w:rPr>
              <w:t>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w:t>
            </w:r>
            <w:r w:rsidRPr="002F2CA5">
              <w:rPr>
                <w:b/>
                <w:i/>
                <w:sz w:val="20"/>
                <w:szCs w:val="20"/>
              </w:rPr>
              <w:t>а</w:t>
            </w:r>
            <w:r w:rsidRPr="002F2CA5">
              <w:rPr>
                <w:b/>
                <w:i/>
                <w:sz w:val="20"/>
                <w:szCs w:val="20"/>
              </w:rPr>
              <w:t>пример «а</w:t>
            </w:r>
            <w:r w:rsidRPr="002F2CA5">
              <w:rPr>
                <w:b/>
                <w:i/>
                <w:sz w:val="20"/>
                <w:szCs w:val="20"/>
              </w:rPr>
              <w:t>п</w:t>
            </w:r>
            <w:r w:rsidRPr="002F2CA5">
              <w:rPr>
                <w:b/>
                <w:i/>
                <w:sz w:val="20"/>
                <w:szCs w:val="20"/>
              </w:rPr>
              <w:t>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w:t>
            </w:r>
            <w:r w:rsidRPr="002F2CA5">
              <w:rPr>
                <w:b/>
                <w:i/>
                <w:sz w:val="20"/>
                <w:szCs w:val="20"/>
              </w:rPr>
              <w:t>а</w:t>
            </w:r>
            <w:r w:rsidRPr="002F2CA5">
              <w:rPr>
                <w:b/>
                <w:i/>
                <w:sz w:val="20"/>
                <w:szCs w:val="20"/>
              </w:rPr>
              <w:t>ла, например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tblPr>
      <w:tblGrid>
        <w:gridCol w:w="3918"/>
        <w:gridCol w:w="7233"/>
        <w:gridCol w:w="3918"/>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lastRenderedPageBreak/>
        <w:t>ИНСТРУКЦИИ ПО ЗАПОЛНЕНИЮ</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т.ч. организационно-правовую форму).</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w:t>
      </w:r>
      <w:proofErr w:type="spellStart"/>
      <w:r w:rsidRPr="002F2CA5">
        <w:rPr>
          <w:sz w:val="20"/>
          <w:szCs w:val="20"/>
        </w:rPr>
        <w:t>подэтапа</w:t>
      </w:r>
      <w:proofErr w:type="spellEnd"/>
      <w:r w:rsidRPr="002F2CA5">
        <w:rPr>
          <w:sz w:val="20"/>
          <w:szCs w:val="20"/>
        </w:rPr>
        <w:t xml:space="preserve"> следует затемнить соответствующие графы и указать в них стоимость данного этапа (</w:t>
      </w:r>
      <w:proofErr w:type="spellStart"/>
      <w:r w:rsidRPr="002F2CA5">
        <w:rPr>
          <w:sz w:val="20"/>
          <w:szCs w:val="20"/>
        </w:rPr>
        <w:t>подэтапа</w:t>
      </w:r>
      <w:proofErr w:type="spellEnd"/>
      <w:r w:rsidRPr="002F2CA5">
        <w:rPr>
          <w:sz w:val="20"/>
          <w:szCs w:val="20"/>
        </w:rPr>
        <w:t>), например:</w:t>
      </w:r>
    </w:p>
    <w:p w:rsidR="002F2CA5" w:rsidRPr="002F2CA5" w:rsidRDefault="002F2CA5" w:rsidP="002F2CA5">
      <w:pPr>
        <w:pStyle w:val="Times12"/>
        <w:tabs>
          <w:tab w:val="left" w:pos="0"/>
          <w:tab w:val="left" w:pos="567"/>
          <w:tab w:val="num" w:pos="1134"/>
        </w:tabs>
        <w:ind w:right="-30" w:firstLine="0"/>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2F2CA5" w:rsidRPr="00BE212A" w:rsidTr="00AC3D7B">
        <w:trPr>
          <w:cantSplit/>
          <w:tblHeader/>
        </w:trPr>
        <w:tc>
          <w:tcPr>
            <w:tcW w:w="1553" w:type="pct"/>
            <w:vMerge w:val="restart"/>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r w:rsidRPr="00BE212A">
              <w:rPr>
                <w:sz w:val="20"/>
              </w:rPr>
              <w:t>Наименование этапа</w:t>
            </w:r>
          </w:p>
        </w:tc>
        <w:tc>
          <w:tcPr>
            <w:tcW w:w="480" w:type="pct"/>
            <w:vMerge w:val="restart"/>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Общая стоимость этапа, </w:t>
            </w:r>
          </w:p>
          <w:p w:rsidR="002F2CA5" w:rsidRPr="00BE212A" w:rsidRDefault="002F2CA5" w:rsidP="00BE212A">
            <w:pPr>
              <w:pStyle w:val="af8"/>
              <w:keepNext w:val="0"/>
              <w:widowControl w:val="0"/>
              <w:jc w:val="center"/>
              <w:rPr>
                <w:sz w:val="20"/>
              </w:rPr>
            </w:pPr>
            <w:r w:rsidRPr="00BE212A">
              <w:rPr>
                <w:sz w:val="20"/>
              </w:rPr>
              <w:t>руб. с НДС</w:t>
            </w:r>
          </w:p>
        </w:tc>
        <w:tc>
          <w:tcPr>
            <w:tcW w:w="2967" w:type="pct"/>
            <w:gridSpan w:val="9"/>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u w:val="single"/>
              </w:rPr>
              <w:t xml:space="preserve">Год (________) </w:t>
            </w:r>
            <w:r w:rsidRPr="00BE212A">
              <w:rPr>
                <w:b/>
                <w:i/>
                <w:snapToGrid/>
                <w:sz w:val="20"/>
              </w:rPr>
              <w:t>[указать год, например «2015»]</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1138"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[указать квартал, н</w:t>
            </w:r>
            <w:r w:rsidRPr="00BE212A">
              <w:rPr>
                <w:b/>
                <w:i/>
                <w:snapToGrid/>
                <w:sz w:val="20"/>
              </w:rPr>
              <w:t>а</w:t>
            </w:r>
            <w:r w:rsidRPr="00BE212A">
              <w:rPr>
                <w:b/>
                <w:i/>
                <w:snapToGrid/>
                <w:sz w:val="20"/>
              </w:rPr>
              <w:t>пример «1»]</w:t>
            </w:r>
          </w:p>
        </w:tc>
        <w:tc>
          <w:tcPr>
            <w:tcW w:w="1162"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[указать квартал, н</w:t>
            </w:r>
            <w:r w:rsidRPr="00BE212A">
              <w:rPr>
                <w:b/>
                <w:i/>
                <w:snapToGrid/>
                <w:sz w:val="20"/>
              </w:rPr>
              <w:t>а</w:t>
            </w:r>
            <w:r w:rsidRPr="00BE212A">
              <w:rPr>
                <w:b/>
                <w:i/>
                <w:snapToGrid/>
                <w:sz w:val="20"/>
              </w:rPr>
              <w:t>пример «2»]</w:t>
            </w:r>
          </w:p>
        </w:tc>
        <w:tc>
          <w:tcPr>
            <w:tcW w:w="667" w:type="pct"/>
            <w:gridSpan w:val="3"/>
            <w:shd w:val="clear" w:color="auto" w:fill="C6D9F1" w:themeFill="text2" w:themeFillTint="33"/>
            <w:vAlign w:val="center"/>
          </w:tcPr>
          <w:p w:rsidR="002F2CA5" w:rsidRPr="00BE212A" w:rsidRDefault="002F2CA5" w:rsidP="00BE212A">
            <w:pPr>
              <w:pStyle w:val="af8"/>
              <w:keepNext w:val="0"/>
              <w:widowControl w:val="0"/>
              <w:ind w:left="-57" w:right="-57"/>
              <w:jc w:val="center"/>
              <w:rPr>
                <w:sz w:val="20"/>
              </w:rPr>
            </w:pPr>
            <w:r w:rsidRPr="00BE212A">
              <w:rPr>
                <w:sz w:val="20"/>
              </w:rPr>
              <w:t xml:space="preserve">Квартал __ </w:t>
            </w:r>
            <w:r w:rsidRPr="00BE212A">
              <w:rPr>
                <w:b/>
                <w:bCs/>
                <w:i/>
                <w:sz w:val="20"/>
              </w:rPr>
              <w:t>[</w:t>
            </w:r>
            <w:r w:rsidRPr="00BE212A">
              <w:rPr>
                <w:b/>
                <w:i/>
                <w:snapToGrid/>
                <w:sz w:val="20"/>
              </w:rPr>
              <w:t>указать квартал, например «3»]</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488"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[указать 1 месяц ква</w:t>
            </w:r>
            <w:r w:rsidRPr="00BE212A">
              <w:rPr>
                <w:b/>
                <w:i/>
                <w:sz w:val="20"/>
                <w:szCs w:val="20"/>
              </w:rPr>
              <w:t>р</w:t>
            </w:r>
            <w:r w:rsidRPr="00BE212A">
              <w:rPr>
                <w:b/>
                <w:i/>
                <w:sz w:val="20"/>
                <w:szCs w:val="20"/>
              </w:rPr>
              <w:t>тала, напр</w:t>
            </w:r>
            <w:r w:rsidRPr="00BE212A">
              <w:rPr>
                <w:b/>
                <w:i/>
                <w:sz w:val="20"/>
                <w:szCs w:val="20"/>
              </w:rPr>
              <w:t>и</w:t>
            </w:r>
            <w:r w:rsidRPr="00BE212A">
              <w:rPr>
                <w:b/>
                <w:i/>
                <w:sz w:val="20"/>
                <w:szCs w:val="20"/>
              </w:rPr>
              <w:t>мер «январь»]</w:t>
            </w:r>
          </w:p>
        </w:tc>
        <w:tc>
          <w:tcPr>
            <w:tcW w:w="459"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[указать 2 месяц квартала, например «февраль»]</w:t>
            </w:r>
          </w:p>
        </w:tc>
        <w:tc>
          <w:tcPr>
            <w:tcW w:w="19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473"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[указать 1 месяц ква</w:t>
            </w:r>
            <w:r w:rsidRPr="00BE212A">
              <w:rPr>
                <w:b/>
                <w:i/>
                <w:sz w:val="20"/>
                <w:szCs w:val="20"/>
              </w:rPr>
              <w:t>р</w:t>
            </w:r>
            <w:r w:rsidRPr="00BE212A">
              <w:rPr>
                <w:b/>
                <w:i/>
                <w:sz w:val="20"/>
                <w:szCs w:val="20"/>
              </w:rPr>
              <w:t>тала, напр</w:t>
            </w:r>
            <w:r w:rsidRPr="00BE212A">
              <w:rPr>
                <w:b/>
                <w:i/>
                <w:sz w:val="20"/>
                <w:szCs w:val="20"/>
              </w:rPr>
              <w:t>и</w:t>
            </w:r>
            <w:r w:rsidRPr="00BE212A">
              <w:rPr>
                <w:b/>
                <w:i/>
                <w:sz w:val="20"/>
                <w:szCs w:val="20"/>
              </w:rPr>
              <w:t>мер «апрель»]</w:t>
            </w:r>
          </w:p>
        </w:tc>
        <w:tc>
          <w:tcPr>
            <w:tcW w:w="479"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[указать 2 месяц ква</w:t>
            </w:r>
            <w:r w:rsidRPr="00BE212A">
              <w:rPr>
                <w:b/>
                <w:i/>
                <w:sz w:val="20"/>
                <w:szCs w:val="20"/>
              </w:rPr>
              <w:t>р</w:t>
            </w:r>
            <w:r w:rsidRPr="00BE212A">
              <w:rPr>
                <w:b/>
                <w:i/>
                <w:sz w:val="20"/>
                <w:szCs w:val="20"/>
              </w:rPr>
              <w:t>тала, напр</w:t>
            </w:r>
            <w:r w:rsidRPr="00BE212A">
              <w:rPr>
                <w:b/>
                <w:i/>
                <w:sz w:val="20"/>
                <w:szCs w:val="20"/>
              </w:rPr>
              <w:t>и</w:t>
            </w:r>
            <w:r w:rsidRPr="00BE212A">
              <w:rPr>
                <w:b/>
                <w:i/>
                <w:sz w:val="20"/>
                <w:szCs w:val="20"/>
              </w:rPr>
              <w:t>мер «май»]</w:t>
            </w:r>
          </w:p>
        </w:tc>
        <w:tc>
          <w:tcPr>
            <w:tcW w:w="210"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7"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5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9"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1. Подготовительные работы</w:t>
            </w:r>
          </w:p>
        </w:tc>
        <w:tc>
          <w:tcPr>
            <w:tcW w:w="480" w:type="pct"/>
          </w:tcPr>
          <w:p w:rsidR="002F2CA5" w:rsidRPr="00BE212A" w:rsidRDefault="002F2CA5" w:rsidP="00BE212A">
            <w:pPr>
              <w:pStyle w:val="af9"/>
              <w:widowControl w:val="0"/>
              <w:jc w:val="both"/>
              <w:rPr>
                <w:bCs/>
                <w:sz w:val="20"/>
                <w:u w:val="single"/>
              </w:rPr>
            </w:pPr>
          </w:p>
        </w:tc>
        <w:tc>
          <w:tcPr>
            <w:tcW w:w="488" w:type="pct"/>
            <w:shd w:val="clear" w:color="auto" w:fill="D9D9D9"/>
          </w:tcPr>
          <w:p w:rsidR="002F2CA5" w:rsidRPr="00BE212A" w:rsidRDefault="002F2CA5" w:rsidP="00BE212A">
            <w:pPr>
              <w:pStyle w:val="af9"/>
              <w:widowControl w:val="0"/>
              <w:ind w:left="0" w:right="-50" w:hanging="8"/>
              <w:jc w:val="center"/>
              <w:rPr>
                <w:bCs/>
                <w:sz w:val="20"/>
                <w:lang w:val="en-US"/>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459" w:type="pct"/>
            <w:shd w:val="clear" w:color="auto" w:fill="D9D9D9"/>
          </w:tcPr>
          <w:p w:rsidR="002F2CA5" w:rsidRPr="00BE212A" w:rsidRDefault="002F2CA5" w:rsidP="00BE212A">
            <w:pPr>
              <w:pStyle w:val="af9"/>
              <w:widowControl w:val="0"/>
              <w:ind w:left="0" w:right="-50" w:hanging="8"/>
              <w:jc w:val="center"/>
              <w:rPr>
                <w:bCs/>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191" w:type="pct"/>
          </w:tcPr>
          <w:p w:rsidR="002F2CA5" w:rsidRPr="00BE212A" w:rsidRDefault="002F2CA5" w:rsidP="00BE212A">
            <w:pPr>
              <w:pStyle w:val="af9"/>
              <w:widowControl w:val="0"/>
              <w:ind w:left="0" w:right="-50" w:hanging="8"/>
              <w:jc w:val="center"/>
              <w:rPr>
                <w:bCs/>
                <w:sz w:val="20"/>
              </w:rPr>
            </w:pPr>
          </w:p>
        </w:tc>
        <w:tc>
          <w:tcPr>
            <w:tcW w:w="473" w:type="pct"/>
          </w:tcPr>
          <w:p w:rsidR="002F2CA5" w:rsidRPr="00BE212A" w:rsidRDefault="002F2CA5" w:rsidP="00BE212A">
            <w:pPr>
              <w:pStyle w:val="af9"/>
              <w:widowControl w:val="0"/>
              <w:ind w:left="0" w:right="-50" w:hanging="8"/>
              <w:jc w:val="center"/>
              <w:rPr>
                <w:bCs/>
                <w:sz w:val="20"/>
              </w:rPr>
            </w:pPr>
          </w:p>
        </w:tc>
        <w:tc>
          <w:tcPr>
            <w:tcW w:w="479" w:type="pct"/>
          </w:tcPr>
          <w:p w:rsidR="002F2CA5" w:rsidRPr="00BE212A" w:rsidRDefault="002F2CA5" w:rsidP="00BE212A">
            <w:pPr>
              <w:pStyle w:val="af9"/>
              <w:widowControl w:val="0"/>
              <w:ind w:left="0" w:right="-50" w:hanging="8"/>
              <w:jc w:val="center"/>
              <w:rPr>
                <w:bCs/>
                <w:sz w:val="20"/>
              </w:rPr>
            </w:pPr>
          </w:p>
        </w:tc>
        <w:tc>
          <w:tcPr>
            <w:tcW w:w="210" w:type="pct"/>
          </w:tcPr>
          <w:p w:rsidR="002F2CA5" w:rsidRPr="00BE212A" w:rsidRDefault="002F2CA5" w:rsidP="00BE212A">
            <w:pPr>
              <w:pStyle w:val="af9"/>
              <w:widowControl w:val="0"/>
              <w:ind w:left="0" w:right="-50" w:hanging="8"/>
              <w:jc w:val="center"/>
              <w:rPr>
                <w:bCs/>
                <w:sz w:val="20"/>
              </w:rPr>
            </w:pPr>
          </w:p>
        </w:tc>
        <w:tc>
          <w:tcPr>
            <w:tcW w:w="207" w:type="pct"/>
          </w:tcPr>
          <w:p w:rsidR="002F2CA5" w:rsidRPr="00BE212A" w:rsidRDefault="002F2CA5" w:rsidP="00BE212A">
            <w:pPr>
              <w:pStyle w:val="af9"/>
              <w:widowControl w:val="0"/>
              <w:ind w:left="0" w:right="-50" w:hanging="8"/>
              <w:jc w:val="center"/>
              <w:rPr>
                <w:bCs/>
                <w:sz w:val="20"/>
              </w:rPr>
            </w:pPr>
          </w:p>
        </w:tc>
        <w:tc>
          <w:tcPr>
            <w:tcW w:w="251" w:type="pct"/>
          </w:tcPr>
          <w:p w:rsidR="002F2CA5" w:rsidRPr="00BE212A" w:rsidRDefault="002F2CA5" w:rsidP="00BE212A">
            <w:pPr>
              <w:pStyle w:val="af9"/>
              <w:widowControl w:val="0"/>
              <w:ind w:left="0" w:right="-50" w:hanging="8"/>
              <w:jc w:val="center"/>
              <w:rPr>
                <w:bCs/>
                <w:sz w:val="20"/>
              </w:rPr>
            </w:pPr>
          </w:p>
        </w:tc>
        <w:tc>
          <w:tcPr>
            <w:tcW w:w="209" w:type="pct"/>
          </w:tcPr>
          <w:p w:rsidR="002F2CA5" w:rsidRPr="00BE212A" w:rsidRDefault="002F2CA5" w:rsidP="00BE212A">
            <w:pPr>
              <w:pStyle w:val="af9"/>
              <w:widowControl w:val="0"/>
              <w:ind w:left="0" w:right="-50" w:hanging="8"/>
              <w:jc w:val="center"/>
              <w:rPr>
                <w:bCs/>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r>
      <w:tr w:rsidR="002F2CA5" w:rsidRPr="00BE212A" w:rsidTr="00BE212A">
        <w:tc>
          <w:tcPr>
            <w:tcW w:w="1553" w:type="pct"/>
          </w:tcPr>
          <w:p w:rsidR="002F2CA5" w:rsidRPr="00BE212A" w:rsidRDefault="002F2CA5" w:rsidP="00BE212A">
            <w:pPr>
              <w:pStyle w:val="af9"/>
              <w:widowControl w:val="0"/>
              <w:rPr>
                <w:sz w:val="20"/>
                <w:u w:val="single"/>
              </w:rPr>
            </w:pPr>
            <w:r w:rsidRPr="00BE212A">
              <w:rPr>
                <w:sz w:val="20"/>
              </w:rPr>
              <w:t>Глава 2. Строительно-монтажные работы по о</w:t>
            </w:r>
            <w:r w:rsidRPr="00BE212A">
              <w:rPr>
                <w:sz w:val="20"/>
              </w:rPr>
              <w:t>с</w:t>
            </w:r>
            <w:r w:rsidRPr="00BE212A">
              <w:rPr>
                <w:sz w:val="20"/>
              </w:rPr>
              <w:t>новным объектам строительства</w:t>
            </w:r>
          </w:p>
        </w:tc>
        <w:tc>
          <w:tcPr>
            <w:tcW w:w="480" w:type="pct"/>
          </w:tcPr>
          <w:p w:rsidR="002F2CA5" w:rsidRPr="00BE212A" w:rsidRDefault="002F2CA5" w:rsidP="00BE212A">
            <w:pPr>
              <w:pStyle w:val="af9"/>
              <w:widowControl w:val="0"/>
              <w:jc w:val="both"/>
              <w:rPr>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shd w:val="clear" w:color="auto" w:fill="D9D9D9"/>
          </w:tcPr>
          <w:p w:rsidR="002F2CA5" w:rsidRPr="00BE212A" w:rsidRDefault="002F2CA5" w:rsidP="00BE212A">
            <w:pPr>
              <w:pStyle w:val="af9"/>
              <w:widowControl w:val="0"/>
              <w:ind w:left="0" w:right="-50" w:hanging="8"/>
              <w:jc w:val="center"/>
              <w:rPr>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191" w:type="pct"/>
            <w:shd w:val="clear" w:color="auto" w:fill="D9D9D9"/>
          </w:tcPr>
          <w:p w:rsidR="002F2CA5" w:rsidRPr="00BE212A" w:rsidRDefault="002F2CA5" w:rsidP="00BE212A">
            <w:pPr>
              <w:pStyle w:val="af9"/>
              <w:widowControl w:val="0"/>
              <w:ind w:left="0" w:right="-50" w:hanging="8"/>
              <w:jc w:val="center"/>
              <w:rPr>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473" w:type="pct"/>
            <w:shd w:val="clear" w:color="auto" w:fill="D9D9D9"/>
          </w:tcPr>
          <w:p w:rsidR="002F2CA5" w:rsidRPr="00BE212A" w:rsidRDefault="002F2CA5" w:rsidP="00BE212A">
            <w:pPr>
              <w:pStyle w:val="af9"/>
              <w:widowControl w:val="0"/>
              <w:ind w:left="0" w:right="-50" w:hanging="8"/>
              <w:jc w:val="center"/>
              <w:rPr>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479" w:type="pct"/>
          </w:tcPr>
          <w:p w:rsidR="002F2CA5" w:rsidRPr="00BE212A" w:rsidRDefault="002F2CA5" w:rsidP="00BE212A">
            <w:pPr>
              <w:pStyle w:val="af9"/>
              <w:widowControl w:val="0"/>
              <w:ind w:left="0" w:right="-50" w:hanging="8"/>
              <w:jc w:val="center"/>
              <w:rPr>
                <w:sz w:val="20"/>
              </w:rPr>
            </w:pPr>
          </w:p>
        </w:tc>
        <w:tc>
          <w:tcPr>
            <w:tcW w:w="210" w:type="pct"/>
          </w:tcPr>
          <w:p w:rsidR="002F2CA5" w:rsidRPr="00BE212A" w:rsidRDefault="002F2CA5" w:rsidP="00BE212A">
            <w:pPr>
              <w:pStyle w:val="af9"/>
              <w:widowControl w:val="0"/>
              <w:ind w:left="0" w:right="-50" w:hanging="8"/>
              <w:jc w:val="center"/>
              <w:rPr>
                <w:sz w:val="20"/>
              </w:rPr>
            </w:pPr>
          </w:p>
        </w:tc>
        <w:tc>
          <w:tcPr>
            <w:tcW w:w="207" w:type="pct"/>
          </w:tcPr>
          <w:p w:rsidR="002F2CA5" w:rsidRPr="00BE212A" w:rsidRDefault="002F2CA5" w:rsidP="00BE212A">
            <w:pPr>
              <w:pStyle w:val="af9"/>
              <w:widowControl w:val="0"/>
              <w:ind w:left="0" w:right="-50" w:hanging="8"/>
              <w:jc w:val="center"/>
              <w:rPr>
                <w:sz w:val="20"/>
              </w:rPr>
            </w:pP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w:t>
            </w:r>
          </w:p>
        </w:tc>
        <w:tc>
          <w:tcPr>
            <w:tcW w:w="480" w:type="pct"/>
          </w:tcPr>
          <w:p w:rsidR="002F2CA5" w:rsidRPr="00BE212A" w:rsidRDefault="002F2CA5" w:rsidP="00BE212A">
            <w:pPr>
              <w:pStyle w:val="af9"/>
              <w:widowControl w:val="0"/>
              <w:jc w:val="both"/>
              <w:rPr>
                <w:bCs/>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tcPr>
          <w:p w:rsidR="002F2CA5" w:rsidRPr="00BE212A" w:rsidRDefault="002F2CA5" w:rsidP="00BE212A">
            <w:pPr>
              <w:pStyle w:val="af9"/>
              <w:widowControl w:val="0"/>
              <w:ind w:left="0" w:right="-50" w:hanging="8"/>
              <w:jc w:val="center"/>
              <w:rPr>
                <w:sz w:val="20"/>
              </w:rPr>
            </w:pPr>
          </w:p>
        </w:tc>
        <w:tc>
          <w:tcPr>
            <w:tcW w:w="191" w:type="pct"/>
          </w:tcPr>
          <w:p w:rsidR="002F2CA5" w:rsidRPr="00BE212A" w:rsidRDefault="002F2CA5" w:rsidP="00BE212A">
            <w:pPr>
              <w:pStyle w:val="af9"/>
              <w:widowControl w:val="0"/>
              <w:ind w:left="0" w:right="-50" w:hanging="8"/>
              <w:jc w:val="center"/>
              <w:rPr>
                <w:sz w:val="20"/>
              </w:rPr>
            </w:pPr>
          </w:p>
        </w:tc>
        <w:tc>
          <w:tcPr>
            <w:tcW w:w="473" w:type="pct"/>
          </w:tcPr>
          <w:p w:rsidR="002F2CA5" w:rsidRPr="00BE212A" w:rsidRDefault="002F2CA5" w:rsidP="00BE212A">
            <w:pPr>
              <w:pStyle w:val="af9"/>
              <w:widowControl w:val="0"/>
              <w:ind w:left="0" w:right="-50" w:hanging="8"/>
              <w:jc w:val="center"/>
              <w:rPr>
                <w:sz w:val="20"/>
              </w:rPr>
            </w:pPr>
          </w:p>
        </w:tc>
        <w:tc>
          <w:tcPr>
            <w:tcW w:w="479" w:type="pct"/>
          </w:tcPr>
          <w:p w:rsidR="002F2CA5" w:rsidRPr="00BE212A" w:rsidRDefault="002F2CA5" w:rsidP="00BE212A">
            <w:pPr>
              <w:pStyle w:val="af9"/>
              <w:widowControl w:val="0"/>
              <w:ind w:left="0" w:right="-50" w:hanging="8"/>
              <w:jc w:val="center"/>
              <w:rPr>
                <w:sz w:val="20"/>
              </w:rPr>
            </w:pPr>
          </w:p>
        </w:tc>
        <w:tc>
          <w:tcPr>
            <w:tcW w:w="210" w:type="pct"/>
            <w:shd w:val="clear" w:color="auto" w:fill="D9D9D9"/>
          </w:tcPr>
          <w:p w:rsidR="002F2CA5" w:rsidRPr="00BE212A" w:rsidRDefault="002F2CA5" w:rsidP="00BE212A">
            <w:pPr>
              <w:pStyle w:val="af9"/>
              <w:widowControl w:val="0"/>
              <w:ind w:left="0" w:right="-50" w:hanging="8"/>
              <w:jc w:val="center"/>
              <w:rPr>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207" w:type="pct"/>
            <w:shd w:val="clear" w:color="auto" w:fill="D9D9D9"/>
          </w:tcPr>
          <w:p w:rsidR="002F2CA5" w:rsidRPr="00BE212A" w:rsidRDefault="002F2CA5" w:rsidP="00BE212A">
            <w:pPr>
              <w:pStyle w:val="af9"/>
              <w:widowControl w:val="0"/>
              <w:ind w:left="0" w:right="-50" w:hanging="8"/>
              <w:jc w:val="center"/>
              <w:rPr>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r w:rsidRPr="00BE212A">
              <w:rPr>
                <w:bCs/>
                <w:sz w:val="20"/>
              </w:rPr>
              <w:t>х</w:t>
            </w:r>
            <w:proofErr w:type="gramStart"/>
            <w:r w:rsidRPr="00BE212A">
              <w:rPr>
                <w:bCs/>
                <w:sz w:val="20"/>
              </w:rPr>
              <w:t>,х</w:t>
            </w:r>
            <w:proofErr w:type="gramEnd"/>
            <w:r w:rsidRPr="00BE212A">
              <w:rPr>
                <w:bCs/>
                <w:sz w:val="20"/>
              </w:rPr>
              <w:t>х</w:t>
            </w:r>
            <w:proofErr w:type="spell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jc w:val="both"/>
              <w:rPr>
                <w:bCs/>
                <w:sz w:val="20"/>
              </w:rPr>
            </w:pPr>
            <w:r w:rsidRPr="00BE212A">
              <w:rPr>
                <w:bCs/>
                <w:sz w:val="20"/>
              </w:rPr>
              <w:t>ИТОГО за квартал, руб. с НДС</w:t>
            </w:r>
          </w:p>
        </w:tc>
        <w:tc>
          <w:tcPr>
            <w:tcW w:w="480" w:type="pct"/>
          </w:tcPr>
          <w:p w:rsidR="002F2CA5" w:rsidRPr="00BE212A" w:rsidRDefault="002F2CA5" w:rsidP="00BE212A">
            <w:pPr>
              <w:pStyle w:val="af9"/>
              <w:widowControl w:val="0"/>
              <w:jc w:val="both"/>
              <w:rPr>
                <w:bCs/>
                <w:sz w:val="20"/>
              </w:rPr>
            </w:pPr>
          </w:p>
        </w:tc>
        <w:tc>
          <w:tcPr>
            <w:tcW w:w="1138" w:type="pct"/>
            <w:gridSpan w:val="3"/>
          </w:tcPr>
          <w:p w:rsidR="002F2CA5" w:rsidRPr="00BE212A" w:rsidRDefault="002F2CA5" w:rsidP="00BE212A">
            <w:pPr>
              <w:pStyle w:val="af9"/>
              <w:widowControl w:val="0"/>
              <w:jc w:val="both"/>
              <w:rPr>
                <w:sz w:val="20"/>
              </w:rPr>
            </w:pPr>
          </w:p>
        </w:tc>
        <w:tc>
          <w:tcPr>
            <w:tcW w:w="1162" w:type="pct"/>
            <w:gridSpan w:val="3"/>
          </w:tcPr>
          <w:p w:rsidR="002F2CA5" w:rsidRPr="00BE212A" w:rsidRDefault="002F2CA5" w:rsidP="00BE212A">
            <w:pPr>
              <w:pStyle w:val="af9"/>
              <w:widowControl w:val="0"/>
              <w:jc w:val="both"/>
              <w:rPr>
                <w:sz w:val="20"/>
              </w:rPr>
            </w:pPr>
          </w:p>
        </w:tc>
        <w:tc>
          <w:tcPr>
            <w:tcW w:w="667" w:type="pct"/>
            <w:gridSpan w:val="3"/>
          </w:tcPr>
          <w:p w:rsidR="002F2CA5" w:rsidRPr="00BE212A" w:rsidRDefault="002F2CA5" w:rsidP="00BE212A">
            <w:pPr>
              <w:pStyle w:val="af9"/>
              <w:widowControl w:val="0"/>
              <w:jc w:val="both"/>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jc w:val="both"/>
              <w:rPr>
                <w:bCs/>
                <w:sz w:val="20"/>
              </w:rPr>
            </w:pPr>
            <w:r w:rsidRPr="00BE212A">
              <w:rPr>
                <w:bCs/>
                <w:sz w:val="20"/>
              </w:rPr>
              <w:t>ИТОГО за год, руб. с НДС</w:t>
            </w:r>
          </w:p>
        </w:tc>
        <w:tc>
          <w:tcPr>
            <w:tcW w:w="480" w:type="pct"/>
            <w:shd w:val="clear" w:color="auto" w:fill="C6D9F1" w:themeFill="text2" w:themeFillTint="33"/>
          </w:tcPr>
          <w:p w:rsidR="002F2CA5" w:rsidRPr="00BE212A" w:rsidRDefault="002F2CA5" w:rsidP="00BE212A">
            <w:pPr>
              <w:pStyle w:val="af9"/>
              <w:widowControl w:val="0"/>
              <w:jc w:val="both"/>
              <w:rPr>
                <w:bCs/>
                <w:sz w:val="20"/>
              </w:rPr>
            </w:pPr>
          </w:p>
        </w:tc>
        <w:tc>
          <w:tcPr>
            <w:tcW w:w="2967" w:type="pct"/>
            <w:gridSpan w:val="9"/>
            <w:shd w:val="clear" w:color="auto" w:fill="C6D9F1" w:themeFill="text2" w:themeFillTint="33"/>
          </w:tcPr>
          <w:p w:rsidR="002F2CA5" w:rsidRPr="00BE212A" w:rsidRDefault="002F2CA5" w:rsidP="00BE212A">
            <w:pPr>
              <w:pStyle w:val="af9"/>
              <w:widowControl w:val="0"/>
              <w:jc w:val="both"/>
              <w:rPr>
                <w:sz w:val="20"/>
              </w:rPr>
            </w:pPr>
          </w:p>
        </w:tc>
      </w:tr>
    </w:tbl>
    <w:p w:rsidR="002F2CA5" w:rsidRDefault="002F2CA5" w:rsidP="000A1D10"/>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r w:rsidRPr="001D6E37">
        <w:rPr>
          <w:sz w:val="18"/>
          <w:szCs w:val="18"/>
        </w:rPr>
        <w:t>в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BE212A" w:rsidRPr="001D6E37" w:rsidRDefault="00BE212A" w:rsidP="00BE212A">
      <w:pPr>
        <w:pStyle w:val="affff5"/>
        <w:ind w:left="6237" w:firstLine="0"/>
        <w:jc w:val="left"/>
        <w:rPr>
          <w:sz w:val="18"/>
          <w:szCs w:val="18"/>
        </w:rPr>
      </w:pPr>
      <w:r w:rsidRPr="001D6E37">
        <w:rPr>
          <w:sz w:val="18"/>
          <w:szCs w:val="18"/>
        </w:rPr>
        <w:t>от  «___»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6" w:name="_ГРАФИК_ОПЛАТЫ_(Форма"/>
      <w:bookmarkStart w:id="377" w:name="_Toc395185009"/>
      <w:bookmarkStart w:id="378" w:name="_Toc390267626"/>
      <w:bookmarkStart w:id="379" w:name="_Toc255987075"/>
      <w:bookmarkEnd w:id="376"/>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7"/>
    </w:p>
    <w:p w:rsidR="00A468F3" w:rsidRPr="00C03525" w:rsidRDefault="00A468F3" w:rsidP="00C03525">
      <w:pPr>
        <w:jc w:val="center"/>
        <w:rPr>
          <w:sz w:val="20"/>
          <w:szCs w:val="20"/>
        </w:rPr>
      </w:pPr>
      <w:r w:rsidRPr="00C03525">
        <w:rPr>
          <w:sz w:val="20"/>
          <w:szCs w:val="20"/>
        </w:rPr>
        <w:t>поставляемого товара /</w:t>
      </w:r>
      <w:bookmarkEnd w:id="378"/>
      <w:r w:rsidRPr="00C03525">
        <w:rPr>
          <w:sz w:val="20"/>
          <w:szCs w:val="20"/>
        </w:rPr>
        <w:t xml:space="preserve"> выполняемых работ / оказываемых услуг</w:t>
      </w:r>
      <w:bookmarkEnd w:id="379"/>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(наименование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0"/>
        <w:gridCol w:w="1453"/>
        <w:gridCol w:w="2004"/>
        <w:gridCol w:w="1144"/>
        <w:gridCol w:w="1576"/>
        <w:gridCol w:w="872"/>
        <w:gridCol w:w="1417"/>
        <w:gridCol w:w="1142"/>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proofErr w:type="spellStart"/>
            <w:proofErr w:type="gramStart"/>
            <w:r w:rsidRPr="00B779FE">
              <w:rPr>
                <w:sz w:val="20"/>
              </w:rPr>
              <w:t>Наименова-ние</w:t>
            </w:r>
            <w:proofErr w:type="spellEnd"/>
            <w:proofErr w:type="gramEnd"/>
            <w:r w:rsidRPr="00B779FE">
              <w:rPr>
                <w:sz w:val="20"/>
              </w:rPr>
              <w:t xml:space="preserve">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proofErr w:type="gramStart"/>
            <w:r w:rsidRPr="00B779FE">
              <w:rPr>
                <w:sz w:val="20"/>
              </w:rPr>
              <w:t>п</w:t>
            </w:r>
            <w:proofErr w:type="gramEnd"/>
            <w:r w:rsidRPr="00B779FE">
              <w:rPr>
                <w:sz w:val="20"/>
              </w:rPr>
              <w:t>/п</w:t>
            </w:r>
          </w:p>
          <w:p w:rsidR="00A468F3" w:rsidRPr="00B779FE" w:rsidRDefault="00A468F3" w:rsidP="00A468F3">
            <w:pPr>
              <w:pStyle w:val="af8"/>
              <w:suppressAutoHyphens/>
              <w:spacing w:before="0" w:after="0"/>
              <w:ind w:left="-106" w:right="-112"/>
              <w:jc w:val="center"/>
              <w:rPr>
                <w:sz w:val="20"/>
              </w:rPr>
            </w:pPr>
            <w:r w:rsidRPr="00B779FE">
              <w:rPr>
                <w:sz w:val="20"/>
              </w:rPr>
              <w:t>в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r w:rsidRPr="00B779FE">
                <w:rPr>
                  <w:rStyle w:val="afc"/>
                  <w:sz w:val="20"/>
                </w:rPr>
                <w:t xml:space="preserve">форма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tblPr>
      <w:tblGrid>
        <w:gridCol w:w="2457"/>
        <w:gridCol w:w="5014"/>
        <w:gridCol w:w="2456"/>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w:t>
      </w:r>
      <w:r w:rsidRPr="00A468F3">
        <w:rPr>
          <w:sz w:val="20"/>
          <w:szCs w:val="20"/>
        </w:rPr>
        <w:t>е</w:t>
      </w:r>
      <w:r w:rsidRPr="00A468F3">
        <w:rPr>
          <w:sz w:val="20"/>
          <w:szCs w:val="20"/>
        </w:rPr>
        <w:t>ний.</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w:t>
      </w:r>
      <w:r w:rsidRPr="00A468F3">
        <w:rPr>
          <w:sz w:val="20"/>
          <w:szCs w:val="20"/>
        </w:rPr>
        <w:t>и</w:t>
      </w:r>
      <w:r w:rsidRPr="00A468F3">
        <w:rPr>
          <w:sz w:val="20"/>
          <w:szCs w:val="20"/>
        </w:rPr>
        <w:t>ем к которой является данный график.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т.ч. организационно-правовую форму).</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График оплаты должен быть подготовлен на основе Графика выполнения работ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xml:space="preserve">) и должен содержать ссылки на отдельные этапы / </w:t>
      </w:r>
      <w:proofErr w:type="spellStart"/>
      <w:r w:rsidRPr="00A468F3">
        <w:rPr>
          <w:sz w:val="20"/>
          <w:szCs w:val="20"/>
        </w:rPr>
        <w:t>подэтапы</w:t>
      </w:r>
      <w:proofErr w:type="spellEnd"/>
      <w:r w:rsidRPr="00A468F3">
        <w:rPr>
          <w:sz w:val="20"/>
          <w:szCs w:val="20"/>
        </w:rPr>
        <w:t>, предусмотренные этими док</w:t>
      </w:r>
      <w:r w:rsidRPr="00A468F3">
        <w:rPr>
          <w:sz w:val="20"/>
          <w:szCs w:val="20"/>
        </w:rPr>
        <w:t>у</w:t>
      </w:r>
      <w:r w:rsidRPr="00A468F3">
        <w:rPr>
          <w:sz w:val="20"/>
          <w:szCs w:val="20"/>
        </w:rPr>
        <w:t>ментами.</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80" w:name="_СПРАВКА_ОБ_ОПЫТЕ"/>
      <w:bookmarkStart w:id="381" w:name="_Toc297034483"/>
      <w:bookmarkStart w:id="382" w:name="_Toc317761241"/>
      <w:bookmarkStart w:id="383" w:name="_Toc319656964"/>
      <w:bookmarkStart w:id="384" w:name="_Toc319864996"/>
      <w:bookmarkStart w:id="385" w:name="_Toc354152400"/>
      <w:bookmarkStart w:id="386" w:name="_Toc395185010"/>
      <w:bookmarkEnd w:id="380"/>
      <w:r w:rsidRPr="001D6E37">
        <w:rPr>
          <w:rFonts w:ascii="Times New Roman" w:hAnsi="Times New Roman" w:cs="Times New Roman"/>
          <w:i w:val="0"/>
          <w:sz w:val="22"/>
          <w:szCs w:val="22"/>
        </w:rPr>
        <w:t xml:space="preserve">СПРАВКА ОБ ОПЫТЕ ВЫПОЛНЕНИЯ ДОГОВОРОВ </w:t>
      </w:r>
      <w:bookmarkEnd w:id="381"/>
      <w:bookmarkEnd w:id="382"/>
      <w:bookmarkEnd w:id="383"/>
      <w:r w:rsidRPr="001D6E37">
        <w:rPr>
          <w:rFonts w:ascii="Times New Roman" w:hAnsi="Times New Roman" w:cs="Times New Roman"/>
          <w:i w:val="0"/>
          <w:sz w:val="22"/>
          <w:szCs w:val="22"/>
        </w:rPr>
        <w:t>(Форма 7)</w:t>
      </w:r>
      <w:bookmarkEnd w:id="384"/>
      <w:bookmarkEnd w:id="385"/>
      <w:bookmarkEnd w:id="386"/>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1D6E37" w:rsidRDefault="00767CE7" w:rsidP="00767CE7">
      <w:pPr>
        <w:ind w:firstLine="3544"/>
        <w:jc w:val="center"/>
        <w:rPr>
          <w:sz w:val="16"/>
          <w:szCs w:val="16"/>
        </w:rPr>
      </w:pPr>
      <w:r w:rsidRPr="001D6E37">
        <w:rPr>
          <w:sz w:val="16"/>
          <w:szCs w:val="16"/>
        </w:rPr>
        <w:t>(наименование организации участника запроса предложений)</w:t>
      </w:r>
    </w:p>
    <w:p w:rsidR="00767CE7" w:rsidRDefault="00767CE7" w:rsidP="00767CE7">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4"/>
        <w:gridCol w:w="2311"/>
        <w:gridCol w:w="42"/>
        <w:gridCol w:w="2132"/>
        <w:gridCol w:w="41"/>
        <w:gridCol w:w="2129"/>
        <w:gridCol w:w="44"/>
        <w:gridCol w:w="1239"/>
        <w:gridCol w:w="751"/>
        <w:gridCol w:w="1221"/>
        <w:gridCol w:w="1896"/>
        <w:gridCol w:w="2168"/>
      </w:tblGrid>
      <w:tr w:rsidR="00DD12A8" w:rsidRPr="00DD12A8" w:rsidTr="00DD12A8">
        <w:trPr>
          <w:cantSplit/>
          <w:trHeight w:val="85"/>
          <w:tblHeader/>
        </w:trPr>
        <w:tc>
          <w:tcPr>
            <w:tcW w:w="275" w:type="pct"/>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 п/п</w:t>
            </w:r>
          </w:p>
        </w:tc>
        <w:tc>
          <w:tcPr>
            <w:tcW w:w="781" w:type="pct"/>
            <w:vMerge w:val="restar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 xml:space="preserve">Реквизиты договора </w:t>
            </w:r>
          </w:p>
          <w:p w:rsidR="00DD12A8" w:rsidRPr="00DD12A8" w:rsidRDefault="00DD12A8" w:rsidP="00F461CB">
            <w:pPr>
              <w:pStyle w:val="af8"/>
              <w:ind w:left="-108" w:right="-108"/>
              <w:jc w:val="center"/>
              <w:rPr>
                <w:sz w:val="20"/>
              </w:rPr>
            </w:pPr>
            <w:r w:rsidRPr="00DD12A8">
              <w:rPr>
                <w:sz w:val="20"/>
              </w:rPr>
              <w:t>(номер и дата)</w:t>
            </w:r>
          </w:p>
        </w:tc>
        <w:tc>
          <w:tcPr>
            <w:tcW w:w="735" w:type="pct"/>
            <w:gridSpan w:val="2"/>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Наименование заказч</w:t>
            </w:r>
            <w:r w:rsidRPr="00DD12A8">
              <w:rPr>
                <w:sz w:val="20"/>
              </w:rPr>
              <w:t>и</w:t>
            </w:r>
            <w:r w:rsidRPr="00DD12A8">
              <w:rPr>
                <w:sz w:val="20"/>
              </w:rPr>
              <w:t>ка, с которым заключен договор (адрес, ко</w:t>
            </w:r>
            <w:r w:rsidRPr="00DD12A8">
              <w:rPr>
                <w:sz w:val="20"/>
              </w:rPr>
              <w:t>н</w:t>
            </w:r>
            <w:r w:rsidRPr="00DD12A8">
              <w:rPr>
                <w:sz w:val="20"/>
              </w:rPr>
              <w:t>тактное лицо с указан</w:t>
            </w:r>
            <w:r w:rsidRPr="00DD12A8">
              <w:rPr>
                <w:sz w:val="20"/>
              </w:rPr>
              <w:t>и</w:t>
            </w:r>
            <w:r w:rsidRPr="00DD12A8">
              <w:rPr>
                <w:sz w:val="20"/>
              </w:rPr>
              <w:t>ем должности, контак</w:t>
            </w:r>
            <w:r w:rsidRPr="00DD12A8">
              <w:rPr>
                <w:sz w:val="20"/>
              </w:rPr>
              <w:t>т</w:t>
            </w:r>
            <w:r w:rsidRPr="00DD12A8">
              <w:rPr>
                <w:sz w:val="20"/>
              </w:rPr>
              <w:t>ные телефоны)</w:t>
            </w:r>
          </w:p>
        </w:tc>
        <w:tc>
          <w:tcPr>
            <w:tcW w:w="734" w:type="pct"/>
            <w:gridSpan w:val="2"/>
            <w:vMerge w:val="restart"/>
            <w:shd w:val="clear" w:color="auto" w:fill="C6D9F1" w:themeFill="text2" w:themeFillTint="33"/>
            <w:vAlign w:val="center"/>
          </w:tcPr>
          <w:p w:rsidR="00DD12A8" w:rsidRPr="00DD12A8" w:rsidRDefault="00DD12A8" w:rsidP="00F461CB">
            <w:pPr>
              <w:pStyle w:val="af8"/>
              <w:ind w:left="34" w:right="0"/>
              <w:jc w:val="center"/>
              <w:rPr>
                <w:sz w:val="20"/>
              </w:rPr>
            </w:pPr>
            <w:r w:rsidRPr="00DD12A8">
              <w:rPr>
                <w:sz w:val="20"/>
              </w:rPr>
              <w:t>Описание договора (предмет, объем и состав работ, опис</w:t>
            </w:r>
            <w:r w:rsidRPr="00DD12A8">
              <w:rPr>
                <w:sz w:val="20"/>
              </w:rPr>
              <w:t>а</w:t>
            </w:r>
            <w:r w:rsidRPr="00DD12A8">
              <w:rPr>
                <w:sz w:val="20"/>
              </w:rPr>
              <w:t>ние основных усл</w:t>
            </w:r>
            <w:r w:rsidRPr="00DD12A8">
              <w:rPr>
                <w:sz w:val="20"/>
              </w:rPr>
              <w:t>о</w:t>
            </w:r>
            <w:r w:rsidRPr="00DD12A8">
              <w:rPr>
                <w:sz w:val="20"/>
              </w:rPr>
              <w:t>вий договора)</w:t>
            </w:r>
          </w:p>
        </w:tc>
        <w:tc>
          <w:tcPr>
            <w:tcW w:w="1742" w:type="pct"/>
            <w:gridSpan w:val="5"/>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Стоимость работ по договору</w:t>
            </w:r>
          </w:p>
        </w:tc>
        <w:tc>
          <w:tcPr>
            <w:tcW w:w="733" w:type="pct"/>
            <w:vMerge w:val="restar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 xml:space="preserve">Сроки выполнения </w:t>
            </w:r>
            <w:r w:rsidRPr="00DD12A8">
              <w:rPr>
                <w:b/>
                <w:i/>
                <w:sz w:val="20"/>
              </w:rPr>
              <w:t>по</w:t>
            </w:r>
            <w:r w:rsidRPr="00DD12A8">
              <w:rPr>
                <w:b/>
                <w:i/>
                <w:sz w:val="20"/>
              </w:rPr>
              <w:t>д</w:t>
            </w:r>
            <w:r w:rsidRPr="00DD12A8">
              <w:rPr>
                <w:b/>
                <w:i/>
                <w:sz w:val="20"/>
              </w:rPr>
              <w:t>рядных</w:t>
            </w:r>
            <w:r w:rsidRPr="00DD12A8">
              <w:rPr>
                <w:sz w:val="20"/>
              </w:rPr>
              <w:t xml:space="preserve"> работ (год и месяц начала выполн</w:t>
            </w:r>
            <w:r w:rsidRPr="00DD12A8">
              <w:rPr>
                <w:sz w:val="20"/>
              </w:rPr>
              <w:t>е</w:t>
            </w:r>
            <w:r w:rsidRPr="00DD12A8">
              <w:rPr>
                <w:sz w:val="20"/>
              </w:rPr>
              <w:t>ния - год и месяц факт</w:t>
            </w:r>
            <w:r w:rsidRPr="00DD12A8">
              <w:rPr>
                <w:sz w:val="20"/>
              </w:rPr>
              <w:t>и</w:t>
            </w:r>
            <w:r w:rsidRPr="00DD12A8">
              <w:rPr>
                <w:sz w:val="20"/>
              </w:rPr>
              <w:t>ческого окончания в</w:t>
            </w:r>
            <w:r w:rsidRPr="00DD12A8">
              <w:rPr>
                <w:sz w:val="20"/>
              </w:rPr>
              <w:t>ы</w:t>
            </w:r>
            <w:r w:rsidRPr="00DD12A8">
              <w:rPr>
                <w:sz w:val="20"/>
              </w:rPr>
              <w:t>полнения)</w:t>
            </w:r>
          </w:p>
        </w:tc>
      </w:tr>
      <w:tr w:rsidR="00DD12A8" w:rsidRPr="00DD12A8" w:rsidTr="00DD12A8">
        <w:trPr>
          <w:cantSplit/>
          <w:trHeight w:val="1485"/>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688" w:type="pct"/>
            <w:gridSpan w:val="3"/>
            <w:shd w:val="clear" w:color="auto" w:fill="C6D9F1" w:themeFill="text2" w:themeFillTint="33"/>
            <w:vAlign w:val="center"/>
          </w:tcPr>
          <w:p w:rsidR="00DD12A8" w:rsidRPr="00DD12A8" w:rsidRDefault="00DD12A8" w:rsidP="00DD12A8">
            <w:pPr>
              <w:pStyle w:val="af8"/>
              <w:tabs>
                <w:tab w:val="left" w:pos="1332"/>
              </w:tabs>
              <w:ind w:left="33" w:right="34" w:hanging="33"/>
              <w:jc w:val="center"/>
              <w:rPr>
                <w:sz w:val="20"/>
              </w:rPr>
            </w:pPr>
            <w:r w:rsidRPr="00DD12A8">
              <w:rPr>
                <w:sz w:val="20"/>
              </w:rPr>
              <w:t xml:space="preserve">Сумма договора, руб. </w:t>
            </w:r>
          </w:p>
        </w:tc>
        <w:tc>
          <w:tcPr>
            <w:tcW w:w="1054" w:type="pct"/>
            <w:gridSpan w:val="2"/>
            <w:shd w:val="clear" w:color="auto" w:fill="C6D9F1" w:themeFill="text2" w:themeFillTint="33"/>
            <w:vAlign w:val="center"/>
          </w:tcPr>
          <w:p w:rsidR="00DD12A8" w:rsidRPr="00DD12A8" w:rsidRDefault="00DD12A8" w:rsidP="00F461CB">
            <w:pPr>
              <w:pStyle w:val="af8"/>
              <w:tabs>
                <w:tab w:val="left" w:pos="1332"/>
              </w:tabs>
              <w:ind w:left="-12" w:right="-61"/>
              <w:jc w:val="center"/>
              <w:rPr>
                <w:sz w:val="20"/>
              </w:rPr>
            </w:pPr>
            <w:r w:rsidRPr="00DD12A8">
              <w:rPr>
                <w:sz w:val="20"/>
              </w:rPr>
              <w:t xml:space="preserve">В т.ч. стоимость выполненных в 20__-20__гг. </w:t>
            </w:r>
            <w:r w:rsidRPr="00DD12A8">
              <w:rPr>
                <w:b/>
                <w:i/>
                <w:sz w:val="20"/>
              </w:rPr>
              <w:t>подрядных</w:t>
            </w:r>
            <w:r w:rsidRPr="00DD12A8">
              <w:rPr>
                <w:sz w:val="20"/>
              </w:rPr>
              <w:t xml:space="preserve"> работ по документам, подтверждающим исполнение, руб. </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450"/>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254"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413"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641"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85"/>
          <w:tblHeader/>
        </w:trPr>
        <w:tc>
          <w:tcPr>
            <w:tcW w:w="275" w:type="pc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1</w:t>
            </w:r>
          </w:p>
        </w:tc>
        <w:tc>
          <w:tcPr>
            <w:tcW w:w="781" w:type="pc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2</w:t>
            </w:r>
          </w:p>
        </w:tc>
        <w:tc>
          <w:tcPr>
            <w:tcW w:w="735" w:type="pct"/>
            <w:gridSpan w:val="2"/>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3</w:t>
            </w:r>
          </w:p>
        </w:tc>
        <w:tc>
          <w:tcPr>
            <w:tcW w:w="734" w:type="pct"/>
            <w:gridSpan w:val="2"/>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4</w:t>
            </w: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5</w:t>
            </w:r>
          </w:p>
        </w:tc>
        <w:tc>
          <w:tcPr>
            <w:tcW w:w="254" w:type="pct"/>
            <w:shd w:val="clear" w:color="auto" w:fill="C6D9F1" w:themeFill="text2" w:themeFillTint="33"/>
            <w:vAlign w:val="center"/>
          </w:tcPr>
          <w:p w:rsidR="00DD12A8" w:rsidRPr="00DD12A8" w:rsidRDefault="00DD12A8" w:rsidP="00F461CB">
            <w:pPr>
              <w:pStyle w:val="af8"/>
              <w:tabs>
                <w:tab w:val="left" w:pos="1332"/>
              </w:tabs>
              <w:ind w:left="0" w:right="-108"/>
              <w:jc w:val="center"/>
              <w:rPr>
                <w:sz w:val="20"/>
              </w:rPr>
            </w:pPr>
            <w:r w:rsidRPr="00DD12A8">
              <w:rPr>
                <w:sz w:val="20"/>
              </w:rPr>
              <w:t>6</w:t>
            </w:r>
          </w:p>
        </w:tc>
        <w:tc>
          <w:tcPr>
            <w:tcW w:w="413" w:type="pct"/>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7</w:t>
            </w:r>
          </w:p>
        </w:tc>
        <w:tc>
          <w:tcPr>
            <w:tcW w:w="641"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8</w:t>
            </w:r>
          </w:p>
        </w:tc>
        <w:tc>
          <w:tcPr>
            <w:tcW w:w="733"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9</w:t>
            </w:r>
          </w:p>
        </w:tc>
      </w:tr>
      <w:tr w:rsidR="00DD12A8" w:rsidRPr="00DD12A8" w:rsidTr="00DD12A8">
        <w:trPr>
          <w:cantSplit/>
          <w:trHeight w:val="227"/>
        </w:trPr>
        <w:tc>
          <w:tcPr>
            <w:tcW w:w="275" w:type="pct"/>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vAlign w:val="center"/>
          </w:tcPr>
          <w:p w:rsidR="00DD12A8" w:rsidRPr="00DD12A8" w:rsidRDefault="00DD12A8" w:rsidP="00F461CB">
            <w:pPr>
              <w:pStyle w:val="af9"/>
              <w:spacing w:before="0" w:after="0"/>
              <w:rPr>
                <w:sz w:val="20"/>
              </w:rPr>
            </w:pPr>
            <w:r w:rsidRPr="00DD12A8">
              <w:rPr>
                <w:b/>
                <w:sz w:val="20"/>
              </w:rPr>
              <w:t xml:space="preserve">Участник </w:t>
            </w:r>
            <w:r w:rsidRPr="00DD12A8">
              <w:rPr>
                <w:sz w:val="20"/>
              </w:rPr>
              <w:t xml:space="preserve">___________ </w:t>
            </w:r>
            <w:r w:rsidRPr="00DD12A8">
              <w:rPr>
                <w:b/>
                <w:i/>
                <w:sz w:val="20"/>
              </w:rPr>
              <w:t>[указываются организационно-правовая форма и наименование участника]</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numPr>
                <w:ilvl w:val="1"/>
                <w:numId w:val="102"/>
              </w:numPr>
              <w:ind w:left="0" w:firstLine="0"/>
              <w:rPr>
                <w:b/>
                <w:sz w:val="20"/>
                <w:szCs w:val="20"/>
              </w:rPr>
            </w:pPr>
          </w:p>
        </w:tc>
        <w:tc>
          <w:tcPr>
            <w:tcW w:w="781" w:type="pct"/>
            <w:shd w:val="clear" w:color="auto" w:fill="C6D9F1" w:themeFill="text2" w:themeFillTint="33"/>
          </w:tcPr>
          <w:p w:rsidR="00DD12A8" w:rsidRPr="00DD12A8" w:rsidRDefault="00DD12A8" w:rsidP="00F461CB">
            <w:pPr>
              <w:pStyle w:val="af9"/>
              <w:spacing w:before="0" w:after="0"/>
              <w:rPr>
                <w:b/>
                <w:sz w:val="20"/>
              </w:rPr>
            </w:pPr>
            <w:r w:rsidRPr="00DD12A8">
              <w:rPr>
                <w:b/>
                <w:i/>
                <w:sz w:val="20"/>
              </w:rPr>
              <w:t>Договор №1 от </w:t>
            </w:r>
            <w:proofErr w:type="spellStart"/>
            <w:r w:rsidRPr="00DD12A8">
              <w:rPr>
                <w:b/>
                <w:i/>
                <w:sz w:val="20"/>
              </w:rPr>
              <w:t>дд.мм.гггг</w:t>
            </w:r>
            <w:proofErr w:type="spellEnd"/>
          </w:p>
        </w:tc>
        <w:tc>
          <w:tcPr>
            <w:tcW w:w="735" w:type="pct"/>
            <w:gridSpan w:val="2"/>
            <w:shd w:val="clear" w:color="auto" w:fill="C6D9F1" w:themeFill="text2" w:themeFillTint="33"/>
          </w:tcPr>
          <w:p w:rsidR="00DD12A8" w:rsidRPr="00DD12A8" w:rsidRDefault="00DD12A8" w:rsidP="00F461CB">
            <w:pPr>
              <w:pStyle w:val="af9"/>
              <w:spacing w:before="0" w:after="0"/>
              <w:rPr>
                <w:b/>
                <w:sz w:val="20"/>
              </w:rPr>
            </w:pPr>
          </w:p>
        </w:tc>
        <w:tc>
          <w:tcPr>
            <w:tcW w:w="734" w:type="pct"/>
            <w:gridSpan w:val="2"/>
            <w:shd w:val="clear" w:color="auto" w:fill="C6D9F1" w:themeFill="text2" w:themeFillTint="33"/>
          </w:tcPr>
          <w:p w:rsidR="00DD12A8" w:rsidRPr="00DD12A8" w:rsidRDefault="00DD12A8" w:rsidP="00F461CB">
            <w:pPr>
              <w:pStyle w:val="af9"/>
              <w:spacing w:before="0" w:after="0"/>
              <w:rPr>
                <w:b/>
                <w:sz w:val="20"/>
              </w:rPr>
            </w:pPr>
          </w:p>
        </w:tc>
        <w:tc>
          <w:tcPr>
            <w:tcW w:w="434" w:type="pct"/>
            <w:gridSpan w:val="2"/>
            <w:shd w:val="clear" w:color="auto" w:fill="C6D9F1" w:themeFill="text2" w:themeFillTint="33"/>
          </w:tcPr>
          <w:p w:rsidR="00DD12A8" w:rsidRPr="00DD12A8" w:rsidRDefault="00DD12A8" w:rsidP="00F461CB">
            <w:pPr>
              <w:pStyle w:val="af9"/>
              <w:spacing w:before="0" w:after="0"/>
              <w:rPr>
                <w:b/>
                <w:sz w:val="20"/>
              </w:rPr>
            </w:pPr>
          </w:p>
        </w:tc>
        <w:tc>
          <w:tcPr>
            <w:tcW w:w="254" w:type="pct"/>
            <w:shd w:val="clear" w:color="auto" w:fill="C6D9F1" w:themeFill="text2" w:themeFillTint="33"/>
          </w:tcPr>
          <w:p w:rsidR="00DD12A8" w:rsidRPr="00DD12A8" w:rsidRDefault="00DD12A8" w:rsidP="00F461CB">
            <w:pPr>
              <w:pStyle w:val="af9"/>
              <w:spacing w:before="0" w:after="0"/>
              <w:rPr>
                <w:b/>
                <w:sz w:val="20"/>
              </w:rPr>
            </w:pPr>
          </w:p>
        </w:tc>
        <w:tc>
          <w:tcPr>
            <w:tcW w:w="413" w:type="pct"/>
            <w:shd w:val="clear" w:color="auto" w:fill="C6D9F1" w:themeFill="text2" w:themeFillTint="33"/>
          </w:tcPr>
          <w:p w:rsidR="00DD12A8" w:rsidRPr="00DD12A8" w:rsidRDefault="00DD12A8" w:rsidP="00F461CB">
            <w:pPr>
              <w:pStyle w:val="af9"/>
              <w:spacing w:before="0" w:after="0"/>
              <w:rPr>
                <w:b/>
                <w:sz w:val="20"/>
              </w:rPr>
            </w:pPr>
          </w:p>
        </w:tc>
        <w:tc>
          <w:tcPr>
            <w:tcW w:w="641" w:type="pct"/>
            <w:shd w:val="clear" w:color="auto" w:fill="C6D9F1" w:themeFill="text2" w:themeFillTint="33"/>
          </w:tcPr>
          <w:p w:rsidR="00DD12A8" w:rsidRPr="00DD12A8" w:rsidRDefault="00DD12A8" w:rsidP="00F461CB">
            <w:pPr>
              <w:pStyle w:val="af9"/>
              <w:spacing w:before="0" w:after="0"/>
              <w:rPr>
                <w:b/>
                <w:sz w:val="20"/>
              </w:rPr>
            </w:pPr>
          </w:p>
        </w:tc>
        <w:tc>
          <w:tcPr>
            <w:tcW w:w="733" w:type="pct"/>
            <w:shd w:val="clear" w:color="auto" w:fill="C6D9F1" w:themeFill="text2" w:themeFillTint="33"/>
          </w:tcPr>
          <w:p w:rsidR="00DD12A8" w:rsidRPr="00DD12A8" w:rsidRDefault="00DD12A8" w:rsidP="00F461CB">
            <w:pPr>
              <w:pStyle w:val="af9"/>
              <w:spacing w:before="0" w:after="0"/>
              <w:rPr>
                <w:b/>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shd w:val="clear" w:color="auto" w:fill="C6D9F1" w:themeFill="text2" w:themeFillTint="33"/>
            <w:vAlign w:val="center"/>
          </w:tcPr>
          <w:p w:rsidR="00DD12A8" w:rsidRPr="00DD12A8" w:rsidRDefault="00DD12A8" w:rsidP="00F461CB">
            <w:pPr>
              <w:pStyle w:val="af9"/>
              <w:spacing w:before="0" w:after="0"/>
              <w:rPr>
                <w:sz w:val="20"/>
              </w:rPr>
            </w:pPr>
            <w:r w:rsidRPr="00DD12A8">
              <w:rPr>
                <w:b/>
                <w:i/>
                <w:sz w:val="20"/>
              </w:rPr>
              <w:t>КС-3 №1 от </w:t>
            </w:r>
            <w:proofErr w:type="spellStart"/>
            <w:r w:rsidRPr="00DD12A8">
              <w:rPr>
                <w:b/>
                <w:i/>
                <w:sz w:val="20"/>
              </w:rPr>
              <w:t>дд.мм.гггг</w:t>
            </w:r>
            <w:proofErr w:type="spellEnd"/>
          </w:p>
        </w:tc>
        <w:tc>
          <w:tcPr>
            <w:tcW w:w="434" w:type="pct"/>
            <w:gridSpan w:val="2"/>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254" w:type="pct"/>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vAlign w:val="center"/>
          </w:tcPr>
          <w:p w:rsidR="00DD12A8" w:rsidRPr="00DD12A8" w:rsidRDefault="00DD12A8" w:rsidP="00F461CB">
            <w:pPr>
              <w:pStyle w:val="af9"/>
              <w:spacing w:before="0" w:after="0"/>
              <w:rPr>
                <w:sz w:val="20"/>
              </w:rPr>
            </w:pPr>
            <w:r w:rsidRPr="00DD12A8">
              <w:rPr>
                <w:i/>
                <w:sz w:val="20"/>
              </w:rPr>
              <w:t>КС-2 №1 от </w:t>
            </w:r>
            <w:proofErr w:type="spellStart"/>
            <w:r w:rsidRPr="00DD12A8">
              <w:rPr>
                <w:i/>
                <w:sz w:val="20"/>
              </w:rPr>
              <w:t>дд.мм.гггг</w:t>
            </w:r>
            <w:proofErr w:type="spellEnd"/>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№2 от </w:t>
            </w:r>
            <w:proofErr w:type="spellStart"/>
            <w:r w:rsidRPr="00DD12A8">
              <w:rPr>
                <w:i/>
                <w:sz w:val="20"/>
              </w:rPr>
              <w:t>дд.мм.гггг</w:t>
            </w:r>
            <w:proofErr w:type="spellEnd"/>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i/>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2011</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b/>
                <w:i/>
                <w:sz w:val="20"/>
              </w:rPr>
              <w:t>КС-3 №2 от </w:t>
            </w:r>
            <w:proofErr w:type="spellStart"/>
            <w:r w:rsidRPr="00DD12A8">
              <w:rPr>
                <w:b/>
                <w:i/>
                <w:sz w:val="20"/>
              </w:rPr>
              <w:t>дд.мм.гггг</w:t>
            </w:r>
            <w:proofErr w:type="spellEnd"/>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№1 от </w:t>
            </w:r>
            <w:proofErr w:type="spellStart"/>
            <w:r w:rsidRPr="00DD12A8">
              <w:rPr>
                <w:i/>
                <w:sz w:val="20"/>
              </w:rPr>
              <w:t>дд.мм.гггг</w:t>
            </w:r>
            <w:proofErr w:type="spellEnd"/>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2250" w:type="pct"/>
            <w:gridSpan w:val="5"/>
          </w:tcPr>
          <w:p w:rsidR="00DD12A8" w:rsidRPr="00DD12A8" w:rsidRDefault="00DD12A8" w:rsidP="00F461CB">
            <w:pPr>
              <w:pStyle w:val="af9"/>
              <w:spacing w:before="0" w:after="0"/>
              <w:rPr>
                <w:sz w:val="20"/>
              </w:rPr>
            </w:pPr>
            <w:r w:rsidRPr="00DD12A8">
              <w:rPr>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2012</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2013</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numPr>
                <w:ilvl w:val="1"/>
                <w:numId w:val="102"/>
              </w:numPr>
              <w:ind w:left="0" w:firstLine="0"/>
              <w:rPr>
                <w:sz w:val="20"/>
                <w:szCs w:val="20"/>
              </w:rPr>
            </w:pPr>
          </w:p>
        </w:tc>
        <w:tc>
          <w:tcPr>
            <w:tcW w:w="781" w:type="pct"/>
          </w:tcPr>
          <w:p w:rsidR="00DD12A8" w:rsidRPr="00DD12A8" w:rsidRDefault="00DD12A8" w:rsidP="00F461CB">
            <w:pPr>
              <w:pStyle w:val="af9"/>
              <w:spacing w:before="0" w:after="0"/>
              <w:rPr>
                <w:sz w:val="20"/>
              </w:rPr>
            </w:pPr>
            <w:r w:rsidRPr="00DD12A8">
              <w:rPr>
                <w:b/>
                <w:i/>
                <w:sz w:val="20"/>
              </w:rPr>
              <w:t>Договор №2 от </w:t>
            </w:r>
            <w:proofErr w:type="spellStart"/>
            <w:r w:rsidRPr="00DD12A8">
              <w:rPr>
                <w:b/>
                <w:i/>
                <w:sz w:val="20"/>
              </w:rPr>
              <w:t>дд.мм.гггг</w:t>
            </w:r>
            <w:proofErr w:type="spellEnd"/>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№2 от </w:t>
            </w:r>
            <w:proofErr w:type="spellStart"/>
            <w:r w:rsidRPr="00DD12A8">
              <w:rPr>
                <w:i/>
                <w:sz w:val="20"/>
              </w:rPr>
              <w:t>дд.мм.гггг</w:t>
            </w:r>
            <w:proofErr w:type="spellEnd"/>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tcPr>
          <w:p w:rsidR="00DD12A8" w:rsidRPr="00DD12A8" w:rsidRDefault="00DD12A8" w:rsidP="00F461CB">
            <w:pPr>
              <w:pStyle w:val="af9"/>
              <w:spacing w:before="0" w:after="0"/>
              <w:rPr>
                <w:sz w:val="20"/>
              </w:rPr>
            </w:pPr>
          </w:p>
        </w:tc>
        <w:tc>
          <w:tcPr>
            <w:tcW w:w="254" w:type="pct"/>
            <w:shd w:val="clear" w:color="auto" w:fill="C6D9F1" w:themeFill="text2" w:themeFillTint="33"/>
          </w:tcPr>
          <w:p w:rsidR="00DD12A8" w:rsidRPr="00DD12A8" w:rsidRDefault="00DD12A8" w:rsidP="00F461CB">
            <w:pPr>
              <w:pStyle w:val="af9"/>
              <w:spacing w:before="0" w:after="0"/>
              <w:rPr>
                <w:sz w:val="20"/>
              </w:rPr>
            </w:pP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525" w:type="pct"/>
            <w:gridSpan w:val="6"/>
          </w:tcPr>
          <w:p w:rsidR="00DD12A8" w:rsidRPr="00DD12A8" w:rsidRDefault="00DD12A8" w:rsidP="00F461CB">
            <w:pPr>
              <w:pStyle w:val="af9"/>
              <w:spacing w:before="0" w:after="0"/>
              <w:rPr>
                <w:b/>
                <w:sz w:val="20"/>
              </w:rPr>
            </w:pPr>
            <w:r w:rsidRPr="00DD12A8">
              <w:rPr>
                <w:b/>
                <w:sz w:val="20"/>
              </w:rPr>
              <w:t>ИТОГО:</w:t>
            </w:r>
          </w:p>
        </w:tc>
        <w:tc>
          <w:tcPr>
            <w:tcW w:w="434" w:type="pct"/>
            <w:gridSpan w:val="2"/>
          </w:tcPr>
          <w:p w:rsidR="00DD12A8" w:rsidRPr="00DD12A8" w:rsidRDefault="00DD12A8" w:rsidP="00F461CB">
            <w:pPr>
              <w:pStyle w:val="af9"/>
              <w:spacing w:before="0" w:after="0"/>
              <w:ind w:left="0"/>
              <w:rPr>
                <w:b/>
                <w:sz w:val="20"/>
              </w:rPr>
            </w:pPr>
          </w:p>
        </w:tc>
        <w:tc>
          <w:tcPr>
            <w:tcW w:w="254" w:type="pct"/>
          </w:tcPr>
          <w:p w:rsidR="00DD12A8" w:rsidRPr="00DD12A8" w:rsidRDefault="00DD12A8" w:rsidP="00F461CB">
            <w:pPr>
              <w:pStyle w:val="af9"/>
              <w:spacing w:before="0" w:after="0"/>
              <w:ind w:left="0"/>
              <w:rPr>
                <w:b/>
                <w:sz w:val="20"/>
              </w:rPr>
            </w:pPr>
          </w:p>
        </w:tc>
        <w:tc>
          <w:tcPr>
            <w:tcW w:w="413" w:type="pct"/>
          </w:tcPr>
          <w:p w:rsidR="00DD12A8" w:rsidRPr="00DD12A8" w:rsidRDefault="00DD12A8" w:rsidP="00F461CB">
            <w:pPr>
              <w:pStyle w:val="af9"/>
              <w:spacing w:before="0" w:after="0"/>
              <w:rPr>
                <w:b/>
                <w:sz w:val="20"/>
              </w:rPr>
            </w:pPr>
          </w:p>
        </w:tc>
        <w:tc>
          <w:tcPr>
            <w:tcW w:w="641" w:type="pct"/>
          </w:tcPr>
          <w:p w:rsidR="00DD12A8" w:rsidRPr="00DD12A8" w:rsidRDefault="00DD12A8" w:rsidP="00F461CB">
            <w:pPr>
              <w:pStyle w:val="af9"/>
              <w:spacing w:before="0" w:after="0"/>
              <w:rPr>
                <w:b/>
                <w:sz w:val="20"/>
              </w:rPr>
            </w:pPr>
          </w:p>
        </w:tc>
        <w:tc>
          <w:tcPr>
            <w:tcW w:w="733" w:type="pct"/>
          </w:tcPr>
          <w:p w:rsidR="00DD12A8" w:rsidRPr="00DD12A8" w:rsidRDefault="00DD12A8" w:rsidP="00F461CB">
            <w:pPr>
              <w:pStyle w:val="af9"/>
              <w:spacing w:before="0" w:after="0"/>
              <w:jc w:val="center"/>
              <w:rPr>
                <w:b/>
                <w:sz w:val="20"/>
              </w:rPr>
            </w:pPr>
            <w:r w:rsidRPr="00DD12A8">
              <w:rPr>
                <w:b/>
                <w:sz w:val="20"/>
              </w:rPr>
              <w:t>Х</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shd w:val="clear" w:color="auto" w:fill="C6D9F1" w:themeFill="text2" w:themeFillTint="33"/>
            <w:vAlign w:val="center"/>
          </w:tcPr>
          <w:p w:rsidR="00DD12A8" w:rsidRPr="00DD12A8" w:rsidRDefault="00DD12A8" w:rsidP="00F461CB">
            <w:pPr>
              <w:ind w:left="57" w:right="57"/>
              <w:rPr>
                <w:b/>
                <w:sz w:val="20"/>
                <w:szCs w:val="20"/>
              </w:rPr>
            </w:pPr>
            <w:r w:rsidRPr="00DD12A8">
              <w:rPr>
                <w:b/>
                <w:sz w:val="20"/>
                <w:szCs w:val="20"/>
              </w:rPr>
              <w:t xml:space="preserve">Субподрядчик </w:t>
            </w:r>
            <w:r w:rsidRPr="00DD12A8">
              <w:rPr>
                <w:b/>
                <w:i/>
                <w:sz w:val="20"/>
                <w:szCs w:val="20"/>
              </w:rPr>
              <w:t>1_____________ [указываются организационно-правовая форма и наименование Субподрядчика 1]</w:t>
            </w:r>
          </w:p>
        </w:tc>
      </w:tr>
      <w:tr w:rsidR="00DD12A8" w:rsidRPr="00DD12A8" w:rsidTr="00DD12A8">
        <w:trPr>
          <w:cantSplit/>
          <w:trHeight w:val="228"/>
        </w:trPr>
        <w:tc>
          <w:tcPr>
            <w:tcW w:w="275" w:type="pct"/>
            <w:vAlign w:val="center"/>
          </w:tcPr>
          <w:p w:rsidR="00DD12A8" w:rsidRPr="00DD12A8" w:rsidRDefault="00DD12A8" w:rsidP="00DD12A8">
            <w:pPr>
              <w:pStyle w:val="afff0"/>
              <w:numPr>
                <w:ilvl w:val="1"/>
                <w:numId w:val="21"/>
              </w:numPr>
              <w:tabs>
                <w:tab w:val="num" w:pos="459"/>
              </w:tabs>
              <w:spacing w:after="0"/>
              <w:ind w:left="0" w:firstLine="0"/>
              <w:contextualSpacing w:val="0"/>
              <w:rPr>
                <w:rFonts w:ascii="Times New Roman" w:hAnsi="Times New Roman"/>
                <w:b/>
                <w:sz w:val="20"/>
                <w:szCs w:val="20"/>
              </w:rPr>
            </w:pPr>
          </w:p>
        </w:tc>
        <w:tc>
          <w:tcPr>
            <w:tcW w:w="795" w:type="pct"/>
            <w:gridSpan w:val="2"/>
          </w:tcPr>
          <w:p w:rsidR="00DD12A8" w:rsidRPr="00DD12A8" w:rsidRDefault="00DD12A8" w:rsidP="00F461CB">
            <w:pPr>
              <w:ind w:left="57" w:right="57"/>
              <w:rPr>
                <w:snapToGrid w:val="0"/>
                <w:sz w:val="20"/>
                <w:szCs w:val="20"/>
              </w:rPr>
            </w:pPr>
            <w:r w:rsidRPr="00DD12A8">
              <w:rPr>
                <w:b/>
                <w:i/>
                <w:sz w:val="20"/>
                <w:szCs w:val="20"/>
              </w:rPr>
              <w:t>Договор №А от </w:t>
            </w:r>
            <w:proofErr w:type="spellStart"/>
            <w:r w:rsidRPr="00DD12A8">
              <w:rPr>
                <w:b/>
                <w:i/>
                <w:sz w:val="20"/>
                <w:szCs w:val="20"/>
              </w:rPr>
              <w:t>дд.мм.гггг</w:t>
            </w:r>
            <w:proofErr w:type="spellEnd"/>
          </w:p>
        </w:tc>
        <w:tc>
          <w:tcPr>
            <w:tcW w:w="735" w:type="pct"/>
            <w:gridSpan w:val="2"/>
          </w:tcPr>
          <w:p w:rsidR="00DD12A8" w:rsidRPr="00DD12A8" w:rsidRDefault="00DD12A8" w:rsidP="00F461CB">
            <w:pPr>
              <w:ind w:left="57" w:right="57"/>
              <w:rPr>
                <w:snapToGrid w:val="0"/>
                <w:sz w:val="20"/>
                <w:szCs w:val="20"/>
              </w:rPr>
            </w:pPr>
          </w:p>
        </w:tc>
        <w:tc>
          <w:tcPr>
            <w:tcW w:w="735" w:type="pct"/>
            <w:gridSpan w:val="2"/>
          </w:tcPr>
          <w:p w:rsidR="00DD12A8" w:rsidRPr="00DD12A8" w:rsidRDefault="00DD12A8" w:rsidP="00F461CB">
            <w:pPr>
              <w:ind w:left="57" w:right="57"/>
              <w:rPr>
                <w:snapToGrid w:val="0"/>
                <w:sz w:val="20"/>
                <w:szCs w:val="20"/>
              </w:rPr>
            </w:pPr>
          </w:p>
        </w:tc>
        <w:tc>
          <w:tcPr>
            <w:tcW w:w="419" w:type="pct"/>
          </w:tcPr>
          <w:p w:rsidR="00DD12A8" w:rsidRPr="00DD12A8" w:rsidRDefault="00DD12A8" w:rsidP="00F461CB">
            <w:pPr>
              <w:ind w:left="57" w:right="57"/>
              <w:rPr>
                <w:snapToGrid w:val="0"/>
                <w:sz w:val="20"/>
                <w:szCs w:val="20"/>
              </w:rPr>
            </w:pPr>
          </w:p>
        </w:tc>
        <w:tc>
          <w:tcPr>
            <w:tcW w:w="254" w:type="pct"/>
          </w:tcPr>
          <w:p w:rsidR="00DD12A8" w:rsidRPr="00DD12A8" w:rsidRDefault="00DD12A8" w:rsidP="00F461CB">
            <w:pPr>
              <w:ind w:left="57" w:right="57"/>
              <w:rPr>
                <w:snapToGrid w:val="0"/>
                <w:sz w:val="20"/>
                <w:szCs w:val="20"/>
              </w:rPr>
            </w:pPr>
          </w:p>
        </w:tc>
        <w:tc>
          <w:tcPr>
            <w:tcW w:w="413" w:type="pct"/>
          </w:tcPr>
          <w:p w:rsidR="00DD12A8" w:rsidRPr="00DD12A8" w:rsidRDefault="00DD12A8" w:rsidP="00F461CB">
            <w:pPr>
              <w:ind w:left="57" w:right="57"/>
              <w:rPr>
                <w:snapToGrid w:val="0"/>
                <w:sz w:val="20"/>
                <w:szCs w:val="20"/>
              </w:rPr>
            </w:pPr>
          </w:p>
        </w:tc>
        <w:tc>
          <w:tcPr>
            <w:tcW w:w="641" w:type="pct"/>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5000" w:type="pct"/>
            <w:gridSpan w:val="12"/>
            <w:shd w:val="clear" w:color="auto" w:fill="C6D9F1" w:themeFill="text2" w:themeFillTint="33"/>
            <w:vAlign w:val="center"/>
          </w:tcPr>
          <w:p w:rsidR="00DD12A8" w:rsidRPr="00DD12A8" w:rsidRDefault="00DD12A8" w:rsidP="00F461CB">
            <w:pPr>
              <w:ind w:left="57" w:right="57"/>
              <w:rPr>
                <w:snapToGrid w:val="0"/>
                <w:sz w:val="20"/>
                <w:szCs w:val="20"/>
              </w:rPr>
            </w:pPr>
            <w:r w:rsidRPr="00DD12A8">
              <w:rPr>
                <w:sz w:val="20"/>
                <w:szCs w:val="20"/>
              </w:rPr>
              <w:t xml:space="preserve">В том числе по </w:t>
            </w:r>
            <w:r w:rsidRPr="00DD12A8">
              <w:rPr>
                <w:i/>
                <w:sz w:val="20"/>
                <w:szCs w:val="20"/>
              </w:rPr>
              <w:t>Договору №А от </w:t>
            </w:r>
            <w:proofErr w:type="spellStart"/>
            <w:r w:rsidRPr="00DD12A8">
              <w:rPr>
                <w:i/>
                <w:sz w:val="20"/>
                <w:szCs w:val="20"/>
              </w:rPr>
              <w:t>дд.мм.гггг</w:t>
            </w:r>
            <w:proofErr w:type="spellEnd"/>
            <w:r w:rsidRPr="00DD12A8">
              <w:rPr>
                <w:sz w:val="20"/>
                <w:szCs w:val="20"/>
              </w:rPr>
              <w:t xml:space="preserve"> в </w:t>
            </w:r>
            <w:r w:rsidRPr="00DD12A8">
              <w:rPr>
                <w:i/>
                <w:sz w:val="20"/>
                <w:szCs w:val="20"/>
              </w:rPr>
              <w:t>2010</w:t>
            </w:r>
            <w:r w:rsidRPr="00DD12A8">
              <w:rPr>
                <w:sz w:val="20"/>
                <w:szCs w:val="20"/>
              </w:rPr>
              <w:t xml:space="preserve"> году завершены работы:</w:t>
            </w:r>
          </w:p>
        </w:tc>
      </w:tr>
      <w:tr w:rsidR="00DD12A8" w:rsidRPr="00DD12A8" w:rsidTr="00DD12A8">
        <w:trPr>
          <w:cantSplit/>
          <w:trHeight w:val="228"/>
        </w:trPr>
        <w:tc>
          <w:tcPr>
            <w:tcW w:w="275" w:type="pct"/>
            <w:vAlign w:val="center"/>
          </w:tcPr>
          <w:p w:rsidR="00DD12A8" w:rsidRPr="00DD12A8" w:rsidRDefault="00DD12A8" w:rsidP="00DD12A8">
            <w:pPr>
              <w:pStyle w:val="afff0"/>
              <w:numPr>
                <w:ilvl w:val="2"/>
                <w:numId w:val="21"/>
              </w:numPr>
              <w:tabs>
                <w:tab w:val="num" w:pos="792"/>
              </w:tabs>
              <w:spacing w:after="0"/>
              <w:ind w:left="0" w:firstLine="0"/>
              <w:contextualSpacing w:val="0"/>
              <w:rPr>
                <w:rFonts w:ascii="Times New Roman" w:hAnsi="Times New Roman"/>
                <w:sz w:val="20"/>
                <w:szCs w:val="20"/>
              </w:rPr>
            </w:pPr>
          </w:p>
        </w:tc>
        <w:tc>
          <w:tcPr>
            <w:tcW w:w="2265" w:type="pct"/>
            <w:gridSpan w:val="6"/>
            <w:vAlign w:val="center"/>
          </w:tcPr>
          <w:p w:rsidR="00DD12A8" w:rsidRPr="00DD12A8" w:rsidRDefault="00DD12A8" w:rsidP="00F461CB">
            <w:pPr>
              <w:ind w:left="57" w:right="57"/>
              <w:rPr>
                <w:snapToGrid w:val="0"/>
                <w:sz w:val="20"/>
                <w:szCs w:val="20"/>
              </w:rPr>
            </w:pPr>
            <w:r w:rsidRPr="00DD12A8">
              <w:rPr>
                <w:b/>
                <w:i/>
                <w:sz w:val="20"/>
                <w:szCs w:val="20"/>
              </w:rPr>
              <w:t>КС-3 №1 от </w:t>
            </w:r>
            <w:proofErr w:type="spellStart"/>
            <w:r w:rsidRPr="00DD12A8">
              <w:rPr>
                <w:b/>
                <w:i/>
                <w:sz w:val="20"/>
                <w:szCs w:val="20"/>
              </w:rPr>
              <w:t>дд.мм.гггг</w:t>
            </w:r>
            <w:proofErr w:type="spellEnd"/>
          </w:p>
        </w:tc>
        <w:tc>
          <w:tcPr>
            <w:tcW w:w="419"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254"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413" w:type="pct"/>
          </w:tcPr>
          <w:p w:rsidR="00DD12A8" w:rsidRPr="00DD12A8" w:rsidRDefault="00DD12A8" w:rsidP="00F461CB">
            <w:pPr>
              <w:ind w:left="57" w:right="57"/>
              <w:rPr>
                <w:snapToGrid w:val="0"/>
                <w:sz w:val="20"/>
                <w:szCs w:val="20"/>
              </w:rPr>
            </w:pPr>
          </w:p>
        </w:tc>
        <w:tc>
          <w:tcPr>
            <w:tcW w:w="641" w:type="pct"/>
            <w:tcBorders>
              <w:top w:val="nil"/>
            </w:tcBorders>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shd w:val="clear" w:color="auto" w:fill="C6D9F1" w:themeFill="text2" w:themeFillTint="33"/>
            <w:vAlign w:val="center"/>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95" w:type="pct"/>
            <w:gridSpan w:val="2"/>
            <w:shd w:val="clear" w:color="auto" w:fill="C6D9F1" w:themeFill="text2" w:themeFillTint="33"/>
          </w:tcPr>
          <w:p w:rsidR="00DD12A8" w:rsidRPr="00DD12A8" w:rsidRDefault="00DD12A8" w:rsidP="00F461CB">
            <w:pPr>
              <w:ind w:left="57" w:right="57"/>
              <w:rPr>
                <w:snapToGrid w:val="0"/>
                <w:sz w:val="20"/>
                <w:szCs w:val="20"/>
              </w:rPr>
            </w:pPr>
            <w:r w:rsidRPr="00DD12A8">
              <w:rPr>
                <w:snapToGrid w:val="0"/>
                <w:sz w:val="20"/>
                <w:szCs w:val="20"/>
              </w:rPr>
              <w:t>…</w:t>
            </w: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419"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254"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413" w:type="pct"/>
            <w:shd w:val="clear" w:color="auto" w:fill="C6D9F1" w:themeFill="text2" w:themeFillTint="33"/>
          </w:tcPr>
          <w:p w:rsidR="00DD12A8" w:rsidRPr="00DD12A8" w:rsidRDefault="00DD12A8" w:rsidP="00F461CB">
            <w:pPr>
              <w:ind w:left="57" w:right="57"/>
              <w:rPr>
                <w:snapToGrid w:val="0"/>
                <w:sz w:val="20"/>
                <w:szCs w:val="20"/>
              </w:rPr>
            </w:pPr>
          </w:p>
        </w:tc>
        <w:tc>
          <w:tcPr>
            <w:tcW w:w="641" w:type="pct"/>
            <w:shd w:val="clear" w:color="auto" w:fill="C6D9F1" w:themeFill="text2" w:themeFillTint="33"/>
          </w:tcPr>
          <w:p w:rsidR="00DD12A8" w:rsidRPr="00DD12A8" w:rsidRDefault="00DD12A8" w:rsidP="00F461CB">
            <w:pPr>
              <w:ind w:left="57" w:right="57"/>
              <w:rPr>
                <w:snapToGrid w:val="0"/>
                <w:sz w:val="20"/>
                <w:szCs w:val="20"/>
              </w:rPr>
            </w:pPr>
          </w:p>
        </w:tc>
        <w:tc>
          <w:tcPr>
            <w:tcW w:w="733" w:type="pct"/>
            <w:shd w:val="clear" w:color="auto" w:fill="C6D9F1" w:themeFill="text2" w:themeFillTint="33"/>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vAlign w:val="center"/>
          </w:tcPr>
          <w:p w:rsidR="00DD12A8" w:rsidRPr="00DD12A8" w:rsidRDefault="00DD12A8" w:rsidP="00F461CB">
            <w:pPr>
              <w:tabs>
                <w:tab w:val="num" w:pos="792"/>
              </w:tabs>
              <w:ind w:left="-288" w:firstLine="108"/>
              <w:jc w:val="center"/>
              <w:rPr>
                <w:sz w:val="20"/>
                <w:szCs w:val="20"/>
              </w:rPr>
            </w:pPr>
          </w:p>
        </w:tc>
        <w:tc>
          <w:tcPr>
            <w:tcW w:w="2265" w:type="pct"/>
            <w:gridSpan w:val="6"/>
          </w:tcPr>
          <w:p w:rsidR="00DD12A8" w:rsidRPr="00DD12A8" w:rsidRDefault="00DD12A8" w:rsidP="00F461CB">
            <w:pPr>
              <w:ind w:left="57" w:right="57"/>
              <w:rPr>
                <w:snapToGrid w:val="0"/>
                <w:sz w:val="20"/>
                <w:szCs w:val="20"/>
              </w:rPr>
            </w:pPr>
            <w:r w:rsidRPr="00DD12A8">
              <w:rPr>
                <w:b/>
                <w:sz w:val="20"/>
                <w:szCs w:val="20"/>
              </w:rPr>
              <w:t>ИТОГО:</w:t>
            </w:r>
          </w:p>
        </w:tc>
        <w:tc>
          <w:tcPr>
            <w:tcW w:w="419" w:type="pct"/>
          </w:tcPr>
          <w:p w:rsidR="00DD12A8" w:rsidRPr="00DD12A8" w:rsidRDefault="00DD12A8" w:rsidP="00F461CB">
            <w:pPr>
              <w:ind w:right="57"/>
              <w:rPr>
                <w:snapToGrid w:val="0"/>
                <w:sz w:val="20"/>
                <w:szCs w:val="20"/>
              </w:rPr>
            </w:pPr>
          </w:p>
        </w:tc>
        <w:tc>
          <w:tcPr>
            <w:tcW w:w="254" w:type="pct"/>
          </w:tcPr>
          <w:p w:rsidR="00DD12A8" w:rsidRPr="00DD12A8" w:rsidRDefault="00DD12A8" w:rsidP="00F461CB">
            <w:pPr>
              <w:ind w:right="57"/>
              <w:rPr>
                <w:snapToGrid w:val="0"/>
                <w:sz w:val="20"/>
                <w:szCs w:val="20"/>
              </w:rPr>
            </w:pPr>
          </w:p>
        </w:tc>
        <w:tc>
          <w:tcPr>
            <w:tcW w:w="413" w:type="pct"/>
          </w:tcPr>
          <w:p w:rsidR="00DD12A8" w:rsidRPr="00DD12A8" w:rsidRDefault="00DD12A8" w:rsidP="00F461CB">
            <w:pPr>
              <w:ind w:left="57" w:right="57"/>
              <w:jc w:val="center"/>
              <w:rPr>
                <w:snapToGrid w:val="0"/>
                <w:sz w:val="20"/>
                <w:szCs w:val="20"/>
              </w:rPr>
            </w:pPr>
          </w:p>
        </w:tc>
        <w:tc>
          <w:tcPr>
            <w:tcW w:w="641" w:type="pct"/>
          </w:tcPr>
          <w:p w:rsidR="00DD12A8" w:rsidRPr="00DD12A8" w:rsidRDefault="00DD12A8" w:rsidP="00F461CB">
            <w:pPr>
              <w:ind w:left="57" w:right="57"/>
              <w:jc w:val="center"/>
              <w:rPr>
                <w:snapToGrid w:val="0"/>
                <w:sz w:val="20"/>
                <w:szCs w:val="20"/>
              </w:rPr>
            </w:pPr>
          </w:p>
        </w:tc>
        <w:tc>
          <w:tcPr>
            <w:tcW w:w="733" w:type="pct"/>
          </w:tcPr>
          <w:p w:rsidR="00DD12A8" w:rsidRPr="00DD12A8" w:rsidRDefault="00DD12A8" w:rsidP="00F461CB">
            <w:pPr>
              <w:ind w:left="57" w:right="57"/>
              <w:jc w:val="center"/>
              <w:rPr>
                <w:snapToGrid w:val="0"/>
                <w:sz w:val="20"/>
                <w:szCs w:val="20"/>
              </w:rPr>
            </w:pPr>
            <w:r w:rsidRPr="00DD12A8">
              <w:rPr>
                <w:snapToGrid w:val="0"/>
                <w:sz w:val="20"/>
                <w:szCs w:val="20"/>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tblPr>
      <w:tblGrid>
        <w:gridCol w:w="4734"/>
        <w:gridCol w:w="5014"/>
        <w:gridCol w:w="4732"/>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lastRenderedPageBreak/>
        <w:t>ИНСТРУКЦИИ ПО ЗАПОЛНЕНИЮ</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Данные инструкции не следует воспроизводить в документах, подготовленных участником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указывает свое фирменное наименование (в т.ч. организационно-правовую форму).</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w:t>
      </w:r>
      <w:r w:rsidRPr="00DD12A8">
        <w:rPr>
          <w:sz w:val="20"/>
          <w:szCs w:val="20"/>
        </w:rPr>
        <w:t>д</w:t>
      </w:r>
      <w:r w:rsidRPr="00DD12A8">
        <w:rPr>
          <w:sz w:val="20"/>
          <w:szCs w:val="20"/>
        </w:rPr>
        <w:t>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w:t>
      </w:r>
      <w:r w:rsidRPr="00DD12A8">
        <w:rPr>
          <w:sz w:val="20"/>
          <w:szCs w:val="20"/>
        </w:rPr>
        <w:t>у</w:t>
      </w:r>
      <w:r w:rsidRPr="00DD12A8">
        <w:rPr>
          <w:sz w:val="20"/>
          <w:szCs w:val="20"/>
        </w:rPr>
        <w:t xml:space="preserve">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DD12A8">
        <w:rPr>
          <w:b/>
          <w:i/>
          <w:sz w:val="20"/>
          <w:szCs w:val="20"/>
        </w:rPr>
        <w:t>подрядных</w:t>
      </w:r>
      <w:r w:rsidRPr="00DD12A8">
        <w:rPr>
          <w:sz w:val="20"/>
          <w:szCs w:val="20"/>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w:t>
      </w:r>
      <w:r w:rsidRPr="00DD12A8">
        <w:rPr>
          <w:sz w:val="20"/>
          <w:szCs w:val="20"/>
        </w:rPr>
        <w:t>н</w:t>
      </w:r>
      <w:r w:rsidRPr="00DD12A8">
        <w:rPr>
          <w:sz w:val="20"/>
          <w:szCs w:val="20"/>
        </w:rPr>
        <w:t>ных работ (КС-3), в которую входят данные акты (КС-2).</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В данной форме участнику запроса предложений необходимо указать сумму договора в двух базисах цен: без учета НДС (столбец 5) и с НДС (столбец 6). Сто</w:t>
      </w:r>
      <w:r w:rsidRPr="00DD12A8">
        <w:rPr>
          <w:sz w:val="20"/>
          <w:szCs w:val="20"/>
        </w:rPr>
        <w:t>и</w:t>
      </w:r>
      <w:r w:rsidRPr="00DD12A8">
        <w:rPr>
          <w:sz w:val="20"/>
          <w:szCs w:val="20"/>
        </w:rPr>
        <w:t xml:space="preserve">мость выполненных </w:t>
      </w:r>
      <w:r w:rsidRPr="00DD12A8">
        <w:rPr>
          <w:b/>
          <w:i/>
          <w:sz w:val="20"/>
          <w:szCs w:val="20"/>
        </w:rPr>
        <w:t>подрядных</w:t>
      </w:r>
      <w:r w:rsidRPr="00DD12A8">
        <w:rPr>
          <w:sz w:val="20"/>
          <w:szCs w:val="20"/>
        </w:rPr>
        <w:t xml:space="preserve"> работ указывается также в двух базисах цен: без учета НДС (столбец 7) и с НДС (столбец 8). При этом, если документ, сведения о кот</w:t>
      </w:r>
      <w:r w:rsidRPr="00DD12A8">
        <w:rPr>
          <w:sz w:val="20"/>
          <w:szCs w:val="20"/>
        </w:rPr>
        <w:t>о</w:t>
      </w:r>
      <w:r w:rsidRPr="00DD12A8">
        <w:rPr>
          <w:sz w:val="20"/>
          <w:szCs w:val="20"/>
        </w:rPr>
        <w:t>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w:t>
      </w:r>
      <w:r w:rsidRPr="00DD12A8">
        <w:rPr>
          <w:sz w:val="20"/>
          <w:szCs w:val="20"/>
        </w:rPr>
        <w:t>н</w:t>
      </w:r>
      <w:r w:rsidRPr="00DD12A8">
        <w:rPr>
          <w:sz w:val="20"/>
          <w:szCs w:val="20"/>
        </w:rPr>
        <w:t>ных работ (КС-3)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7" w:name="_СПРАВКА_О_МАТЕРИАЛЬНО-ТЕХНИЧЕСКИХ"/>
      <w:bookmarkStart w:id="388" w:name="_Toc395185011"/>
      <w:bookmarkEnd w:id="387"/>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8"/>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(наименование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50"/>
        <w:gridCol w:w="1737"/>
        <w:gridCol w:w="2059"/>
        <w:gridCol w:w="1157"/>
        <w:gridCol w:w="1886"/>
        <w:gridCol w:w="2270"/>
        <w:gridCol w:w="1543"/>
        <w:gridCol w:w="1913"/>
        <w:gridCol w:w="1773"/>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w:t>
            </w:r>
            <w:r w:rsidRPr="00F461CB">
              <w:rPr>
                <w:sz w:val="20"/>
              </w:rPr>
              <w:t>е</w:t>
            </w:r>
            <w:r w:rsidRPr="00F461CB">
              <w:rPr>
                <w:sz w:val="20"/>
              </w:rPr>
              <w:t>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w:t>
            </w:r>
            <w:r w:rsidRPr="00F461CB">
              <w:rPr>
                <w:sz w:val="20"/>
              </w:rPr>
              <w:t>й</w:t>
            </w:r>
            <w:r w:rsidRPr="00F461CB">
              <w:rPr>
                <w:sz w:val="20"/>
              </w:rPr>
              <w:t>ственного ведения, оп</w:t>
            </w:r>
            <w:r w:rsidRPr="00F461CB">
              <w:rPr>
                <w:sz w:val="20"/>
              </w:rPr>
              <w:t>е</w:t>
            </w:r>
            <w:r w:rsidRPr="00F461CB">
              <w:rPr>
                <w:sz w:val="20"/>
              </w:rPr>
              <w:t>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w:t>
            </w:r>
            <w:r w:rsidRPr="00F461CB">
              <w:rPr>
                <w:sz w:val="20"/>
              </w:rPr>
              <w:t>о</w:t>
            </w:r>
            <w:r w:rsidRPr="00F461CB">
              <w:rPr>
                <w:sz w:val="20"/>
              </w:rPr>
              <w:t>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F461CB">
            <w:pPr>
              <w:numPr>
                <w:ilvl w:val="0"/>
                <w:numId w:val="52"/>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(пример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proofErr w:type="spellStart"/>
            <w:proofErr w:type="gramStart"/>
            <w:r w:rsidRPr="00F461CB">
              <w:rPr>
                <w:i/>
                <w:sz w:val="20"/>
              </w:rPr>
              <w:t>Подготовитель-ные</w:t>
            </w:r>
            <w:proofErr w:type="spellEnd"/>
            <w:proofErr w:type="gramEnd"/>
            <w:r w:rsidRPr="00F461CB">
              <w:rPr>
                <w:i/>
                <w:sz w:val="20"/>
              </w:rPr>
              <w:t xml:space="preserve"> земляные  работы</w:t>
            </w:r>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tblPr>
      <w:tblGrid>
        <w:gridCol w:w="4698"/>
        <w:gridCol w:w="5088"/>
        <w:gridCol w:w="4694"/>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w:t>
      </w:r>
      <w:r w:rsidRPr="00F461CB">
        <w:rPr>
          <w:sz w:val="20"/>
          <w:szCs w:val="24"/>
        </w:rPr>
        <w:t>ы</w:t>
      </w:r>
      <w:r w:rsidRPr="00F461CB">
        <w:rPr>
          <w:sz w:val="20"/>
          <w:szCs w:val="24"/>
        </w:rPr>
        <w:t>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w:t>
      </w:r>
      <w:r w:rsidRPr="00F461CB">
        <w:rPr>
          <w:sz w:val="20"/>
          <w:szCs w:val="24"/>
        </w:rPr>
        <w:t>д</w:t>
      </w:r>
      <w:r w:rsidRPr="00F461CB">
        <w:rPr>
          <w:sz w:val="20"/>
          <w:szCs w:val="24"/>
        </w:rPr>
        <w:t>лежности МТР (подрядчик, субподрядчик, аренда и т.п.), с учетом распределения выполнения видов и объемов работ.</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w:t>
      </w:r>
      <w:r w:rsidRPr="00F461CB">
        <w:rPr>
          <w:sz w:val="20"/>
        </w:rPr>
        <w:t>р</w:t>
      </w:r>
      <w:r w:rsidRPr="00F461CB">
        <w:rPr>
          <w:sz w:val="20"/>
        </w:rPr>
        <w:t xml:space="preserve">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r w:rsidRPr="001D6E37">
        <w:rPr>
          <w:sz w:val="18"/>
          <w:szCs w:val="18"/>
        </w:rPr>
        <w:t>в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C03525" w:rsidRPr="001D6E37" w:rsidRDefault="00C03525" w:rsidP="00C03525">
      <w:pPr>
        <w:pStyle w:val="affff5"/>
        <w:ind w:left="6237" w:firstLine="0"/>
        <w:jc w:val="left"/>
        <w:rPr>
          <w:sz w:val="18"/>
          <w:szCs w:val="18"/>
        </w:rPr>
      </w:pPr>
      <w:r w:rsidRPr="001D6E37">
        <w:rPr>
          <w:sz w:val="18"/>
          <w:szCs w:val="18"/>
        </w:rPr>
        <w:t>от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9" w:name="_СПРАВКА_О_КАДРОВЫХ"/>
      <w:bookmarkStart w:id="390" w:name="_Toc395185012"/>
      <w:bookmarkEnd w:id="389"/>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90"/>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(наименование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57"/>
        <w:gridCol w:w="1415"/>
        <w:gridCol w:w="1115"/>
        <w:gridCol w:w="1415"/>
        <w:gridCol w:w="1089"/>
        <w:gridCol w:w="1415"/>
        <w:gridCol w:w="133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w:t>
            </w:r>
            <w:r w:rsidRPr="001D6E37">
              <w:rPr>
                <w:bCs w:val="0"/>
                <w:sz w:val="20"/>
                <w:szCs w:val="20"/>
              </w:rPr>
              <w:t>о</w:t>
            </w:r>
            <w:r w:rsidRPr="001D6E37">
              <w:rPr>
                <w:bCs w:val="0"/>
                <w:sz w:val="20"/>
                <w:szCs w:val="20"/>
              </w:rPr>
              <w:t>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Рабочие и специалисты, в т.ч.:</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*В Таблице 3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w:t>
      </w:r>
      <w:r w:rsidRPr="001D6E37">
        <w:rPr>
          <w:i/>
          <w:sz w:val="20"/>
          <w:szCs w:val="20"/>
        </w:rPr>
        <w:t>к</w:t>
      </w:r>
      <w:r w:rsidRPr="001D6E37">
        <w:rPr>
          <w:i/>
          <w:sz w:val="20"/>
          <w:szCs w:val="20"/>
        </w:rPr>
        <w:t>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46"/>
        <w:gridCol w:w="2139"/>
        <w:gridCol w:w="1586"/>
        <w:gridCol w:w="1255"/>
        <w:gridCol w:w="2118"/>
        <w:gridCol w:w="2594"/>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w:t>
            </w:r>
            <w:r w:rsidRPr="001D6E37">
              <w:rPr>
                <w:sz w:val="20"/>
                <w:szCs w:val="20"/>
              </w:rPr>
              <w:t>р</w:t>
            </w:r>
            <w:r w:rsidRPr="001D6E37">
              <w:rPr>
                <w:sz w:val="20"/>
                <w:szCs w:val="20"/>
              </w:rPr>
              <w:t>сонала (генподря</w:t>
            </w:r>
            <w:r w:rsidRPr="001D6E37">
              <w:rPr>
                <w:sz w:val="20"/>
                <w:szCs w:val="20"/>
              </w:rPr>
              <w:t>д</w:t>
            </w:r>
            <w:r w:rsidRPr="001D6E37">
              <w:rPr>
                <w:sz w:val="20"/>
                <w:szCs w:val="20"/>
              </w:rPr>
              <w:t>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w:t>
            </w:r>
            <w:r w:rsidRPr="001D6E37">
              <w:rPr>
                <w:sz w:val="20"/>
                <w:szCs w:val="20"/>
              </w:rPr>
              <w:t>е</w:t>
            </w:r>
            <w:r w:rsidRPr="001D6E37">
              <w:rPr>
                <w:sz w:val="20"/>
                <w:szCs w:val="20"/>
              </w:rPr>
              <w:t>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23"/>
        <w:gridCol w:w="1606"/>
        <w:gridCol w:w="1774"/>
        <w:gridCol w:w="1744"/>
        <w:gridCol w:w="1973"/>
        <w:gridCol w:w="261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w:t>
            </w:r>
            <w:r w:rsidRPr="001D6E37">
              <w:rPr>
                <w:sz w:val="20"/>
                <w:szCs w:val="20"/>
              </w:rPr>
              <w:t>е</w:t>
            </w:r>
            <w:r w:rsidRPr="001D6E37">
              <w:rPr>
                <w:sz w:val="20"/>
                <w:szCs w:val="20"/>
              </w:rPr>
              <w:t>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w:t>
            </w:r>
            <w:r w:rsidRPr="001D6E37">
              <w:rPr>
                <w:sz w:val="20"/>
                <w:szCs w:val="20"/>
              </w:rPr>
              <w:t>а</w:t>
            </w:r>
            <w:r w:rsidRPr="001D6E37">
              <w:rPr>
                <w:sz w:val="20"/>
                <w:szCs w:val="20"/>
              </w:rPr>
              <w:t>кое учебное зав</w:t>
            </w:r>
            <w:r w:rsidRPr="001D6E37">
              <w:rPr>
                <w:sz w:val="20"/>
                <w:szCs w:val="20"/>
              </w:rPr>
              <w:t>е</w:t>
            </w:r>
            <w:r w:rsidRPr="001D6E37">
              <w:rPr>
                <w:sz w:val="20"/>
                <w:szCs w:val="20"/>
              </w:rPr>
              <w:t>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w:t>
            </w:r>
            <w:r w:rsidRPr="001D6E37">
              <w:rPr>
                <w:sz w:val="20"/>
                <w:szCs w:val="20"/>
              </w:rPr>
              <w:t>н</w:t>
            </w:r>
            <w:r w:rsidRPr="001D6E37">
              <w:rPr>
                <w:sz w:val="20"/>
                <w:szCs w:val="20"/>
              </w:rPr>
              <w:t>ной или аналоги</w:t>
            </w:r>
            <w:r w:rsidRPr="001D6E37">
              <w:rPr>
                <w:sz w:val="20"/>
                <w:szCs w:val="20"/>
              </w:rPr>
              <w:t>ч</w:t>
            </w:r>
            <w:r w:rsidRPr="001D6E37">
              <w:rPr>
                <w:sz w:val="20"/>
                <w:szCs w:val="20"/>
              </w:rPr>
              <w:t>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w:t>
            </w:r>
            <w:r w:rsidRPr="001D6E37">
              <w:rPr>
                <w:sz w:val="20"/>
                <w:szCs w:val="20"/>
              </w:rPr>
              <w:t>д</w:t>
            </w:r>
            <w:r w:rsidRPr="001D6E37">
              <w:rPr>
                <w:sz w:val="20"/>
                <w:szCs w:val="20"/>
              </w:rPr>
              <w:t>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w:t>
      </w:r>
      <w:r w:rsidRPr="001D6E37">
        <w:rPr>
          <w:iCs/>
          <w:sz w:val="20"/>
          <w:szCs w:val="20"/>
        </w:rPr>
        <w:t>е</w:t>
      </w:r>
      <w:r w:rsidRPr="001D6E37">
        <w:rPr>
          <w:iCs/>
          <w:sz w:val="20"/>
          <w:szCs w:val="20"/>
        </w:rPr>
        <w:t>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tblPr>
      <w:tblGrid>
        <w:gridCol w:w="555"/>
        <w:gridCol w:w="6069"/>
        <w:gridCol w:w="442"/>
        <w:gridCol w:w="3072"/>
      </w:tblGrid>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tblPr>
      <w:tblGrid>
        <w:gridCol w:w="2457"/>
        <w:gridCol w:w="5014"/>
        <w:gridCol w:w="2456"/>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w:t>
      </w:r>
      <w:r w:rsidRPr="001D6E37">
        <w:rPr>
          <w:sz w:val="20"/>
          <w:szCs w:val="20"/>
        </w:rPr>
        <w:t>р</w:t>
      </w:r>
      <w:r w:rsidRPr="001D6E37">
        <w:rPr>
          <w:sz w:val="20"/>
          <w:szCs w:val="20"/>
        </w:rPr>
        <w:t>му), наименования (в т.ч. организационно-правовую форму) субподрядчиков.</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3 необходимо указать общее количество персонала имеющегося на предприятии участника и субпо</w:t>
      </w:r>
      <w:r w:rsidRPr="001D6E37">
        <w:rPr>
          <w:sz w:val="20"/>
          <w:szCs w:val="20"/>
        </w:rPr>
        <w:t>д</w:t>
      </w:r>
      <w:r w:rsidRPr="001D6E37">
        <w:rPr>
          <w:sz w:val="20"/>
          <w:szCs w:val="20"/>
        </w:rPr>
        <w:t>рядчика согласно штатному расписанию, а также общее количество штатного персонала, планируемого к привлеч</w:t>
      </w:r>
      <w:r w:rsidRPr="001D6E37">
        <w:rPr>
          <w:sz w:val="20"/>
          <w:szCs w:val="20"/>
        </w:rPr>
        <w:t>е</w:t>
      </w:r>
      <w:r w:rsidRPr="001D6E37">
        <w:rPr>
          <w:sz w:val="20"/>
          <w:szCs w:val="20"/>
        </w:rPr>
        <w:t>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w:t>
      </w:r>
      <w:r w:rsidRPr="001D6E37">
        <w:rPr>
          <w:sz w:val="20"/>
          <w:szCs w:val="20"/>
        </w:rPr>
        <w:t>д</w:t>
      </w:r>
      <w:r w:rsidRPr="001D6E37">
        <w:rPr>
          <w:sz w:val="20"/>
          <w:szCs w:val="20"/>
        </w:rPr>
        <w:t>ложений рекомендуется к данной таблице приложить копии штатного расписания.</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4 указываются сведения о персонале основных рабочих специальностей, привлекаемом для выполн</w:t>
      </w:r>
      <w:r w:rsidRPr="001D6E37">
        <w:rPr>
          <w:sz w:val="20"/>
          <w:szCs w:val="20"/>
        </w:rPr>
        <w:t>е</w:t>
      </w:r>
      <w:r w:rsidRPr="001D6E37">
        <w:rPr>
          <w:sz w:val="20"/>
          <w:szCs w:val="20"/>
        </w:rPr>
        <w:t>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w:t>
      </w:r>
      <w:r w:rsidRPr="001D6E37">
        <w:rPr>
          <w:sz w:val="20"/>
          <w:szCs w:val="20"/>
        </w:rPr>
        <w:t>ь</w:t>
      </w:r>
      <w:r w:rsidRPr="001D6E37">
        <w:rPr>
          <w:sz w:val="20"/>
          <w:szCs w:val="20"/>
        </w:rPr>
        <w:t>ности, в обязательном порядке указываются сведения о наличии персонала, согласно требованиям п.</w:t>
      </w:r>
      <w:r w:rsidR="004041A6" w:rsidRPr="001D6E37">
        <w:rPr>
          <w:sz w:val="20"/>
          <w:szCs w:val="20"/>
        </w:rPr>
        <w:fldChar w:fldCharType="begin"/>
      </w:r>
      <w:r w:rsidRPr="001D6E37">
        <w:rPr>
          <w:sz w:val="20"/>
          <w:szCs w:val="20"/>
        </w:rPr>
        <w:instrText xml:space="preserve"> REF _Ref319670208 \n \h </w:instrText>
      </w:r>
      <w:r w:rsidR="004041A6" w:rsidRPr="001D6E37">
        <w:rPr>
          <w:sz w:val="20"/>
          <w:szCs w:val="20"/>
        </w:rPr>
      </w:r>
      <w:r w:rsidR="004041A6" w:rsidRPr="001D6E37">
        <w:rPr>
          <w:sz w:val="20"/>
          <w:szCs w:val="20"/>
        </w:rPr>
        <w:fldChar w:fldCharType="separate"/>
      </w:r>
      <w:r w:rsidR="00356069">
        <w:rPr>
          <w:sz w:val="20"/>
          <w:szCs w:val="20"/>
        </w:rPr>
        <w:t>13</w:t>
      </w:r>
      <w:r w:rsidR="004041A6" w:rsidRPr="001D6E37">
        <w:rPr>
          <w:sz w:val="20"/>
          <w:szCs w:val="20"/>
        </w:rPr>
        <w:fldChar w:fldCharType="end"/>
      </w:r>
      <w:r w:rsidRPr="001D6E37">
        <w:rPr>
          <w:sz w:val="20"/>
          <w:szCs w:val="20"/>
        </w:rPr>
        <w:t xml:space="preserve">, </w:t>
      </w:r>
      <w:r w:rsidR="004041A6" w:rsidRPr="001D6E37">
        <w:rPr>
          <w:sz w:val="20"/>
          <w:szCs w:val="20"/>
        </w:rPr>
        <w:fldChar w:fldCharType="begin"/>
      </w:r>
      <w:r w:rsidRPr="001D6E37">
        <w:rPr>
          <w:sz w:val="20"/>
          <w:szCs w:val="20"/>
        </w:rPr>
        <w:instrText xml:space="preserve"> REF _Ref317257698 \n \h </w:instrText>
      </w:r>
      <w:r w:rsidR="004041A6" w:rsidRPr="001D6E37">
        <w:rPr>
          <w:sz w:val="20"/>
          <w:szCs w:val="20"/>
        </w:rPr>
      </w:r>
      <w:r w:rsidR="004041A6" w:rsidRPr="001D6E37">
        <w:rPr>
          <w:sz w:val="20"/>
          <w:szCs w:val="20"/>
        </w:rPr>
        <w:fldChar w:fldCharType="separate"/>
      </w:r>
      <w:r w:rsidR="00356069">
        <w:rPr>
          <w:sz w:val="20"/>
          <w:szCs w:val="20"/>
        </w:rPr>
        <w:t>16</w:t>
      </w:r>
      <w:r w:rsidR="004041A6" w:rsidRPr="001D6E37">
        <w:rPr>
          <w:sz w:val="20"/>
          <w:szCs w:val="20"/>
        </w:rPr>
        <w:fldChar w:fldCharType="end"/>
      </w:r>
      <w:r w:rsidRPr="001D6E37">
        <w:rPr>
          <w:sz w:val="20"/>
          <w:szCs w:val="20"/>
        </w:rPr>
        <w:t xml:space="preserve"> информ</w:t>
      </w:r>
      <w:r w:rsidRPr="001D6E37">
        <w:rPr>
          <w:sz w:val="20"/>
          <w:szCs w:val="20"/>
        </w:rPr>
        <w:t>а</w:t>
      </w:r>
      <w:r w:rsidRPr="001D6E37">
        <w:rPr>
          <w:sz w:val="20"/>
          <w:szCs w:val="20"/>
        </w:rPr>
        <w:t xml:space="preserve">ционной </w:t>
      </w:r>
      <w:r w:rsidRPr="00C26FC1">
        <w:rPr>
          <w:sz w:val="20"/>
          <w:szCs w:val="20"/>
        </w:rPr>
        <w:t>карты запроса предложений.</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w:t>
      </w:r>
      <w:r w:rsidRPr="00C26FC1">
        <w:rPr>
          <w:sz w:val="20"/>
          <w:szCs w:val="20"/>
        </w:rPr>
        <w:t>д</w:t>
      </w:r>
      <w:r w:rsidRPr="00C26FC1">
        <w:rPr>
          <w:sz w:val="20"/>
          <w:szCs w:val="20"/>
        </w:rPr>
        <w:t>рядчик, субподрядчик), с учетом распределения выполнения объемов работ.</w:t>
      </w:r>
    </w:p>
    <w:p w:rsidR="00F461CB" w:rsidRPr="00CE7CAF" w:rsidRDefault="00C03525" w:rsidP="00184E09">
      <w:pPr>
        <w:pStyle w:val="Times12"/>
        <w:numPr>
          <w:ilvl w:val="0"/>
          <w:numId w:val="51"/>
        </w:numPr>
        <w:tabs>
          <w:tab w:val="clear" w:pos="960"/>
          <w:tab w:val="left" w:pos="284"/>
          <w:tab w:val="left" w:pos="426"/>
          <w:tab w:val="left" w:pos="1062"/>
          <w:tab w:val="left" w:pos="1134"/>
        </w:tabs>
        <w:ind w:left="0" w:right="153" w:firstLine="0"/>
      </w:pPr>
      <w:r w:rsidRPr="00C26FC1">
        <w:rPr>
          <w:sz w:val="20"/>
          <w:szCs w:val="20"/>
        </w:rPr>
        <w:t>В Таблице 5 указываются сведения о специалистах, привлекаемых к поставке продукции, с приложением д</w:t>
      </w:r>
      <w:r w:rsidRPr="00C26FC1">
        <w:rPr>
          <w:sz w:val="20"/>
          <w:szCs w:val="20"/>
        </w:rPr>
        <w:t>о</w:t>
      </w:r>
      <w:r w:rsidRPr="00C26FC1">
        <w:rPr>
          <w:sz w:val="20"/>
          <w:szCs w:val="20"/>
        </w:rPr>
        <w:t xml:space="preserve">кументов по указанным </w:t>
      </w:r>
      <w:r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Pr="00CE7CAF">
        <w:rPr>
          <w:rFonts w:eastAsia="Arial Unicode MS"/>
          <w:sz w:val="20"/>
          <w:szCs w:val="20"/>
        </w:rPr>
        <w:t>документов об образовании, специальном образовании, п</w:t>
      </w:r>
      <w:r w:rsidRPr="00CE7CAF">
        <w:rPr>
          <w:rFonts w:eastAsia="Arial Unicode MS"/>
          <w:sz w:val="20"/>
          <w:szCs w:val="20"/>
        </w:rPr>
        <w:t>о</w:t>
      </w:r>
      <w:r w:rsidRPr="00CE7CAF">
        <w:rPr>
          <w:rFonts w:eastAsia="Arial Unicode MS"/>
          <w:sz w:val="20"/>
          <w:szCs w:val="20"/>
        </w:rPr>
        <w:t>вышении квалификации, копии трудовых книжек, трудовых договоров</w:t>
      </w:r>
      <w:r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6D37F3" w:rsidRDefault="006D37F3" w:rsidP="00F276E6">
      <w:pPr>
        <w:pStyle w:val="affff5"/>
        <w:ind w:left="6237" w:firstLine="0"/>
        <w:jc w:val="left"/>
        <w:rPr>
          <w:sz w:val="18"/>
          <w:szCs w:val="18"/>
        </w:rPr>
      </w:pPr>
    </w:p>
    <w:p w:rsidR="00F276E6" w:rsidRPr="001D6E37" w:rsidRDefault="00184E09" w:rsidP="00F276E6">
      <w:pPr>
        <w:pStyle w:val="affff5"/>
        <w:ind w:left="6237" w:firstLine="0"/>
        <w:jc w:val="left"/>
        <w:rPr>
          <w:sz w:val="18"/>
          <w:szCs w:val="18"/>
        </w:rPr>
      </w:pPr>
      <w:r>
        <w:rPr>
          <w:sz w:val="18"/>
          <w:szCs w:val="18"/>
        </w:rPr>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5B6F83" w:rsidP="00183EB7">
      <w:pPr>
        <w:pStyle w:val="21"/>
        <w:spacing w:before="0" w:after="0"/>
        <w:jc w:val="center"/>
        <w:rPr>
          <w:rFonts w:ascii="Times New Roman" w:hAnsi="Times New Roman" w:cs="Times New Roman"/>
          <w:bCs w:val="0"/>
          <w:i w:val="0"/>
          <w:sz w:val="22"/>
          <w:szCs w:val="22"/>
        </w:rPr>
      </w:pPr>
      <w:bookmarkStart w:id="391" w:name="_КАЛЬКУЛЯЦИЯ_СТОИМОСТИ_(СМЕТА)"/>
      <w:bookmarkStart w:id="392" w:name="_Toc395185013"/>
      <w:bookmarkEnd w:id="391"/>
      <w:r w:rsidRPr="006336A8">
        <w:rPr>
          <w:rFonts w:ascii="Times New Roman" w:hAnsi="Times New Roman" w:cs="Times New Roman"/>
          <w:i w:val="0"/>
          <w:sz w:val="22"/>
          <w:szCs w:val="22"/>
        </w:rPr>
        <w:t xml:space="preserve">КАЛЬКУЛЯЦИЯ СТОИМОСТИ (СМЕТА) </w:t>
      </w:r>
      <w:r w:rsidR="00184E09" w:rsidRPr="00184E09">
        <w:rPr>
          <w:rFonts w:ascii="Times New Roman" w:hAnsi="Times New Roman" w:cs="Times New Roman"/>
          <w:bCs w:val="0"/>
          <w:i w:val="0"/>
          <w:sz w:val="22"/>
          <w:szCs w:val="22"/>
        </w:rPr>
        <w:t>(Форма 10</w:t>
      </w:r>
      <w:r w:rsidR="00183EB7" w:rsidRPr="00184E09">
        <w:rPr>
          <w:rFonts w:ascii="Times New Roman" w:hAnsi="Times New Roman" w:cs="Times New Roman"/>
          <w:bCs w:val="0"/>
          <w:i w:val="0"/>
          <w:sz w:val="22"/>
          <w:szCs w:val="22"/>
        </w:rPr>
        <w:t>)</w:t>
      </w:r>
      <w:bookmarkEnd w:id="392"/>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6E58E3" w:rsidRDefault="006E58E3" w:rsidP="00183EB7">
      <w:pPr>
        <w:pStyle w:val="afff2"/>
        <w:tabs>
          <w:tab w:val="clear" w:pos="1134"/>
        </w:tabs>
        <w:autoSpaceDE w:val="0"/>
        <w:autoSpaceDN w:val="0"/>
        <w:spacing w:line="240" w:lineRule="auto"/>
        <w:ind w:firstLine="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2"/>
        <w:gridCol w:w="7685"/>
        <w:gridCol w:w="1521"/>
      </w:tblGrid>
      <w:tr w:rsidR="005B6F83" w:rsidRPr="004B1621" w:rsidTr="007E32B2">
        <w:trPr>
          <w:trHeight w:val="421"/>
          <w:jc w:val="center"/>
        </w:trPr>
        <w:tc>
          <w:tcPr>
            <w:tcW w:w="460" w:type="pct"/>
            <w:vAlign w:val="center"/>
          </w:tcPr>
          <w:p w:rsidR="005B6F83" w:rsidRPr="004B1621" w:rsidRDefault="005B6F83" w:rsidP="007E32B2">
            <w:pPr>
              <w:ind w:left="460" w:hanging="460"/>
              <w:jc w:val="center"/>
              <w:rPr>
                <w:sz w:val="16"/>
                <w:szCs w:val="16"/>
              </w:rPr>
            </w:pPr>
            <w:r w:rsidRPr="004B1621">
              <w:rPr>
                <w:sz w:val="16"/>
                <w:szCs w:val="16"/>
              </w:rPr>
              <w:t>№</w:t>
            </w:r>
          </w:p>
          <w:p w:rsidR="005B6F83" w:rsidRPr="004B1621" w:rsidRDefault="005B6F83" w:rsidP="007E32B2">
            <w:pPr>
              <w:ind w:left="460" w:hanging="460"/>
              <w:jc w:val="center"/>
              <w:rPr>
                <w:sz w:val="16"/>
                <w:szCs w:val="16"/>
              </w:rPr>
            </w:pPr>
            <w:proofErr w:type="gramStart"/>
            <w:r w:rsidRPr="004B1621">
              <w:rPr>
                <w:sz w:val="16"/>
                <w:szCs w:val="16"/>
              </w:rPr>
              <w:t>п</w:t>
            </w:r>
            <w:proofErr w:type="gramEnd"/>
            <w:r w:rsidRPr="004B1621">
              <w:rPr>
                <w:sz w:val="16"/>
                <w:szCs w:val="16"/>
              </w:rPr>
              <w:t>/п</w:t>
            </w:r>
          </w:p>
        </w:tc>
        <w:tc>
          <w:tcPr>
            <w:tcW w:w="3790" w:type="pct"/>
            <w:vAlign w:val="center"/>
          </w:tcPr>
          <w:p w:rsidR="005B6F83" w:rsidRPr="004B1621" w:rsidRDefault="005B6F83" w:rsidP="007E32B2">
            <w:pPr>
              <w:jc w:val="center"/>
              <w:rPr>
                <w:sz w:val="16"/>
                <w:szCs w:val="16"/>
              </w:rPr>
            </w:pPr>
            <w:r w:rsidRPr="004B1621">
              <w:rPr>
                <w:sz w:val="16"/>
                <w:szCs w:val="16"/>
              </w:rPr>
              <w:t>Статьи калькуляции</w:t>
            </w:r>
          </w:p>
        </w:tc>
        <w:tc>
          <w:tcPr>
            <w:tcW w:w="750" w:type="pct"/>
            <w:vAlign w:val="center"/>
          </w:tcPr>
          <w:p w:rsidR="005B6F83" w:rsidRPr="004B1621" w:rsidRDefault="005B6F83" w:rsidP="007E32B2">
            <w:pPr>
              <w:jc w:val="center"/>
              <w:rPr>
                <w:sz w:val="16"/>
                <w:szCs w:val="16"/>
              </w:rPr>
            </w:pPr>
            <w:r w:rsidRPr="004B1621">
              <w:rPr>
                <w:sz w:val="16"/>
                <w:szCs w:val="16"/>
              </w:rPr>
              <w:t>Сумма</w:t>
            </w:r>
          </w:p>
          <w:p w:rsidR="005B6F83" w:rsidRPr="004B1621" w:rsidRDefault="005B6F83" w:rsidP="007E32B2">
            <w:pPr>
              <w:jc w:val="center"/>
              <w:rPr>
                <w:sz w:val="16"/>
                <w:szCs w:val="16"/>
              </w:rPr>
            </w:pPr>
            <w:r w:rsidRPr="004B1621">
              <w:rPr>
                <w:sz w:val="16"/>
                <w:szCs w:val="16"/>
              </w:rPr>
              <w:t>(</w:t>
            </w:r>
            <w:proofErr w:type="spellStart"/>
            <w:r w:rsidRPr="004B1621">
              <w:rPr>
                <w:sz w:val="16"/>
                <w:szCs w:val="16"/>
              </w:rPr>
              <w:t>руб</w:t>
            </w:r>
            <w:proofErr w:type="spellEnd"/>
            <w:r w:rsidRPr="004B1621">
              <w:rPr>
                <w:sz w:val="16"/>
                <w:szCs w:val="16"/>
              </w:rPr>
              <w:t>)</w:t>
            </w:r>
          </w:p>
        </w:tc>
      </w:tr>
      <w:tr w:rsidR="005B6F83" w:rsidRPr="000A2ABE" w:rsidTr="007E32B2">
        <w:trPr>
          <w:trHeight w:val="73"/>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Фонд оплаты труда</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 xml:space="preserve">Страховые взносы </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ФОТ со страховыми взносами</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 xml:space="preserve">Материалы </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Контрагентские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Прочие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ind w:left="-391" w:firstLine="391"/>
              <w:rPr>
                <w:sz w:val="22"/>
                <w:szCs w:val="22"/>
              </w:rPr>
            </w:pPr>
            <w:r w:rsidRPr="000A2ABE">
              <w:rPr>
                <w:sz w:val="22"/>
                <w:szCs w:val="22"/>
              </w:rPr>
              <w:t>Накладные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Содержание дока (</w:t>
            </w:r>
            <w:proofErr w:type="spellStart"/>
            <w:r w:rsidRPr="000A2ABE">
              <w:rPr>
                <w:sz w:val="22"/>
                <w:szCs w:val="22"/>
              </w:rPr>
              <w:t>доко-сутки</w:t>
            </w:r>
            <w:proofErr w:type="spellEnd"/>
            <w:r w:rsidRPr="000A2ABE">
              <w:rPr>
                <w:sz w:val="22"/>
                <w:szCs w:val="22"/>
              </w:rPr>
              <w:t>)</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Себестоимость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Рентабельность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Прибыль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Стоимость работ</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НДС 18%</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Стоимость работ с НДС</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ТРУДОЕМКОСТЬ (нормо-часы)</w:t>
            </w:r>
          </w:p>
        </w:tc>
        <w:tc>
          <w:tcPr>
            <w:tcW w:w="750" w:type="pct"/>
          </w:tcPr>
          <w:p w:rsidR="005B6F83" w:rsidRPr="000A2ABE" w:rsidRDefault="005B6F83" w:rsidP="007E32B2">
            <w:pPr>
              <w:jc w:val="center"/>
              <w:rPr>
                <w:sz w:val="22"/>
                <w:szCs w:val="22"/>
              </w:rPr>
            </w:pPr>
          </w:p>
        </w:tc>
      </w:tr>
    </w:tbl>
    <w:p w:rsidR="005B6F83" w:rsidRDefault="005B6F83" w:rsidP="005B6F83">
      <w:pPr>
        <w:spacing w:before="120"/>
        <w:rPr>
          <w:sz w:val="22"/>
          <w:szCs w:val="22"/>
        </w:rPr>
      </w:pPr>
    </w:p>
    <w:p w:rsidR="005B6F83" w:rsidRPr="00902467" w:rsidRDefault="005B6F83" w:rsidP="005B6F83">
      <w:pPr>
        <w:pStyle w:val="affff4"/>
        <w:jc w:val="both"/>
        <w:rPr>
          <w:sz w:val="22"/>
          <w:szCs w:val="22"/>
        </w:rPr>
      </w:pPr>
      <w:r w:rsidRPr="00627C3E">
        <w:rPr>
          <w:sz w:val="22"/>
          <w:szCs w:val="22"/>
        </w:rPr>
        <w:t>Мы, нижеподписавшиеся, зав</w:t>
      </w:r>
      <w:r>
        <w:rPr>
          <w:sz w:val="22"/>
          <w:szCs w:val="22"/>
        </w:rPr>
        <w:t>еряем правильность всех данных.</w:t>
      </w:r>
    </w:p>
    <w:p w:rsidR="005B6F83" w:rsidRPr="00581F0F" w:rsidRDefault="005B6F83" w:rsidP="005B6F83">
      <w:pPr>
        <w:pStyle w:val="Default"/>
        <w:rPr>
          <w:sz w:val="20"/>
          <w:szCs w:val="20"/>
        </w:rPr>
      </w:pPr>
    </w:p>
    <w:tbl>
      <w:tblPr>
        <w:tblW w:w="4896" w:type="pct"/>
        <w:jc w:val="center"/>
        <w:tblLook w:val="04A0"/>
      </w:tblPr>
      <w:tblGrid>
        <w:gridCol w:w="2457"/>
        <w:gridCol w:w="5014"/>
        <w:gridCol w:w="2456"/>
      </w:tblGrid>
      <w:tr w:rsidR="005B6F83" w:rsidRPr="00C212FF" w:rsidTr="007E32B2">
        <w:trPr>
          <w:jc w:val="center"/>
        </w:trPr>
        <w:tc>
          <w:tcPr>
            <w:tcW w:w="1667" w:type="pct"/>
            <w:hideMark/>
          </w:tcPr>
          <w:p w:rsidR="005B6F83" w:rsidRPr="00C212FF" w:rsidRDefault="005B6F83" w:rsidP="007E32B2">
            <w:pPr>
              <w:jc w:val="center"/>
              <w:rPr>
                <w:sz w:val="16"/>
                <w:szCs w:val="16"/>
              </w:rPr>
            </w:pPr>
            <w:r w:rsidRPr="00C212FF">
              <w:rPr>
                <w:sz w:val="16"/>
                <w:szCs w:val="16"/>
              </w:rPr>
              <w:t>_________________________</w:t>
            </w:r>
          </w:p>
        </w:tc>
        <w:tc>
          <w:tcPr>
            <w:tcW w:w="1667" w:type="pct"/>
            <w:hideMark/>
          </w:tcPr>
          <w:p w:rsidR="005B6F83" w:rsidRPr="00C212FF" w:rsidRDefault="005B6F83" w:rsidP="007E32B2">
            <w:pPr>
              <w:tabs>
                <w:tab w:val="left" w:pos="4797"/>
              </w:tabs>
              <w:jc w:val="center"/>
              <w:rPr>
                <w:sz w:val="16"/>
                <w:szCs w:val="16"/>
                <w:u w:val="single"/>
              </w:rPr>
            </w:pPr>
            <w:r w:rsidRPr="00C212FF">
              <w:rPr>
                <w:sz w:val="16"/>
                <w:szCs w:val="16"/>
                <w:u w:val="single"/>
                <w:lang w:val="en-US"/>
              </w:rPr>
              <w:tab/>
            </w:r>
          </w:p>
        </w:tc>
        <w:tc>
          <w:tcPr>
            <w:tcW w:w="1666" w:type="pct"/>
            <w:hideMark/>
          </w:tcPr>
          <w:p w:rsidR="005B6F83" w:rsidRPr="00C212FF" w:rsidRDefault="005B6F83" w:rsidP="007E32B2">
            <w:pPr>
              <w:jc w:val="center"/>
              <w:rPr>
                <w:sz w:val="16"/>
                <w:szCs w:val="16"/>
              </w:rPr>
            </w:pPr>
            <w:r w:rsidRPr="00C212FF">
              <w:rPr>
                <w:sz w:val="16"/>
                <w:szCs w:val="16"/>
              </w:rPr>
              <w:t>_________________________</w:t>
            </w:r>
          </w:p>
        </w:tc>
      </w:tr>
      <w:tr w:rsidR="005B6F83" w:rsidRPr="00C212FF" w:rsidTr="007E32B2">
        <w:trPr>
          <w:jc w:val="center"/>
        </w:trPr>
        <w:tc>
          <w:tcPr>
            <w:tcW w:w="1667" w:type="pct"/>
            <w:hideMark/>
          </w:tcPr>
          <w:p w:rsidR="005B6F83" w:rsidRPr="00C212FF" w:rsidRDefault="005B6F83" w:rsidP="007E32B2">
            <w:pPr>
              <w:jc w:val="center"/>
              <w:rPr>
                <w:sz w:val="16"/>
                <w:szCs w:val="16"/>
              </w:rPr>
            </w:pPr>
            <w:r w:rsidRPr="00C212FF">
              <w:rPr>
                <w:sz w:val="16"/>
                <w:szCs w:val="16"/>
              </w:rPr>
              <w:t>(Должность)</w:t>
            </w:r>
          </w:p>
        </w:tc>
        <w:tc>
          <w:tcPr>
            <w:tcW w:w="1667" w:type="pct"/>
            <w:hideMark/>
          </w:tcPr>
          <w:p w:rsidR="005B6F83" w:rsidRPr="00C212FF" w:rsidRDefault="005B6F83" w:rsidP="007E32B2">
            <w:pPr>
              <w:jc w:val="center"/>
              <w:rPr>
                <w:sz w:val="16"/>
                <w:szCs w:val="16"/>
              </w:rPr>
            </w:pPr>
            <w:r w:rsidRPr="00C212FF">
              <w:rPr>
                <w:sz w:val="16"/>
                <w:szCs w:val="16"/>
              </w:rPr>
              <w:t>(Подпись уполномоченного представителя)</w:t>
            </w:r>
          </w:p>
        </w:tc>
        <w:tc>
          <w:tcPr>
            <w:tcW w:w="1666" w:type="pct"/>
            <w:hideMark/>
          </w:tcPr>
          <w:p w:rsidR="005B6F83" w:rsidRPr="00C212FF" w:rsidRDefault="005B6F83" w:rsidP="007E32B2">
            <w:pPr>
              <w:jc w:val="center"/>
              <w:rPr>
                <w:sz w:val="16"/>
                <w:szCs w:val="16"/>
              </w:rPr>
            </w:pPr>
            <w:r w:rsidRPr="00C212FF">
              <w:rPr>
                <w:sz w:val="16"/>
                <w:szCs w:val="16"/>
              </w:rPr>
              <w:t>(Ф.И.О.)</w:t>
            </w:r>
          </w:p>
        </w:tc>
      </w:tr>
      <w:tr w:rsidR="005B6F83" w:rsidRPr="00C212FF" w:rsidTr="007E32B2">
        <w:trPr>
          <w:jc w:val="center"/>
        </w:trPr>
        <w:tc>
          <w:tcPr>
            <w:tcW w:w="1667" w:type="pct"/>
            <w:hideMark/>
          </w:tcPr>
          <w:p w:rsidR="005B6F83" w:rsidRPr="00C212FF" w:rsidRDefault="005B6F83" w:rsidP="007E32B2">
            <w:pPr>
              <w:jc w:val="center"/>
              <w:rPr>
                <w:sz w:val="16"/>
                <w:szCs w:val="16"/>
              </w:rPr>
            </w:pPr>
          </w:p>
        </w:tc>
        <w:tc>
          <w:tcPr>
            <w:tcW w:w="1667" w:type="pct"/>
            <w:hideMark/>
          </w:tcPr>
          <w:p w:rsidR="005B6F83" w:rsidRDefault="005B6F83" w:rsidP="007E32B2">
            <w:pPr>
              <w:jc w:val="center"/>
              <w:rPr>
                <w:sz w:val="16"/>
                <w:szCs w:val="16"/>
                <w:lang w:val="en-US"/>
              </w:rPr>
            </w:pPr>
          </w:p>
          <w:p w:rsidR="005B6F83" w:rsidRDefault="005B6F83" w:rsidP="007E32B2">
            <w:pPr>
              <w:jc w:val="center"/>
              <w:rPr>
                <w:sz w:val="16"/>
                <w:szCs w:val="16"/>
                <w:lang w:val="en-US"/>
              </w:rPr>
            </w:pPr>
            <w:r w:rsidRPr="00C212FF">
              <w:rPr>
                <w:sz w:val="16"/>
                <w:szCs w:val="16"/>
              </w:rPr>
              <w:t>М.П.</w:t>
            </w:r>
          </w:p>
          <w:p w:rsidR="005B6F83" w:rsidRPr="00C212FF" w:rsidRDefault="005B6F83" w:rsidP="007E32B2">
            <w:pPr>
              <w:jc w:val="center"/>
              <w:rPr>
                <w:sz w:val="16"/>
                <w:szCs w:val="16"/>
                <w:lang w:val="en-US"/>
              </w:rPr>
            </w:pPr>
          </w:p>
        </w:tc>
        <w:tc>
          <w:tcPr>
            <w:tcW w:w="1666" w:type="pct"/>
            <w:hideMark/>
          </w:tcPr>
          <w:p w:rsidR="005B6F83" w:rsidRPr="00C212FF" w:rsidRDefault="005B6F83" w:rsidP="007E32B2">
            <w:pPr>
              <w:jc w:val="center"/>
              <w:rPr>
                <w:sz w:val="16"/>
                <w:szCs w:val="16"/>
              </w:rPr>
            </w:pPr>
          </w:p>
        </w:tc>
      </w:tr>
    </w:tbl>
    <w:p w:rsidR="005B6F83" w:rsidRPr="000A2ABE" w:rsidRDefault="005B6F83" w:rsidP="005B6F83">
      <w:pPr>
        <w:pStyle w:val="Times12"/>
        <w:tabs>
          <w:tab w:val="left" w:pos="1134"/>
          <w:tab w:val="left" w:pos="1418"/>
        </w:tabs>
        <w:ind w:firstLine="709"/>
        <w:rPr>
          <w:bCs w:val="0"/>
          <w:sz w:val="16"/>
          <w:szCs w:val="16"/>
        </w:rPr>
      </w:pPr>
    </w:p>
    <w:p w:rsidR="005B6F83" w:rsidRPr="00661EBB" w:rsidRDefault="005B6F83" w:rsidP="005B6F83">
      <w:pPr>
        <w:pStyle w:val="Times12"/>
        <w:tabs>
          <w:tab w:val="left" w:pos="284"/>
        </w:tabs>
        <w:ind w:firstLine="0"/>
        <w:jc w:val="left"/>
        <w:rPr>
          <w:b/>
          <w:bCs w:val="0"/>
          <w:sz w:val="20"/>
          <w:szCs w:val="20"/>
        </w:rPr>
      </w:pPr>
      <w:r w:rsidRPr="00661EBB">
        <w:rPr>
          <w:b/>
          <w:bCs w:val="0"/>
          <w:sz w:val="20"/>
          <w:szCs w:val="20"/>
        </w:rPr>
        <w:t>ИНСТРУКЦИИ ПО ЗАПОЛНЕНИЮ</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Данные инструкции не следует воспроизводить в документах, подготовленных участником запроса </w:t>
      </w:r>
      <w:r w:rsidRPr="005B6F83">
        <w:rPr>
          <w:sz w:val="20"/>
          <w:szCs w:val="20"/>
        </w:rPr>
        <w:t>предлож</w:t>
      </w:r>
      <w:r w:rsidRPr="005B6F83">
        <w:rPr>
          <w:sz w:val="20"/>
          <w:szCs w:val="20"/>
        </w:rPr>
        <w:t>е</w:t>
      </w:r>
      <w:r w:rsidRPr="005B6F83">
        <w:rPr>
          <w:sz w:val="20"/>
          <w:szCs w:val="20"/>
        </w:rPr>
        <w:t>ний</w:t>
      </w:r>
      <w:r w:rsidRPr="00661EBB">
        <w:rPr>
          <w:sz w:val="20"/>
          <w:szCs w:val="20"/>
        </w:rPr>
        <w:t>.</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Участник запроса </w:t>
      </w:r>
      <w:r>
        <w:rPr>
          <w:sz w:val="20"/>
          <w:szCs w:val="20"/>
        </w:rPr>
        <w:t>предложений</w:t>
      </w:r>
      <w:r w:rsidRPr="00661EBB">
        <w:rPr>
          <w:sz w:val="20"/>
          <w:szCs w:val="20"/>
        </w:rPr>
        <w:t xml:space="preserve"> приводит номер и дату заявки на участие в запросе </w:t>
      </w:r>
      <w:r>
        <w:rPr>
          <w:sz w:val="20"/>
          <w:szCs w:val="20"/>
        </w:rPr>
        <w:t>предложений</w:t>
      </w:r>
      <w:r w:rsidRPr="00661EBB">
        <w:rPr>
          <w:sz w:val="20"/>
          <w:szCs w:val="20"/>
        </w:rPr>
        <w:t>, приложением к которой является данная калькуляция стоимости (смета).</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Участник запроса </w:t>
      </w:r>
      <w:r>
        <w:rPr>
          <w:sz w:val="20"/>
          <w:szCs w:val="20"/>
        </w:rPr>
        <w:t>предложений</w:t>
      </w:r>
      <w:r w:rsidRPr="00661EBB">
        <w:rPr>
          <w:sz w:val="20"/>
          <w:szCs w:val="20"/>
        </w:rPr>
        <w:t xml:space="preserve"> указывает свое фирменное наименование (в т.ч. организационно-правовую форму).</w:t>
      </w:r>
    </w:p>
    <w:p w:rsidR="00DC0ECE" w:rsidRPr="008E3ACD" w:rsidRDefault="005B6F83" w:rsidP="007E32B2">
      <w:pPr>
        <w:pStyle w:val="Times12"/>
        <w:numPr>
          <w:ilvl w:val="0"/>
          <w:numId w:val="43"/>
        </w:numPr>
        <w:tabs>
          <w:tab w:val="left" w:pos="284"/>
        </w:tabs>
        <w:ind w:left="0" w:firstLine="0"/>
        <w:jc w:val="left"/>
        <w:rPr>
          <w:sz w:val="16"/>
          <w:szCs w:val="16"/>
        </w:rPr>
        <w:sectPr w:rsidR="00DC0ECE" w:rsidRPr="008E3ACD" w:rsidSect="00183EB7">
          <w:pgSz w:w="11907" w:h="16840" w:code="9"/>
          <w:pgMar w:top="1134" w:right="567" w:bottom="1134" w:left="1418" w:header="567" w:footer="567" w:gutter="0"/>
          <w:cols w:space="708"/>
          <w:docGrid w:linePitch="360"/>
        </w:sectPr>
      </w:pPr>
      <w:r w:rsidRPr="008E3ACD">
        <w:rPr>
          <w:sz w:val="20"/>
          <w:szCs w:val="20"/>
        </w:rPr>
        <w:t>Данная форма заполняется в случае, если предметом запроса цен является право заключения договора на в</w:t>
      </w:r>
      <w:r w:rsidRPr="008E3ACD">
        <w:rPr>
          <w:sz w:val="20"/>
          <w:szCs w:val="20"/>
        </w:rPr>
        <w:t>ы</w:t>
      </w:r>
      <w:r w:rsidRPr="008E3ACD">
        <w:rPr>
          <w:sz w:val="20"/>
          <w:szCs w:val="20"/>
        </w:rPr>
        <w:t>полнение работ, оказание услуг.</w:t>
      </w: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r w:rsidRPr="001D6E37">
        <w:rPr>
          <w:sz w:val="18"/>
          <w:szCs w:val="18"/>
        </w:rPr>
        <w:t>в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6D37F3" w:rsidRPr="001D6E37" w:rsidRDefault="006D37F3" w:rsidP="006D37F3">
      <w:pPr>
        <w:pStyle w:val="affff5"/>
        <w:ind w:left="6237" w:firstLine="0"/>
        <w:jc w:val="left"/>
        <w:rPr>
          <w:sz w:val="18"/>
          <w:szCs w:val="18"/>
        </w:rPr>
      </w:pPr>
      <w:r w:rsidRPr="001D6E37">
        <w:rPr>
          <w:sz w:val="18"/>
          <w:szCs w:val="18"/>
        </w:rPr>
        <w:t>от  «___»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r w:rsidRPr="001D6E37">
        <w:rPr>
          <w:i/>
          <w:sz w:val="22"/>
          <w:szCs w:val="22"/>
        </w:rPr>
        <w:t>участника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3"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4" w:name="_ТАРИФЫ_(Форма_11)"/>
      <w:bookmarkStart w:id="395" w:name="_Toc395185014"/>
      <w:bookmarkEnd w:id="394"/>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3"/>
      <w:bookmarkEnd w:id="395"/>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tblPr>
      <w:tblGrid>
        <w:gridCol w:w="558"/>
        <w:gridCol w:w="5070"/>
        <w:gridCol w:w="1299"/>
        <w:gridCol w:w="1367"/>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6" w:name="_ТАРИФЫ_(Форма_10)"/>
            <w:bookmarkEnd w:id="396"/>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tblPr>
      <w:tblGrid>
        <w:gridCol w:w="2457"/>
        <w:gridCol w:w="5014"/>
        <w:gridCol w:w="2456"/>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7"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8" w:name="_БАНКОВСКАЯ_ГАРАНТИЯ_(Форма"/>
      <w:bookmarkStart w:id="399" w:name="_Toc354152398"/>
      <w:bookmarkStart w:id="400" w:name="_Toc395185015"/>
      <w:bookmarkEnd w:id="398"/>
      <w:r>
        <w:rPr>
          <w:rFonts w:ascii="Times New Roman" w:hAnsi="Times New Roman" w:cs="Times New Roman"/>
          <w:i w:val="0"/>
          <w:sz w:val="22"/>
          <w:szCs w:val="22"/>
        </w:rPr>
        <w:t>БАНКОВСКАЯ ГАРАНТИЯ (Форма 12</w:t>
      </w:r>
      <w:r w:rsidR="00F276E6" w:rsidRPr="001D6E37">
        <w:rPr>
          <w:rFonts w:ascii="Times New Roman" w:hAnsi="Times New Roman" w:cs="Times New Roman"/>
          <w:i w:val="0"/>
          <w:sz w:val="22"/>
          <w:szCs w:val="22"/>
        </w:rPr>
        <w:t>)</w:t>
      </w:r>
      <w:bookmarkEnd w:id="399"/>
      <w:bookmarkEnd w:id="400"/>
    </w:p>
    <w:bookmarkEnd w:id="397"/>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4041A6" w:rsidRPr="001D6E37">
        <w:rPr>
          <w:bCs/>
        </w:rPr>
        <w:fldChar w:fldCharType="begin">
          <w:ffData>
            <w:name w:val="ТекстовоеПоле21"/>
            <w:enabled/>
            <w:calcOnExit w:val="0"/>
            <w:textInput/>
          </w:ffData>
        </w:fldChar>
      </w:r>
      <w:r w:rsidRPr="001D6E37">
        <w:rPr>
          <w:bCs/>
        </w:rPr>
        <w:instrText xml:space="preserve"> FORMTEXT </w:instrText>
      </w:r>
      <w:r w:rsidR="004041A6" w:rsidRPr="001D6E37">
        <w:rPr>
          <w:bCs/>
        </w:rPr>
      </w:r>
      <w:r w:rsidR="004041A6"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4041A6" w:rsidRPr="001D6E37">
        <w:rPr>
          <w:bCs/>
        </w:rPr>
        <w:fldChar w:fldCharType="end"/>
      </w:r>
      <w:r w:rsidRPr="001D6E37">
        <w:rPr>
          <w:bCs/>
        </w:rPr>
        <w:t xml:space="preserve">» </w:t>
      </w:r>
      <w:r w:rsidR="004041A6" w:rsidRPr="001D6E37">
        <w:rPr>
          <w:bCs/>
        </w:rPr>
        <w:fldChar w:fldCharType="begin">
          <w:ffData>
            <w:name w:val="ТекстовоеПоле22"/>
            <w:enabled/>
            <w:calcOnExit w:val="0"/>
            <w:textInput/>
          </w:ffData>
        </w:fldChar>
      </w:r>
      <w:r w:rsidRPr="001D6E37">
        <w:rPr>
          <w:bCs/>
        </w:rPr>
        <w:instrText xml:space="preserve"> FORMTEXT </w:instrText>
      </w:r>
      <w:r w:rsidR="004041A6" w:rsidRPr="001D6E37">
        <w:rPr>
          <w:bCs/>
        </w:rPr>
      </w:r>
      <w:r w:rsidR="004041A6"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4041A6" w:rsidRPr="001D6E37">
        <w:rPr>
          <w:bCs/>
        </w:rPr>
        <w:fldChar w:fldCharType="end"/>
      </w:r>
      <w:r w:rsidRPr="001D6E37">
        <w:rPr>
          <w:bCs/>
        </w:rPr>
        <w:t xml:space="preserve"> 20</w:t>
      </w:r>
      <w:r w:rsidR="004041A6" w:rsidRPr="001D6E37">
        <w:rPr>
          <w:bCs/>
        </w:rPr>
        <w:fldChar w:fldCharType="begin">
          <w:ffData>
            <w:name w:val="ТекстовоеПоле23"/>
            <w:enabled/>
            <w:calcOnExit w:val="0"/>
            <w:textInput/>
          </w:ffData>
        </w:fldChar>
      </w:r>
      <w:r w:rsidRPr="001D6E37">
        <w:rPr>
          <w:bCs/>
        </w:rPr>
        <w:instrText xml:space="preserve"> FORMTEXT </w:instrText>
      </w:r>
      <w:r w:rsidR="004041A6" w:rsidRPr="001D6E37">
        <w:rPr>
          <w:bCs/>
        </w:rPr>
      </w:r>
      <w:r w:rsidR="004041A6"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4041A6"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4041A6"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proofErr w:type="gramStart"/>
      <w:r w:rsidR="00F276E6" w:rsidRPr="001D6E37">
        <w:rPr>
          <w:bCs/>
        </w:rPr>
        <w:t>,  именуемое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roofErr w:type="gramEnd"/>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4041A6"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proofErr w:type="gramStart"/>
      <w:r w:rsidR="00F276E6" w:rsidRPr="001D6E37">
        <w:rPr>
          <w:bCs/>
        </w:rPr>
        <w:t>, именуемым в дальнейшем «</w:t>
      </w:r>
      <w:r w:rsidR="00F276E6" w:rsidRPr="001D6E37">
        <w:rPr>
          <w:b/>
          <w:bCs/>
        </w:rPr>
        <w:t>Принципал</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roofErr w:type="gramEnd"/>
    </w:p>
    <w:p w:rsidR="00F276E6" w:rsidRPr="001D6E37" w:rsidRDefault="00F276E6" w:rsidP="00F276E6">
      <w:pPr>
        <w:jc w:val="both"/>
        <w:rPr>
          <w:bCs/>
        </w:rPr>
      </w:pPr>
      <w:r w:rsidRPr="001D6E37">
        <w:rPr>
          <w:bCs/>
        </w:rPr>
        <w:t xml:space="preserve">обязательств по </w:t>
      </w:r>
      <w:r w:rsidR="004041A6" w:rsidRPr="001D6E37">
        <w:rPr>
          <w:bCs/>
        </w:rPr>
        <w:fldChar w:fldCharType="begin">
          <w:ffData>
            <w:name w:val="ТекстовоеПоле25"/>
            <w:enabled/>
            <w:calcOnExit w:val="0"/>
            <w:textInput/>
          </w:ffData>
        </w:fldChar>
      </w:r>
      <w:r w:rsidRPr="001D6E37">
        <w:rPr>
          <w:bCs/>
        </w:rPr>
        <w:instrText xml:space="preserve"> FORMTEXT </w:instrText>
      </w:r>
      <w:r w:rsidR="004041A6" w:rsidRPr="001D6E37">
        <w:rPr>
          <w:bCs/>
        </w:rPr>
      </w:r>
      <w:r w:rsidR="004041A6"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4041A6" w:rsidRPr="001D6E37">
        <w:rPr>
          <w:bCs/>
        </w:rPr>
        <w:fldChar w:fldCharType="end"/>
      </w:r>
      <w:r w:rsidRPr="001D6E37">
        <w:rPr>
          <w:bCs/>
        </w:rPr>
        <w:t>, (далее именуемому «</w:t>
      </w:r>
      <w:r w:rsidRPr="001D6E37">
        <w:rPr>
          <w:b/>
          <w:bCs/>
        </w:rPr>
        <w:t>Договор</w:t>
      </w:r>
      <w:r w:rsidRPr="001D6E37">
        <w:rPr>
          <w:bCs/>
        </w:rPr>
        <w:t xml:space="preserve">»), заключенному </w:t>
      </w:r>
      <w:proofErr w:type="gramStart"/>
      <w:r w:rsidRPr="001D6E37">
        <w:rPr>
          <w:bCs/>
        </w:rPr>
        <w:t>с</w:t>
      </w:r>
      <w:proofErr w:type="gramEnd"/>
      <w:r w:rsidRPr="001D6E37">
        <w:rPr>
          <w:bCs/>
        </w:rPr>
        <w:t xml:space="preserve">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протокола_________(</w:t>
      </w:r>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t>Условия  Гарантии.</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w:t>
      </w:r>
      <w:proofErr w:type="spellStart"/>
      <w:r w:rsidRPr="001D6E37">
        <w:t>безотзывно</w:t>
      </w:r>
      <w:proofErr w:type="spellEnd"/>
      <w:r w:rsidRPr="001D6E37">
        <w:t xml:space="preserve"> обязуется выплатить Бенефициару любую сумму, не прев</w:t>
      </w:r>
      <w:r w:rsidRPr="001D6E37">
        <w:t>ы</w:t>
      </w:r>
      <w:r w:rsidRPr="001D6E37">
        <w:t xml:space="preserve">шающую </w:t>
      </w:r>
      <w:r w:rsidR="004041A6" w:rsidRPr="001D6E37">
        <w:fldChar w:fldCharType="begin">
          <w:ffData>
            <w:name w:val="ТекстовоеПоле26"/>
            <w:enabled/>
            <w:calcOnExit w:val="0"/>
            <w:textInput/>
          </w:ffData>
        </w:fldChar>
      </w:r>
      <w:r w:rsidRPr="001D6E37">
        <w:instrText xml:space="preserve"> FORMTEXT </w:instrText>
      </w:r>
      <w:r w:rsidR="004041A6"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4041A6" w:rsidRPr="001D6E37">
        <w:fldChar w:fldCharType="end"/>
      </w:r>
      <w:r w:rsidRPr="001D6E37">
        <w:t xml:space="preserve"> рублей, не позднее 5 (пяти) рабочих дней   </w:t>
      </w:r>
      <w:proofErr w:type="gramStart"/>
      <w:r w:rsidRPr="001D6E37">
        <w:t>с   даты   получения</w:t>
      </w:r>
      <w:proofErr w:type="gramEnd"/>
      <w:r w:rsidRPr="001D6E37">
        <w:t xml:space="preserve">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1.4. Гарантия является обеспечением исполнения Договора, в случае неисполнения и/или н</w:t>
      </w:r>
      <w:r w:rsidRPr="001D6E37">
        <w:t>е</w:t>
      </w:r>
      <w:r w:rsidRPr="001D6E37">
        <w:t>надлежащего исполнения Принципалом своих обязательств по Договору, включая дополн</w:t>
      </w:r>
      <w:r w:rsidRPr="001D6E37">
        <w:t>и</w:t>
      </w:r>
      <w:r w:rsidRPr="001D6E37">
        <w:t>тельные и гарантийные обязательства, или расторжения Договора и отказа Должника вернуть полученную сумму  аванса.</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w:t>
      </w:r>
      <w:r w:rsidRPr="001D6E37">
        <w:t>н</w:t>
      </w:r>
      <w:r w:rsidRPr="001D6E37">
        <w:t>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r w:rsidRPr="001D6E37">
        <w:rPr>
          <w:bCs/>
        </w:rPr>
        <w:t xml:space="preserve">« </w:t>
      </w:r>
      <w:r w:rsidR="004041A6" w:rsidRPr="001D6E37">
        <w:rPr>
          <w:bCs/>
        </w:rPr>
        <w:fldChar w:fldCharType="begin">
          <w:ffData>
            <w:name w:val="ТекстовоеПоле21"/>
            <w:enabled/>
            <w:calcOnExit w:val="0"/>
            <w:textInput/>
          </w:ffData>
        </w:fldChar>
      </w:r>
      <w:r w:rsidRPr="001D6E37">
        <w:rPr>
          <w:bCs/>
        </w:rPr>
        <w:instrText xml:space="preserve"> FORMTEXT </w:instrText>
      </w:r>
      <w:r w:rsidR="004041A6" w:rsidRPr="001D6E37">
        <w:rPr>
          <w:bCs/>
        </w:rPr>
      </w:r>
      <w:r w:rsidR="004041A6"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4041A6" w:rsidRPr="001D6E37">
        <w:rPr>
          <w:bCs/>
        </w:rPr>
        <w:fldChar w:fldCharType="end"/>
      </w:r>
      <w:r w:rsidRPr="001D6E37">
        <w:rPr>
          <w:bCs/>
        </w:rPr>
        <w:t xml:space="preserve">» </w:t>
      </w:r>
      <w:r w:rsidR="004041A6" w:rsidRPr="001D6E37">
        <w:rPr>
          <w:bCs/>
        </w:rPr>
        <w:fldChar w:fldCharType="begin">
          <w:ffData>
            <w:name w:val="ТекстовоеПоле22"/>
            <w:enabled/>
            <w:calcOnExit w:val="0"/>
            <w:textInput/>
          </w:ffData>
        </w:fldChar>
      </w:r>
      <w:r w:rsidRPr="001D6E37">
        <w:rPr>
          <w:bCs/>
        </w:rPr>
        <w:instrText xml:space="preserve"> FORMTEXT </w:instrText>
      </w:r>
      <w:r w:rsidR="004041A6" w:rsidRPr="001D6E37">
        <w:rPr>
          <w:bCs/>
        </w:rPr>
      </w:r>
      <w:r w:rsidR="004041A6"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4041A6" w:rsidRPr="001D6E37">
        <w:rPr>
          <w:bCs/>
        </w:rPr>
        <w:fldChar w:fldCharType="end"/>
      </w:r>
      <w:r w:rsidRPr="001D6E37">
        <w:rPr>
          <w:bCs/>
        </w:rPr>
        <w:t xml:space="preserve"> 20</w:t>
      </w:r>
      <w:r w:rsidR="004041A6" w:rsidRPr="001D6E37">
        <w:rPr>
          <w:bCs/>
        </w:rPr>
        <w:fldChar w:fldCharType="begin">
          <w:ffData>
            <w:name w:val="ТекстовоеПоле23"/>
            <w:enabled/>
            <w:calcOnExit w:val="0"/>
            <w:textInput/>
          </w:ffData>
        </w:fldChar>
      </w:r>
      <w:r w:rsidRPr="001D6E37">
        <w:rPr>
          <w:bCs/>
        </w:rPr>
        <w:instrText xml:space="preserve"> FORMTEXT </w:instrText>
      </w:r>
      <w:r w:rsidR="004041A6" w:rsidRPr="001D6E37">
        <w:rPr>
          <w:bCs/>
        </w:rPr>
      </w:r>
      <w:r w:rsidR="004041A6"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4041A6" w:rsidRPr="001D6E37">
        <w:rPr>
          <w:bCs/>
        </w:rPr>
        <w:fldChar w:fldCharType="end"/>
      </w:r>
      <w:r w:rsidRPr="001D6E37">
        <w:rPr>
          <w:bCs/>
        </w:rPr>
        <w:t xml:space="preserve">  г.</w:t>
      </w:r>
      <w:r w:rsidRPr="001D6E37">
        <w:t xml:space="preserve"> и действует по </w:t>
      </w:r>
      <w:r w:rsidRPr="001D6E37">
        <w:rPr>
          <w:bCs/>
        </w:rPr>
        <w:t xml:space="preserve">« </w:t>
      </w:r>
      <w:r w:rsidR="004041A6" w:rsidRPr="001D6E37">
        <w:rPr>
          <w:bCs/>
        </w:rPr>
        <w:fldChar w:fldCharType="begin">
          <w:ffData>
            <w:name w:val="ТекстовоеПоле21"/>
            <w:enabled/>
            <w:calcOnExit w:val="0"/>
            <w:textInput/>
          </w:ffData>
        </w:fldChar>
      </w:r>
      <w:r w:rsidRPr="001D6E37">
        <w:rPr>
          <w:bCs/>
        </w:rPr>
        <w:instrText xml:space="preserve"> FORMTEXT </w:instrText>
      </w:r>
      <w:r w:rsidR="004041A6" w:rsidRPr="001D6E37">
        <w:rPr>
          <w:bCs/>
        </w:rPr>
      </w:r>
      <w:r w:rsidR="004041A6"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4041A6" w:rsidRPr="001D6E37">
        <w:rPr>
          <w:bCs/>
        </w:rPr>
        <w:fldChar w:fldCharType="end"/>
      </w:r>
      <w:r w:rsidRPr="001D6E37">
        <w:rPr>
          <w:bCs/>
        </w:rPr>
        <w:t xml:space="preserve">» </w:t>
      </w:r>
      <w:r w:rsidR="004041A6" w:rsidRPr="001D6E37">
        <w:rPr>
          <w:bCs/>
        </w:rPr>
        <w:fldChar w:fldCharType="begin">
          <w:ffData>
            <w:name w:val="ТекстовоеПоле22"/>
            <w:enabled/>
            <w:calcOnExit w:val="0"/>
            <w:textInput/>
          </w:ffData>
        </w:fldChar>
      </w:r>
      <w:r w:rsidRPr="001D6E37">
        <w:rPr>
          <w:bCs/>
        </w:rPr>
        <w:instrText xml:space="preserve"> FORMTEXT </w:instrText>
      </w:r>
      <w:r w:rsidR="004041A6" w:rsidRPr="001D6E37">
        <w:rPr>
          <w:bCs/>
        </w:rPr>
      </w:r>
      <w:r w:rsidR="004041A6"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4041A6" w:rsidRPr="001D6E37">
        <w:rPr>
          <w:bCs/>
        </w:rPr>
        <w:fldChar w:fldCharType="end"/>
      </w:r>
      <w:r w:rsidRPr="001D6E37">
        <w:rPr>
          <w:bCs/>
        </w:rPr>
        <w:t xml:space="preserve"> 20</w:t>
      </w:r>
      <w:r w:rsidR="004041A6" w:rsidRPr="001D6E37">
        <w:rPr>
          <w:bCs/>
        </w:rPr>
        <w:fldChar w:fldCharType="begin">
          <w:ffData>
            <w:name w:val="ТекстовоеПоле23"/>
            <w:enabled/>
            <w:calcOnExit w:val="0"/>
            <w:textInput/>
          </w:ffData>
        </w:fldChar>
      </w:r>
      <w:r w:rsidRPr="001D6E37">
        <w:rPr>
          <w:bCs/>
        </w:rPr>
        <w:instrText xml:space="preserve"> FORMTEXT </w:instrText>
      </w:r>
      <w:r w:rsidR="004041A6" w:rsidRPr="001D6E37">
        <w:rPr>
          <w:bCs/>
        </w:rPr>
      </w:r>
      <w:r w:rsidR="004041A6"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4041A6"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w:t>
      </w:r>
      <w:r w:rsidRPr="001D6E37">
        <w:t>а</w:t>
      </w:r>
      <w:r w:rsidRPr="001D6E37">
        <w:t>зание на то, в чем состоит нарушение, неисполнение и/или ненадлежащее исполнение обяз</w:t>
      </w:r>
      <w:r w:rsidRPr="001D6E37">
        <w:t>а</w:t>
      </w:r>
      <w:r w:rsidRPr="001D6E37">
        <w:t>тельств Принципала по Договору, расчет требуемой суммы и платежные реквизиты Бенеф</w:t>
      </w:r>
      <w:r w:rsidRPr="001D6E37">
        <w:t>и</w:t>
      </w:r>
      <w:r w:rsidRPr="001D6E37">
        <w:t>циара.</w:t>
      </w:r>
    </w:p>
    <w:p w:rsidR="00F276E6" w:rsidRPr="001D6E37" w:rsidRDefault="00F276E6" w:rsidP="00F276E6">
      <w:pPr>
        <w:jc w:val="both"/>
      </w:pPr>
      <w:r w:rsidRPr="001D6E37">
        <w:t>2.2. Требование Бенефициара должно быть подписано руководителем Бенефициара или упо</w:t>
      </w:r>
      <w:r w:rsidRPr="001D6E37">
        <w:t>л</w:t>
      </w:r>
      <w:r w:rsidRPr="001D6E37">
        <w:t>номоченным им лицом и заверено печатью Бенефициара. К требованию должны быть прил</w:t>
      </w:r>
      <w:r w:rsidRPr="001D6E37">
        <w:t>о</w:t>
      </w:r>
      <w:r w:rsidRPr="001D6E37">
        <w:lastRenderedPageBreak/>
        <w:t>жены заверенные уполномоченным лицом Бенефициара и печатью Бенефициара копии сл</w:t>
      </w:r>
      <w:r w:rsidRPr="001D6E37">
        <w:t>е</w:t>
      </w:r>
      <w:r w:rsidRPr="001D6E37">
        <w:t>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w:t>
      </w:r>
      <w:r w:rsidRPr="001D6E37">
        <w:t>и</w:t>
      </w:r>
      <w:r w:rsidRPr="001D6E37">
        <w:t>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w:t>
      </w:r>
      <w:r w:rsidRPr="001D6E37">
        <w:t>н</w:t>
      </w:r>
      <w:r w:rsidRPr="001D6E37">
        <w:t>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w:t>
      </w:r>
      <w:r w:rsidRPr="001D6E37">
        <w:t>л</w:t>
      </w:r>
      <w:r w:rsidRPr="001D6E37">
        <w:t>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t>Прочие  условия.</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3.2. Гарант отказывает Бенефициару в удовлетворении его требования, если это требование л</w:t>
      </w:r>
      <w:r w:rsidRPr="001D6E37">
        <w:t>и</w:t>
      </w:r>
      <w:r w:rsidRPr="001D6E37">
        <w:t>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w:t>
      </w:r>
      <w:r w:rsidRPr="001D6E37">
        <w:t>е</w:t>
      </w:r>
      <w:r w:rsidRPr="001D6E37">
        <w:t>ния об освобождении Гаранта от его обязательств.</w:t>
      </w:r>
    </w:p>
    <w:p w:rsidR="00F276E6" w:rsidRPr="001D6E37" w:rsidRDefault="00F276E6" w:rsidP="00F276E6">
      <w:pPr>
        <w:ind w:right="-1"/>
        <w:jc w:val="both"/>
      </w:pPr>
      <w:r w:rsidRPr="001D6E37">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w:t>
      </w:r>
      <w:r w:rsidRPr="001D6E37">
        <w:t>е</w:t>
      </w:r>
      <w:r w:rsidRPr="001D6E37">
        <w:t>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w:t>
      </w:r>
      <w:r w:rsidRPr="001D6E37">
        <w:t>е</w:t>
      </w:r>
      <w:r w:rsidRPr="001D6E37">
        <w:t xml:space="preserve">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4041A6" w:rsidP="00F276E6">
      <w:pPr>
        <w:shd w:val="clear" w:color="auto" w:fill="FFFFFF"/>
        <w:tabs>
          <w:tab w:val="left" w:pos="326"/>
        </w:tabs>
      </w:pPr>
      <w:r w:rsidRPr="001D6E37">
        <w:fldChar w:fldCharType="begin">
          <w:ffData>
            <w:name w:val="ТекстовоеПоле27"/>
            <w:enabled/>
            <w:calcOnExit w:val="0"/>
            <w:textInput/>
          </w:ffData>
        </w:fldChar>
      </w:r>
      <w:bookmarkStart w:id="401"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01"/>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4041A6" w:rsidP="00F276E6">
      <w:pPr>
        <w:shd w:val="clear" w:color="auto" w:fill="FFFFFF"/>
        <w:tabs>
          <w:tab w:val="left" w:pos="326"/>
        </w:tabs>
      </w:pPr>
      <w:r w:rsidRPr="001D6E37">
        <w:fldChar w:fldCharType="begin">
          <w:ffData>
            <w:name w:val="ТекстовоеПоле28"/>
            <w:enabled/>
            <w:calcOnExit w:val="0"/>
            <w:textInput/>
          </w:ffData>
        </w:fldChar>
      </w:r>
      <w:bookmarkStart w:id="402"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402"/>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4041A6"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A3046A">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3" w:name="_ПОРУЧИТЕЛЬСТВО_(Форма_6)"/>
      <w:bookmarkStart w:id="404" w:name="_ДОГОВОР_ПОРУЧИТЕЛЬСТВА_(Форма"/>
      <w:bookmarkStart w:id="405" w:name="_Toc354152399"/>
      <w:bookmarkStart w:id="406" w:name="_Toc395185016"/>
      <w:bookmarkEnd w:id="403"/>
      <w:bookmarkEnd w:id="404"/>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5"/>
      <w:bookmarkEnd w:id="406"/>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7" w:name="ТекстовоеПоле24"/>
      <w:r w:rsidR="004041A6" w:rsidRPr="001D6E37">
        <w:rPr>
          <w:b/>
        </w:rPr>
        <w:fldChar w:fldCharType="begin">
          <w:ffData>
            <w:name w:val="ТекстовоеПоле24"/>
            <w:enabled/>
            <w:calcOnExit w:val="0"/>
            <w:textInput/>
          </w:ffData>
        </w:fldChar>
      </w:r>
      <w:r w:rsidRPr="001D6E37">
        <w:rPr>
          <w:b/>
        </w:rPr>
        <w:instrText xml:space="preserve"> FORMTEXT </w:instrText>
      </w:r>
      <w:r w:rsidR="004041A6" w:rsidRPr="001D6E37">
        <w:rPr>
          <w:b/>
        </w:rPr>
      </w:r>
      <w:r w:rsidR="004041A6"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4041A6" w:rsidRPr="001D6E37">
        <w:rPr>
          <w:b/>
        </w:rPr>
        <w:fldChar w:fldCharType="end"/>
      </w:r>
      <w:bookmarkEnd w:id="407"/>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408" w:name="ТекстовоеПоле21"/>
      <w:r w:rsidR="004041A6" w:rsidRPr="001D6E37">
        <w:fldChar w:fldCharType="begin">
          <w:ffData>
            <w:name w:val="ТекстовоеПоле21"/>
            <w:enabled/>
            <w:calcOnExit w:val="0"/>
            <w:textInput/>
          </w:ffData>
        </w:fldChar>
      </w:r>
      <w:r w:rsidRPr="001D6E37">
        <w:instrText xml:space="preserve"> FORMTEXT </w:instrText>
      </w:r>
      <w:r w:rsidR="004041A6" w:rsidRPr="001D6E37">
        <w:fldChar w:fldCharType="separate"/>
      </w:r>
      <w:r w:rsidRPr="001D6E37">
        <w:t> </w:t>
      </w:r>
      <w:r w:rsidRPr="001D6E37">
        <w:t> </w:t>
      </w:r>
      <w:r w:rsidRPr="001D6E37">
        <w:t> </w:t>
      </w:r>
      <w:r w:rsidRPr="001D6E37">
        <w:t> </w:t>
      </w:r>
      <w:r w:rsidRPr="001D6E37">
        <w:t> </w:t>
      </w:r>
      <w:r w:rsidR="004041A6" w:rsidRPr="001D6E37">
        <w:fldChar w:fldCharType="end"/>
      </w:r>
      <w:bookmarkEnd w:id="408"/>
      <w:r w:rsidRPr="001D6E37">
        <w:t xml:space="preserve">» </w:t>
      </w:r>
      <w:bookmarkStart w:id="409" w:name="ТекстовоеПоле22"/>
      <w:r w:rsidR="004041A6" w:rsidRPr="001D6E37">
        <w:fldChar w:fldCharType="begin">
          <w:ffData>
            <w:name w:val="ТекстовоеПоле22"/>
            <w:enabled/>
            <w:calcOnExit w:val="0"/>
            <w:textInput/>
          </w:ffData>
        </w:fldChar>
      </w:r>
      <w:r w:rsidRPr="001D6E37">
        <w:instrText xml:space="preserve"> FORMTEXT </w:instrText>
      </w:r>
      <w:r w:rsidR="004041A6" w:rsidRPr="001D6E37">
        <w:fldChar w:fldCharType="separate"/>
      </w:r>
      <w:r w:rsidRPr="001D6E37">
        <w:t> </w:t>
      </w:r>
      <w:r w:rsidRPr="001D6E37">
        <w:t> </w:t>
      </w:r>
      <w:r w:rsidRPr="001D6E37">
        <w:t> </w:t>
      </w:r>
      <w:r w:rsidRPr="001D6E37">
        <w:t> </w:t>
      </w:r>
      <w:r w:rsidRPr="001D6E37">
        <w:t> </w:t>
      </w:r>
      <w:r w:rsidR="004041A6" w:rsidRPr="001D6E37">
        <w:fldChar w:fldCharType="end"/>
      </w:r>
      <w:bookmarkEnd w:id="409"/>
      <w:r w:rsidRPr="001D6E37">
        <w:t xml:space="preserve"> 20</w:t>
      </w:r>
      <w:bookmarkStart w:id="410" w:name="ТекстовоеПоле23"/>
      <w:r w:rsidR="004041A6" w:rsidRPr="001D6E37">
        <w:fldChar w:fldCharType="begin">
          <w:ffData>
            <w:name w:val="ТекстовоеПоле23"/>
            <w:enabled/>
            <w:calcOnExit w:val="0"/>
            <w:textInput/>
          </w:ffData>
        </w:fldChar>
      </w:r>
      <w:r w:rsidRPr="001D6E37">
        <w:instrText xml:space="preserve"> FORMTEXT </w:instrText>
      </w:r>
      <w:r w:rsidR="004041A6" w:rsidRPr="001D6E37">
        <w:fldChar w:fldCharType="separate"/>
      </w:r>
      <w:r w:rsidRPr="001D6E37">
        <w:t> </w:t>
      </w:r>
      <w:r w:rsidRPr="001D6E37">
        <w:t> </w:t>
      </w:r>
      <w:r w:rsidRPr="001D6E37">
        <w:t> </w:t>
      </w:r>
      <w:r w:rsidRPr="001D6E37">
        <w:t> </w:t>
      </w:r>
      <w:r w:rsidRPr="001D6E37">
        <w:t> </w:t>
      </w:r>
      <w:r w:rsidR="004041A6" w:rsidRPr="001D6E37">
        <w:fldChar w:fldCharType="end"/>
      </w:r>
      <w:bookmarkEnd w:id="410"/>
      <w:r w:rsidRPr="001D6E37">
        <w:t xml:space="preserve">  г.</w:t>
      </w:r>
    </w:p>
    <w:p w:rsidR="00F276E6" w:rsidRPr="001D6E37" w:rsidRDefault="00F276E6" w:rsidP="00F276E6">
      <w:pPr>
        <w:jc w:val="center"/>
      </w:pPr>
    </w:p>
    <w:p w:rsidR="00F276E6" w:rsidRPr="001D6E37" w:rsidRDefault="004041A6" w:rsidP="00F276E6">
      <w:pPr>
        <w:jc w:val="both"/>
        <w:rPr>
          <w:bCs/>
        </w:rPr>
      </w:pPr>
      <w:r w:rsidRPr="001D6E37">
        <w:rPr>
          <w:bCs/>
        </w:rPr>
        <w:fldChar w:fldCharType="begin">
          <w:ffData>
            <w:name w:val="ТекстовоеПоле1"/>
            <w:enabled/>
            <w:calcOnExit w:val="0"/>
            <w:textInput/>
          </w:ffData>
        </w:fldChar>
      </w:r>
      <w:bookmarkStart w:id="411"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11"/>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proofErr w:type="gramStart"/>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12"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2"/>
      <w:r w:rsidR="00F276E6" w:rsidRPr="001D6E37">
        <w:t xml:space="preserve">, действующего на основании </w:t>
      </w:r>
      <w:bookmarkStart w:id="413"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3"/>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14"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4"/>
      <w:r w:rsidR="00F276E6" w:rsidRPr="001D6E37">
        <w:rPr>
          <w:bCs/>
        </w:rPr>
        <w:t xml:space="preserve">, действующего на основании </w:t>
      </w:r>
      <w:bookmarkStart w:id="415"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5"/>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16"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6"/>
      <w:r w:rsidR="00F276E6" w:rsidRPr="001D6E37">
        <w:rPr>
          <w:bCs/>
        </w:rPr>
        <w:t xml:space="preserve"> № </w:t>
      </w:r>
      <w:r w:rsidRPr="001D6E37">
        <w:rPr>
          <w:bCs/>
        </w:rPr>
        <w:fldChar w:fldCharType="begin">
          <w:ffData>
            <w:name w:val="ТекстовоеПоле32"/>
            <w:enabled/>
            <w:calcOnExit w:val="0"/>
            <w:textInput/>
          </w:ffData>
        </w:fldChar>
      </w:r>
      <w:bookmarkStart w:id="417"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7"/>
      <w:r w:rsidR="00F276E6" w:rsidRPr="001D6E37">
        <w:rPr>
          <w:bCs/>
        </w:rPr>
        <w:t xml:space="preserve"> от </w:t>
      </w:r>
      <w:r w:rsidRPr="001D6E37">
        <w:rPr>
          <w:bCs/>
        </w:rPr>
        <w:fldChar w:fldCharType="begin">
          <w:ffData>
            <w:name w:val="ТекстовоеПоле33"/>
            <w:enabled/>
            <w:calcOnExit w:val="0"/>
            <w:textInput/>
          </w:ffData>
        </w:fldChar>
      </w:r>
      <w:bookmarkStart w:id="418"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8"/>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19"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9"/>
      <w:r w:rsidR="00F276E6" w:rsidRPr="001D6E37">
        <w:rPr>
          <w:bCs/>
        </w:rPr>
        <w:t>, именуемым далее «</w:t>
      </w:r>
      <w:r w:rsidR="00F276E6" w:rsidRPr="001D6E37">
        <w:rPr>
          <w:b/>
          <w:bCs/>
        </w:rPr>
        <w:t>Должник</w:t>
      </w:r>
      <w:proofErr w:type="gramEnd"/>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w:t>
      </w:r>
      <w:r w:rsidRPr="001D6E37">
        <w:t>ж</w:t>
      </w:r>
      <w:r w:rsidRPr="001D6E37">
        <w:t>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предмет Контракта</w:t>
      </w:r>
      <w:proofErr w:type="gramStart"/>
      <w:r w:rsidRPr="001D6E37">
        <w:t xml:space="preserve"> - </w:t>
      </w:r>
      <w:r w:rsidR="004041A6" w:rsidRPr="001D6E37">
        <w:fldChar w:fldCharType="begin">
          <w:ffData>
            <w:name w:val="ТекстовоеПоле35"/>
            <w:enabled/>
            <w:calcOnExit w:val="0"/>
            <w:textInput/>
          </w:ffData>
        </w:fldChar>
      </w:r>
      <w:bookmarkStart w:id="420" w:name="ТекстовоеПоле35"/>
      <w:r w:rsidRPr="001D6E37">
        <w:instrText xml:space="preserve"> FORMTEXT </w:instrText>
      </w:r>
      <w:r w:rsidR="004041A6" w:rsidRPr="001D6E37">
        <w:fldChar w:fldCharType="separate"/>
      </w:r>
      <w:r w:rsidRPr="001D6E37">
        <w:t> </w:t>
      </w:r>
      <w:r w:rsidRPr="001D6E37">
        <w:t> </w:t>
      </w:r>
      <w:r w:rsidRPr="001D6E37">
        <w:t> </w:t>
      </w:r>
      <w:r w:rsidRPr="001D6E37">
        <w:t> </w:t>
      </w:r>
      <w:r w:rsidRPr="001D6E37">
        <w:t> </w:t>
      </w:r>
      <w:r w:rsidR="004041A6" w:rsidRPr="001D6E37">
        <w:fldChar w:fldCharType="end"/>
      </w:r>
      <w:bookmarkEnd w:id="420"/>
      <w:r w:rsidRPr="001D6E37">
        <w:t>;</w:t>
      </w:r>
      <w:proofErr w:type="gramEnd"/>
    </w:p>
    <w:p w:rsidR="00F276E6" w:rsidRPr="001D6E37" w:rsidRDefault="00F276E6" w:rsidP="00F276E6">
      <w:pPr>
        <w:ind w:firstLine="540"/>
        <w:jc w:val="both"/>
      </w:pPr>
      <w:r w:rsidRPr="001D6E37">
        <w:t>- общая стоимость Контракта</w:t>
      </w:r>
      <w:proofErr w:type="gramStart"/>
      <w:r w:rsidRPr="001D6E37">
        <w:t xml:space="preserve"> - </w:t>
      </w:r>
      <w:bookmarkStart w:id="421" w:name="ТекстовоеПоле36"/>
      <w:r w:rsidR="004041A6" w:rsidRPr="001D6E37">
        <w:fldChar w:fldCharType="begin">
          <w:ffData>
            <w:name w:val="ТекстовоеПоле36"/>
            <w:enabled/>
            <w:calcOnExit w:val="0"/>
            <w:textInput/>
          </w:ffData>
        </w:fldChar>
      </w:r>
      <w:r w:rsidRPr="001D6E37">
        <w:instrText xml:space="preserve"> FORMTEXT </w:instrText>
      </w:r>
      <w:r w:rsidR="004041A6" w:rsidRPr="001D6E37">
        <w:fldChar w:fldCharType="separate"/>
      </w:r>
      <w:r w:rsidRPr="001D6E37">
        <w:t> </w:t>
      </w:r>
      <w:r w:rsidRPr="001D6E37">
        <w:t> </w:t>
      </w:r>
      <w:r w:rsidRPr="001D6E37">
        <w:t> </w:t>
      </w:r>
      <w:r w:rsidRPr="001D6E37">
        <w:t> </w:t>
      </w:r>
      <w:r w:rsidRPr="001D6E37">
        <w:t> </w:t>
      </w:r>
      <w:r w:rsidR="004041A6" w:rsidRPr="001D6E37">
        <w:fldChar w:fldCharType="end"/>
      </w:r>
      <w:bookmarkEnd w:id="421"/>
      <w:r w:rsidRPr="001D6E37">
        <w:t>;</w:t>
      </w:r>
      <w:proofErr w:type="gramEnd"/>
    </w:p>
    <w:p w:rsidR="00F276E6" w:rsidRPr="001D6E37" w:rsidRDefault="00F276E6" w:rsidP="00F276E6">
      <w:pPr>
        <w:ind w:firstLine="540"/>
        <w:jc w:val="both"/>
      </w:pPr>
      <w:r w:rsidRPr="001D6E37">
        <w:t>- сумма аванса</w:t>
      </w:r>
      <w:proofErr w:type="gramStart"/>
      <w:r w:rsidRPr="001D6E37">
        <w:t xml:space="preserve">: </w:t>
      </w:r>
      <w:bookmarkStart w:id="422" w:name="ТекстовоеПоле37"/>
      <w:r w:rsidR="004041A6" w:rsidRPr="001D6E37">
        <w:fldChar w:fldCharType="begin">
          <w:ffData>
            <w:name w:val="ТекстовоеПоле37"/>
            <w:enabled/>
            <w:calcOnExit w:val="0"/>
            <w:textInput/>
          </w:ffData>
        </w:fldChar>
      </w:r>
      <w:r w:rsidRPr="001D6E37">
        <w:instrText xml:space="preserve"> FORMTEXT </w:instrText>
      </w:r>
      <w:r w:rsidR="004041A6" w:rsidRPr="001D6E37">
        <w:fldChar w:fldCharType="separate"/>
      </w:r>
      <w:r w:rsidRPr="001D6E37">
        <w:t> </w:t>
      </w:r>
      <w:r w:rsidRPr="001D6E37">
        <w:t> </w:t>
      </w:r>
      <w:r w:rsidRPr="001D6E37">
        <w:t> </w:t>
      </w:r>
      <w:r w:rsidRPr="001D6E37">
        <w:t> </w:t>
      </w:r>
      <w:r w:rsidRPr="001D6E37">
        <w:t> </w:t>
      </w:r>
      <w:r w:rsidR="004041A6" w:rsidRPr="001D6E37">
        <w:fldChar w:fldCharType="end"/>
      </w:r>
      <w:bookmarkEnd w:id="422"/>
      <w:r w:rsidRPr="001D6E37">
        <w:t xml:space="preserve">; </w:t>
      </w:r>
      <w:proofErr w:type="gramEnd"/>
      <w:r w:rsidRPr="001D6E37">
        <w:t xml:space="preserve">срок уплаты - </w:t>
      </w:r>
      <w:r w:rsidR="004041A6" w:rsidRPr="001D6E37">
        <w:fldChar w:fldCharType="begin">
          <w:ffData>
            <w:name w:val="ТекстовоеПоле38"/>
            <w:enabled/>
            <w:calcOnExit w:val="0"/>
            <w:textInput/>
          </w:ffData>
        </w:fldChar>
      </w:r>
      <w:bookmarkStart w:id="423" w:name="ТекстовоеПоле38"/>
      <w:r w:rsidRPr="001D6E37">
        <w:instrText xml:space="preserve"> FORMTEXT </w:instrText>
      </w:r>
      <w:r w:rsidR="004041A6" w:rsidRPr="001D6E37">
        <w:fldChar w:fldCharType="separate"/>
      </w:r>
      <w:r w:rsidRPr="001D6E37">
        <w:t> </w:t>
      </w:r>
      <w:r w:rsidRPr="001D6E37">
        <w:t> </w:t>
      </w:r>
      <w:r w:rsidRPr="001D6E37">
        <w:t> </w:t>
      </w:r>
      <w:r w:rsidRPr="001D6E37">
        <w:t> </w:t>
      </w:r>
      <w:r w:rsidRPr="001D6E37">
        <w:t> </w:t>
      </w:r>
      <w:r w:rsidR="004041A6" w:rsidRPr="001D6E37">
        <w:fldChar w:fldCharType="end"/>
      </w:r>
      <w:bookmarkEnd w:id="423"/>
      <w:r w:rsidRPr="001D6E37">
        <w:t>;</w:t>
      </w:r>
    </w:p>
    <w:p w:rsidR="00F276E6" w:rsidRPr="001D6E37" w:rsidRDefault="00F276E6" w:rsidP="00F276E6">
      <w:pPr>
        <w:ind w:firstLine="540"/>
        <w:jc w:val="both"/>
      </w:pPr>
      <w:r w:rsidRPr="001D6E37">
        <w:t>- условия окончательных расчетов</w:t>
      </w:r>
      <w:proofErr w:type="gramStart"/>
      <w:r w:rsidRPr="001D6E37">
        <w:t xml:space="preserve">: </w:t>
      </w:r>
      <w:bookmarkStart w:id="424" w:name="ТекстовоеПоле39"/>
      <w:r w:rsidR="004041A6" w:rsidRPr="001D6E37">
        <w:fldChar w:fldCharType="begin">
          <w:ffData>
            <w:name w:val="ТекстовоеПоле39"/>
            <w:enabled/>
            <w:calcOnExit w:val="0"/>
            <w:textInput/>
          </w:ffData>
        </w:fldChar>
      </w:r>
      <w:r w:rsidRPr="001D6E37">
        <w:instrText xml:space="preserve"> FORMTEXT </w:instrText>
      </w:r>
      <w:r w:rsidR="004041A6" w:rsidRPr="001D6E37">
        <w:fldChar w:fldCharType="separate"/>
      </w:r>
      <w:r w:rsidRPr="001D6E37">
        <w:t> </w:t>
      </w:r>
      <w:r w:rsidRPr="001D6E37">
        <w:t> </w:t>
      </w:r>
      <w:r w:rsidRPr="001D6E37">
        <w:t> </w:t>
      </w:r>
      <w:r w:rsidRPr="001D6E37">
        <w:t> </w:t>
      </w:r>
      <w:r w:rsidRPr="001D6E37">
        <w:t> </w:t>
      </w:r>
      <w:r w:rsidR="004041A6" w:rsidRPr="001D6E37">
        <w:fldChar w:fldCharType="end"/>
      </w:r>
      <w:bookmarkEnd w:id="424"/>
      <w:r w:rsidRPr="001D6E37">
        <w:t>;</w:t>
      </w:r>
      <w:proofErr w:type="gramEnd"/>
    </w:p>
    <w:p w:rsidR="00F276E6" w:rsidRPr="001D6E37" w:rsidRDefault="00F276E6" w:rsidP="00F276E6">
      <w:pPr>
        <w:ind w:firstLine="540"/>
        <w:jc w:val="both"/>
      </w:pPr>
      <w:r w:rsidRPr="001D6E37">
        <w:t>- иные существенные условия Контракта</w:t>
      </w:r>
      <w:proofErr w:type="gramStart"/>
      <w:r w:rsidRPr="001D6E37">
        <w:t xml:space="preserve"> - </w:t>
      </w:r>
      <w:r w:rsidR="004041A6" w:rsidRPr="001D6E37">
        <w:fldChar w:fldCharType="begin">
          <w:ffData>
            <w:name w:val="ТекстовоеПоле40"/>
            <w:enabled/>
            <w:calcOnExit w:val="0"/>
            <w:textInput/>
          </w:ffData>
        </w:fldChar>
      </w:r>
      <w:bookmarkStart w:id="425" w:name="ТекстовоеПоле40"/>
      <w:r w:rsidRPr="001D6E37">
        <w:instrText xml:space="preserve"> FORMTEXT </w:instrText>
      </w:r>
      <w:r w:rsidR="004041A6" w:rsidRPr="001D6E37">
        <w:fldChar w:fldCharType="separate"/>
      </w:r>
      <w:r w:rsidRPr="001D6E37">
        <w:t> </w:t>
      </w:r>
      <w:r w:rsidRPr="001D6E37">
        <w:t> </w:t>
      </w:r>
      <w:r w:rsidRPr="001D6E37">
        <w:t> </w:t>
      </w:r>
      <w:r w:rsidRPr="001D6E37">
        <w:t> </w:t>
      </w:r>
      <w:r w:rsidRPr="001D6E37">
        <w:t> </w:t>
      </w:r>
      <w:r w:rsidR="004041A6" w:rsidRPr="001D6E37">
        <w:fldChar w:fldCharType="end"/>
      </w:r>
      <w:bookmarkEnd w:id="425"/>
      <w:r w:rsidRPr="001D6E37">
        <w:t>;</w:t>
      </w:r>
      <w:proofErr w:type="gramEnd"/>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w:t>
      </w:r>
      <w:r w:rsidRPr="001D6E37">
        <w:t>с</w:t>
      </w:r>
      <w:r w:rsidRPr="001D6E37">
        <w:t>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w:t>
      </w:r>
      <w:r w:rsidRPr="001D6E37">
        <w:t>н</w:t>
      </w:r>
      <w:r w:rsidRPr="001D6E37">
        <w:t>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w:t>
      </w:r>
      <w:r w:rsidRPr="001D6E37">
        <w:t>е</w:t>
      </w:r>
      <w:r w:rsidRPr="001D6E37">
        <w:t>жащим исполнением обязательства Должником или расторжением контракта и отказом Дол</w:t>
      </w:r>
      <w:r w:rsidRPr="001D6E37">
        <w:t>ж</w:t>
      </w:r>
      <w:r w:rsidRPr="001D6E37">
        <w:t>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t>платежные реквизиты Кредитора.</w:t>
      </w:r>
    </w:p>
    <w:p w:rsidR="00F276E6" w:rsidRPr="001D6E37" w:rsidRDefault="00F276E6" w:rsidP="00F276E6">
      <w:pPr>
        <w:ind w:firstLine="540"/>
        <w:jc w:val="both"/>
      </w:pPr>
      <w:r w:rsidRPr="001D6E37">
        <w:lastRenderedPageBreak/>
        <w:t>2.3. Требование Кредитора должно быть подписано руководителем Кредитора или упо</w:t>
      </w:r>
      <w:r w:rsidRPr="001D6E37">
        <w:t>л</w:t>
      </w:r>
      <w:r w:rsidRPr="001D6E37">
        <w:t>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w:t>
      </w:r>
      <w:r w:rsidRPr="001D6E37">
        <w:t>и</w:t>
      </w:r>
      <w:r w:rsidRPr="001D6E37">
        <w:t>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w:t>
      </w:r>
      <w:r w:rsidRPr="001D6E37">
        <w:t>е</w:t>
      </w:r>
      <w:r w:rsidRPr="001D6E37">
        <w:t xml:space="preserve">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2.7. Поручитель выражает согласие отвечать за исполнение Должником Контракта в сл</w:t>
      </w:r>
      <w:r w:rsidRPr="001D6E37">
        <w:t>у</w:t>
      </w:r>
      <w:r w:rsidRPr="001D6E37">
        <w:t>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w:t>
      </w:r>
      <w:r w:rsidRPr="001D6E37">
        <w:t>ь</w:t>
      </w:r>
      <w:r w:rsidRPr="001D6E37">
        <w:t>ства) в одностороннем порядке, в судебном порядке или по соглашению Кредитора и Должн</w:t>
      </w:r>
      <w:r w:rsidRPr="001D6E37">
        <w:t>и</w:t>
      </w:r>
      <w:r w:rsidRPr="001D6E37">
        <w:t xml:space="preserve">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w:t>
      </w:r>
      <w:r w:rsidRPr="001D6E37">
        <w:t>о</w:t>
      </w:r>
      <w:r w:rsidRPr="001D6E37">
        <w:t xml:space="preserve">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 </w:t>
      </w:r>
      <w:r w:rsidR="004041A6" w:rsidRPr="001D6E37">
        <w:fldChar w:fldCharType="begin">
          <w:ffData>
            <w:name w:val="ТекстовоеПоле21"/>
            <w:enabled/>
            <w:calcOnExit w:val="0"/>
            <w:textInput/>
          </w:ffData>
        </w:fldChar>
      </w:r>
      <w:r w:rsidRPr="001D6E37">
        <w:instrText xml:space="preserve"> FORMTEXT </w:instrText>
      </w:r>
      <w:r w:rsidR="004041A6" w:rsidRPr="001D6E37">
        <w:fldChar w:fldCharType="separate"/>
      </w:r>
      <w:r w:rsidRPr="001D6E37">
        <w:t> </w:t>
      </w:r>
      <w:r w:rsidRPr="001D6E37">
        <w:t> </w:t>
      </w:r>
      <w:r w:rsidRPr="001D6E37">
        <w:t> </w:t>
      </w:r>
      <w:r w:rsidRPr="001D6E37">
        <w:t> </w:t>
      </w:r>
      <w:r w:rsidRPr="001D6E37">
        <w:t> </w:t>
      </w:r>
      <w:r w:rsidR="004041A6" w:rsidRPr="001D6E37">
        <w:fldChar w:fldCharType="end"/>
      </w:r>
      <w:r w:rsidRPr="001D6E37">
        <w:t xml:space="preserve">» </w:t>
      </w:r>
      <w:r w:rsidR="004041A6" w:rsidRPr="001D6E37">
        <w:fldChar w:fldCharType="begin">
          <w:ffData>
            <w:name w:val="ТекстовоеПоле22"/>
            <w:enabled/>
            <w:calcOnExit w:val="0"/>
            <w:textInput/>
          </w:ffData>
        </w:fldChar>
      </w:r>
      <w:r w:rsidRPr="001D6E37">
        <w:instrText xml:space="preserve"> FORMTEXT </w:instrText>
      </w:r>
      <w:r w:rsidR="004041A6" w:rsidRPr="001D6E37">
        <w:fldChar w:fldCharType="separate"/>
      </w:r>
      <w:r w:rsidRPr="001D6E37">
        <w:t> </w:t>
      </w:r>
      <w:r w:rsidRPr="001D6E37">
        <w:t> </w:t>
      </w:r>
      <w:r w:rsidRPr="001D6E37">
        <w:t> </w:t>
      </w:r>
      <w:r w:rsidRPr="001D6E37">
        <w:t> </w:t>
      </w:r>
      <w:r w:rsidRPr="001D6E37">
        <w:t> </w:t>
      </w:r>
      <w:r w:rsidR="004041A6" w:rsidRPr="001D6E37">
        <w:fldChar w:fldCharType="end"/>
      </w:r>
      <w:r w:rsidRPr="001D6E37">
        <w:t xml:space="preserve"> 20</w:t>
      </w:r>
      <w:r w:rsidR="004041A6" w:rsidRPr="001D6E37">
        <w:fldChar w:fldCharType="begin">
          <w:ffData>
            <w:name w:val="ТекстовоеПоле23"/>
            <w:enabled/>
            <w:calcOnExit w:val="0"/>
            <w:textInput/>
          </w:ffData>
        </w:fldChar>
      </w:r>
      <w:r w:rsidRPr="001D6E37">
        <w:instrText xml:space="preserve"> FORMTEXT </w:instrText>
      </w:r>
      <w:r w:rsidR="004041A6" w:rsidRPr="001D6E37">
        <w:fldChar w:fldCharType="separate"/>
      </w:r>
      <w:r w:rsidRPr="001D6E37">
        <w:t> </w:t>
      </w:r>
      <w:r w:rsidRPr="001D6E37">
        <w:t> </w:t>
      </w:r>
      <w:r w:rsidRPr="001D6E37">
        <w:t> </w:t>
      </w:r>
      <w:r w:rsidRPr="001D6E37">
        <w:t> </w:t>
      </w:r>
      <w:r w:rsidRPr="001D6E37">
        <w:t> </w:t>
      </w:r>
      <w:r w:rsidR="004041A6" w:rsidRPr="001D6E37">
        <w:fldChar w:fldCharType="end"/>
      </w:r>
      <w:r w:rsidRPr="001D6E37">
        <w:t xml:space="preserve">  г. и действует по « </w:t>
      </w:r>
      <w:r w:rsidR="004041A6" w:rsidRPr="001D6E37">
        <w:fldChar w:fldCharType="begin">
          <w:ffData>
            <w:name w:val=""/>
            <w:enabled/>
            <w:calcOnExit w:val="0"/>
            <w:textInput/>
          </w:ffData>
        </w:fldChar>
      </w:r>
      <w:r w:rsidRPr="001D6E37">
        <w:instrText xml:space="preserve"> FORMTEXT </w:instrText>
      </w:r>
      <w:r w:rsidR="004041A6" w:rsidRPr="001D6E37">
        <w:fldChar w:fldCharType="separate"/>
      </w:r>
      <w:r w:rsidRPr="001D6E37">
        <w:t> </w:t>
      </w:r>
      <w:r w:rsidRPr="001D6E37">
        <w:t> </w:t>
      </w:r>
      <w:r w:rsidRPr="001D6E37">
        <w:t> </w:t>
      </w:r>
      <w:r w:rsidRPr="001D6E37">
        <w:t> </w:t>
      </w:r>
      <w:r w:rsidRPr="001D6E37">
        <w:t> </w:t>
      </w:r>
      <w:r w:rsidR="004041A6" w:rsidRPr="001D6E37">
        <w:fldChar w:fldCharType="end"/>
      </w:r>
      <w:r w:rsidRPr="001D6E37">
        <w:t xml:space="preserve">» </w:t>
      </w:r>
      <w:r w:rsidR="004041A6" w:rsidRPr="001D6E37">
        <w:fldChar w:fldCharType="begin">
          <w:ffData>
            <w:name w:val="ТекстовоеПоле22"/>
            <w:enabled/>
            <w:calcOnExit w:val="0"/>
            <w:textInput/>
          </w:ffData>
        </w:fldChar>
      </w:r>
      <w:r w:rsidRPr="001D6E37">
        <w:instrText xml:space="preserve"> FORMTEXT </w:instrText>
      </w:r>
      <w:r w:rsidR="004041A6" w:rsidRPr="001D6E37">
        <w:fldChar w:fldCharType="separate"/>
      </w:r>
      <w:r w:rsidRPr="001D6E37">
        <w:t> </w:t>
      </w:r>
      <w:r w:rsidRPr="001D6E37">
        <w:t> </w:t>
      </w:r>
      <w:r w:rsidRPr="001D6E37">
        <w:t> </w:t>
      </w:r>
      <w:r w:rsidRPr="001D6E37">
        <w:t> </w:t>
      </w:r>
      <w:r w:rsidRPr="001D6E37">
        <w:t> </w:t>
      </w:r>
      <w:r w:rsidR="004041A6" w:rsidRPr="001D6E37">
        <w:fldChar w:fldCharType="end"/>
      </w:r>
      <w:r w:rsidRPr="001D6E37">
        <w:t xml:space="preserve"> 20</w:t>
      </w:r>
      <w:r w:rsidR="004041A6" w:rsidRPr="001D6E37">
        <w:fldChar w:fldCharType="begin">
          <w:ffData>
            <w:name w:val="ТекстовоеПоле23"/>
            <w:enabled/>
            <w:calcOnExit w:val="0"/>
            <w:textInput/>
          </w:ffData>
        </w:fldChar>
      </w:r>
      <w:r w:rsidRPr="001D6E37">
        <w:instrText xml:space="preserve"> FORMTEXT </w:instrText>
      </w:r>
      <w:r w:rsidR="004041A6" w:rsidRPr="001D6E37">
        <w:fldChar w:fldCharType="separate"/>
      </w:r>
      <w:r w:rsidRPr="001D6E37">
        <w:t> </w:t>
      </w:r>
      <w:r w:rsidRPr="001D6E37">
        <w:t> </w:t>
      </w:r>
      <w:r w:rsidRPr="001D6E37">
        <w:t> </w:t>
      </w:r>
      <w:r w:rsidRPr="001D6E37">
        <w:t> </w:t>
      </w:r>
      <w:r w:rsidRPr="001D6E37">
        <w:t> </w:t>
      </w:r>
      <w:r w:rsidR="004041A6" w:rsidRPr="001D6E37">
        <w:fldChar w:fldCharType="end"/>
      </w:r>
      <w:r w:rsidRPr="001D6E37">
        <w:t xml:space="preserve">  г. включительно.</w:t>
      </w:r>
    </w:p>
    <w:p w:rsidR="00F276E6" w:rsidRPr="001D6E37" w:rsidRDefault="00F276E6" w:rsidP="00F276E6">
      <w:pPr>
        <w:ind w:firstLine="540"/>
        <w:jc w:val="both"/>
      </w:pPr>
      <w:r w:rsidRPr="001D6E37">
        <w:t>3.2. Поручительство по Договору поручительства прекращается также в случаях, пред</w:t>
      </w:r>
      <w:r w:rsidRPr="001D6E37">
        <w:t>у</w:t>
      </w:r>
      <w:r w:rsidRPr="001D6E37">
        <w:t xml:space="preserve">смотренных действующим законодательством Российской Федерации. </w:t>
      </w:r>
    </w:p>
    <w:p w:rsidR="00F276E6" w:rsidRPr="001D6E37" w:rsidRDefault="00F276E6" w:rsidP="00F276E6">
      <w:pPr>
        <w:ind w:firstLine="540"/>
        <w:jc w:val="both"/>
      </w:pPr>
      <w:r w:rsidRPr="001D6E37">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w:t>
      </w:r>
      <w:r w:rsidRPr="001D6E37">
        <w:t>и</w:t>
      </w:r>
      <w:r w:rsidRPr="001D6E37">
        <w:t>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w:t>
      </w:r>
      <w:r w:rsidRPr="001D6E37">
        <w:t>т</w:t>
      </w:r>
      <w:r w:rsidRPr="001D6E37">
        <w:t>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w:t>
      </w:r>
      <w:r w:rsidRPr="001D6E37">
        <w:t>е</w:t>
      </w:r>
      <w:r w:rsidRPr="001D6E37">
        <w:lastRenderedPageBreak/>
        <w:t xml:space="preserve">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w:t>
      </w:r>
      <w:r w:rsidRPr="001D6E37">
        <w:t>в</w:t>
      </w:r>
      <w:r w:rsidRPr="001D6E37">
        <w:t>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w:t>
      </w:r>
      <w:r w:rsidRPr="001D6E37">
        <w:t>и</w:t>
      </w:r>
      <w:r w:rsidRPr="001D6E37">
        <w:t>мые ей для заключения и/или исполнения Договора поручительства (в том числе, в соответс</w:t>
      </w:r>
      <w:r w:rsidRPr="001D6E37">
        <w:t>т</w:t>
      </w:r>
      <w:r w:rsidRPr="001D6E37">
        <w:t>вии с действующим законодательством Российской Федерации или учредительными докуме</w:t>
      </w:r>
      <w:r w:rsidRPr="001D6E37">
        <w:t>н</w:t>
      </w:r>
      <w:r w:rsidRPr="001D6E37">
        <w:t>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w:t>
      </w:r>
      <w:r w:rsidRPr="001D6E37">
        <w:t>и</w:t>
      </w:r>
      <w:r w:rsidRPr="001D6E37">
        <w:t>телем Стороны. До момента получения другой Стороной такого уведомления, исполнение т</w:t>
      </w:r>
      <w:r w:rsidRPr="001D6E37">
        <w:t>а</w:t>
      </w:r>
      <w:r w:rsidRPr="001D6E37">
        <w:t>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w:t>
      </w:r>
      <w:r w:rsidRPr="001D6E37">
        <w:t>и</w:t>
      </w:r>
      <w:r w:rsidRPr="001D6E37">
        <w:t>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6" w:name="_Toc356807674"/>
      <w:bookmarkStart w:id="427" w:name="_Toc395185017"/>
      <w:r w:rsidRPr="001D6E37">
        <w:rPr>
          <w:b/>
        </w:rPr>
        <w:lastRenderedPageBreak/>
        <w:t>ЧАСТЬ 2 «ПРОЕКТ ДОГОВОРА»</w:t>
      </w:r>
      <w:bookmarkEnd w:id="426"/>
      <w:bookmarkEnd w:id="427"/>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t>
      </w:r>
      <w:proofErr w:type="spellStart"/>
      <w:r w:rsidRPr="001D6E37">
        <w:t>Word</w:t>
      </w:r>
      <w:proofErr w:type="spellEnd"/>
      <w:r w:rsidRPr="001D6E37">
        <w:t xml:space="preserve">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8"/>
      <w:pgSz w:w="11906" w:h="16838" w:code="9"/>
      <w:pgMar w:top="851" w:right="849" w:bottom="709"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277C" w:rsidRDefault="0033277C">
      <w:r>
        <w:separator/>
      </w:r>
    </w:p>
  </w:endnote>
  <w:endnote w:type="continuationSeparator" w:id="0">
    <w:p w:rsidR="0033277C" w:rsidRDefault="003327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4EB" w:rsidRPr="00E34437" w:rsidRDefault="004041A6">
    <w:pPr>
      <w:pStyle w:val="a9"/>
      <w:jc w:val="right"/>
      <w:rPr>
        <w:rFonts w:ascii="Times New Roman" w:hAnsi="Times New Roman" w:cs="Times New Roman"/>
      </w:rPr>
    </w:pPr>
    <w:r w:rsidRPr="00E34437">
      <w:rPr>
        <w:rFonts w:ascii="Times New Roman" w:hAnsi="Times New Roman" w:cs="Times New Roman"/>
      </w:rPr>
      <w:fldChar w:fldCharType="begin"/>
    </w:r>
    <w:r w:rsidR="008B54EB"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2A3F28">
      <w:rPr>
        <w:rFonts w:ascii="Times New Roman" w:hAnsi="Times New Roman" w:cs="Times New Roman"/>
        <w:noProof/>
      </w:rPr>
      <w:t>41</w:t>
    </w:r>
    <w:r w:rsidRPr="00E34437">
      <w:rPr>
        <w:rFonts w:ascii="Times New Roman" w:hAnsi="Times New Roman" w:cs="Times New Roman"/>
      </w:rPr>
      <w:fldChar w:fldCharType="end"/>
    </w:r>
  </w:p>
  <w:p w:rsidR="008B54EB" w:rsidRPr="00FE6219" w:rsidRDefault="008B54E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277C" w:rsidRDefault="0033277C">
      <w:r>
        <w:separator/>
      </w:r>
    </w:p>
  </w:footnote>
  <w:footnote w:type="continuationSeparator" w:id="0">
    <w:p w:rsidR="0033277C" w:rsidRDefault="0033277C">
      <w:r>
        <w:continuationSeparator/>
      </w:r>
    </w:p>
  </w:footnote>
  <w:footnote w:id="1">
    <w:p w:rsidR="008B54EB" w:rsidRPr="00A8660E" w:rsidRDefault="008B54EB"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fldSimple w:instr=" REF _Ref317256138 \r \h  \* MERGEFORMAT ">
        <w:r>
          <w:rPr>
            <w:sz w:val="16"/>
            <w:szCs w:val="16"/>
          </w:rPr>
          <w:t>25</w:t>
        </w:r>
      </w:fldSimple>
      <w:r w:rsidRPr="00A8660E">
        <w:rPr>
          <w:sz w:val="16"/>
          <w:szCs w:val="16"/>
        </w:rPr>
        <w:t xml:space="preserve"> раздела </w:t>
      </w:r>
      <w:fldSimple w:instr=" REF _Ref317249938 \n \h  \* MERGEFORMAT ">
        <w:r>
          <w:rPr>
            <w:sz w:val="16"/>
            <w:szCs w:val="16"/>
          </w:rPr>
          <w:t>5</w:t>
        </w:r>
      </w:fldSimple>
      <w:r w:rsidRPr="00A8660E">
        <w:rPr>
          <w:sz w:val="16"/>
          <w:szCs w:val="16"/>
        </w:rPr>
        <w:t xml:space="preserve"> «Информационная карта запроса предложений» документации по запросу предложений.</w:t>
      </w:r>
    </w:p>
  </w:footnote>
  <w:footnote w:id="2">
    <w:p w:rsidR="008B54EB" w:rsidRPr="00A8660E" w:rsidRDefault="008B54EB"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sz w:val="16"/>
            <w:szCs w:val="16"/>
          </w:rPr>
          <w:t>25</w:t>
        </w:r>
      </w:fldSimple>
      <w:r w:rsidRPr="00A8660E">
        <w:rPr>
          <w:sz w:val="16"/>
          <w:szCs w:val="16"/>
        </w:rPr>
        <w:t xml:space="preserve"> раздела </w:t>
      </w:r>
      <w:fldSimple w:instr=" REF _Ref317249938 \n \h  \* MERGEFORMAT ">
        <w:r>
          <w:rPr>
            <w:sz w:val="16"/>
            <w:szCs w:val="16"/>
          </w:rPr>
          <w:t>5</w:t>
        </w:r>
      </w:fldSimple>
      <w:r w:rsidRPr="00A8660E">
        <w:rPr>
          <w:sz w:val="16"/>
          <w:szCs w:val="16"/>
        </w:rPr>
        <w:t xml:space="preserve"> «Информационная карта запроса предложений» документации по запросу предложений.</w:t>
      </w:r>
    </w:p>
  </w:footnote>
  <w:footnote w:id="3">
    <w:p w:rsidR="008B54EB" w:rsidRPr="00AC647C" w:rsidRDefault="008B54EB"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w:t>
      </w:r>
      <w:r w:rsidRPr="00636CB0">
        <w:rPr>
          <w:sz w:val="16"/>
          <w:szCs w:val="16"/>
        </w:rPr>
        <w:t>к</w:t>
      </w:r>
      <w:r w:rsidRPr="00636CB0">
        <w:rPr>
          <w:sz w:val="16"/>
          <w:szCs w:val="16"/>
        </w:rPr>
        <w:t>том </w:t>
      </w:r>
      <w:fldSimple w:instr=" REF _Ref317256138 \r \h  \* MERGEFORMAT ">
        <w:r w:rsidRPr="00356069">
          <w:rPr>
            <w:sz w:val="16"/>
            <w:szCs w:val="16"/>
          </w:rPr>
          <w:t>25</w:t>
        </w:r>
      </w:fldSimple>
      <w:r w:rsidRPr="00636CB0">
        <w:rPr>
          <w:sz w:val="16"/>
          <w:szCs w:val="16"/>
        </w:rPr>
        <w:t xml:space="preserve"> </w:t>
      </w:r>
      <w:r w:rsidRPr="00A8660E">
        <w:rPr>
          <w:sz w:val="16"/>
          <w:szCs w:val="16"/>
        </w:rPr>
        <w:t>раздела </w:t>
      </w:r>
      <w:fldSimple w:instr=" REF _Ref317249938 \n \h  \* MERGEFORMAT ">
        <w:r>
          <w:rPr>
            <w:sz w:val="16"/>
            <w:szCs w:val="16"/>
          </w:rPr>
          <w:t>5</w:t>
        </w:r>
      </w:fldSimple>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8B54EB" w:rsidRDefault="008B54EB"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4EB" w:rsidRPr="00C03525" w:rsidRDefault="008B54EB" w:rsidP="00C0352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153835B6"/>
    <w:multiLevelType w:val="hybridMultilevel"/>
    <w:tmpl w:val="89A4F232"/>
    <w:lvl w:ilvl="0" w:tplc="FFFFFFFF">
      <w:start w:val="1"/>
      <w:numFmt w:val="bullet"/>
      <w:lvlText w:val=""/>
      <w:lvlJc w:val="left"/>
      <w:pPr>
        <w:tabs>
          <w:tab w:val="num" w:pos="360"/>
        </w:tabs>
        <w:ind w:left="360" w:hanging="360"/>
      </w:pPr>
      <w:rPr>
        <w:rFonts w:ascii="Symbol" w:hAnsi="Symbol" w:hint="default"/>
      </w:rPr>
    </w:lvl>
    <w:lvl w:ilvl="1" w:tplc="DD5A6590">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21">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4">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C080C9C"/>
    <w:multiLevelType w:val="hybridMultilevel"/>
    <w:tmpl w:val="DAD254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8">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4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3">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7">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51">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6">
    <w:nsid w:val="38530F50"/>
    <w:multiLevelType w:val="hybridMultilevel"/>
    <w:tmpl w:val="357AF030"/>
    <w:lvl w:ilvl="0" w:tplc="3E64F14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4">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9">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3">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4">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5">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0">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2">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7">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9">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0">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2">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5">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6">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8">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9">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01">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3">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5">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8">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0">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1">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3">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4"/>
  </w:num>
  <w:num w:numId="2">
    <w:abstractNumId w:val="88"/>
  </w:num>
  <w:num w:numId="3">
    <w:abstractNumId w:val="84"/>
  </w:num>
  <w:num w:numId="4">
    <w:abstractNumId w:val="1"/>
  </w:num>
  <w:num w:numId="5">
    <w:abstractNumId w:val="0"/>
  </w:num>
  <w:num w:numId="6">
    <w:abstractNumId w:val="37"/>
  </w:num>
  <w:num w:numId="7">
    <w:abstractNumId w:val="89"/>
  </w:num>
  <w:num w:numId="8">
    <w:abstractNumId w:val="71"/>
  </w:num>
  <w:num w:numId="9">
    <w:abstractNumId w:val="3"/>
  </w:num>
  <w:num w:numId="10">
    <w:abstractNumId w:val="65"/>
  </w:num>
  <w:num w:numId="11">
    <w:abstractNumId w:val="50"/>
  </w:num>
  <w:num w:numId="12">
    <w:abstractNumId w:val="52"/>
  </w:num>
  <w:num w:numId="13">
    <w:abstractNumId w:val="51"/>
  </w:num>
  <w:num w:numId="14">
    <w:abstractNumId w:val="2"/>
  </w:num>
  <w:num w:numId="15">
    <w:abstractNumId w:val="114"/>
  </w:num>
  <w:num w:numId="16">
    <w:abstractNumId w:val="95"/>
  </w:num>
  <w:num w:numId="17">
    <w:abstractNumId w:val="41"/>
  </w:num>
  <w:num w:numId="18">
    <w:abstractNumId w:val="12"/>
  </w:num>
  <w:num w:numId="19">
    <w:abstractNumId w:val="60"/>
  </w:num>
  <w:num w:numId="20">
    <w:abstractNumId w:val="97"/>
  </w:num>
  <w:num w:numId="21">
    <w:abstractNumId w:val="54"/>
  </w:num>
  <w:num w:numId="22">
    <w:abstractNumId w:val="102"/>
  </w:num>
  <w:num w:numId="23">
    <w:abstractNumId w:val="75"/>
  </w:num>
  <w:num w:numId="24">
    <w:abstractNumId w:val="16"/>
  </w:num>
  <w:num w:numId="25">
    <w:abstractNumId w:val="77"/>
  </w:num>
  <w:num w:numId="26">
    <w:abstractNumId w:val="43"/>
  </w:num>
  <w:num w:numId="27">
    <w:abstractNumId w:val="30"/>
  </w:num>
  <w:num w:numId="28">
    <w:abstractNumId w:val="93"/>
  </w:num>
  <w:num w:numId="29">
    <w:abstractNumId w:val="76"/>
  </w:num>
  <w:num w:numId="30">
    <w:abstractNumId w:val="83"/>
  </w:num>
  <w:num w:numId="31">
    <w:abstractNumId w:val="57"/>
  </w:num>
  <w:num w:numId="32">
    <w:abstractNumId w:val="85"/>
  </w:num>
  <w:num w:numId="33">
    <w:abstractNumId w:val="27"/>
  </w:num>
  <w:num w:numId="34">
    <w:abstractNumId w:val="40"/>
  </w:num>
  <w:num w:numId="35">
    <w:abstractNumId w:val="78"/>
  </w:num>
  <w:num w:numId="3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6"/>
  </w:num>
  <w:num w:numId="38">
    <w:abstractNumId w:val="91"/>
  </w:num>
  <w:num w:numId="39">
    <w:abstractNumId w:val="13"/>
  </w:num>
  <w:num w:numId="40">
    <w:abstractNumId w:val="106"/>
  </w:num>
  <w:num w:numId="41">
    <w:abstractNumId w:val="33"/>
  </w:num>
  <w:num w:numId="42">
    <w:abstractNumId w:val="10"/>
  </w:num>
  <w:num w:numId="43">
    <w:abstractNumId w:val="86"/>
  </w:num>
  <w:num w:numId="44">
    <w:abstractNumId w:val="67"/>
  </w:num>
  <w:num w:numId="45">
    <w:abstractNumId w:val="103"/>
  </w:num>
  <w:num w:numId="46">
    <w:abstractNumId w:val="73"/>
  </w:num>
  <w:num w:numId="47">
    <w:abstractNumId w:val="107"/>
  </w:num>
  <w:num w:numId="48">
    <w:abstractNumId w:val="98"/>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0"/>
  </w:num>
  <w:num w:numId="51">
    <w:abstractNumId w:val="35"/>
  </w:num>
  <w:num w:numId="52">
    <w:abstractNumId w:val="46"/>
  </w:num>
  <w:num w:numId="53">
    <w:abstractNumId w:val="48"/>
  </w:num>
  <w:num w:numId="54">
    <w:abstractNumId w:val="39"/>
  </w:num>
  <w:num w:numId="55">
    <w:abstractNumId w:val="31"/>
  </w:num>
  <w:num w:numId="56">
    <w:abstractNumId w:val="17"/>
  </w:num>
  <w:num w:numId="57">
    <w:abstractNumId w:val="87"/>
  </w:num>
  <w:num w:numId="58">
    <w:abstractNumId w:val="21"/>
  </w:num>
  <w:num w:numId="59">
    <w:abstractNumId w:val="61"/>
  </w:num>
  <w:num w:numId="60">
    <w:abstractNumId w:val="47"/>
  </w:num>
  <w:num w:numId="61">
    <w:abstractNumId w:val="108"/>
  </w:num>
  <w:num w:numId="62">
    <w:abstractNumId w:val="22"/>
  </w:num>
  <w:num w:numId="63">
    <w:abstractNumId w:val="36"/>
  </w:num>
  <w:num w:numId="64">
    <w:abstractNumId w:val="69"/>
  </w:num>
  <w:num w:numId="65">
    <w:abstractNumId w:val="53"/>
  </w:num>
  <w:num w:numId="66">
    <w:abstractNumId w:val="64"/>
  </w:num>
  <w:num w:numId="67">
    <w:abstractNumId w:val="94"/>
  </w:num>
  <w:num w:numId="68">
    <w:abstractNumId w:val="99"/>
  </w:num>
  <w:num w:numId="69">
    <w:abstractNumId w:val="25"/>
  </w:num>
  <w:num w:numId="70">
    <w:abstractNumId w:val="26"/>
  </w:num>
  <w:num w:numId="71">
    <w:abstractNumId w:val="45"/>
  </w:num>
  <w:num w:numId="72">
    <w:abstractNumId w:val="38"/>
  </w:num>
  <w:num w:numId="73">
    <w:abstractNumId w:val="79"/>
  </w:num>
  <w:num w:numId="74">
    <w:abstractNumId w:val="15"/>
  </w:num>
  <w:num w:numId="75">
    <w:abstractNumId w:val="32"/>
  </w:num>
  <w:num w:numId="76">
    <w:abstractNumId w:val="74"/>
  </w:num>
  <w:num w:numId="77">
    <w:abstractNumId w:val="110"/>
  </w:num>
  <w:num w:numId="78">
    <w:abstractNumId w:val="62"/>
  </w:num>
  <w:num w:numId="79">
    <w:abstractNumId w:val="101"/>
  </w:num>
  <w:num w:numId="80">
    <w:abstractNumId w:val="96"/>
  </w:num>
  <w:num w:numId="81">
    <w:abstractNumId w:val="105"/>
  </w:num>
  <w:num w:numId="82">
    <w:abstractNumId w:val="70"/>
  </w:num>
  <w:num w:numId="83">
    <w:abstractNumId w:val="111"/>
  </w:num>
  <w:num w:numId="84">
    <w:abstractNumId w:val="18"/>
  </w:num>
  <w:num w:numId="85">
    <w:abstractNumId w:val="24"/>
  </w:num>
  <w:num w:numId="86">
    <w:abstractNumId w:val="34"/>
  </w:num>
  <w:num w:numId="87">
    <w:abstractNumId w:val="19"/>
  </w:num>
  <w:num w:numId="88">
    <w:abstractNumId w:val="72"/>
  </w:num>
  <w:num w:numId="89">
    <w:abstractNumId w:val="58"/>
  </w:num>
  <w:num w:numId="90">
    <w:abstractNumId w:val="81"/>
  </w:num>
  <w:num w:numId="91">
    <w:abstractNumId w:val="11"/>
  </w:num>
  <w:num w:numId="92">
    <w:abstractNumId w:val="112"/>
  </w:num>
  <w:num w:numId="93">
    <w:abstractNumId w:val="55"/>
  </w:num>
  <w:num w:numId="94">
    <w:abstractNumId w:val="49"/>
  </w:num>
  <w:num w:numId="95">
    <w:abstractNumId w:val="68"/>
  </w:num>
  <w:num w:numId="96">
    <w:abstractNumId w:val="92"/>
  </w:num>
  <w:num w:numId="97">
    <w:abstractNumId w:val="80"/>
  </w:num>
  <w:num w:numId="98">
    <w:abstractNumId w:val="29"/>
  </w:num>
  <w:num w:numId="99">
    <w:abstractNumId w:val="82"/>
  </w:num>
  <w:num w:numId="100">
    <w:abstractNumId w:val="66"/>
  </w:num>
  <w:num w:numId="101">
    <w:abstractNumId w:val="42"/>
  </w:num>
  <w:num w:numId="102">
    <w:abstractNumId w:val="44"/>
  </w:num>
  <w:num w:numId="103">
    <w:abstractNumId w:val="109"/>
  </w:num>
  <w:num w:numId="104">
    <w:abstractNumId w:val="113"/>
  </w:num>
  <w:num w:numId="105">
    <w:abstractNumId w:val="90"/>
  </w:num>
  <w:num w:numId="106">
    <w:abstractNumId w:val="14"/>
  </w:num>
  <w:num w:numId="107">
    <w:abstractNumId w:val="59"/>
  </w:num>
  <w:num w:numId="108">
    <w:abstractNumId w:val="28"/>
  </w:num>
  <w:num w:numId="109">
    <w:abstractNumId w:val="20"/>
  </w:num>
  <w:numIdMacAtCleanup w:val="9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B6E"/>
    <w:rsid w:val="00054FD4"/>
    <w:rsid w:val="00055337"/>
    <w:rsid w:val="00055E3D"/>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173"/>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09E"/>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2FB7"/>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4CD2"/>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4659"/>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249"/>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1F88"/>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3F28"/>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77C"/>
    <w:rsid w:val="00332C3B"/>
    <w:rsid w:val="00332E13"/>
    <w:rsid w:val="003336CC"/>
    <w:rsid w:val="003349B0"/>
    <w:rsid w:val="003350E5"/>
    <w:rsid w:val="0033520B"/>
    <w:rsid w:val="00335F9A"/>
    <w:rsid w:val="0033648F"/>
    <w:rsid w:val="00336549"/>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56069"/>
    <w:rsid w:val="0036050B"/>
    <w:rsid w:val="00360CF0"/>
    <w:rsid w:val="00362743"/>
    <w:rsid w:val="003648DC"/>
    <w:rsid w:val="00365BCA"/>
    <w:rsid w:val="003710C8"/>
    <w:rsid w:val="0037131C"/>
    <w:rsid w:val="00372C0C"/>
    <w:rsid w:val="00373EEC"/>
    <w:rsid w:val="00373F51"/>
    <w:rsid w:val="0037670D"/>
    <w:rsid w:val="00377B0D"/>
    <w:rsid w:val="00380480"/>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5442"/>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D67DC"/>
    <w:rsid w:val="003D7C06"/>
    <w:rsid w:val="003E0066"/>
    <w:rsid w:val="003E0F9B"/>
    <w:rsid w:val="003E27D1"/>
    <w:rsid w:val="003E2E93"/>
    <w:rsid w:val="003E333A"/>
    <w:rsid w:val="003E368B"/>
    <w:rsid w:val="003E3D5D"/>
    <w:rsid w:val="003E47D6"/>
    <w:rsid w:val="003E56F9"/>
    <w:rsid w:val="003E5B3D"/>
    <w:rsid w:val="003E647A"/>
    <w:rsid w:val="003E6CD8"/>
    <w:rsid w:val="003E71FC"/>
    <w:rsid w:val="003F02D0"/>
    <w:rsid w:val="003F0985"/>
    <w:rsid w:val="003F0D51"/>
    <w:rsid w:val="003F3822"/>
    <w:rsid w:val="003F3CD4"/>
    <w:rsid w:val="003F3D83"/>
    <w:rsid w:val="003F4EE0"/>
    <w:rsid w:val="003F6C75"/>
    <w:rsid w:val="00401B65"/>
    <w:rsid w:val="004026C9"/>
    <w:rsid w:val="00402AE6"/>
    <w:rsid w:val="004041A6"/>
    <w:rsid w:val="004043DA"/>
    <w:rsid w:val="00404B82"/>
    <w:rsid w:val="00404F85"/>
    <w:rsid w:val="00405BF3"/>
    <w:rsid w:val="004066BB"/>
    <w:rsid w:val="00407F23"/>
    <w:rsid w:val="00410CE3"/>
    <w:rsid w:val="00410CF9"/>
    <w:rsid w:val="00412916"/>
    <w:rsid w:val="00414E5A"/>
    <w:rsid w:val="00414F83"/>
    <w:rsid w:val="004162EB"/>
    <w:rsid w:val="004166F3"/>
    <w:rsid w:val="00417F96"/>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6EBD"/>
    <w:rsid w:val="004379C8"/>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569D7"/>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4596"/>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8BA"/>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71A"/>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6F83"/>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0C09"/>
    <w:rsid w:val="00662306"/>
    <w:rsid w:val="006623E8"/>
    <w:rsid w:val="006624A0"/>
    <w:rsid w:val="00663F35"/>
    <w:rsid w:val="00664D9F"/>
    <w:rsid w:val="006652DC"/>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5CF"/>
    <w:rsid w:val="006E58E3"/>
    <w:rsid w:val="006E5A22"/>
    <w:rsid w:val="006E6169"/>
    <w:rsid w:val="006E6B2E"/>
    <w:rsid w:val="006E6B60"/>
    <w:rsid w:val="006E767F"/>
    <w:rsid w:val="006E7911"/>
    <w:rsid w:val="006F02C8"/>
    <w:rsid w:val="006F0A8A"/>
    <w:rsid w:val="006F1124"/>
    <w:rsid w:val="006F24A1"/>
    <w:rsid w:val="006F2610"/>
    <w:rsid w:val="006F2612"/>
    <w:rsid w:val="006F2A69"/>
    <w:rsid w:val="006F2D16"/>
    <w:rsid w:val="006F31FB"/>
    <w:rsid w:val="006F363F"/>
    <w:rsid w:val="006F37AB"/>
    <w:rsid w:val="006F3BDB"/>
    <w:rsid w:val="006F3DAC"/>
    <w:rsid w:val="006F5665"/>
    <w:rsid w:val="006F62DF"/>
    <w:rsid w:val="006F6A30"/>
    <w:rsid w:val="006F6E2A"/>
    <w:rsid w:val="006F6F2D"/>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CF"/>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370FD"/>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4395"/>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2B2"/>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75C31"/>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54EB"/>
    <w:rsid w:val="008B620C"/>
    <w:rsid w:val="008B79DC"/>
    <w:rsid w:val="008B7D05"/>
    <w:rsid w:val="008C0D3F"/>
    <w:rsid w:val="008C143B"/>
    <w:rsid w:val="008C1F93"/>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3ACD"/>
    <w:rsid w:val="008E46A2"/>
    <w:rsid w:val="008E4C02"/>
    <w:rsid w:val="008E4D85"/>
    <w:rsid w:val="008E5741"/>
    <w:rsid w:val="008E5925"/>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AB4"/>
    <w:rsid w:val="00973E61"/>
    <w:rsid w:val="00974CBD"/>
    <w:rsid w:val="00975371"/>
    <w:rsid w:val="009761C0"/>
    <w:rsid w:val="00980074"/>
    <w:rsid w:val="0098073A"/>
    <w:rsid w:val="00981BF7"/>
    <w:rsid w:val="00983AA9"/>
    <w:rsid w:val="00984DC4"/>
    <w:rsid w:val="0098525D"/>
    <w:rsid w:val="00986826"/>
    <w:rsid w:val="00986A5D"/>
    <w:rsid w:val="009874AB"/>
    <w:rsid w:val="009903FF"/>
    <w:rsid w:val="00990FAA"/>
    <w:rsid w:val="00992EBF"/>
    <w:rsid w:val="009936F6"/>
    <w:rsid w:val="00993CA2"/>
    <w:rsid w:val="00993E5A"/>
    <w:rsid w:val="009944AC"/>
    <w:rsid w:val="00994B8D"/>
    <w:rsid w:val="00995637"/>
    <w:rsid w:val="00995B80"/>
    <w:rsid w:val="00996482"/>
    <w:rsid w:val="00996562"/>
    <w:rsid w:val="009A0D13"/>
    <w:rsid w:val="009A0E4D"/>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AA4"/>
    <w:rsid w:val="009D7F65"/>
    <w:rsid w:val="009E2EA3"/>
    <w:rsid w:val="009E41E9"/>
    <w:rsid w:val="009E5323"/>
    <w:rsid w:val="009E5E03"/>
    <w:rsid w:val="009E6331"/>
    <w:rsid w:val="009E6B46"/>
    <w:rsid w:val="009E6B81"/>
    <w:rsid w:val="009E7567"/>
    <w:rsid w:val="009E7B93"/>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1C8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9C3"/>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2DD9"/>
    <w:rsid w:val="00AC3067"/>
    <w:rsid w:val="00AC3D7B"/>
    <w:rsid w:val="00AC3FEF"/>
    <w:rsid w:val="00AC4086"/>
    <w:rsid w:val="00AC5093"/>
    <w:rsid w:val="00AC647C"/>
    <w:rsid w:val="00AC651B"/>
    <w:rsid w:val="00AC6ABA"/>
    <w:rsid w:val="00AC73CF"/>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3D90"/>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8B7"/>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AC6"/>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3A8F"/>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3D9F"/>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7E"/>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AF9"/>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60C"/>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05FD"/>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0ECE"/>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52FC"/>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103"/>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1BA"/>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5C44"/>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6F4"/>
    <w:rsid w:val="00FA3ED5"/>
    <w:rsid w:val="00FA4EA0"/>
    <w:rsid w:val="00FA54A7"/>
    <w:rsid w:val="00FA5D0C"/>
    <w:rsid w:val="00FA5F89"/>
    <w:rsid w:val="00FA60F2"/>
    <w:rsid w:val="00FA656F"/>
    <w:rsid w:val="00FA65BA"/>
    <w:rsid w:val="00FA673D"/>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1246"/>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uiPriority w:val="22"/>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fabrikant.&#1075;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mailto:SamotaevYM@rosatomflot.ru" TargetMode="External"/><Relationship Id="rId20" Type="http://schemas.openxmlformats.org/officeDocument/2006/relationships/hyperlink" Target="http://www.fabrikant.&#1075;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fabrikant.&#1075;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fabrikant.&#1075;u" TargetMode="External"/><Relationship Id="rId28"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zakupki.rosatom.ru" TargetMode="External"/><Relationship Id="rId27" Type="http://schemas.openxmlformats.org/officeDocument/2006/relationships/hyperlink" Target="http://www.fabrikant.&#1075;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B4712B-ED44-4A38-93D5-1DD027C9F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77</Pages>
  <Words>35293</Words>
  <Characters>201174</Characters>
  <Application>Microsoft Office Word</Application>
  <DocSecurity>0</DocSecurity>
  <Lines>1676</Lines>
  <Paragraphs>471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235996</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samotaev-yum</cp:lastModifiedBy>
  <cp:revision>22</cp:revision>
  <cp:lastPrinted>2014-08-12T12:47:00Z</cp:lastPrinted>
  <dcterms:created xsi:type="dcterms:W3CDTF">2014-08-07T10:34:00Z</dcterms:created>
  <dcterms:modified xsi:type="dcterms:W3CDTF">2014-11-13T08:35:00Z</dcterms:modified>
</cp:coreProperties>
</file>