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B5265B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61415" w:rsidP="00B5265B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B5265B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B5265B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>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B5265B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B5265B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B5265B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B5265B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B5265B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B5265B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61415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861415"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B5265B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861415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861415">
              <w:rPr>
                <w:color w:val="000000"/>
                <w:sz w:val="28"/>
                <w:lang w:eastAsia="ru-RU"/>
              </w:rPr>
              <w:t>13-20.К/11504-ВК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5265B">
        <w:rPr>
          <w:b/>
          <w:sz w:val="26"/>
          <w:szCs w:val="26"/>
        </w:rPr>
        <w:t>ДВЕРИ ДЕРЕВЯННЫЕ С ОЦИНКОВАННЫ</w:t>
      </w:r>
      <w:r w:rsidR="00995A41">
        <w:rPr>
          <w:b/>
          <w:sz w:val="26"/>
          <w:szCs w:val="26"/>
        </w:rPr>
        <w:t>М</w:t>
      </w:r>
      <w:r w:rsidR="00B5265B">
        <w:rPr>
          <w:b/>
          <w:sz w:val="26"/>
          <w:szCs w:val="26"/>
        </w:rPr>
        <w:t xml:space="preserve"> ЛИСТОМ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B5265B">
        <w:rPr>
          <w:b/>
          <w:sz w:val="28"/>
          <w:szCs w:val="28"/>
        </w:rPr>
        <w:t>ДВЕРИ ДЕРЕВЯННЫЕ С ОЦИНКОВАННЫ</w:t>
      </w:r>
      <w:r w:rsidR="00995A41">
        <w:rPr>
          <w:b/>
          <w:sz w:val="28"/>
          <w:szCs w:val="28"/>
        </w:rPr>
        <w:t>М</w:t>
      </w:r>
      <w:r w:rsidR="00B5265B">
        <w:rPr>
          <w:b/>
          <w:sz w:val="28"/>
          <w:szCs w:val="28"/>
        </w:rPr>
        <w:t xml:space="preserve"> ЛИСТОМ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B5265B">
        <w:rPr>
          <w:b/>
          <w:sz w:val="28"/>
          <w:szCs w:val="28"/>
        </w:rPr>
        <w:t>ДВЕРИ ДЕРЕВЯННЫЕ С ОЦИНКОВАННЫ</w:t>
      </w:r>
      <w:r w:rsidR="00995A41">
        <w:rPr>
          <w:b/>
          <w:sz w:val="28"/>
          <w:szCs w:val="28"/>
        </w:rPr>
        <w:t>М</w:t>
      </w:r>
      <w:r w:rsidR="00B5265B">
        <w:rPr>
          <w:b/>
          <w:sz w:val="28"/>
          <w:szCs w:val="28"/>
        </w:rPr>
        <w:t xml:space="preserve"> ЛИСТОМ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5265B">
        <w:rPr>
          <w:b/>
          <w:sz w:val="28"/>
          <w:szCs w:val="28"/>
        </w:rPr>
        <w:t>ДВЕРИ ДЕРЕВЯННЫЕ С ОЦИНКОВАННЫ</w:t>
      </w:r>
      <w:r w:rsidR="00995A41">
        <w:rPr>
          <w:b/>
          <w:sz w:val="28"/>
          <w:szCs w:val="28"/>
        </w:rPr>
        <w:t>М</w:t>
      </w:r>
      <w:r w:rsidR="00B5265B">
        <w:rPr>
          <w:b/>
          <w:sz w:val="28"/>
          <w:szCs w:val="28"/>
        </w:rPr>
        <w:t xml:space="preserve"> ЛИСТОМ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06B56">
        <w:rPr>
          <w:b/>
          <w:sz w:val="28"/>
          <w:szCs w:val="28"/>
        </w:rPr>
        <w:t>4 800,00</w:t>
      </w:r>
      <w:r w:rsidR="003C3BCB" w:rsidRPr="003C3BCB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861415">
        <w:rPr>
          <w:iCs/>
          <w:color w:val="0000FF"/>
          <w:spacing w:val="4"/>
          <w:sz w:val="28"/>
          <w:szCs w:val="28"/>
        </w:rPr>
        <w:t>03</w:t>
      </w:r>
      <w:bookmarkStart w:id="0" w:name="_GoBack"/>
      <w:bookmarkEnd w:id="0"/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B5265B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</w:t>
      </w:r>
      <w:r w:rsidRPr="003B394D">
        <w:rPr>
          <w:sz w:val="28"/>
          <w:szCs w:val="28"/>
        </w:rPr>
        <w:lastRenderedPageBreak/>
        <w:t>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B5265B">
        <w:rPr>
          <w:b/>
          <w:sz w:val="28"/>
          <w:szCs w:val="28"/>
        </w:rPr>
        <w:t>ДВЕРИ ДЕРЕВЯННЫЕ С ОЦИНКОВАННЫ</w:t>
      </w:r>
      <w:r w:rsidR="00995A41">
        <w:rPr>
          <w:b/>
          <w:sz w:val="28"/>
          <w:szCs w:val="28"/>
        </w:rPr>
        <w:t>М</w:t>
      </w:r>
      <w:r w:rsidR="00B5265B">
        <w:rPr>
          <w:b/>
          <w:sz w:val="28"/>
          <w:szCs w:val="28"/>
        </w:rPr>
        <w:t xml:space="preserve"> ЛИСТОМ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5265B">
        <w:rPr>
          <w:b/>
          <w:sz w:val="28"/>
          <w:szCs w:val="28"/>
        </w:rPr>
        <w:t>ДВЕРИ ДЕРЕВЯННЫЕ С ОЦИНКОВАННЫ</w:t>
      </w:r>
      <w:r w:rsidR="00995A41">
        <w:rPr>
          <w:b/>
          <w:sz w:val="28"/>
          <w:szCs w:val="28"/>
        </w:rPr>
        <w:t>М</w:t>
      </w:r>
      <w:r w:rsidR="00B5265B">
        <w:rPr>
          <w:b/>
          <w:sz w:val="28"/>
          <w:szCs w:val="28"/>
        </w:rPr>
        <w:t xml:space="preserve"> ЛИСТОМ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B5265B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Pr="00495BA4" w:rsidRDefault="00B5265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1000224741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_907/188-1 ДЛ 14-10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400,00</w:t>
            </w:r>
          </w:p>
        </w:tc>
      </w:tr>
      <w:tr w:rsidR="00B5265B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Pr="003826BB" w:rsidRDefault="00B5265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1000227418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_ДС 21-10 ,металл с 2-х сторон</w:t>
            </w:r>
            <w:proofErr w:type="gramStart"/>
            <w:r>
              <w:rPr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1400,00</w:t>
            </w:r>
          </w:p>
        </w:tc>
      </w:tr>
      <w:tr w:rsidR="00B5265B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Pr="003826BB" w:rsidRDefault="00B5265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1000227419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21-10 металл </w:t>
            </w:r>
            <w:proofErr w:type="spellStart"/>
            <w:r>
              <w:rPr>
                <w:sz w:val="22"/>
                <w:szCs w:val="22"/>
              </w:rPr>
              <w:t>огрунтованн</w:t>
            </w:r>
            <w:proofErr w:type="gramStart"/>
            <w:r>
              <w:rPr>
                <w:sz w:val="22"/>
                <w:szCs w:val="22"/>
              </w:rPr>
              <w:t>.и</w:t>
            </w:r>
            <w:proofErr w:type="gramEnd"/>
            <w:r>
              <w:rPr>
                <w:sz w:val="22"/>
                <w:szCs w:val="22"/>
              </w:rPr>
              <w:t>з</w:t>
            </w:r>
            <w:proofErr w:type="spellEnd"/>
            <w:r>
              <w:rPr>
                <w:sz w:val="22"/>
                <w:szCs w:val="22"/>
              </w:rPr>
              <w:t xml:space="preserve"> полот.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</w:tr>
      <w:tr w:rsidR="00B5265B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Pr="003826BB" w:rsidRDefault="00B5265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1000227420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21-10 </w:t>
            </w:r>
            <w:proofErr w:type="spellStart"/>
            <w:r>
              <w:rPr>
                <w:sz w:val="22"/>
                <w:szCs w:val="22"/>
              </w:rPr>
              <w:t>стол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онстр.металл</w:t>
            </w:r>
            <w:proofErr w:type="spellEnd"/>
            <w:r>
              <w:rPr>
                <w:sz w:val="22"/>
                <w:szCs w:val="22"/>
              </w:rPr>
              <w:t xml:space="preserve"> с2х </w:t>
            </w:r>
            <w:proofErr w:type="spellStart"/>
            <w:r>
              <w:rPr>
                <w:sz w:val="22"/>
                <w:szCs w:val="22"/>
              </w:rPr>
              <w:t>стор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600,00</w:t>
            </w:r>
          </w:p>
        </w:tc>
      </w:tr>
      <w:tr w:rsidR="00B5265B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Pr="003826BB" w:rsidRDefault="00B5265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1000227421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21-13 </w:t>
            </w:r>
            <w:proofErr w:type="spellStart"/>
            <w:r>
              <w:rPr>
                <w:sz w:val="22"/>
                <w:szCs w:val="22"/>
              </w:rPr>
              <w:t>стол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онстр.металл</w:t>
            </w:r>
            <w:proofErr w:type="spellEnd"/>
            <w:r>
              <w:rPr>
                <w:sz w:val="22"/>
                <w:szCs w:val="22"/>
              </w:rPr>
              <w:t xml:space="preserve"> с 2х </w:t>
            </w:r>
            <w:proofErr w:type="spellStart"/>
            <w:r>
              <w:rPr>
                <w:sz w:val="22"/>
                <w:szCs w:val="22"/>
              </w:rPr>
              <w:t>стор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400,00</w:t>
            </w:r>
          </w:p>
        </w:tc>
      </w:tr>
      <w:tr w:rsidR="00B5265B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Pr="003826BB" w:rsidRDefault="00B5265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1000227422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_ДС 21-15 , сталь с 2-х сторон.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</w:tr>
      <w:tr w:rsidR="00B5265B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Pr="003826BB" w:rsidRDefault="00B5265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1000227423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21-17 </w:t>
            </w:r>
            <w:proofErr w:type="spellStart"/>
            <w:r>
              <w:rPr>
                <w:sz w:val="22"/>
                <w:szCs w:val="22"/>
              </w:rPr>
              <w:t>столяр.</w:t>
            </w:r>
            <w:proofErr w:type="gramStart"/>
            <w:r>
              <w:rPr>
                <w:sz w:val="22"/>
                <w:szCs w:val="22"/>
              </w:rPr>
              <w:t>,м</w:t>
            </w:r>
            <w:proofErr w:type="gramEnd"/>
            <w:r>
              <w:rPr>
                <w:sz w:val="22"/>
                <w:szCs w:val="22"/>
              </w:rPr>
              <w:t>еталл</w:t>
            </w:r>
            <w:proofErr w:type="spellEnd"/>
            <w:r>
              <w:rPr>
                <w:sz w:val="22"/>
                <w:szCs w:val="22"/>
              </w:rPr>
              <w:t xml:space="preserve"> с 2-х </w:t>
            </w:r>
            <w:proofErr w:type="spellStart"/>
            <w:r>
              <w:rPr>
                <w:sz w:val="22"/>
                <w:szCs w:val="22"/>
              </w:rPr>
              <w:t>стор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</w:tr>
      <w:tr w:rsidR="00B5265B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Pr="003826BB" w:rsidRDefault="00B5265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1000227424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21-20 </w:t>
            </w:r>
            <w:proofErr w:type="spellStart"/>
            <w:r>
              <w:rPr>
                <w:sz w:val="22"/>
                <w:szCs w:val="22"/>
              </w:rPr>
              <w:t>ст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2 </w:t>
            </w:r>
            <w:proofErr w:type="spellStart"/>
            <w:r>
              <w:rPr>
                <w:sz w:val="22"/>
                <w:szCs w:val="22"/>
              </w:rPr>
              <w:t>ст.по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асб.ткан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</w:tr>
      <w:tr w:rsidR="00B5265B" w:rsidRPr="00F6304B" w:rsidTr="00B5265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Pr="003826BB" w:rsidRDefault="00B5265B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1000227425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_ДС 21-9 металл с 2х сторон, замок.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Default="00B52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1200,00</w:t>
            </w:r>
          </w:p>
        </w:tc>
      </w:tr>
      <w:tr w:rsidR="00B5265B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Pr="003C6B71" w:rsidRDefault="00B5265B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65B" w:rsidRPr="00D40F94" w:rsidRDefault="00D06B56" w:rsidP="00954687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4 800,00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C3BCB" w:rsidRDefault="003C3BC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B5265B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B5265B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B5265B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B5265B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5265B">
        <w:rPr>
          <w:b/>
          <w:sz w:val="28"/>
          <w:szCs w:val="28"/>
        </w:rPr>
        <w:t>ДВЕРИ ДЕРЕВЯННЫЕ С ОЦИНКОВАННЫ</w:t>
      </w:r>
      <w:r w:rsidR="00995A41">
        <w:rPr>
          <w:b/>
          <w:sz w:val="28"/>
          <w:szCs w:val="28"/>
        </w:rPr>
        <w:t>М</w:t>
      </w:r>
      <w:r w:rsidR="00B5265B">
        <w:rPr>
          <w:b/>
          <w:sz w:val="28"/>
          <w:szCs w:val="28"/>
        </w:rPr>
        <w:t xml:space="preserve"> ЛИСТОМ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5265B">
        <w:rPr>
          <w:b/>
          <w:sz w:val="28"/>
          <w:szCs w:val="28"/>
        </w:rPr>
        <w:t>ДВЕРИ ДЕРЕВЯННЫЕ С ОЦИНКОВАННЫ</w:t>
      </w:r>
      <w:r w:rsidR="00995A41">
        <w:rPr>
          <w:b/>
          <w:sz w:val="28"/>
          <w:szCs w:val="28"/>
        </w:rPr>
        <w:t>М</w:t>
      </w:r>
      <w:r w:rsidR="00B5265B">
        <w:rPr>
          <w:b/>
          <w:sz w:val="28"/>
          <w:szCs w:val="28"/>
        </w:rPr>
        <w:t xml:space="preserve"> ЛИСТОМ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5265B">
              <w:rPr>
                <w:b/>
                <w:szCs w:val="24"/>
              </w:rPr>
              <w:t>ДВЕРИ ДЕРЕВЯННЫЕ С ОЦИНКОВАННЫ</w:t>
            </w:r>
            <w:r w:rsidR="00995A41">
              <w:rPr>
                <w:b/>
                <w:szCs w:val="24"/>
              </w:rPr>
              <w:t>М</w:t>
            </w:r>
            <w:r w:rsidR="00B5265B">
              <w:rPr>
                <w:b/>
                <w:szCs w:val="24"/>
              </w:rPr>
              <w:t xml:space="preserve"> ЛИСТОМ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D06B56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8"/>
                <w:szCs w:val="28"/>
              </w:rPr>
              <w:t>4 800,00</w:t>
            </w:r>
            <w:r w:rsidRPr="003C3BCB">
              <w:rPr>
                <w:b/>
                <w:sz w:val="28"/>
                <w:szCs w:val="28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C3BC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C3BCB">
              <w:rPr>
                <w:szCs w:val="24"/>
              </w:rPr>
              <w:t>9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B5265B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6141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6141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C3BCB" w:rsidRPr="000652FF" w:rsidTr="00867868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BCB" w:rsidRPr="00495BA4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1000224741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_907/188-1 ДЛ 14-10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BCB" w:rsidRPr="000652FF" w:rsidTr="00867868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1000227418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_ДС 21-10 ,металл с 2-х сторон</w:t>
            </w:r>
            <w:proofErr w:type="gramStart"/>
            <w:r>
              <w:rPr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BCB" w:rsidRPr="000652FF" w:rsidTr="00867868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1000227419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21-10 металл </w:t>
            </w:r>
            <w:proofErr w:type="spellStart"/>
            <w:r>
              <w:rPr>
                <w:sz w:val="22"/>
                <w:szCs w:val="22"/>
              </w:rPr>
              <w:t>огрунтованн</w:t>
            </w:r>
            <w:proofErr w:type="gramStart"/>
            <w:r>
              <w:rPr>
                <w:sz w:val="22"/>
                <w:szCs w:val="22"/>
              </w:rPr>
              <w:t>.и</w:t>
            </w:r>
            <w:proofErr w:type="gramEnd"/>
            <w:r>
              <w:rPr>
                <w:sz w:val="22"/>
                <w:szCs w:val="22"/>
              </w:rPr>
              <w:t>з</w:t>
            </w:r>
            <w:proofErr w:type="spellEnd"/>
            <w:r>
              <w:rPr>
                <w:sz w:val="22"/>
                <w:szCs w:val="22"/>
              </w:rPr>
              <w:t xml:space="preserve"> полот.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BCB" w:rsidRPr="000652FF" w:rsidTr="00867868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1000227420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21-10 </w:t>
            </w:r>
            <w:proofErr w:type="spellStart"/>
            <w:r>
              <w:rPr>
                <w:sz w:val="22"/>
                <w:szCs w:val="22"/>
              </w:rPr>
              <w:t>стол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онстр.металл</w:t>
            </w:r>
            <w:proofErr w:type="spellEnd"/>
            <w:r>
              <w:rPr>
                <w:sz w:val="22"/>
                <w:szCs w:val="22"/>
              </w:rPr>
              <w:t xml:space="preserve"> с2х </w:t>
            </w:r>
            <w:proofErr w:type="spellStart"/>
            <w:r>
              <w:rPr>
                <w:sz w:val="22"/>
                <w:szCs w:val="22"/>
              </w:rPr>
              <w:t>стор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BCB" w:rsidRPr="000652FF" w:rsidTr="00867868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1000227421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21-13 </w:t>
            </w:r>
            <w:proofErr w:type="spellStart"/>
            <w:r>
              <w:rPr>
                <w:sz w:val="22"/>
                <w:szCs w:val="22"/>
              </w:rPr>
              <w:t>стол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онстр.металл</w:t>
            </w:r>
            <w:proofErr w:type="spellEnd"/>
            <w:r>
              <w:rPr>
                <w:sz w:val="22"/>
                <w:szCs w:val="22"/>
              </w:rPr>
              <w:t xml:space="preserve"> с 2х </w:t>
            </w:r>
            <w:proofErr w:type="spellStart"/>
            <w:r>
              <w:rPr>
                <w:sz w:val="22"/>
                <w:szCs w:val="22"/>
              </w:rPr>
              <w:t>стор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BCB" w:rsidRPr="000652FF" w:rsidTr="00867868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1000227422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_ДС 21-15 , сталь с 2-х сторон.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BCB" w:rsidRPr="000652FF" w:rsidTr="00867868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1000227423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21-17 </w:t>
            </w:r>
            <w:proofErr w:type="spellStart"/>
            <w:r>
              <w:rPr>
                <w:sz w:val="22"/>
                <w:szCs w:val="22"/>
              </w:rPr>
              <w:t>столяр.</w:t>
            </w:r>
            <w:proofErr w:type="gramStart"/>
            <w:r>
              <w:rPr>
                <w:sz w:val="22"/>
                <w:szCs w:val="22"/>
              </w:rPr>
              <w:t>,м</w:t>
            </w:r>
            <w:proofErr w:type="gramEnd"/>
            <w:r>
              <w:rPr>
                <w:sz w:val="22"/>
                <w:szCs w:val="22"/>
              </w:rPr>
              <w:t>еталл</w:t>
            </w:r>
            <w:proofErr w:type="spellEnd"/>
            <w:r>
              <w:rPr>
                <w:sz w:val="22"/>
                <w:szCs w:val="22"/>
              </w:rPr>
              <w:t xml:space="preserve"> с 2-х </w:t>
            </w:r>
            <w:proofErr w:type="spellStart"/>
            <w:r>
              <w:rPr>
                <w:sz w:val="22"/>
                <w:szCs w:val="22"/>
              </w:rPr>
              <w:t>стор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BCB" w:rsidRPr="000652FF" w:rsidTr="00867868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1000227424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_ДС 21-20 </w:t>
            </w:r>
            <w:proofErr w:type="spellStart"/>
            <w:r>
              <w:rPr>
                <w:sz w:val="22"/>
                <w:szCs w:val="22"/>
              </w:rPr>
              <w:t>ст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2 </w:t>
            </w:r>
            <w:proofErr w:type="spellStart"/>
            <w:r>
              <w:rPr>
                <w:sz w:val="22"/>
                <w:szCs w:val="22"/>
              </w:rPr>
              <w:t>ст.по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асб.ткан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BCB" w:rsidRPr="000652FF" w:rsidTr="00867868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 w:rsidP="00B5265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1000227425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BCB" w:rsidRDefault="003C3B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_ДС 21-9 металл с 2х сторон, замок.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BCB" w:rsidRDefault="003C3BCB">
            <w:pPr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BCB" w:rsidRDefault="003C3BCB" w:rsidP="00B5265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B5265B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B5265B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3C3BCB">
      <w:pPr>
        <w:shd w:val="clear" w:color="auto" w:fill="FFFFFF"/>
        <w:tabs>
          <w:tab w:val="left" w:pos="7088"/>
        </w:tabs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65B" w:rsidRDefault="00B5265B">
      <w:r>
        <w:separator/>
      </w:r>
    </w:p>
  </w:endnote>
  <w:endnote w:type="continuationSeparator" w:id="0">
    <w:p w:rsidR="00B5265B" w:rsidRDefault="00B52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65B" w:rsidRDefault="00B5265B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5265B" w:rsidRDefault="00B5265B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6141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B5265B" w:rsidRDefault="00B5265B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6141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65B" w:rsidRDefault="00B5265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65B" w:rsidRDefault="00B5265B">
      <w:r>
        <w:separator/>
      </w:r>
    </w:p>
  </w:footnote>
  <w:footnote w:type="continuationSeparator" w:id="0">
    <w:p w:rsidR="00B5265B" w:rsidRDefault="00B526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3BCB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1415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95A41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65B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06B56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54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666AD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EA08A-0D62-4446-BB53-38AA3D1A5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16</Pages>
  <Words>5079</Words>
  <Characters>28953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5</cp:revision>
  <cp:lastPrinted>2019-03-22T03:22:00Z</cp:lastPrinted>
  <dcterms:created xsi:type="dcterms:W3CDTF">2022-05-23T04:55:00Z</dcterms:created>
  <dcterms:modified xsi:type="dcterms:W3CDTF">2022-05-24T03:23:00Z</dcterms:modified>
</cp:coreProperties>
</file>