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E80699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7F3E94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3C35D0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3C35D0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E80699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3C35D0" w:rsidRPr="003C35D0">
              <w:rPr>
                <w:color w:val="000000"/>
                <w:sz w:val="28"/>
                <w:lang w:eastAsia="ru-RU"/>
              </w:rPr>
              <w:t>32967-ВК</w:t>
            </w:r>
            <w:r w:rsidR="007F3E94">
              <w:rPr>
                <w:color w:val="000000"/>
                <w:sz w:val="28"/>
                <w:lang w:eastAsia="ru-RU"/>
              </w:rPr>
              <w:t>_</w:t>
            </w:r>
            <w:r w:rsidR="00E80699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7E778A">
        <w:rPr>
          <w:b/>
          <w:sz w:val="26"/>
          <w:szCs w:val="26"/>
        </w:rPr>
        <w:t>Автобус ЛАЗ-695Н в451км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7E778A">
        <w:rPr>
          <w:b/>
          <w:sz w:val="28"/>
          <w:szCs w:val="28"/>
        </w:rPr>
        <w:t>Автобус ЛАЗ-695Н в451км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7E778A">
        <w:rPr>
          <w:b/>
          <w:sz w:val="28"/>
          <w:szCs w:val="28"/>
        </w:rPr>
        <w:t>Автобус ЛАЗ-695Н в451км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7E778A">
        <w:rPr>
          <w:b/>
          <w:sz w:val="28"/>
          <w:szCs w:val="28"/>
        </w:rPr>
        <w:t>Автобус ЛАЗ-695Н в451км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E80699">
        <w:rPr>
          <w:b/>
          <w:sz w:val="28"/>
          <w:szCs w:val="28"/>
        </w:rPr>
        <w:t>66 640,00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E80699">
        <w:rPr>
          <w:iCs/>
          <w:color w:val="0000FF"/>
          <w:spacing w:val="4"/>
          <w:sz w:val="28"/>
          <w:szCs w:val="28"/>
        </w:rPr>
        <w:t>24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7F3E94">
        <w:rPr>
          <w:iCs/>
          <w:color w:val="0000FF"/>
          <w:spacing w:val="4"/>
          <w:sz w:val="28"/>
          <w:szCs w:val="28"/>
        </w:rPr>
        <w:t>янва</w:t>
      </w:r>
      <w:r w:rsidRPr="00E02E40">
        <w:rPr>
          <w:iCs/>
          <w:color w:val="0000FF"/>
          <w:spacing w:val="4"/>
          <w:sz w:val="28"/>
          <w:szCs w:val="28"/>
        </w:rPr>
        <w:t>ря    202</w:t>
      </w:r>
      <w:r w:rsidR="007F3E94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7E778A">
        <w:rPr>
          <w:b/>
          <w:sz w:val="28"/>
          <w:szCs w:val="28"/>
        </w:rPr>
        <w:t>Автобус ЛАЗ-695Н в451км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7E778A">
        <w:rPr>
          <w:b/>
          <w:sz w:val="28"/>
          <w:szCs w:val="28"/>
        </w:rPr>
        <w:t>Автобус ЛАЗ-695Н в451км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643F8" w:rsidP="004C1468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180158</w:t>
            </w:r>
            <w:r w:rsidR="004C1468">
              <w:rPr>
                <w:sz w:val="22"/>
                <w:szCs w:val="22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7E778A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ЛАЗ-695Н в451км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8069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66 640,00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8069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66 640,00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E80699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66 640,00</w:t>
            </w:r>
          </w:p>
        </w:tc>
      </w:tr>
    </w:tbl>
    <w:p w:rsidR="002167C7" w:rsidRDefault="000E3E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5AB3BF4B" wp14:editId="3CBE99C8">
            <wp:simplePos x="0" y="0"/>
            <wp:positionH relativeFrom="column">
              <wp:posOffset>731461</wp:posOffset>
            </wp:positionH>
            <wp:positionV relativeFrom="paragraph">
              <wp:posOffset>5847</wp:posOffset>
            </wp:positionV>
            <wp:extent cx="4348716" cy="3856825"/>
            <wp:effectExtent l="0" t="0" r="0" b="0"/>
            <wp:wrapNone/>
            <wp:docPr id="19" name="Рисунок 19" descr="H:\73\ИЗВЕЩЕНИЯ ОС\АВТОМОБИЛИ\Декабрь 2021_Автобусы и грузовики\Извещения\фото автобусы\в451км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:\73\ИЗВЕЩЕНИЯ ОС\АВТОМОБИЛИ\Декабрь 2021_Автобусы и грузовики\Извещения\фото автобусы\в451км 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510" cy="3863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0E3E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71E58F5" wp14:editId="62479DE5">
            <wp:simplePos x="0" y="0"/>
            <wp:positionH relativeFrom="column">
              <wp:posOffset>1507490</wp:posOffset>
            </wp:positionH>
            <wp:positionV relativeFrom="paragraph">
              <wp:posOffset>172085</wp:posOffset>
            </wp:positionV>
            <wp:extent cx="3136265" cy="4053205"/>
            <wp:effectExtent l="0" t="0" r="6985" b="4445"/>
            <wp:wrapNone/>
            <wp:docPr id="16" name="Рисунок 16" descr="H:\73\ИЗВЕЩЕНИЯ ОС\АВТОМОБИЛИ\Декабрь 2021_Автобусы и грузовики\Извещения\фото автобусы\в451к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73\ИЗВЕЩЕНИЯ ОС\АВТОМОБИЛИ\Декабрь 2021_Автобусы и грузовики\Извещения\фото автобусы\в451км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265" cy="405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14EC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08153CC" wp14:editId="2C78B1BF">
            <wp:simplePos x="0" y="0"/>
            <wp:positionH relativeFrom="column">
              <wp:posOffset>792923</wp:posOffset>
            </wp:positionH>
            <wp:positionV relativeFrom="paragraph">
              <wp:posOffset>-95634</wp:posOffset>
            </wp:positionV>
            <wp:extent cx="4550410" cy="4119245"/>
            <wp:effectExtent l="0" t="0" r="2540" b="0"/>
            <wp:wrapNone/>
            <wp:docPr id="17" name="Рисунок 17" descr="H:\73\ИЗВЕЩЕНИЯ ОС\АВТОМОБИЛИ\Декабрь 2021_Автобусы и грузовики\Извещения\фото автобусы\в451к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:\73\ИЗВЕЩЕНИЯ ОС\АВТОМОБИЛИ\Декабрь 2021_Автобусы и грузовики\Извещения\фото автобусы\в451км 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0410" cy="411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14EC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2D47B0CC" wp14:editId="325655BB">
            <wp:simplePos x="0" y="0"/>
            <wp:positionH relativeFrom="column">
              <wp:posOffset>-37361</wp:posOffset>
            </wp:positionH>
            <wp:positionV relativeFrom="paragraph">
              <wp:posOffset>187960</wp:posOffset>
            </wp:positionV>
            <wp:extent cx="3072765" cy="4050665"/>
            <wp:effectExtent l="0" t="0" r="0" b="6985"/>
            <wp:wrapNone/>
            <wp:docPr id="20" name="Рисунок 20" descr="H:\73\ИЗВЕЩЕНИЯ ОС\АВТОМОБИЛИ\Декабрь 2021_Автобусы и грузовики\Извещения\фото автобусы\к981км 3 са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:\73\ИЗВЕЩЕНИЯ ОС\АВТОМОБИЛИ\Декабрь 2021_Автобусы и грузовики\Извещения\фото автобусы\к981км 3 салон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405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14EC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3523B5AF" wp14:editId="35FDD0BE">
            <wp:simplePos x="0" y="0"/>
            <wp:positionH relativeFrom="column">
              <wp:posOffset>2950210</wp:posOffset>
            </wp:positionH>
            <wp:positionV relativeFrom="paragraph">
              <wp:posOffset>142875</wp:posOffset>
            </wp:positionV>
            <wp:extent cx="3425825" cy="4348480"/>
            <wp:effectExtent l="0" t="0" r="3175" b="0"/>
            <wp:wrapNone/>
            <wp:docPr id="18" name="Рисунок 18" descr="H:\73\ИЗВЕЩЕНИЯ ОС\АВТОМОБИЛИ\Декабрь 2021_Автобусы и грузовики\Извещения\фото автобусы\в451км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:\73\ИЗВЕЩЕНИЯ ОС\АВТОМОБИЛИ\Декабрь 2021_Автобусы и грузовики\Извещения\фото автобусы\в451км 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825" cy="434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7E778A">
        <w:rPr>
          <w:b/>
          <w:sz w:val="28"/>
          <w:szCs w:val="28"/>
        </w:rPr>
        <w:t>Автобус ЛАЗ-695Н в451км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7E778A">
        <w:rPr>
          <w:b/>
          <w:sz w:val="28"/>
          <w:szCs w:val="28"/>
        </w:rPr>
        <w:t>Автобус ЛАЗ-695Н в451км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7E778A">
              <w:rPr>
                <w:b/>
                <w:szCs w:val="24"/>
              </w:rPr>
              <w:t>Автобус ЛАЗ-695Н в451км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E80699">
              <w:rPr>
                <w:b/>
                <w:szCs w:val="24"/>
              </w:rPr>
              <w:t>66 640,00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087C8F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087C8F" w:rsidRPr="00ED26B7">
            <w:rPr>
              <w:sz w:val="28"/>
            </w:rPr>
            <w:t>г.в</w:t>
          </w:r>
          <w:proofErr w:type="spellEnd"/>
          <w:r w:rsidR="00087C8F" w:rsidRPr="00ED26B7">
            <w:rPr>
              <w:sz w:val="28"/>
            </w:rPr>
            <w:t xml:space="preserve">., инв.№ </w:t>
          </w:r>
          <w:r w:rsidR="009643F8">
            <w:rPr>
              <w:sz w:val="28"/>
            </w:rPr>
            <w:t>180158</w:t>
          </w:r>
          <w:r w:rsidR="007E778A">
            <w:rPr>
              <w:sz w:val="28"/>
            </w:rPr>
            <w:t>6</w:t>
          </w:r>
          <w:r w:rsidR="00087C8F" w:rsidRPr="00ED26B7">
            <w:rPr>
              <w:sz w:val="28"/>
            </w:rPr>
            <w:t xml:space="preserve">, </w:t>
          </w:r>
          <w:r w:rsidR="00087C8F" w:rsidRPr="00683C5B">
            <w:rPr>
              <w:sz w:val="28"/>
            </w:rPr>
            <w:t xml:space="preserve">VIN № </w:t>
          </w:r>
          <w:r w:rsidR="009643F8">
            <w:rPr>
              <w:sz w:val="28"/>
            </w:rPr>
            <w:t>отсутствует</w:t>
          </w:r>
          <w:r w:rsidR="00087C8F" w:rsidRPr="00683C5B">
            <w:rPr>
              <w:sz w:val="28"/>
            </w:rPr>
            <w:t xml:space="preserve">, модель, номер двигателя </w:t>
          </w:r>
          <w:r w:rsidR="00087C8F" w:rsidRPr="00683C5B">
            <w:rPr>
              <w:sz w:val="28"/>
            </w:rPr>
            <w:tab/>
            <w:t>, шасси (рама)</w:t>
          </w:r>
          <w:proofErr w:type="gramStart"/>
          <w:r w:rsidR="00087C8F" w:rsidRPr="00683C5B">
            <w:rPr>
              <w:sz w:val="28"/>
            </w:rPr>
            <w:t xml:space="preserve">         ,</w:t>
          </w:r>
          <w:proofErr w:type="gramEnd"/>
          <w:r w:rsidR="00087C8F" w:rsidRPr="00683C5B">
            <w:rPr>
              <w:sz w:val="28"/>
            </w:rPr>
            <w:t xml:space="preserve"> кузов № </w:t>
          </w:r>
          <w:r w:rsidR="007E778A">
            <w:rPr>
              <w:sz w:val="28"/>
            </w:rPr>
            <w:t>Р</w:t>
          </w:r>
          <w:r w:rsidR="009643F8">
            <w:rPr>
              <w:sz w:val="28"/>
            </w:rPr>
            <w:t>170</w:t>
          </w:r>
          <w:r w:rsidR="007E778A">
            <w:rPr>
              <w:sz w:val="28"/>
            </w:rPr>
            <w:t>059</w:t>
          </w:r>
          <w:r w:rsidR="00087C8F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7E778A">
            <w:rPr>
              <w:sz w:val="28"/>
            </w:rPr>
            <w:t>в451км</w:t>
          </w:r>
          <w:r w:rsidR="00087C8F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E8069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E8069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E80699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E80699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54D96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3E54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B58"/>
    <w:rsid w:val="00114ECF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35D0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1468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7E9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41E8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E778A"/>
    <w:rsid w:val="007F0DE7"/>
    <w:rsid w:val="007F2FDA"/>
    <w:rsid w:val="007F3E94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8513B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0699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12F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9F2A0-5C4D-4CFD-9E59-0892CF6ED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4766</Words>
  <Characters>27172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31875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2021-12-29T08:39:00Z</dcterms:created>
  <dcterms:modified xsi:type="dcterms:W3CDTF">2022-01-14T07:31:00Z</dcterms:modified>
</cp:coreProperties>
</file>