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8384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F47ED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4F47ED">
              <w:rPr>
                <w:color w:val="000000"/>
                <w:sz w:val="28"/>
                <w:lang w:eastAsia="ru-RU"/>
              </w:rPr>
              <w:t>19.08.2021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CF758D" w:rsidP="004F47ED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4F47ED" w:rsidRPr="004F47ED">
              <w:rPr>
                <w:color w:val="000000"/>
                <w:sz w:val="28"/>
                <w:lang w:eastAsia="ru-RU"/>
              </w:rPr>
              <w:t>13-20.К/21711-ВК_</w:t>
            </w:r>
            <w:r w:rsidR="004F47ED">
              <w:rPr>
                <w:color w:val="000000"/>
                <w:sz w:val="28"/>
                <w:lang w:eastAsia="ru-RU"/>
              </w:rPr>
              <w:t>4</w:t>
            </w:r>
            <w:r w:rsidR="004F47ED" w:rsidRPr="004F47ED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627377">
        <w:rPr>
          <w:b/>
          <w:sz w:val="26"/>
          <w:szCs w:val="26"/>
        </w:rPr>
        <w:t>ЭЛ</w:t>
      </w:r>
      <w:proofErr w:type="gramStart"/>
      <w:r w:rsidR="00627377">
        <w:rPr>
          <w:b/>
          <w:sz w:val="26"/>
          <w:szCs w:val="26"/>
        </w:rPr>
        <w:t>.Ц</w:t>
      </w:r>
      <w:proofErr w:type="gramEnd"/>
      <w:r w:rsidR="00627377">
        <w:rPr>
          <w:b/>
          <w:sz w:val="26"/>
          <w:szCs w:val="26"/>
        </w:rPr>
        <w:t>ИЛИНДР DNCE-32-50-BS-»3»P-Q 555488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627377">
        <w:rPr>
          <w:b/>
          <w:sz w:val="28"/>
          <w:szCs w:val="28"/>
        </w:rPr>
        <w:t>ЭЛ</w:t>
      </w:r>
      <w:proofErr w:type="gramStart"/>
      <w:r w:rsidR="00627377">
        <w:rPr>
          <w:b/>
          <w:sz w:val="28"/>
          <w:szCs w:val="28"/>
        </w:rPr>
        <w:t>.Ц</w:t>
      </w:r>
      <w:proofErr w:type="gramEnd"/>
      <w:r w:rsidR="00627377">
        <w:rPr>
          <w:b/>
          <w:sz w:val="28"/>
          <w:szCs w:val="28"/>
        </w:rPr>
        <w:t>ИЛИНДР DNCE-32-50-BS-»3»P-Q 555488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627377">
        <w:rPr>
          <w:b/>
          <w:sz w:val="28"/>
          <w:szCs w:val="28"/>
        </w:rPr>
        <w:t>ЭЛ</w:t>
      </w:r>
      <w:proofErr w:type="gramStart"/>
      <w:r w:rsidR="00627377">
        <w:rPr>
          <w:b/>
          <w:sz w:val="28"/>
          <w:szCs w:val="28"/>
        </w:rPr>
        <w:t>.Ц</w:t>
      </w:r>
      <w:proofErr w:type="gramEnd"/>
      <w:r w:rsidR="00627377">
        <w:rPr>
          <w:b/>
          <w:sz w:val="28"/>
          <w:szCs w:val="28"/>
        </w:rPr>
        <w:t>ИЛИНДР DNCE-32-50-BS-»3»P-Q 555488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27377">
        <w:rPr>
          <w:b/>
          <w:sz w:val="28"/>
          <w:szCs w:val="28"/>
        </w:rPr>
        <w:t>ЭЛ</w:t>
      </w:r>
      <w:proofErr w:type="gramStart"/>
      <w:r w:rsidR="00627377">
        <w:rPr>
          <w:b/>
          <w:sz w:val="28"/>
          <w:szCs w:val="28"/>
        </w:rPr>
        <w:t>.Ц</w:t>
      </w:r>
      <w:proofErr w:type="gramEnd"/>
      <w:r w:rsidR="00627377">
        <w:rPr>
          <w:b/>
          <w:sz w:val="28"/>
          <w:szCs w:val="28"/>
        </w:rPr>
        <w:t>ИЛИНДР DNCE-32-50-BS-»3»P-Q 555488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627377">
        <w:rPr>
          <w:b/>
          <w:sz w:val="28"/>
          <w:szCs w:val="28"/>
        </w:rPr>
        <w:t>4</w:t>
      </w:r>
      <w:r w:rsidR="00954687" w:rsidRPr="00954687">
        <w:rPr>
          <w:b/>
          <w:sz w:val="28"/>
          <w:szCs w:val="28"/>
        </w:rPr>
        <w:t xml:space="preserve"> 000,00</w:t>
      </w:r>
      <w:r w:rsidR="00954687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983844">
        <w:rPr>
          <w:iCs/>
          <w:color w:val="0000FF"/>
          <w:spacing w:val="4"/>
          <w:sz w:val="28"/>
          <w:szCs w:val="28"/>
        </w:rPr>
        <w:t>14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0362C5">
        <w:rPr>
          <w:iCs/>
          <w:color w:val="0000FF"/>
          <w:spacing w:val="4"/>
          <w:sz w:val="28"/>
          <w:szCs w:val="28"/>
        </w:rPr>
        <w:t>февраля</w:t>
      </w:r>
      <w:r w:rsidRPr="00E02E40">
        <w:rPr>
          <w:iCs/>
          <w:color w:val="0000FF"/>
          <w:spacing w:val="4"/>
          <w:sz w:val="28"/>
          <w:szCs w:val="28"/>
        </w:rPr>
        <w:t xml:space="preserve">    2021г.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627377">
        <w:rPr>
          <w:b/>
          <w:sz w:val="28"/>
          <w:szCs w:val="28"/>
        </w:rPr>
        <w:t>ЭЛ</w:t>
      </w:r>
      <w:proofErr w:type="gramStart"/>
      <w:r w:rsidR="00627377">
        <w:rPr>
          <w:b/>
          <w:sz w:val="28"/>
          <w:szCs w:val="28"/>
        </w:rPr>
        <w:t>.Ц</w:t>
      </w:r>
      <w:proofErr w:type="gramEnd"/>
      <w:r w:rsidR="00627377">
        <w:rPr>
          <w:b/>
          <w:sz w:val="28"/>
          <w:szCs w:val="28"/>
        </w:rPr>
        <w:t>ИЛИНДР DNCE-32-50-BS-»3»P-Q 555488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627377">
        <w:rPr>
          <w:b/>
          <w:sz w:val="28"/>
          <w:szCs w:val="28"/>
        </w:rPr>
        <w:t>ЭЛ</w:t>
      </w:r>
      <w:proofErr w:type="gramStart"/>
      <w:r w:rsidR="00627377">
        <w:rPr>
          <w:b/>
          <w:sz w:val="28"/>
          <w:szCs w:val="28"/>
        </w:rPr>
        <w:t>.Ц</w:t>
      </w:r>
      <w:proofErr w:type="gramEnd"/>
      <w:r w:rsidR="00627377">
        <w:rPr>
          <w:b/>
          <w:sz w:val="28"/>
          <w:szCs w:val="28"/>
        </w:rPr>
        <w:t>ИЛИНДР DNCE-32-50-BS-»3»P-Q 555488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04F7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627377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77" w:rsidRPr="00495BA4" w:rsidRDefault="00627377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377" w:rsidRDefault="00627377">
            <w:pPr>
              <w:jc w:val="right"/>
              <w:rPr>
                <w:color w:val="FF0000"/>
              </w:rPr>
            </w:pPr>
            <w:r w:rsidRPr="00627377">
              <w:t>1000264688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377" w:rsidRDefault="00627377">
            <w:proofErr w:type="spellStart"/>
            <w:r>
              <w:t>Эл</w:t>
            </w:r>
            <w:proofErr w:type="gramStart"/>
            <w:r>
              <w:t>.ц</w:t>
            </w:r>
            <w:proofErr w:type="gramEnd"/>
            <w:r>
              <w:t>илиндр</w:t>
            </w:r>
            <w:proofErr w:type="spellEnd"/>
            <w:r>
              <w:t xml:space="preserve"> DNCE-32-50-BS-"3"P-Q 555488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377" w:rsidRDefault="00627377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377" w:rsidRDefault="00627377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377" w:rsidRDefault="00627377" w:rsidP="00954687">
            <w:pPr>
              <w:jc w:val="right"/>
            </w:pPr>
            <w:r>
              <w:t>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377" w:rsidRDefault="00627377" w:rsidP="00954687">
            <w:pPr>
              <w:jc w:val="right"/>
            </w:pPr>
            <w:r>
              <w:t>4 000,00</w:t>
            </w:r>
          </w:p>
          <w:p w:rsidR="00627377" w:rsidRDefault="00627377">
            <w:pPr>
              <w:jc w:val="right"/>
            </w:pPr>
          </w:p>
        </w:tc>
      </w:tr>
      <w:tr w:rsidR="000362C5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3C6B71" w:rsidRDefault="000362C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954687" w:rsidRDefault="00627377" w:rsidP="00954687">
            <w:pPr>
              <w:jc w:val="center"/>
            </w:pPr>
            <w:r>
              <w:t>4</w:t>
            </w:r>
            <w:r w:rsidR="00954687">
              <w:t xml:space="preserve"> 000,00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83844" w:rsidRDefault="009838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83844" w:rsidRDefault="009838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83844" w:rsidRDefault="009838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bookmarkStart w:id="0" w:name="_GoBack"/>
      <w:bookmarkEnd w:id="0"/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27377">
        <w:rPr>
          <w:b/>
          <w:sz w:val="28"/>
          <w:szCs w:val="28"/>
        </w:rPr>
        <w:t>ЭЛ</w:t>
      </w:r>
      <w:proofErr w:type="gramStart"/>
      <w:r w:rsidR="00627377">
        <w:rPr>
          <w:b/>
          <w:sz w:val="28"/>
          <w:szCs w:val="28"/>
        </w:rPr>
        <w:t>.Ц</w:t>
      </w:r>
      <w:proofErr w:type="gramEnd"/>
      <w:r w:rsidR="00627377">
        <w:rPr>
          <w:b/>
          <w:sz w:val="28"/>
          <w:szCs w:val="28"/>
        </w:rPr>
        <w:t>ИЛИНДР DNCE-32-50-BS-»3»P-Q 555488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627377">
        <w:rPr>
          <w:b/>
          <w:sz w:val="28"/>
          <w:szCs w:val="28"/>
        </w:rPr>
        <w:t>ЭЛ</w:t>
      </w:r>
      <w:proofErr w:type="gramStart"/>
      <w:r w:rsidR="00627377">
        <w:rPr>
          <w:b/>
          <w:sz w:val="28"/>
          <w:szCs w:val="28"/>
        </w:rPr>
        <w:t>.Ц</w:t>
      </w:r>
      <w:proofErr w:type="gramEnd"/>
      <w:r w:rsidR="00627377">
        <w:rPr>
          <w:b/>
          <w:sz w:val="28"/>
          <w:szCs w:val="28"/>
        </w:rPr>
        <w:t>ИЛИНДР DNCE-32-50-BS-»3»P-Q 555488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27377">
              <w:rPr>
                <w:b/>
                <w:szCs w:val="24"/>
              </w:rPr>
              <w:t>ЭЛ</w:t>
            </w:r>
            <w:proofErr w:type="gramStart"/>
            <w:r w:rsidR="00627377">
              <w:rPr>
                <w:b/>
                <w:szCs w:val="24"/>
              </w:rPr>
              <w:t>.Ц</w:t>
            </w:r>
            <w:proofErr w:type="gramEnd"/>
            <w:r w:rsidR="00627377">
              <w:rPr>
                <w:b/>
                <w:szCs w:val="24"/>
              </w:rPr>
              <w:t>ИЛИНДР DNCE-32-50-BS-»3»P-Q 555488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82314B" w:rsidRDefault="00627377" w:rsidP="000362C5">
            <w:pPr>
              <w:pStyle w:val="ad"/>
              <w:spacing w:before="0" w:after="0"/>
              <w:jc w:val="both"/>
              <w:rPr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  <w:r w:rsidR="00954687">
              <w:rPr>
                <w:b/>
                <w:color w:val="000000"/>
                <w:sz w:val="22"/>
                <w:szCs w:val="22"/>
              </w:rPr>
              <w:t>000</w:t>
            </w:r>
            <w:r w:rsidR="00F74B7F">
              <w:rPr>
                <w:b/>
                <w:color w:val="000000"/>
                <w:sz w:val="22"/>
                <w:szCs w:val="22"/>
              </w:rPr>
              <w:t xml:space="preserve">,00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627377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627377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627377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627377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E421A6" w:rsidRDefault="00E421A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E421A6" w:rsidRDefault="00E421A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8384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8384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C12334" w:rsidRPr="000652FF" w:rsidTr="00F80B0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627377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377" w:rsidRPr="00495BA4" w:rsidRDefault="00627377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7377" w:rsidRDefault="00627377">
            <w:pPr>
              <w:jc w:val="right"/>
              <w:rPr>
                <w:color w:val="FF0000"/>
              </w:rPr>
            </w:pPr>
            <w:r w:rsidRPr="00627377">
              <w:t>1000264688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7377" w:rsidRDefault="00627377">
            <w:proofErr w:type="spellStart"/>
            <w:r>
              <w:t>Эл</w:t>
            </w:r>
            <w:proofErr w:type="gramStart"/>
            <w:r>
              <w:t>.ц</w:t>
            </w:r>
            <w:proofErr w:type="gramEnd"/>
            <w:r>
              <w:t>илиндр</w:t>
            </w:r>
            <w:proofErr w:type="spellEnd"/>
            <w:r>
              <w:t xml:space="preserve"> DNCE-32-50-BS-"3"P-Q 555488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377" w:rsidRDefault="00627377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377" w:rsidRDefault="00627377">
            <w:pPr>
              <w:jc w:val="right"/>
            </w:pPr>
            <w:r>
              <w:t>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77" w:rsidRPr="00F82667" w:rsidRDefault="00627377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77" w:rsidRPr="00F82667" w:rsidRDefault="00627377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627377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377" w:rsidRPr="00F82667" w:rsidRDefault="00627377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377" w:rsidRPr="00F82667" w:rsidRDefault="00627377" w:rsidP="00F80B05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377" w:rsidRPr="00F82667" w:rsidRDefault="00627377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377" w:rsidRPr="00F82667" w:rsidRDefault="00627377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377" w:rsidRPr="00F82667" w:rsidRDefault="00627377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77" w:rsidRPr="00F82667" w:rsidRDefault="00627377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77" w:rsidRPr="00F82667" w:rsidRDefault="00627377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F977425" wp14:editId="604F6F6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8384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8384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7377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759E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6C92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A365F-8BFF-4A46-884C-59A00C973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4938</Words>
  <Characters>28153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33025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8</cp:revision>
  <cp:lastPrinted>2019-03-22T03:22:00Z</cp:lastPrinted>
  <dcterms:created xsi:type="dcterms:W3CDTF">2022-02-02T09:51:00Z</dcterms:created>
  <dcterms:modified xsi:type="dcterms:W3CDTF">2022-02-03T03:27:00Z</dcterms:modified>
</cp:coreProperties>
</file>