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979BA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979BA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9979BA">
              <w:rPr>
                <w:sz w:val="28"/>
                <w:lang w:eastAsia="ru-RU"/>
              </w:rPr>
              <w:t>23.05.2022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9979BA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9979BA">
              <w:rPr>
                <w:color w:val="000000"/>
                <w:sz w:val="28"/>
                <w:lang w:eastAsia="ru-RU"/>
              </w:rPr>
              <w:t>13-20.К/11547-ВК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13E8C">
        <w:rPr>
          <w:b/>
          <w:sz w:val="26"/>
          <w:szCs w:val="26"/>
        </w:rPr>
        <w:t>ТЕРМОМЕТРЫ МАНОМЕТРИЧЕСКИЕ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</w:t>
      </w:r>
      <w:bookmarkStart w:id="0" w:name="_GoBack"/>
      <w:bookmarkEnd w:id="0"/>
      <w:r w:rsidR="00604F78">
        <w:rPr>
          <w:sz w:val="28"/>
          <w:szCs w:val="28"/>
          <w:lang w:eastAsia="ru-RU"/>
        </w:rPr>
        <w:t>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13E8C">
        <w:rPr>
          <w:b/>
          <w:sz w:val="28"/>
          <w:szCs w:val="28"/>
        </w:rPr>
        <w:t>ТЕРМОМЕТРЫ МАНОМЕТРИЧЕСКИЕ</w:t>
      </w:r>
      <w:r w:rsidR="00513D90" w:rsidRPr="00F5554D">
        <w:rPr>
          <w:sz w:val="28"/>
          <w:szCs w:val="28"/>
        </w:rPr>
        <w:t xml:space="preserve"> </w:t>
      </w:r>
      <w:r w:rsidR="007B3B07">
        <w:rPr>
          <w:sz w:val="28"/>
          <w:szCs w:val="28"/>
        </w:rPr>
        <w:t>–</w:t>
      </w:r>
      <w:r w:rsidR="00513D90" w:rsidRPr="00F5554D">
        <w:rPr>
          <w:b/>
          <w:sz w:val="28"/>
          <w:szCs w:val="28"/>
        </w:rPr>
        <w:t xml:space="preserve">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13E8C" w:rsidRPr="00F13E8C">
        <w:rPr>
          <w:b/>
          <w:sz w:val="28"/>
          <w:szCs w:val="28"/>
        </w:rPr>
        <w:t>234 333,90</w:t>
      </w:r>
      <w:r w:rsidR="00374EA2" w:rsidRPr="00374EA2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Продавца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9979BA">
        <w:rPr>
          <w:iCs/>
          <w:color w:val="0000FF"/>
          <w:spacing w:val="4"/>
          <w:sz w:val="28"/>
          <w:szCs w:val="28"/>
        </w:rPr>
        <w:t>02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374EA2">
        <w:rPr>
          <w:iCs/>
          <w:color w:val="0000FF"/>
          <w:spacing w:val="4"/>
          <w:sz w:val="28"/>
          <w:szCs w:val="28"/>
        </w:rPr>
        <w:t>июня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</w:t>
      </w:r>
      <w:r w:rsidRPr="003B394D">
        <w:rPr>
          <w:sz w:val="28"/>
          <w:szCs w:val="28"/>
        </w:rPr>
        <w:lastRenderedPageBreak/>
        <w:t>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13E8C">
        <w:rPr>
          <w:b/>
          <w:sz w:val="28"/>
          <w:szCs w:val="28"/>
        </w:rPr>
        <w:t>ТЕРМОМЕТРЫ МАНОМЕТРИЧЕСКИЕ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04F78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C0236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F13E8C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495BA4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8 856,00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35 424,00</w:t>
            </w:r>
          </w:p>
        </w:tc>
      </w:tr>
      <w:tr w:rsidR="00F13E8C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3826BB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35 640,00</w:t>
            </w:r>
          </w:p>
        </w:tc>
      </w:tr>
      <w:tr w:rsidR="00F13E8C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3826BB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12 786,30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38 358,90</w:t>
            </w:r>
          </w:p>
        </w:tc>
      </w:tr>
      <w:tr w:rsidR="00F13E8C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3826BB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7 372,80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36 864,00</w:t>
            </w:r>
          </w:p>
        </w:tc>
      </w:tr>
      <w:tr w:rsidR="00F13E8C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3826BB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9 783,00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48 915,00</w:t>
            </w:r>
          </w:p>
        </w:tc>
      </w:tr>
      <w:tr w:rsidR="00F13E8C" w:rsidRPr="00F6304B" w:rsidTr="000259B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3826BB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9 783,00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39 132,00</w:t>
            </w:r>
          </w:p>
        </w:tc>
      </w:tr>
      <w:tr w:rsidR="00F13E8C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3C6B71" w:rsidRDefault="00F13E8C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Pr="00D40F94" w:rsidRDefault="00F13E8C" w:rsidP="00954687">
            <w:pPr>
              <w:jc w:val="center"/>
              <w:rPr>
                <w:b/>
              </w:rPr>
            </w:pPr>
            <w:r w:rsidRPr="00F13E8C">
              <w:rPr>
                <w:b/>
              </w:rPr>
              <w:t>234 333,90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F13E8C" w:rsidRDefault="00F13E8C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</w:t>
      </w:r>
      <w:proofErr w:type="gramStart"/>
      <w:r w:rsidRPr="009F6768">
        <w:rPr>
          <w:sz w:val="28"/>
          <w:szCs w:val="28"/>
        </w:rPr>
        <w:t>согласии</w:t>
      </w:r>
      <w:proofErr w:type="gramEnd"/>
      <w:r w:rsidRPr="009F6768">
        <w:rPr>
          <w:sz w:val="28"/>
          <w:szCs w:val="28"/>
        </w:rPr>
        <w:t xml:space="preserve">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13E8C">
        <w:rPr>
          <w:b/>
          <w:sz w:val="28"/>
          <w:szCs w:val="28"/>
        </w:rPr>
        <w:t>ТЕРМОМЕТРЫ МАНОМЕТРИЧЕСКИЕ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13E8C">
              <w:rPr>
                <w:b/>
                <w:szCs w:val="24"/>
              </w:rPr>
              <w:t>ТЕРМОМЕТРЫ МАНОМЕТРИЧЕСКИЕ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F13E8C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F13E8C">
              <w:rPr>
                <w:b/>
                <w:color w:val="000000"/>
                <w:sz w:val="22"/>
                <w:szCs w:val="22"/>
              </w:rPr>
              <w:t xml:space="preserve">234 333,90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374EA2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6</w:t>
            </w:r>
            <w:r w:rsidR="003826BB">
              <w:rPr>
                <w:szCs w:val="24"/>
              </w:rPr>
              <w:t xml:space="preserve"> </w:t>
            </w:r>
            <w:r w:rsidR="00F13E8C">
              <w:rPr>
                <w:szCs w:val="24"/>
              </w:rPr>
              <w:t>но</w:t>
            </w:r>
            <w:r w:rsidR="00B057C3" w:rsidRPr="009F6768">
              <w:rPr>
                <w:szCs w:val="24"/>
              </w:rPr>
              <w:t>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2B0A88" w:rsidRDefault="002B0A88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979B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979B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74EA2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13E8C" w:rsidRPr="00495BA4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1000237052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_ТЕРМОМЕТР ТКП-160СТ, 100-200С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1000261221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ТКП-100Эк-М1-УХЛ4-(0...+120)-1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1000261233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0-200С-IV-4/160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1000261234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ТМ2030Сг-1У2 0-300С-10м/315мм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1000261238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0-100С-4м/125мм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F13E8C" w:rsidRPr="000652FF" w:rsidTr="00374EA2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E8C" w:rsidRDefault="00F13E8C" w:rsidP="00422F1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1000261241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13E8C" w:rsidRDefault="00F13E8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Термометр ТМ2030Сг-2У2 0-100С-IV-6/125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13E8C" w:rsidRDefault="00F13E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E8C" w:rsidRDefault="00F13E8C" w:rsidP="00422F1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F80B05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F80B05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6947BB5" wp14:editId="095A747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979B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979B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4EA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8750D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1A1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979BA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C764A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3E8C"/>
    <w:rsid w:val="00F144DB"/>
    <w:rsid w:val="00F15F54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5736F4"/>
    <w:rsid w:val="005B543A"/>
    <w:rsid w:val="007D62D0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693A0-E13E-4886-9E43-B86F2F5EE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5021</Words>
  <Characters>28625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33579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4</cp:revision>
  <cp:lastPrinted>2019-03-22T03:22:00Z</cp:lastPrinted>
  <dcterms:created xsi:type="dcterms:W3CDTF">2022-05-23T03:27:00Z</dcterms:created>
  <dcterms:modified xsi:type="dcterms:W3CDTF">2022-05-23T10:24:00Z</dcterms:modified>
</cp:coreProperties>
</file>