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395"/>
        <w:tblW w:w="998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920088">
        <w:tc>
          <w:tcPr>
            <w:tcW w:w="4001" w:type="dxa"/>
            <w:gridSpan w:val="2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  <w:rPr>
                <w:b/>
                <w:bCs/>
              </w:rPr>
            </w:pPr>
            <w:r w:rsidRPr="00876187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  <w:rPr>
                <w:b/>
                <w:bCs/>
              </w:rPr>
            </w:pPr>
            <w:r w:rsidRPr="00876187">
              <w:rPr>
                <w:b/>
                <w:bCs/>
              </w:rPr>
              <w:t>УТВЕРЖДАЮ</w:t>
            </w:r>
          </w:p>
        </w:tc>
      </w:tr>
      <w:tr w:rsidR="00920088">
        <w:tc>
          <w:tcPr>
            <w:tcW w:w="4140" w:type="dxa"/>
            <w:gridSpan w:val="3"/>
          </w:tcPr>
          <w:p w:rsidR="00920088" w:rsidRPr="00876187" w:rsidRDefault="00920088" w:rsidP="00EA0936">
            <w:pPr>
              <w:pStyle w:val="NormalWeb"/>
              <w:snapToGrid w:val="0"/>
            </w:pPr>
            <w:r w:rsidRPr="00876187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920088" w:rsidRPr="00876187" w:rsidRDefault="00920088" w:rsidP="00EA0936">
            <w:pPr>
              <w:pStyle w:val="NormalWeb"/>
              <w:snapToGrid w:val="0"/>
              <w:spacing w:before="0" w:after="0"/>
            </w:pPr>
            <w:r w:rsidRPr="00876187">
              <w:t>Заместитель исполнительного директора – директор Департамента МТО</w:t>
            </w:r>
          </w:p>
        </w:tc>
      </w:tr>
      <w:tr w:rsidR="00920088">
        <w:tc>
          <w:tcPr>
            <w:tcW w:w="1971" w:type="dxa"/>
          </w:tcPr>
          <w:p w:rsidR="00920088" w:rsidRPr="00876187" w:rsidRDefault="00920088" w:rsidP="00EA0936">
            <w:pPr>
              <w:pStyle w:val="NormalWeb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76187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920088" w:rsidRPr="00876187" w:rsidRDefault="00920088" w:rsidP="00EA0936">
            <w:pPr>
              <w:pStyle w:val="NormalWeb"/>
              <w:snapToGrid w:val="0"/>
              <w:jc w:val="both"/>
            </w:pPr>
            <w:r w:rsidRPr="00876187">
              <w:t>Е.Ю.Давыдова</w:t>
            </w:r>
          </w:p>
        </w:tc>
        <w:tc>
          <w:tcPr>
            <w:tcW w:w="1743" w:type="dxa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920088" w:rsidRPr="00876187" w:rsidRDefault="00920088" w:rsidP="00EA0936">
            <w:pPr>
              <w:pStyle w:val="NormalWeb"/>
              <w:snapToGrid w:val="0"/>
              <w:jc w:val="both"/>
            </w:pPr>
            <w:r w:rsidRPr="00876187">
              <w:t>___________________</w:t>
            </w:r>
          </w:p>
        </w:tc>
        <w:tc>
          <w:tcPr>
            <w:tcW w:w="1636" w:type="dxa"/>
            <w:vAlign w:val="bottom"/>
          </w:tcPr>
          <w:p w:rsidR="00920088" w:rsidRPr="00876187" w:rsidRDefault="00920088" w:rsidP="00EA0936">
            <w:pPr>
              <w:pStyle w:val="NormalWeb"/>
              <w:snapToGrid w:val="0"/>
              <w:jc w:val="both"/>
            </w:pPr>
            <w:r w:rsidRPr="00876187">
              <w:t xml:space="preserve">В.А.Шумкин </w:t>
            </w:r>
          </w:p>
        </w:tc>
      </w:tr>
      <w:tr w:rsidR="00920088">
        <w:tc>
          <w:tcPr>
            <w:tcW w:w="1971" w:type="dxa"/>
          </w:tcPr>
          <w:p w:rsidR="00920088" w:rsidRPr="00876187" w:rsidRDefault="00920088" w:rsidP="00EA0936">
            <w:pPr>
              <w:pStyle w:val="NormalWeb"/>
              <w:snapToGrid w:val="0"/>
              <w:jc w:val="both"/>
            </w:pPr>
            <w:r w:rsidRPr="00876187">
              <w:rPr>
                <w:sz w:val="20"/>
                <w:szCs w:val="20"/>
              </w:rPr>
              <w:t>._____.______.</w:t>
            </w:r>
            <w:r w:rsidRPr="00876187">
              <w:t>2015г.</w:t>
            </w:r>
          </w:p>
        </w:tc>
        <w:tc>
          <w:tcPr>
            <w:tcW w:w="2169" w:type="dxa"/>
            <w:gridSpan w:val="2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1743" w:type="dxa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920088" w:rsidRPr="00876187" w:rsidRDefault="00920088" w:rsidP="00EA0936">
            <w:pPr>
              <w:pStyle w:val="NormalWeb"/>
              <w:snapToGrid w:val="0"/>
              <w:jc w:val="both"/>
            </w:pPr>
            <w:r w:rsidRPr="00876187">
              <w:t>.______.______.2015г.</w:t>
            </w:r>
          </w:p>
        </w:tc>
        <w:tc>
          <w:tcPr>
            <w:tcW w:w="1636" w:type="dxa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</w:tr>
      <w:tr w:rsidR="00920088">
        <w:tc>
          <w:tcPr>
            <w:tcW w:w="1971" w:type="dxa"/>
          </w:tcPr>
          <w:p w:rsidR="00920088" w:rsidRPr="00876187" w:rsidRDefault="00920088" w:rsidP="00EA0936">
            <w:pPr>
              <w:pStyle w:val="NormalWeb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1636" w:type="dxa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</w:tr>
      <w:tr w:rsidR="00920088" w:rsidRPr="00CA79D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  <w:rPr>
                <w:b/>
                <w:bCs/>
              </w:rPr>
            </w:pPr>
            <w:r w:rsidRPr="00876187">
              <w:rPr>
                <w:b/>
                <w:bCs/>
              </w:rPr>
              <w:t>СОГЛАСОВАНО</w:t>
            </w:r>
          </w:p>
        </w:tc>
      </w:tr>
      <w:tr w:rsidR="00920088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920088" w:rsidRPr="00876187" w:rsidRDefault="00920088" w:rsidP="00EA0936">
            <w:pPr>
              <w:pStyle w:val="NormalWeb"/>
              <w:snapToGrid w:val="0"/>
            </w:pPr>
            <w:r w:rsidRPr="00876187">
              <w:t>Заместитель директора Департамента МТО – начальник управления обеспечения объектов</w:t>
            </w:r>
          </w:p>
        </w:tc>
      </w:tr>
      <w:tr w:rsidR="00920088">
        <w:trPr>
          <w:gridAfter w:val="3"/>
          <w:wAfter w:w="5847" w:type="dxa"/>
        </w:trPr>
        <w:tc>
          <w:tcPr>
            <w:tcW w:w="1971" w:type="dxa"/>
          </w:tcPr>
          <w:p w:rsidR="00920088" w:rsidRPr="00876187" w:rsidRDefault="00920088" w:rsidP="00EA0936">
            <w:pPr>
              <w:pStyle w:val="NormalWeb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76187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920088" w:rsidRPr="00876187" w:rsidRDefault="00920088" w:rsidP="00EA0936">
            <w:pPr>
              <w:pStyle w:val="NormalWeb"/>
              <w:snapToGrid w:val="0"/>
              <w:jc w:val="both"/>
            </w:pPr>
            <w:r w:rsidRPr="00876187">
              <w:t>Д.В. Хаперский</w:t>
            </w:r>
          </w:p>
        </w:tc>
      </w:tr>
      <w:tr w:rsidR="00920088">
        <w:trPr>
          <w:gridAfter w:val="3"/>
          <w:wAfter w:w="5847" w:type="dxa"/>
        </w:trPr>
        <w:tc>
          <w:tcPr>
            <w:tcW w:w="1971" w:type="dxa"/>
          </w:tcPr>
          <w:p w:rsidR="00920088" w:rsidRPr="00876187" w:rsidRDefault="00920088" w:rsidP="00EA0936">
            <w:pPr>
              <w:pStyle w:val="NormalWeb"/>
              <w:snapToGrid w:val="0"/>
              <w:jc w:val="both"/>
              <w:rPr>
                <w:rFonts w:ascii="Calibri" w:hAnsi="Calibri" w:cs="Calibri"/>
              </w:rPr>
            </w:pPr>
            <w:r w:rsidRPr="00876187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876187">
              <w:t>2015г.</w:t>
            </w:r>
          </w:p>
        </w:tc>
        <w:tc>
          <w:tcPr>
            <w:tcW w:w="2169" w:type="dxa"/>
            <w:gridSpan w:val="2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</w:tr>
      <w:tr w:rsidR="00920088">
        <w:trPr>
          <w:gridAfter w:val="4"/>
          <w:wAfter w:w="5986" w:type="dxa"/>
        </w:trPr>
        <w:tc>
          <w:tcPr>
            <w:tcW w:w="1971" w:type="dxa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</w:tr>
      <w:tr w:rsidR="00920088">
        <w:trPr>
          <w:gridAfter w:val="4"/>
          <w:wAfter w:w="5986" w:type="dxa"/>
        </w:trPr>
        <w:tc>
          <w:tcPr>
            <w:tcW w:w="1971" w:type="dxa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920088" w:rsidRPr="00876187" w:rsidRDefault="00920088" w:rsidP="00EA0936">
            <w:pPr>
              <w:pStyle w:val="NormalWeb"/>
              <w:snapToGrid w:val="0"/>
              <w:ind w:firstLine="851"/>
              <w:jc w:val="both"/>
            </w:pPr>
          </w:p>
        </w:tc>
      </w:tr>
    </w:tbl>
    <w:p w:rsidR="00920088" w:rsidRPr="00563FFA" w:rsidRDefault="00920088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>
        <w:rPr>
          <w:noProof/>
          <w:lang w:eastAsia="ru-RU"/>
        </w:rPr>
        <w:pict>
          <v:line id="_x0000_s1026" style="position:absolute;left:0;text-align:left;z-index:251658240;mso-position-horizontal-relative:text;mso-position-vertical-relative:text" from="18pt,11.05pt" to="472.4pt,11.05pt" strokeweight="1.59mm">
            <v:stroke joinstyle="miter"/>
          </v:line>
        </w:pict>
      </w:r>
    </w:p>
    <w:p w:rsidR="00920088" w:rsidRPr="00563FFA" w:rsidRDefault="00920088">
      <w:pPr>
        <w:pStyle w:val="110"/>
        <w:keepNext w:val="0"/>
        <w:rPr>
          <w:sz w:val="28"/>
          <w:szCs w:val="28"/>
        </w:rPr>
      </w:pPr>
    </w:p>
    <w:p w:rsidR="00920088" w:rsidRPr="003D0EDD" w:rsidRDefault="00920088" w:rsidP="003D0EDD">
      <w:pPr>
        <w:suppressAutoHyphens w:val="0"/>
        <w:autoSpaceDE/>
        <w:rPr>
          <w:color w:val="auto"/>
          <w:sz w:val="28"/>
          <w:szCs w:val="28"/>
          <w:lang w:val="en-US" w:eastAsia="ru-RU"/>
        </w:rPr>
      </w:pPr>
    </w:p>
    <w:p w:rsidR="00920088" w:rsidRPr="00807BCB" w:rsidRDefault="00920088" w:rsidP="00807BCB">
      <w:pPr>
        <w:suppressAutoHyphens w:val="0"/>
        <w:autoSpaceDE/>
        <w:jc w:val="center"/>
        <w:rPr>
          <w:sz w:val="28"/>
          <w:szCs w:val="28"/>
          <w:lang w:eastAsia="ru-RU"/>
        </w:rPr>
      </w:pPr>
      <w:bookmarkStart w:id="0" w:name="_Toc318103488"/>
    </w:p>
    <w:p w:rsidR="00920088" w:rsidRPr="00807BCB" w:rsidRDefault="00920088" w:rsidP="00807BCB">
      <w:pPr>
        <w:suppressAutoHyphens w:val="0"/>
        <w:autoSpaceDE/>
        <w:jc w:val="center"/>
        <w:outlineLvl w:val="0"/>
        <w:rPr>
          <w:color w:val="auto"/>
          <w:sz w:val="28"/>
          <w:szCs w:val="28"/>
          <w:lang w:eastAsia="ru-RU"/>
        </w:rPr>
      </w:pPr>
      <w:bookmarkStart w:id="1" w:name="_Toc398564569"/>
      <w:bookmarkStart w:id="2" w:name="_Toc399408079"/>
      <w:bookmarkStart w:id="3" w:name="_Toc418078317"/>
      <w:bookmarkStart w:id="4" w:name="_Toc431557738"/>
      <w:r w:rsidRPr="00807BCB">
        <w:rPr>
          <w:color w:val="auto"/>
          <w:sz w:val="28"/>
          <w:szCs w:val="28"/>
          <w:lang w:eastAsia="ru-RU"/>
        </w:rPr>
        <w:t>ЗАКУПОЧНАЯ ДОКУМЕНТАЦИЯ</w:t>
      </w:r>
      <w:bookmarkEnd w:id="1"/>
      <w:bookmarkEnd w:id="2"/>
      <w:bookmarkEnd w:id="3"/>
      <w:bookmarkEnd w:id="4"/>
    </w:p>
    <w:p w:rsidR="00920088" w:rsidRDefault="00920088" w:rsidP="009A33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для открытого одноэтапного запроса предложений</w:t>
      </w:r>
      <w:r w:rsidRPr="00E12AA3">
        <w:rPr>
          <w:color w:val="auto"/>
          <w:sz w:val="28"/>
          <w:szCs w:val="28"/>
          <w:lang w:eastAsia="ru-RU"/>
        </w:rPr>
        <w:t xml:space="preserve"> в электронной форме</w:t>
      </w:r>
      <w:r>
        <w:rPr>
          <w:color w:val="auto"/>
          <w:sz w:val="28"/>
          <w:szCs w:val="28"/>
          <w:lang w:eastAsia="ru-RU"/>
        </w:rPr>
        <w:t xml:space="preserve"> без квалификационного отбора</w:t>
      </w:r>
      <w:r w:rsidRPr="00E12AA3">
        <w:rPr>
          <w:color w:val="auto"/>
          <w:sz w:val="28"/>
          <w:szCs w:val="28"/>
          <w:lang w:eastAsia="ru-RU"/>
        </w:rPr>
        <w:t xml:space="preserve">, участниками которых являются </w:t>
      </w:r>
    </w:p>
    <w:p w:rsidR="00920088" w:rsidRDefault="00920088" w:rsidP="009A33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 w:rsidRPr="00E12AA3">
        <w:rPr>
          <w:color w:val="auto"/>
          <w:sz w:val="28"/>
          <w:szCs w:val="28"/>
          <w:lang w:eastAsia="ru-RU"/>
        </w:rPr>
        <w:t xml:space="preserve">только субъекты малого и среднего предпринимательства </w:t>
      </w:r>
    </w:p>
    <w:p w:rsidR="00920088" w:rsidRPr="00E12AA3" w:rsidRDefault="00920088" w:rsidP="009A33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 w:rsidRPr="00E12AA3">
        <w:rPr>
          <w:color w:val="auto"/>
          <w:sz w:val="28"/>
          <w:szCs w:val="28"/>
          <w:lang w:eastAsia="ru-RU"/>
        </w:rPr>
        <w:t>на право заключения договора</w:t>
      </w:r>
      <w:r>
        <w:rPr>
          <w:color w:val="auto"/>
          <w:sz w:val="28"/>
          <w:szCs w:val="28"/>
          <w:lang w:eastAsia="ru-RU"/>
        </w:rPr>
        <w:t xml:space="preserve"> </w:t>
      </w:r>
      <w:r w:rsidRPr="00E12AA3">
        <w:rPr>
          <w:color w:val="auto"/>
          <w:sz w:val="28"/>
          <w:szCs w:val="28"/>
          <w:lang w:eastAsia="ru-RU"/>
        </w:rPr>
        <w:t xml:space="preserve">на </w:t>
      </w:r>
      <w:r>
        <w:rPr>
          <w:color w:val="auto"/>
          <w:sz w:val="28"/>
          <w:szCs w:val="28"/>
          <w:lang w:eastAsia="ru-RU"/>
        </w:rPr>
        <w:t xml:space="preserve">оказание услуг </w:t>
      </w:r>
      <w:r w:rsidRPr="009B79DD">
        <w:rPr>
          <w:sz w:val="28"/>
          <w:szCs w:val="28"/>
        </w:rPr>
        <w:t>транспортной экспедиции</w:t>
      </w:r>
    </w:p>
    <w:p w:rsidR="00920088" w:rsidRPr="00EE3BF1" w:rsidRDefault="00920088" w:rsidP="003D0EDD">
      <w:pPr>
        <w:suppressAutoHyphens w:val="0"/>
        <w:autoSpaceDE/>
        <w:jc w:val="center"/>
        <w:rPr>
          <w:color w:val="auto"/>
          <w:spacing w:val="-6"/>
          <w:sz w:val="28"/>
          <w:szCs w:val="28"/>
          <w:lang w:eastAsia="ru-RU"/>
        </w:rPr>
      </w:pPr>
    </w:p>
    <w:p w:rsidR="00920088" w:rsidRPr="00DF3290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 w:rsidRPr="00DF3290">
        <w:rPr>
          <w:color w:val="auto"/>
          <w:sz w:val="28"/>
          <w:szCs w:val="28"/>
          <w:lang w:eastAsia="ru-RU"/>
        </w:rPr>
        <w:t>(в 2-х томах)</w:t>
      </w:r>
    </w:p>
    <w:p w:rsidR="00920088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 xml:space="preserve">от  </w:t>
      </w:r>
      <w:r w:rsidRPr="00622AC7">
        <w:rPr>
          <w:color w:val="auto"/>
          <w:sz w:val="28"/>
          <w:szCs w:val="28"/>
          <w:lang w:eastAsia="ru-RU"/>
        </w:rPr>
        <w:t>06</w:t>
      </w:r>
      <w:r w:rsidRPr="002B0267">
        <w:rPr>
          <w:color w:val="auto"/>
          <w:sz w:val="28"/>
          <w:szCs w:val="28"/>
          <w:lang w:eastAsia="ru-RU"/>
        </w:rPr>
        <w:t>.</w:t>
      </w:r>
      <w:r>
        <w:rPr>
          <w:color w:val="auto"/>
          <w:sz w:val="28"/>
          <w:szCs w:val="28"/>
          <w:lang w:eastAsia="ru-RU"/>
        </w:rPr>
        <w:t xml:space="preserve">10.2015 года </w:t>
      </w:r>
      <w:r w:rsidRPr="005704B2">
        <w:rPr>
          <w:color w:val="auto"/>
          <w:sz w:val="28"/>
          <w:szCs w:val="28"/>
          <w:lang w:eastAsia="ru-RU"/>
        </w:rPr>
        <w:t xml:space="preserve">    </w:t>
      </w:r>
      <w:r>
        <w:rPr>
          <w:color w:val="auto"/>
          <w:sz w:val="28"/>
          <w:szCs w:val="28"/>
          <w:lang w:eastAsia="ru-RU"/>
        </w:rPr>
        <w:t xml:space="preserve">№ </w:t>
      </w:r>
      <w:r w:rsidRPr="005704B2">
        <w:rPr>
          <w:color w:val="auto"/>
          <w:sz w:val="28"/>
          <w:szCs w:val="28"/>
          <w:lang w:eastAsia="ru-RU"/>
        </w:rPr>
        <w:t>7</w:t>
      </w:r>
      <w:r>
        <w:rPr>
          <w:color w:val="auto"/>
          <w:sz w:val="28"/>
          <w:szCs w:val="28"/>
          <w:lang w:eastAsia="ru-RU"/>
        </w:rPr>
        <w:t>70-15/ОЗ-</w:t>
      </w:r>
      <w:r w:rsidRPr="00622AC7">
        <w:rPr>
          <w:color w:val="auto"/>
          <w:sz w:val="28"/>
          <w:szCs w:val="28"/>
          <w:lang w:eastAsia="ru-RU"/>
        </w:rPr>
        <w:t>131</w:t>
      </w:r>
      <w:r>
        <w:rPr>
          <w:color w:val="auto"/>
          <w:sz w:val="28"/>
          <w:szCs w:val="28"/>
          <w:lang w:eastAsia="ru-RU"/>
        </w:rPr>
        <w:t>-ЗП-Э-МСП</w:t>
      </w:r>
    </w:p>
    <w:p w:rsidR="00920088" w:rsidRPr="008C6DF7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B272BC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B272BC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B272BC" w:rsidRDefault="00920088" w:rsidP="003D0EDD">
      <w:pPr>
        <w:suppressAutoHyphens w:val="0"/>
        <w:autoSpaceDE/>
        <w:jc w:val="center"/>
        <w:rPr>
          <w:caps/>
          <w:color w:val="auto"/>
          <w:sz w:val="28"/>
          <w:szCs w:val="28"/>
          <w:lang w:eastAsia="ru-RU"/>
        </w:rPr>
      </w:pPr>
      <w:r w:rsidRPr="00B272BC">
        <w:rPr>
          <w:caps/>
          <w:color w:val="auto"/>
          <w:sz w:val="28"/>
          <w:szCs w:val="28"/>
          <w:lang w:eastAsia="ru-RU"/>
        </w:rPr>
        <w:t>том 1 «общая и коммерческая части»</w:t>
      </w:r>
    </w:p>
    <w:p w:rsidR="00920088" w:rsidRPr="00B272BC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B272BC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B272BC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B272BC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B272BC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B272BC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B272BC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B272BC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B272BC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331731" w:rsidRDefault="00920088" w:rsidP="003D0EDD">
      <w:pPr>
        <w:suppressAutoHyphens w:val="0"/>
        <w:autoSpaceDE/>
        <w:rPr>
          <w:color w:val="auto"/>
          <w:sz w:val="28"/>
          <w:szCs w:val="28"/>
          <w:lang w:eastAsia="ru-RU"/>
        </w:rPr>
      </w:pPr>
    </w:p>
    <w:p w:rsidR="00920088" w:rsidRPr="00B272BC" w:rsidRDefault="00920088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920088" w:rsidRPr="0072127E" w:rsidRDefault="00920088" w:rsidP="003D0EDD">
      <w:pPr>
        <w:pStyle w:val="110"/>
        <w:keepNext w:val="0"/>
        <w:rPr>
          <w:b/>
          <w:bCs/>
          <w:sz w:val="28"/>
          <w:szCs w:val="28"/>
        </w:rPr>
      </w:pPr>
      <w:r w:rsidRPr="00B272BC">
        <w:rPr>
          <w:sz w:val="28"/>
          <w:szCs w:val="28"/>
        </w:rPr>
        <w:t>20</w:t>
      </w:r>
      <w:r w:rsidRPr="0072127E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920088" w:rsidRPr="00563FFA" w:rsidRDefault="00920088" w:rsidP="00CA2886">
      <w:pPr>
        <w:suppressAutoHyphens w:val="0"/>
        <w:autoSpaceDE/>
        <w:rPr>
          <w:color w:val="auto"/>
          <w:lang w:eastAsia="ru-RU"/>
        </w:rPr>
        <w:sectPr w:rsidR="00920088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920088" w:rsidRPr="00563FFA" w:rsidRDefault="00920088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078318"/>
      <w:bookmarkStart w:id="8" w:name="_Toc431557739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  <w:bookmarkEnd w:id="8"/>
    </w:p>
    <w:p w:rsidR="00920088" w:rsidRPr="00563FFA" w:rsidRDefault="00920088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920088" w:rsidRPr="007E6BE7" w:rsidRDefault="00920088">
      <w:pPr>
        <w:pStyle w:val="TOC1"/>
        <w:rPr>
          <w:sz w:val="28"/>
          <w:szCs w:val="28"/>
        </w:rPr>
      </w:pPr>
      <w:r w:rsidRPr="007E6BE7">
        <w:rPr>
          <w:sz w:val="28"/>
          <w:szCs w:val="28"/>
        </w:rPr>
        <w:fldChar w:fldCharType="begin"/>
      </w:r>
      <w:r w:rsidRPr="007E6BE7">
        <w:rPr>
          <w:sz w:val="28"/>
          <w:szCs w:val="28"/>
        </w:rPr>
        <w:instrText xml:space="preserve"> TOC \o "1-3" \h \z \u </w:instrText>
      </w:r>
      <w:r w:rsidRPr="007E6BE7">
        <w:rPr>
          <w:sz w:val="28"/>
          <w:szCs w:val="28"/>
        </w:rPr>
        <w:fldChar w:fldCharType="separate"/>
      </w:r>
      <w:hyperlink w:anchor="_Toc431557738" w:history="1">
        <w:r w:rsidRPr="007E6BE7">
          <w:rPr>
            <w:rStyle w:val="Hyperlink"/>
            <w:sz w:val="28"/>
            <w:szCs w:val="28"/>
          </w:rPr>
          <w:t>ЗАКУПОЧНАЯ ДОКУМЕНТАЦИЯ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_Toc431557738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rPr>
          <w:sz w:val="28"/>
          <w:szCs w:val="28"/>
        </w:rPr>
      </w:pPr>
      <w:hyperlink w:anchor="_Toc431557739" w:history="1">
        <w:r w:rsidRPr="007E6BE7">
          <w:rPr>
            <w:rStyle w:val="Hyperlink"/>
            <w:sz w:val="28"/>
            <w:szCs w:val="28"/>
          </w:rPr>
          <w:t>СОДЕРЖАНИЕ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_Toc431557739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rPr>
          <w:sz w:val="28"/>
          <w:szCs w:val="28"/>
        </w:rPr>
      </w:pPr>
      <w:hyperlink w:anchor="_Toc431557740" w:history="1">
        <w:r w:rsidRPr="007E6BE7">
          <w:rPr>
            <w:rStyle w:val="Hyperlink"/>
            <w:sz w:val="28"/>
            <w:szCs w:val="28"/>
          </w:rPr>
          <w:t>1.</w:t>
        </w:r>
        <w:r w:rsidRPr="007E6BE7">
          <w:rPr>
            <w:sz w:val="28"/>
            <w:szCs w:val="28"/>
          </w:rPr>
          <w:tab/>
        </w:r>
        <w:r w:rsidRPr="007E6BE7">
          <w:rPr>
            <w:rStyle w:val="Hyperlink"/>
            <w:sz w:val="28"/>
            <w:szCs w:val="28"/>
          </w:rPr>
          <w:t>ИЗВЕЩЕНИЕ О ПРОВЕДЕНИИ ЗАКУПКИ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_Toc431557740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rPr>
          <w:sz w:val="28"/>
          <w:szCs w:val="28"/>
        </w:rPr>
      </w:pPr>
      <w:hyperlink w:anchor="_Toc431557741" w:history="1">
        <w:r w:rsidRPr="007E6BE7">
          <w:rPr>
            <w:rStyle w:val="Hyperlink"/>
            <w:b/>
            <w:bCs/>
            <w:sz w:val="28"/>
            <w:szCs w:val="28"/>
          </w:rPr>
          <w:t>ЧАСТЬ 1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_Toc431557741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rPr>
          <w:sz w:val="28"/>
          <w:szCs w:val="28"/>
        </w:rPr>
      </w:pPr>
      <w:hyperlink w:anchor="_Toc431557742" w:history="1">
        <w:r w:rsidRPr="007E6BE7">
          <w:rPr>
            <w:rStyle w:val="Hyperlink"/>
            <w:sz w:val="28"/>
            <w:szCs w:val="28"/>
          </w:rPr>
          <w:t>2.</w:t>
        </w:r>
        <w:r w:rsidRPr="007E6BE7">
          <w:rPr>
            <w:sz w:val="28"/>
            <w:szCs w:val="28"/>
          </w:rPr>
          <w:tab/>
        </w:r>
        <w:r w:rsidRPr="007E6BE7">
          <w:rPr>
            <w:rStyle w:val="Hyperlink"/>
            <w:sz w:val="28"/>
            <w:szCs w:val="28"/>
          </w:rPr>
          <w:t>ТРЕБОВАНИЯ. ДОКУМЕНТЫ. СОСТАВ ЗАЯВКИ НА УЧАСТИЕ В ЗАКУПКЕ.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_Toc431557742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rPr>
          <w:sz w:val="28"/>
          <w:szCs w:val="28"/>
        </w:rPr>
      </w:pPr>
      <w:hyperlink w:anchor="_Toc431557743" w:history="1">
        <w:r w:rsidRPr="007E6BE7">
          <w:rPr>
            <w:rStyle w:val="Hyperlink"/>
            <w:sz w:val="28"/>
            <w:szCs w:val="28"/>
          </w:rPr>
          <w:t>2.1.</w:t>
        </w:r>
        <w:r w:rsidRPr="007E6BE7">
          <w:rPr>
            <w:sz w:val="28"/>
            <w:szCs w:val="28"/>
          </w:rPr>
          <w:tab/>
        </w:r>
        <w:r w:rsidRPr="007E6BE7">
          <w:rPr>
            <w:rStyle w:val="Hyperlink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_Toc431557743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tabs>
          <w:tab w:val="left" w:pos="1134"/>
        </w:tabs>
        <w:rPr>
          <w:sz w:val="28"/>
          <w:szCs w:val="28"/>
        </w:rPr>
      </w:pPr>
      <w:hyperlink w:anchor="_Toc431557744" w:history="1">
        <w:r w:rsidRPr="007E6BE7">
          <w:rPr>
            <w:rStyle w:val="Hyperlink"/>
            <w:sz w:val="28"/>
            <w:szCs w:val="28"/>
          </w:rPr>
          <w:t>2.1.1.</w:t>
        </w:r>
        <w:r w:rsidRPr="007E6BE7">
          <w:rPr>
            <w:sz w:val="28"/>
            <w:szCs w:val="28"/>
          </w:rPr>
          <w:tab/>
        </w:r>
        <w:r w:rsidRPr="007E6BE7">
          <w:rPr>
            <w:rStyle w:val="Hyperlink"/>
            <w:sz w:val="28"/>
            <w:szCs w:val="28"/>
          </w:rPr>
          <w:t>Требования к участникам закупки</w:t>
        </w:r>
        <w:r w:rsidRPr="007E6BE7">
          <w:rPr>
            <w:rStyle w:val="Hyperlink"/>
            <w:b/>
            <w:bCs/>
            <w:i/>
            <w:iCs/>
            <w:sz w:val="28"/>
            <w:szCs w:val="28"/>
            <w:lang w:val="en-US"/>
          </w:rPr>
          <w:t>: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_Toc431557744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tabs>
          <w:tab w:val="left" w:pos="1134"/>
        </w:tabs>
        <w:rPr>
          <w:sz w:val="28"/>
          <w:szCs w:val="28"/>
        </w:rPr>
      </w:pPr>
      <w:hyperlink w:anchor="_Toc431557745" w:history="1">
        <w:r w:rsidRPr="007E6BE7">
          <w:rPr>
            <w:rStyle w:val="Hyperlink"/>
            <w:sz w:val="28"/>
            <w:szCs w:val="28"/>
          </w:rPr>
          <w:t>2.1.2.</w:t>
        </w:r>
        <w:r w:rsidRPr="007E6BE7">
          <w:rPr>
            <w:sz w:val="28"/>
            <w:szCs w:val="28"/>
          </w:rPr>
          <w:tab/>
        </w:r>
        <w:r w:rsidRPr="007E6BE7">
          <w:rPr>
            <w:rStyle w:val="Hyperlink"/>
            <w:sz w:val="28"/>
            <w:szCs w:val="28"/>
          </w:rPr>
          <w:t>Требования к продукции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_Toc431557745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9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rPr>
          <w:sz w:val="28"/>
          <w:szCs w:val="28"/>
        </w:rPr>
      </w:pPr>
      <w:hyperlink w:anchor="_Toc431557746" w:history="1">
        <w:r w:rsidRPr="007E6BE7">
          <w:rPr>
            <w:rStyle w:val="Hyperlink"/>
            <w:sz w:val="28"/>
            <w:szCs w:val="28"/>
          </w:rPr>
          <w:t>2.2.</w:t>
        </w:r>
        <w:r w:rsidRPr="007E6BE7">
          <w:rPr>
            <w:sz w:val="28"/>
            <w:szCs w:val="28"/>
          </w:rPr>
          <w:tab/>
        </w:r>
        <w:r w:rsidRPr="007E6BE7">
          <w:rPr>
            <w:rStyle w:val="Hyperlink"/>
            <w:sz w:val="28"/>
            <w:szCs w:val="28"/>
          </w:rPr>
          <w:t>СОСТАВ ЗАЯВКИ НА УЧАСТИЕ В ЗАКУПКЕ.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_Toc431557746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9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rPr>
          <w:sz w:val="28"/>
          <w:szCs w:val="28"/>
        </w:rPr>
      </w:pPr>
      <w:hyperlink w:anchor="_Toc431557747" w:history="1">
        <w:r w:rsidRPr="007E6BE7">
          <w:rPr>
            <w:rStyle w:val="Hyperlink"/>
            <w:sz w:val="28"/>
            <w:szCs w:val="28"/>
          </w:rPr>
          <w:t>3.</w:t>
        </w:r>
        <w:r w:rsidRPr="007E6BE7">
          <w:rPr>
            <w:sz w:val="28"/>
            <w:szCs w:val="28"/>
          </w:rPr>
          <w:tab/>
        </w:r>
        <w:r w:rsidRPr="007E6BE7">
          <w:rPr>
            <w:rStyle w:val="Hyperlink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_Toc431557747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rPr>
          <w:sz w:val="28"/>
          <w:szCs w:val="28"/>
        </w:rPr>
      </w:pPr>
      <w:hyperlink w:anchor="_Toc431557748" w:history="1">
        <w:r w:rsidRPr="007E6BE7">
          <w:rPr>
            <w:rStyle w:val="Hyperlink"/>
            <w:sz w:val="28"/>
            <w:szCs w:val="28"/>
          </w:rPr>
          <w:t>4.</w:t>
        </w:r>
        <w:r w:rsidRPr="007E6BE7">
          <w:rPr>
            <w:sz w:val="28"/>
            <w:szCs w:val="28"/>
          </w:rPr>
          <w:tab/>
        </w:r>
        <w:r w:rsidRPr="007E6BE7">
          <w:rPr>
            <w:rStyle w:val="Hyperlink"/>
            <w:sz w:val="28"/>
            <w:szCs w:val="28"/>
          </w:rPr>
          <w:t>КРИТЕРИИ И МЕТОДИКА ОЦЕНКИ ЗАЯВОК НА УЧАСТИЕ В ЗАКУПКЕ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_Toc431557748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3"/>
        <w:tabs>
          <w:tab w:val="left" w:pos="1134"/>
          <w:tab w:val="right" w:leader="dot" w:pos="9912"/>
        </w:tabs>
        <w:rPr>
          <w:noProof/>
          <w:sz w:val="28"/>
          <w:szCs w:val="28"/>
        </w:rPr>
      </w:pPr>
      <w:hyperlink w:anchor="_Toc431557749" w:history="1">
        <w:r w:rsidRPr="007E6BE7">
          <w:rPr>
            <w:rStyle w:val="Hyperlink"/>
            <w:noProof/>
            <w:sz w:val="28"/>
            <w:szCs w:val="28"/>
          </w:rPr>
          <w:t>2.5.1.</w:t>
        </w:r>
        <w:r w:rsidRPr="007E6BE7">
          <w:rPr>
            <w:noProof/>
            <w:sz w:val="28"/>
            <w:szCs w:val="28"/>
          </w:rPr>
          <w:tab/>
        </w:r>
        <w:r w:rsidRPr="007E6BE7">
          <w:rPr>
            <w:rStyle w:val="Hyperlink"/>
            <w:noProof/>
            <w:sz w:val="28"/>
            <w:szCs w:val="28"/>
          </w:rPr>
          <w:t>Методика оценки заявок</w:t>
        </w:r>
        <w:r w:rsidRPr="007E6BE7">
          <w:rPr>
            <w:noProof/>
            <w:webHidden/>
            <w:sz w:val="28"/>
            <w:szCs w:val="28"/>
          </w:rPr>
          <w:tab/>
        </w:r>
        <w:r w:rsidRPr="007E6BE7">
          <w:rPr>
            <w:noProof/>
            <w:webHidden/>
            <w:sz w:val="28"/>
            <w:szCs w:val="28"/>
          </w:rPr>
          <w:fldChar w:fldCharType="begin"/>
        </w:r>
        <w:r w:rsidRPr="007E6BE7">
          <w:rPr>
            <w:noProof/>
            <w:webHidden/>
            <w:sz w:val="28"/>
            <w:szCs w:val="28"/>
          </w:rPr>
          <w:instrText xml:space="preserve"> PAGEREF _Toc431557749 \h </w:instrText>
        </w:r>
        <w:r w:rsidRPr="00622AC7">
          <w:rPr>
            <w:noProof/>
            <w:sz w:val="28"/>
            <w:szCs w:val="28"/>
          </w:rPr>
        </w:r>
        <w:r w:rsidRPr="007E6BE7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11</w:t>
        </w:r>
        <w:r w:rsidRPr="007E6BE7">
          <w:rPr>
            <w:noProof/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3"/>
        <w:tabs>
          <w:tab w:val="left" w:pos="1134"/>
          <w:tab w:val="right" w:leader="dot" w:pos="9912"/>
        </w:tabs>
        <w:rPr>
          <w:noProof/>
          <w:sz w:val="28"/>
          <w:szCs w:val="28"/>
        </w:rPr>
      </w:pPr>
      <w:hyperlink w:anchor="_Toc431557750" w:history="1">
        <w:r w:rsidRPr="007E6BE7">
          <w:rPr>
            <w:rStyle w:val="Hyperlink"/>
            <w:noProof/>
            <w:sz w:val="28"/>
            <w:szCs w:val="28"/>
          </w:rPr>
          <w:t>2.5.2.1.</w:t>
        </w:r>
        <w:r w:rsidRPr="007E6BE7">
          <w:rPr>
            <w:noProof/>
            <w:sz w:val="28"/>
            <w:szCs w:val="28"/>
          </w:rPr>
          <w:tab/>
        </w:r>
        <w:r w:rsidRPr="007E6BE7">
          <w:rPr>
            <w:rStyle w:val="Hyperlink"/>
            <w:noProof/>
            <w:sz w:val="28"/>
            <w:szCs w:val="28"/>
          </w:rPr>
          <w:t>Оценка по критерию «сумма ставок участника закупки»</w:t>
        </w:r>
        <w:r w:rsidRPr="007E6BE7">
          <w:rPr>
            <w:noProof/>
            <w:webHidden/>
            <w:sz w:val="28"/>
            <w:szCs w:val="28"/>
          </w:rPr>
          <w:tab/>
        </w:r>
        <w:r w:rsidRPr="007E6BE7">
          <w:rPr>
            <w:noProof/>
            <w:webHidden/>
            <w:sz w:val="28"/>
            <w:szCs w:val="28"/>
          </w:rPr>
          <w:fldChar w:fldCharType="begin"/>
        </w:r>
        <w:r w:rsidRPr="007E6BE7">
          <w:rPr>
            <w:noProof/>
            <w:webHidden/>
            <w:sz w:val="28"/>
            <w:szCs w:val="28"/>
          </w:rPr>
          <w:instrText xml:space="preserve"> PAGEREF _Toc431557750 \h </w:instrText>
        </w:r>
        <w:r w:rsidRPr="00622AC7">
          <w:rPr>
            <w:noProof/>
            <w:sz w:val="28"/>
            <w:szCs w:val="28"/>
          </w:rPr>
        </w:r>
        <w:r w:rsidRPr="007E6BE7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11</w:t>
        </w:r>
        <w:r w:rsidRPr="007E6BE7">
          <w:rPr>
            <w:noProof/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3"/>
        <w:tabs>
          <w:tab w:val="left" w:pos="1134"/>
          <w:tab w:val="right" w:leader="dot" w:pos="9912"/>
        </w:tabs>
        <w:rPr>
          <w:noProof/>
          <w:sz w:val="28"/>
          <w:szCs w:val="28"/>
        </w:rPr>
      </w:pPr>
      <w:hyperlink w:anchor="_Toc431557751" w:history="1">
        <w:r w:rsidRPr="007E6BE7">
          <w:rPr>
            <w:rStyle w:val="Hyperlink"/>
            <w:noProof/>
            <w:sz w:val="28"/>
            <w:szCs w:val="28"/>
          </w:rPr>
          <w:t>2.5.2.2.</w:t>
        </w:r>
        <w:r w:rsidRPr="007E6BE7">
          <w:rPr>
            <w:noProof/>
            <w:sz w:val="28"/>
            <w:szCs w:val="28"/>
          </w:rPr>
          <w:tab/>
        </w:r>
        <w:r w:rsidRPr="007E6BE7">
          <w:rPr>
            <w:rStyle w:val="Hyperlink"/>
            <w:noProof/>
            <w:sz w:val="28"/>
            <w:szCs w:val="28"/>
          </w:rPr>
          <w:t>Оценка по критерию «квалификация участника»</w:t>
        </w:r>
        <w:r w:rsidRPr="007E6BE7">
          <w:rPr>
            <w:noProof/>
            <w:webHidden/>
            <w:sz w:val="28"/>
            <w:szCs w:val="28"/>
          </w:rPr>
          <w:tab/>
        </w:r>
        <w:r w:rsidRPr="007E6BE7">
          <w:rPr>
            <w:noProof/>
            <w:webHidden/>
            <w:sz w:val="28"/>
            <w:szCs w:val="28"/>
          </w:rPr>
          <w:fldChar w:fldCharType="begin"/>
        </w:r>
        <w:r w:rsidRPr="007E6BE7">
          <w:rPr>
            <w:noProof/>
            <w:webHidden/>
            <w:sz w:val="28"/>
            <w:szCs w:val="28"/>
          </w:rPr>
          <w:instrText xml:space="preserve"> PAGEREF _Toc431557751 \h </w:instrText>
        </w:r>
        <w:r w:rsidRPr="00622AC7">
          <w:rPr>
            <w:noProof/>
            <w:sz w:val="28"/>
            <w:szCs w:val="28"/>
          </w:rPr>
        </w:r>
        <w:r w:rsidRPr="007E6BE7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12</w:t>
        </w:r>
        <w:r w:rsidRPr="007E6BE7">
          <w:rPr>
            <w:noProof/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3"/>
        <w:tabs>
          <w:tab w:val="left" w:pos="1200"/>
          <w:tab w:val="right" w:leader="dot" w:pos="9912"/>
        </w:tabs>
        <w:rPr>
          <w:noProof/>
          <w:sz w:val="28"/>
          <w:szCs w:val="28"/>
        </w:rPr>
      </w:pPr>
      <w:hyperlink w:anchor="_Toc431557752" w:history="1">
        <w:r w:rsidRPr="007E6BE7">
          <w:rPr>
            <w:rStyle w:val="Hyperlink"/>
            <w:noProof/>
            <w:sz w:val="28"/>
            <w:szCs w:val="28"/>
          </w:rPr>
          <w:t>2.5.2.2.1.</w:t>
        </w:r>
        <w:r w:rsidRPr="007E6BE7">
          <w:rPr>
            <w:noProof/>
            <w:sz w:val="28"/>
            <w:szCs w:val="28"/>
          </w:rPr>
          <w:tab/>
        </w:r>
        <w:r w:rsidRPr="007E6BE7">
          <w:rPr>
            <w:rStyle w:val="Hyperlink"/>
            <w:noProof/>
            <w:sz w:val="28"/>
            <w:szCs w:val="28"/>
          </w:rPr>
          <w:t>Оценка по подкритерию «опыт участника закупки»:</w:t>
        </w:r>
        <w:r w:rsidRPr="007E6BE7">
          <w:rPr>
            <w:noProof/>
            <w:webHidden/>
            <w:sz w:val="28"/>
            <w:szCs w:val="28"/>
          </w:rPr>
          <w:tab/>
        </w:r>
        <w:r w:rsidRPr="007E6BE7">
          <w:rPr>
            <w:noProof/>
            <w:webHidden/>
            <w:sz w:val="28"/>
            <w:szCs w:val="28"/>
          </w:rPr>
          <w:fldChar w:fldCharType="begin"/>
        </w:r>
        <w:r w:rsidRPr="007E6BE7">
          <w:rPr>
            <w:noProof/>
            <w:webHidden/>
            <w:sz w:val="28"/>
            <w:szCs w:val="28"/>
          </w:rPr>
          <w:instrText xml:space="preserve"> PAGEREF _Toc431557752 \h </w:instrText>
        </w:r>
        <w:r w:rsidRPr="00622AC7">
          <w:rPr>
            <w:noProof/>
            <w:sz w:val="28"/>
            <w:szCs w:val="28"/>
          </w:rPr>
        </w:r>
        <w:r w:rsidRPr="007E6BE7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12</w:t>
        </w:r>
        <w:r w:rsidRPr="007E6BE7">
          <w:rPr>
            <w:noProof/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rPr>
          <w:sz w:val="28"/>
          <w:szCs w:val="28"/>
        </w:rPr>
      </w:pPr>
      <w:hyperlink w:anchor="_Toc431557753" w:history="1">
        <w:r w:rsidRPr="007E6BE7">
          <w:rPr>
            <w:rStyle w:val="Hyperlink"/>
            <w:sz w:val="28"/>
            <w:szCs w:val="28"/>
          </w:rPr>
          <w:t>5.</w:t>
        </w:r>
        <w:r w:rsidRPr="007E6BE7">
          <w:rPr>
            <w:sz w:val="28"/>
            <w:szCs w:val="28"/>
          </w:rPr>
          <w:tab/>
        </w:r>
        <w:r w:rsidRPr="007E6BE7">
          <w:rPr>
            <w:rStyle w:val="Hyperlink"/>
            <w:sz w:val="28"/>
            <w:szCs w:val="28"/>
          </w:rPr>
          <w:t>ОБРАЗЦЫ ФОРМ ОСНОВНЫХ ДОКУМЕНТОВ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_Toc431557753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15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rPr>
          <w:sz w:val="28"/>
          <w:szCs w:val="28"/>
        </w:rPr>
      </w:pPr>
      <w:hyperlink w:anchor="_Toc431557754" w:history="1">
        <w:r w:rsidRPr="007E6BE7">
          <w:rPr>
            <w:rStyle w:val="Hyperlink"/>
            <w:sz w:val="28"/>
            <w:szCs w:val="28"/>
          </w:rPr>
          <w:t>5.1.</w:t>
        </w:r>
        <w:r w:rsidRPr="007E6BE7">
          <w:rPr>
            <w:sz w:val="28"/>
            <w:szCs w:val="28"/>
          </w:rPr>
          <w:tab/>
        </w:r>
        <w:r w:rsidRPr="007E6BE7">
          <w:rPr>
            <w:rStyle w:val="Hyperlink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_Toc431557754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15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2"/>
        <w:rPr>
          <w:sz w:val="28"/>
          <w:szCs w:val="28"/>
        </w:rPr>
      </w:pPr>
      <w:hyperlink w:anchor="_Toc431557755" w:history="1">
        <w:r w:rsidRPr="007E6BE7">
          <w:rPr>
            <w:rStyle w:val="Hyperlink"/>
            <w:sz w:val="28"/>
            <w:szCs w:val="28"/>
          </w:rPr>
          <w:t>ЗАЯВКА НА УЧАСТИЕ В ЗАКУПКЕ (Форма 1)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_Toc431557755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15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2"/>
        <w:rPr>
          <w:sz w:val="28"/>
          <w:szCs w:val="28"/>
        </w:rPr>
      </w:pPr>
      <w:hyperlink w:anchor="_Toc431557756" w:history="1">
        <w:r w:rsidRPr="007E6BE7">
          <w:rPr>
            <w:rStyle w:val="Hyperlink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_Toc431557756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20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2"/>
        <w:rPr>
          <w:sz w:val="28"/>
          <w:szCs w:val="28"/>
        </w:rPr>
      </w:pPr>
      <w:hyperlink w:anchor="_Toc431557757" w:history="1">
        <w:r w:rsidRPr="007E6BE7">
          <w:rPr>
            <w:rStyle w:val="Hyperlink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_Toc431557757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22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2"/>
        <w:rPr>
          <w:sz w:val="28"/>
          <w:szCs w:val="28"/>
        </w:rPr>
      </w:pPr>
      <w:hyperlink w:anchor="_Toc431557758" w:history="1">
        <w:r w:rsidRPr="007E6BE7">
          <w:rPr>
            <w:rStyle w:val="Hyperlink"/>
            <w:sz w:val="28"/>
            <w:szCs w:val="28"/>
          </w:rPr>
          <w:t>ТЕХНИЧЕСКОЕ ПРЕДЛОЖЕНИЕ (Форма 2)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_Toc431557758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26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2"/>
        <w:rPr>
          <w:sz w:val="28"/>
          <w:szCs w:val="28"/>
        </w:rPr>
      </w:pPr>
      <w:hyperlink w:anchor="_Toc431557759" w:history="1">
        <w:r w:rsidRPr="007E6BE7">
          <w:rPr>
            <w:rStyle w:val="Hyperlink"/>
            <w:sz w:val="28"/>
            <w:szCs w:val="28"/>
          </w:rPr>
          <w:t>СПРАВКА ОБ ОПЫТЕ ВЫПОЛНЕНИЯ ДОГОВОРОВ (Форма 3)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_Toc431557759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27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2"/>
        <w:rPr>
          <w:sz w:val="28"/>
          <w:szCs w:val="28"/>
        </w:rPr>
      </w:pPr>
      <w:hyperlink w:anchor="_Toc431557760" w:history="1">
        <w:r w:rsidRPr="007E6BE7">
          <w:rPr>
            <w:rStyle w:val="Hyperlink"/>
            <w:sz w:val="28"/>
            <w:szCs w:val="28"/>
          </w:rPr>
          <w:t>ТРАНСПОРТНЫЕ СТАВКИ (Форма 4)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_Toc431557760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29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rPr>
          <w:sz w:val="28"/>
          <w:szCs w:val="28"/>
        </w:rPr>
      </w:pPr>
      <w:hyperlink w:anchor="_Toc431557761" w:history="1">
        <w:r w:rsidRPr="007E6BE7">
          <w:rPr>
            <w:rStyle w:val="Hyperlink"/>
            <w:b/>
            <w:bCs/>
            <w:sz w:val="28"/>
            <w:szCs w:val="28"/>
          </w:rPr>
          <w:t>ЧАСТЬ 2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_Toc431557761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31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>
      <w:pPr>
        <w:pStyle w:val="TOC1"/>
        <w:rPr>
          <w:sz w:val="28"/>
          <w:szCs w:val="28"/>
        </w:rPr>
      </w:pPr>
      <w:hyperlink w:anchor="_Toc431557762" w:history="1">
        <w:r w:rsidRPr="007E6BE7">
          <w:rPr>
            <w:rStyle w:val="Hyperlink"/>
            <w:b/>
            <w:bCs/>
            <w:sz w:val="28"/>
            <w:szCs w:val="28"/>
          </w:rPr>
          <w:t>ЧАСТЬ 3</w:t>
        </w:r>
        <w:r w:rsidRPr="007E6BE7">
          <w:rPr>
            <w:webHidden/>
            <w:sz w:val="28"/>
            <w:szCs w:val="28"/>
          </w:rPr>
          <w:tab/>
        </w:r>
        <w:r w:rsidRPr="007E6BE7">
          <w:rPr>
            <w:webHidden/>
            <w:sz w:val="28"/>
            <w:szCs w:val="28"/>
          </w:rPr>
          <w:fldChar w:fldCharType="begin"/>
        </w:r>
        <w:r w:rsidRPr="007E6BE7">
          <w:rPr>
            <w:webHidden/>
            <w:sz w:val="28"/>
            <w:szCs w:val="28"/>
          </w:rPr>
          <w:instrText xml:space="preserve"> PAGEREF _Toc431557762 \h </w:instrText>
        </w:r>
        <w:r w:rsidRPr="00622AC7">
          <w:rPr>
            <w:sz w:val="28"/>
            <w:szCs w:val="28"/>
          </w:rPr>
        </w:r>
        <w:r w:rsidRPr="007E6BE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31</w:t>
        </w:r>
        <w:r w:rsidRPr="007E6BE7">
          <w:rPr>
            <w:webHidden/>
            <w:sz w:val="28"/>
            <w:szCs w:val="28"/>
          </w:rPr>
          <w:fldChar w:fldCharType="end"/>
        </w:r>
      </w:hyperlink>
    </w:p>
    <w:p w:rsidR="00920088" w:rsidRPr="007E6BE7" w:rsidRDefault="00920088" w:rsidP="00F73FC4">
      <w:pPr>
        <w:tabs>
          <w:tab w:val="left" w:pos="426"/>
        </w:tabs>
        <w:suppressAutoHyphens w:val="0"/>
        <w:autoSpaceDE/>
        <w:spacing w:after="120"/>
        <w:jc w:val="both"/>
        <w:rPr>
          <w:b/>
          <w:bCs/>
          <w:color w:val="auto"/>
          <w:sz w:val="28"/>
          <w:szCs w:val="28"/>
          <w:lang w:eastAsia="ru-RU"/>
        </w:rPr>
      </w:pPr>
      <w:r w:rsidRPr="007E6BE7">
        <w:rPr>
          <w:sz w:val="28"/>
          <w:szCs w:val="28"/>
        </w:rPr>
        <w:fldChar w:fldCharType="end"/>
      </w:r>
    </w:p>
    <w:p w:rsidR="00920088" w:rsidRPr="00563FFA" w:rsidRDefault="00920088" w:rsidP="005D6E3F">
      <w:pPr>
        <w:suppressAutoHyphens w:val="0"/>
        <w:autoSpaceDE/>
        <w:rPr>
          <w:color w:val="auto"/>
          <w:sz w:val="28"/>
          <w:szCs w:val="28"/>
          <w:lang w:eastAsia="ru-RU"/>
        </w:rPr>
      </w:pPr>
    </w:p>
    <w:p w:rsidR="00920088" w:rsidRPr="00563FFA" w:rsidRDefault="00920088" w:rsidP="00600E86">
      <w:pPr>
        <w:suppressAutoHyphens w:val="0"/>
        <w:autoSpaceDE/>
        <w:rPr>
          <w:color w:val="auto"/>
          <w:lang w:eastAsia="ru-RU"/>
        </w:rPr>
      </w:pPr>
    </w:p>
    <w:p w:rsidR="00920088" w:rsidRPr="00563FFA" w:rsidRDefault="00920088" w:rsidP="00600E86">
      <w:pPr>
        <w:suppressAutoHyphens w:val="0"/>
        <w:autoSpaceDE/>
        <w:rPr>
          <w:color w:val="auto"/>
          <w:lang w:eastAsia="ru-RU"/>
        </w:rPr>
        <w:sectPr w:rsidR="00920088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920088" w:rsidRPr="00563FFA" w:rsidRDefault="00920088" w:rsidP="004B3019">
      <w:pPr>
        <w:suppressAutoHyphens w:val="0"/>
        <w:autoSpaceDE/>
        <w:rPr>
          <w:color w:val="auto"/>
          <w:sz w:val="28"/>
          <w:szCs w:val="28"/>
          <w:lang w:eastAsia="ru-RU"/>
        </w:rPr>
      </w:pPr>
      <w:bookmarkStart w:id="9" w:name="_Toc397064010"/>
    </w:p>
    <w:p w:rsidR="00920088" w:rsidRPr="00563FFA" w:rsidRDefault="00920088" w:rsidP="00622AC7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078319"/>
      <w:bookmarkStart w:id="13" w:name="_Toc431557740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  <w:bookmarkEnd w:id="13"/>
    </w:p>
    <w:p w:rsidR="00920088" w:rsidRPr="00563FFA" w:rsidRDefault="00920088" w:rsidP="00347B82">
      <w:pPr>
        <w:suppressAutoHyphens w:val="0"/>
        <w:autoSpaceDE/>
        <w:rPr>
          <w:color w:val="auto"/>
          <w:sz w:val="28"/>
          <w:szCs w:val="28"/>
          <w:lang w:eastAsia="ru-RU"/>
        </w:rPr>
      </w:pPr>
    </w:p>
    <w:p w:rsidR="00920088" w:rsidRPr="00433838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</w:t>
      </w:r>
      <w:r w:rsidRPr="00433838">
        <w:rPr>
          <w:rFonts w:ascii="Times New Roman" w:hAnsi="Times New Roman" w:cs="Times New Roman"/>
          <w:sz w:val="28"/>
          <w:szCs w:val="28"/>
          <w:lang w:eastAsia="ru-RU"/>
        </w:rPr>
        <w:t xml:space="preserve">закупки: </w:t>
      </w:r>
      <w:r w:rsidRPr="00433838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20088" w:rsidRPr="00563FFA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7751B6">
        <w:rPr>
          <w:rFonts w:ascii="Times New Roman" w:hAnsi="Times New Roman" w:cs="Times New Roman"/>
          <w:sz w:val="28"/>
          <w:szCs w:val="28"/>
        </w:rPr>
        <w:t>(протокол от 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F267A">
        <w:rPr>
          <w:rFonts w:ascii="Times New Roman" w:hAnsi="Times New Roman" w:cs="Times New Roman"/>
          <w:sz w:val="28"/>
          <w:szCs w:val="28"/>
        </w:rPr>
        <w:t>9</w:t>
      </w:r>
      <w:r w:rsidRPr="007751B6">
        <w:rPr>
          <w:rFonts w:ascii="Times New Roman" w:hAnsi="Times New Roman" w:cs="Times New Roman"/>
          <w:sz w:val="28"/>
          <w:szCs w:val="28"/>
        </w:rPr>
        <w:t>.0</w:t>
      </w:r>
      <w:r w:rsidRPr="002F267A">
        <w:rPr>
          <w:rFonts w:ascii="Times New Roman" w:hAnsi="Times New Roman" w:cs="Times New Roman"/>
          <w:sz w:val="28"/>
          <w:szCs w:val="28"/>
        </w:rPr>
        <w:t>7</w:t>
      </w:r>
      <w:r w:rsidRPr="007751B6">
        <w:rPr>
          <w:rFonts w:ascii="Times New Roman" w:hAnsi="Times New Roman" w:cs="Times New Roman"/>
          <w:sz w:val="28"/>
          <w:szCs w:val="28"/>
        </w:rPr>
        <w:t>.2015 г. № 7</w:t>
      </w:r>
      <w:r w:rsidRPr="002F267A">
        <w:rPr>
          <w:rFonts w:ascii="Times New Roman" w:hAnsi="Times New Roman" w:cs="Times New Roman"/>
          <w:sz w:val="28"/>
          <w:szCs w:val="28"/>
        </w:rPr>
        <w:t>5</w:t>
      </w:r>
      <w:r w:rsidRPr="007751B6">
        <w:rPr>
          <w:rFonts w:ascii="Times New Roman" w:hAnsi="Times New Roman" w:cs="Times New Roman"/>
          <w:sz w:val="28"/>
          <w:szCs w:val="28"/>
        </w:rPr>
        <w:t>)</w:t>
      </w:r>
      <w:r w:rsidRPr="000B1117">
        <w:rPr>
          <w:rFonts w:ascii="Times New Roman" w:hAnsi="Times New Roman" w:cs="Times New Roman"/>
          <w:sz w:val="28"/>
          <w:szCs w:val="28"/>
        </w:rPr>
        <w:t>.</w:t>
      </w:r>
    </w:p>
    <w:p w:rsidR="00920088" w:rsidRDefault="00920088" w:rsidP="00B34CAB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en-US"/>
        </w:rPr>
      </w:pPr>
      <w:r>
        <w:rPr>
          <w:color w:val="auto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color w:val="auto"/>
          <w:sz w:val="28"/>
          <w:szCs w:val="28"/>
          <w:lang w:eastAsia="en-US"/>
        </w:rPr>
        <w:t>Положени</w:t>
      </w:r>
      <w:r>
        <w:rPr>
          <w:color w:val="auto"/>
          <w:sz w:val="28"/>
          <w:szCs w:val="28"/>
          <w:lang w:eastAsia="en-US"/>
        </w:rPr>
        <w:t xml:space="preserve">я </w:t>
      </w:r>
      <w:r w:rsidRPr="00C3083B">
        <w:rPr>
          <w:color w:val="auto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color w:val="auto"/>
          <w:sz w:val="28"/>
          <w:szCs w:val="28"/>
          <w:lang w:eastAsia="en-US"/>
        </w:rPr>
        <w:t xml:space="preserve">, </w:t>
      </w:r>
      <w:r w:rsidRPr="00C3083B">
        <w:rPr>
          <w:color w:val="auto"/>
          <w:sz w:val="28"/>
          <w:szCs w:val="28"/>
          <w:lang w:eastAsia="en-US"/>
        </w:rPr>
        <w:t>утв</w:t>
      </w:r>
      <w:r>
        <w:rPr>
          <w:color w:val="auto"/>
          <w:sz w:val="28"/>
          <w:szCs w:val="28"/>
          <w:lang w:eastAsia="en-US"/>
        </w:rPr>
        <w:t>ержденного П</w:t>
      </w:r>
      <w:r w:rsidRPr="00C3083B">
        <w:rPr>
          <w:color w:val="auto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color w:val="auto"/>
          <w:sz w:val="28"/>
          <w:szCs w:val="28"/>
          <w:lang w:eastAsia="en-US"/>
        </w:rPr>
        <w:t>№</w:t>
      </w:r>
      <w:r w:rsidRPr="00C3083B">
        <w:rPr>
          <w:color w:val="auto"/>
          <w:sz w:val="28"/>
          <w:szCs w:val="28"/>
          <w:lang w:eastAsia="en-US"/>
        </w:rPr>
        <w:t> 1352</w:t>
      </w:r>
      <w:r w:rsidRPr="00E716C3">
        <w:rPr>
          <w:color w:val="auto"/>
          <w:sz w:val="28"/>
          <w:szCs w:val="28"/>
          <w:lang w:eastAsia="en-US"/>
        </w:rPr>
        <w:t xml:space="preserve"> «</w:t>
      </w:r>
      <w:r w:rsidRPr="00963966">
        <w:rPr>
          <w:color w:val="auto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color w:val="auto"/>
          <w:sz w:val="28"/>
          <w:szCs w:val="28"/>
          <w:lang w:eastAsia="en-US"/>
        </w:rPr>
        <w:t>» (далее – Положение)</w:t>
      </w:r>
      <w:r w:rsidRPr="00563FFA">
        <w:rPr>
          <w:color w:val="auto"/>
          <w:sz w:val="28"/>
          <w:szCs w:val="28"/>
          <w:lang w:eastAsia="en-US"/>
        </w:rPr>
        <w:t>.</w:t>
      </w:r>
    </w:p>
    <w:p w:rsidR="00920088" w:rsidRPr="007641D7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710ED8">
        <w:rPr>
          <w:rFonts w:ascii="Times New Roman" w:hAnsi="Times New Roman" w:cs="Times New Roman"/>
          <w:sz w:val="28"/>
          <w:szCs w:val="28"/>
        </w:rPr>
        <w:t>Предмет</w:t>
      </w:r>
      <w:r w:rsidRPr="00710ED8">
        <w:rPr>
          <w:rFonts w:ascii="Times New Roman" w:hAnsi="Times New Roman" w:cs="Times New Roman"/>
          <w:spacing w:val="-6"/>
          <w:sz w:val="28"/>
          <w:szCs w:val="28"/>
        </w:rPr>
        <w:t xml:space="preserve"> закупки: </w:t>
      </w:r>
      <w:r w:rsidRPr="007641D7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</w:t>
      </w:r>
      <w:r w:rsidRPr="007641D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641D7">
        <w:rPr>
          <w:rFonts w:ascii="Times New Roman" w:hAnsi="Times New Roman" w:cs="Times New Roman"/>
          <w:spacing w:val="-6"/>
          <w:sz w:val="28"/>
          <w:szCs w:val="28"/>
        </w:rPr>
        <w:t xml:space="preserve"> на</w:t>
      </w:r>
      <w:r w:rsidRPr="007641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641D7">
        <w:rPr>
          <w:rFonts w:ascii="Times New Roman" w:hAnsi="Times New Roman" w:cs="Times New Roman"/>
          <w:sz w:val="28"/>
          <w:szCs w:val="28"/>
        </w:rPr>
        <w:t>оказание услуг транспортной экспедиции</w:t>
      </w:r>
      <w:r w:rsidRPr="007641D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920088" w:rsidRPr="00710ED8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10ED8">
        <w:rPr>
          <w:rFonts w:ascii="Times New Roman" w:hAnsi="Times New Roman" w:cs="Times New Roman"/>
          <w:sz w:val="28"/>
          <w:szCs w:val="28"/>
        </w:rPr>
        <w:t>Заказчик/организатор закупки</w:t>
      </w:r>
      <w:r w:rsidRPr="00710ED8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710ED8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710ED8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Акционерное общество «Федеральный центр науки и высоких технологий «Специальное научно-производственное объединение «Элерон». </w:t>
      </w:r>
    </w:p>
    <w:p w:rsidR="00920088" w:rsidRPr="00710ED8" w:rsidRDefault="00920088" w:rsidP="005C0EFF">
      <w:pPr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710ED8">
        <w:rPr>
          <w:color w:val="auto"/>
          <w:sz w:val="28"/>
          <w:szCs w:val="28"/>
          <w:lang w:eastAsia="ru-RU"/>
        </w:rPr>
        <w:t>Место нахождения: РФ, Москва, ул. Генерала Белова, д.14</w:t>
      </w:r>
    </w:p>
    <w:p w:rsidR="00920088" w:rsidRPr="00710ED8" w:rsidRDefault="00920088" w:rsidP="00F443F4">
      <w:pPr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710ED8">
        <w:rPr>
          <w:color w:val="auto"/>
          <w:sz w:val="28"/>
          <w:szCs w:val="28"/>
          <w:lang w:eastAsia="ru-RU"/>
        </w:rPr>
        <w:t>Почтовый адрес: 115563, РФ, Москва, ул. Генерала Белова, д.14</w:t>
      </w:r>
    </w:p>
    <w:p w:rsidR="00920088" w:rsidRPr="00710ED8" w:rsidRDefault="00920088" w:rsidP="00F443F4">
      <w:pPr>
        <w:suppressAutoHyphens w:val="0"/>
        <w:autoSpaceDE/>
        <w:ind w:right="153"/>
        <w:jc w:val="both"/>
        <w:rPr>
          <w:color w:val="auto"/>
          <w:lang w:eastAsia="ru-RU"/>
        </w:rPr>
      </w:pPr>
      <w:r w:rsidRPr="00710ED8">
        <w:rPr>
          <w:color w:val="auto"/>
          <w:sz w:val="28"/>
          <w:szCs w:val="28"/>
          <w:lang w:eastAsia="ru-RU"/>
        </w:rPr>
        <w:t xml:space="preserve">          Контактное лицо: Шичкова Ольга Викторовна, Ивлиева Виктория Анатольевна, тел. 8 (499) 725-01-57, </w:t>
      </w:r>
      <w:hyperlink r:id="rId10" w:history="1">
        <w:r w:rsidRPr="00710ED8">
          <w:rPr>
            <w:color w:val="0000FF"/>
            <w:sz w:val="28"/>
            <w:szCs w:val="28"/>
            <w:u w:val="single"/>
            <w:lang w:val="en-US" w:eastAsia="ru-RU"/>
          </w:rPr>
          <w:t>oz</w:t>
        </w:r>
        <w:r w:rsidRPr="00710ED8">
          <w:rPr>
            <w:color w:val="0000FF"/>
            <w:sz w:val="28"/>
            <w:szCs w:val="28"/>
            <w:u w:val="single"/>
            <w:lang w:eastAsia="ru-RU"/>
          </w:rPr>
          <w:t>@</w:t>
        </w:r>
        <w:r w:rsidRPr="00710ED8">
          <w:rPr>
            <w:color w:val="0000FF"/>
            <w:sz w:val="28"/>
            <w:szCs w:val="28"/>
            <w:u w:val="single"/>
            <w:lang w:val="en-US" w:eastAsia="ru-RU"/>
          </w:rPr>
          <w:t>eleron</w:t>
        </w:r>
        <w:r w:rsidRPr="00710ED8">
          <w:rPr>
            <w:color w:val="0000FF"/>
            <w:sz w:val="28"/>
            <w:szCs w:val="28"/>
            <w:u w:val="single"/>
            <w:lang w:eastAsia="ru-RU"/>
          </w:rPr>
          <w:t>.</w:t>
        </w:r>
        <w:r w:rsidRPr="00710ED8">
          <w:rPr>
            <w:color w:val="0000FF"/>
            <w:sz w:val="28"/>
            <w:szCs w:val="28"/>
            <w:u w:val="single"/>
            <w:lang w:val="en-US" w:eastAsia="ru-RU"/>
          </w:rPr>
          <w:t>org</w:t>
        </w:r>
      </w:hyperlink>
    </w:p>
    <w:p w:rsidR="00920088" w:rsidRPr="00710ED8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ED8">
        <w:rPr>
          <w:rFonts w:ascii="Times New Roman" w:hAnsi="Times New Roman" w:cs="Times New Roman"/>
          <w:sz w:val="28"/>
          <w:szCs w:val="28"/>
        </w:rPr>
        <w:t xml:space="preserve">Количество лотов: 1 (Один). </w:t>
      </w:r>
    </w:p>
    <w:p w:rsidR="00920088" w:rsidRPr="007641D7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ED8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Pr="007641D7">
        <w:rPr>
          <w:rFonts w:ascii="Times New Roman" w:hAnsi="Times New Roman" w:cs="Times New Roman"/>
          <w:sz w:val="28"/>
          <w:szCs w:val="28"/>
        </w:rPr>
        <w:t>оказание услуг транспортной экспедиции.</w:t>
      </w:r>
    </w:p>
    <w:p w:rsidR="00920088" w:rsidRPr="00063F52" w:rsidRDefault="00920088" w:rsidP="007641D7">
      <w:pPr>
        <w:tabs>
          <w:tab w:val="left" w:pos="480"/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Срок</w:t>
      </w:r>
      <w:r>
        <w:rPr>
          <w:color w:val="auto"/>
          <w:sz w:val="28"/>
          <w:szCs w:val="28"/>
          <w:lang w:eastAsia="ru-RU"/>
        </w:rPr>
        <w:t>и</w:t>
      </w:r>
      <w:r w:rsidRPr="00563FFA">
        <w:rPr>
          <w:color w:val="auto"/>
          <w:sz w:val="28"/>
          <w:szCs w:val="28"/>
          <w:lang w:eastAsia="ru-RU"/>
        </w:rPr>
        <w:t xml:space="preserve"> </w:t>
      </w:r>
      <w:r w:rsidRPr="00CB23A9">
        <w:rPr>
          <w:color w:val="auto"/>
          <w:sz w:val="28"/>
          <w:szCs w:val="28"/>
          <w:lang w:eastAsia="ru-RU"/>
        </w:rPr>
        <w:t>оказания услуг</w:t>
      </w:r>
      <w:r w:rsidRPr="00063F52">
        <w:rPr>
          <w:color w:val="auto"/>
          <w:sz w:val="28"/>
          <w:szCs w:val="28"/>
          <w:lang w:eastAsia="ru-RU"/>
        </w:rPr>
        <w:t>:</w:t>
      </w:r>
      <w:r>
        <w:rPr>
          <w:color w:val="auto"/>
          <w:sz w:val="28"/>
          <w:szCs w:val="28"/>
          <w:lang w:eastAsia="ru-RU"/>
        </w:rPr>
        <w:t xml:space="preserve">  по отдельным заявкам Заказчика на общую сумму 9 938 667 (Девять миллионов девятьсот тридцать восемь тысяч шестьсот шестьдесят семь) рублей 00 копеек, включая НДС</w:t>
      </w:r>
      <w:r w:rsidRPr="007641D7">
        <w:rPr>
          <w:sz w:val="28"/>
          <w:szCs w:val="28"/>
        </w:rPr>
        <w:t xml:space="preserve"> </w:t>
      </w:r>
      <w:r>
        <w:rPr>
          <w:sz w:val="28"/>
          <w:szCs w:val="28"/>
        </w:rPr>
        <w:t>или сроком на 12 месяцев начиная с даты подписания договора, что наступит раньше.</w:t>
      </w:r>
    </w:p>
    <w:p w:rsidR="00920088" w:rsidRPr="00563FFA" w:rsidRDefault="00920088" w:rsidP="007641D7">
      <w:pPr>
        <w:tabs>
          <w:tab w:val="left" w:pos="480"/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 xml:space="preserve">Место </w:t>
      </w:r>
      <w:r>
        <w:rPr>
          <w:color w:val="auto"/>
          <w:sz w:val="28"/>
          <w:szCs w:val="28"/>
          <w:lang w:eastAsia="ru-RU"/>
        </w:rPr>
        <w:t>оказания услуг</w:t>
      </w:r>
      <w:r w:rsidRPr="00936F02">
        <w:rPr>
          <w:color w:val="auto"/>
          <w:sz w:val="28"/>
          <w:szCs w:val="28"/>
          <w:lang w:eastAsia="ru-RU"/>
        </w:rPr>
        <w:t>:</w:t>
      </w:r>
      <w:r>
        <w:rPr>
          <w:color w:val="auto"/>
          <w:sz w:val="28"/>
          <w:szCs w:val="28"/>
          <w:lang w:eastAsia="ru-RU"/>
        </w:rPr>
        <w:t xml:space="preserve"> территория РФ.</w:t>
      </w:r>
    </w:p>
    <w:p w:rsidR="00920088" w:rsidRPr="00563FFA" w:rsidRDefault="00920088" w:rsidP="000129E6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 xml:space="preserve">Состав и объем </w:t>
      </w:r>
      <w:r>
        <w:rPr>
          <w:color w:val="auto"/>
          <w:sz w:val="28"/>
          <w:szCs w:val="28"/>
          <w:lang w:eastAsia="ru-RU"/>
        </w:rPr>
        <w:t>услуг</w:t>
      </w:r>
      <w:r w:rsidRPr="00F020EE">
        <w:rPr>
          <w:color w:val="auto"/>
          <w:sz w:val="28"/>
          <w:szCs w:val="28"/>
          <w:lang w:eastAsia="ru-RU"/>
        </w:rPr>
        <w:t>: все</w:t>
      </w:r>
      <w:r w:rsidRPr="00563FFA">
        <w:rPr>
          <w:color w:val="auto"/>
          <w:sz w:val="28"/>
          <w:szCs w:val="28"/>
          <w:lang w:eastAsia="ru-RU"/>
        </w:rPr>
        <w:t xml:space="preserve"> необходимые сведения приведены в Томе 2 закупочной документации.</w:t>
      </w:r>
    </w:p>
    <w:p w:rsidR="00920088" w:rsidRPr="00563FFA" w:rsidRDefault="00920088" w:rsidP="000129E6">
      <w:pPr>
        <w:tabs>
          <w:tab w:val="left" w:pos="1134"/>
        </w:tabs>
        <w:suppressAutoHyphens w:val="0"/>
        <w:autoSpaceDE/>
        <w:ind w:firstLine="709"/>
        <w:jc w:val="both"/>
        <w:rPr>
          <w:b/>
          <w:bCs/>
          <w:i/>
          <w:iCs/>
          <w:color w:val="auto"/>
          <w:lang w:eastAsia="ru-RU"/>
        </w:rPr>
      </w:pPr>
      <w:r w:rsidRPr="003205DA">
        <w:rPr>
          <w:color w:val="auto"/>
          <w:sz w:val="28"/>
          <w:szCs w:val="28"/>
          <w:lang w:eastAsia="ru-RU"/>
        </w:rPr>
        <w:t xml:space="preserve">Предложение частичного оказания услуг </w:t>
      </w:r>
      <w:r w:rsidRPr="003205DA">
        <w:rPr>
          <w:b/>
          <w:bCs/>
          <w:color w:val="auto"/>
          <w:sz w:val="28"/>
          <w:szCs w:val="28"/>
          <w:lang w:eastAsia="ru-RU"/>
        </w:rPr>
        <w:t>не допускается</w:t>
      </w:r>
      <w:r w:rsidRPr="003205DA">
        <w:rPr>
          <w:color w:val="auto"/>
          <w:sz w:val="28"/>
          <w:szCs w:val="28"/>
          <w:lang w:eastAsia="ru-RU"/>
        </w:rPr>
        <w:t>.</w:t>
      </w:r>
    </w:p>
    <w:p w:rsidR="00920088" w:rsidRPr="007641D7" w:rsidRDefault="00920088" w:rsidP="007641D7">
      <w:pPr>
        <w:snapToGrid w:val="0"/>
        <w:jc w:val="both"/>
        <w:rPr>
          <w:sz w:val="28"/>
          <w:szCs w:val="28"/>
        </w:rPr>
      </w:pPr>
      <w:r>
        <w:rPr>
          <w:color w:val="auto"/>
          <w:sz w:val="28"/>
          <w:szCs w:val="28"/>
          <w:lang w:eastAsia="ru-RU"/>
        </w:rPr>
        <w:t xml:space="preserve">          </w:t>
      </w:r>
      <w:r w:rsidRPr="007641D7">
        <w:rPr>
          <w:color w:val="auto"/>
          <w:sz w:val="28"/>
          <w:szCs w:val="28"/>
          <w:lang w:eastAsia="ru-RU"/>
        </w:rPr>
        <w:t xml:space="preserve">Условия оплаты: Аванс – не предусмотрен. Порядок оплаты – безналичный расчет. </w:t>
      </w:r>
      <w:r w:rsidRPr="007641D7">
        <w:rPr>
          <w:sz w:val="28"/>
          <w:szCs w:val="28"/>
        </w:rPr>
        <w:t>100% оплата в течение 90 банковских дней с момента фактической приемки оказанных услуг, путем перечисления денежных средств на расчетный счет Экспедитора.</w:t>
      </w:r>
    </w:p>
    <w:p w:rsidR="00920088" w:rsidRPr="007641D7" w:rsidRDefault="00920088" w:rsidP="007641D7">
      <w:pPr>
        <w:suppressAutoHyphens w:val="0"/>
        <w:autoSpaceDE/>
        <w:ind w:right="153"/>
        <w:jc w:val="both"/>
        <w:rPr>
          <w:b/>
          <w:bCs/>
          <w:color w:val="auto"/>
          <w:lang w:eastAsia="ru-RU"/>
        </w:rPr>
      </w:pPr>
      <w:r w:rsidRPr="007641D7">
        <w:rPr>
          <w:b/>
          <w:bCs/>
          <w:color w:val="auto"/>
          <w:sz w:val="28"/>
          <w:szCs w:val="28"/>
          <w:lang w:eastAsia="ru-RU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7641D7">
        <w:rPr>
          <w:b/>
          <w:bCs/>
          <w:color w:val="auto"/>
          <w:lang w:eastAsia="ru-RU"/>
        </w:rPr>
        <w:t>.</w:t>
      </w:r>
    </w:p>
    <w:p w:rsidR="00920088" w:rsidRPr="00563FFA" w:rsidRDefault="00920088" w:rsidP="005C0EFF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</w:t>
      </w:r>
      <w:r>
        <w:rPr>
          <w:color w:val="auto"/>
          <w:sz w:val="28"/>
          <w:szCs w:val="28"/>
          <w:lang w:eastAsia="ru-RU"/>
        </w:rPr>
        <w:t>м в проекте договора (Часть </w:t>
      </w:r>
      <w:r w:rsidRPr="00CF78F7">
        <w:rPr>
          <w:color w:val="auto"/>
          <w:sz w:val="28"/>
          <w:szCs w:val="28"/>
          <w:lang w:eastAsia="ru-RU"/>
        </w:rPr>
        <w:t>3</w:t>
      </w:r>
      <w:r w:rsidRPr="00563FFA">
        <w:rPr>
          <w:color w:val="auto"/>
          <w:sz w:val="28"/>
          <w:szCs w:val="28"/>
          <w:lang w:eastAsia="ru-RU"/>
        </w:rPr>
        <w:t xml:space="preserve"> «Проект договора»).</w:t>
      </w:r>
    </w:p>
    <w:p w:rsidR="00920088" w:rsidRPr="007641D7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2ED">
        <w:rPr>
          <w:rFonts w:ascii="Times New Roman" w:hAnsi="Times New Roman" w:cs="Times New Roman"/>
          <w:sz w:val="28"/>
          <w:szCs w:val="28"/>
        </w:rPr>
        <w:t xml:space="preserve">Начальная (максимальная) </w:t>
      </w:r>
      <w:r w:rsidRPr="007641D7">
        <w:rPr>
          <w:rFonts w:ascii="Times New Roman" w:hAnsi="Times New Roman" w:cs="Times New Roman"/>
          <w:sz w:val="28"/>
          <w:szCs w:val="28"/>
        </w:rPr>
        <w:t>цена договора</w:t>
      </w:r>
      <w:r w:rsidRPr="008121DB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</w:rPr>
        <w:t>Лимит финансирования</w:t>
      </w:r>
      <w:r w:rsidRPr="007641D7">
        <w:rPr>
          <w:rFonts w:ascii="Times New Roman" w:hAnsi="Times New Roman" w:cs="Times New Roman"/>
          <w:sz w:val="28"/>
          <w:szCs w:val="28"/>
        </w:rPr>
        <w:t xml:space="preserve">: </w:t>
      </w:r>
      <w:r w:rsidRPr="007641D7">
        <w:rPr>
          <w:rFonts w:ascii="Times New Roman" w:hAnsi="Times New Roman" w:cs="Times New Roman"/>
          <w:sz w:val="28"/>
          <w:szCs w:val="28"/>
          <w:lang w:eastAsia="ru-RU"/>
        </w:rPr>
        <w:t xml:space="preserve">9 938 667 (Девять миллионов девятьсот тридцать восемь тысяч шестьсот шестьдесят семь) </w:t>
      </w:r>
      <w:r w:rsidRPr="007641D7">
        <w:rPr>
          <w:rFonts w:ascii="Times New Roman" w:hAnsi="Times New Roman" w:cs="Times New Roman"/>
          <w:sz w:val="28"/>
          <w:szCs w:val="28"/>
        </w:rPr>
        <w:t>рублей 00 копеек, включая НДС.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633C">
        <w:rPr>
          <w:rFonts w:ascii="Times New Roman" w:hAnsi="Times New Roman" w:cs="Times New Roman"/>
          <w:b/>
          <w:bCs/>
          <w:sz w:val="28"/>
          <w:szCs w:val="28"/>
        </w:rPr>
        <w:t>У Заказчика нет обязанности произвести выборку всего лимита финансирования.</w:t>
      </w:r>
    </w:p>
    <w:p w:rsidR="00920088" w:rsidRPr="00BA31DC" w:rsidRDefault="00920088" w:rsidP="007641D7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BA31DC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заполнении предлагаемой цены договора на ЭТП, участник запроса предложений указывает общую цену договора в размере 9 938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 </w:t>
      </w:r>
      <w:r w:rsidRPr="00BA31DC">
        <w:rPr>
          <w:rFonts w:ascii="Times New Roman" w:hAnsi="Times New Roman" w:cs="Times New Roman"/>
          <w:b/>
          <w:bCs/>
          <w:color w:val="FF0000"/>
          <w:sz w:val="28"/>
          <w:szCs w:val="28"/>
        </w:rPr>
        <w:t>667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,00</w:t>
      </w:r>
      <w:r w:rsidRPr="0034719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руб. с НДС либо 8 422 599,</w:t>
      </w:r>
      <w:r w:rsidRPr="00BA31DC">
        <w:rPr>
          <w:rFonts w:ascii="Times New Roman" w:hAnsi="Times New Roman" w:cs="Times New Roman"/>
          <w:b/>
          <w:bCs/>
          <w:color w:val="FF0000"/>
          <w:sz w:val="28"/>
          <w:szCs w:val="28"/>
        </w:rPr>
        <w:t>15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руб.</w:t>
      </w:r>
      <w:r w:rsidRPr="00BA31DC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без НДС, в случае если участник запроса предложений не является плательщиком НДС.</w:t>
      </w:r>
    </w:p>
    <w:p w:rsidR="00920088" w:rsidRPr="001122ED" w:rsidRDefault="00920088" w:rsidP="00060556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0556">
        <w:rPr>
          <w:rFonts w:ascii="Times New Roman" w:hAnsi="Times New Roman" w:cs="Times New Roman"/>
          <w:sz w:val="28"/>
          <w:szCs w:val="28"/>
        </w:rPr>
        <w:t>Цена договора</w:t>
      </w:r>
      <w:r w:rsidRPr="001122ED">
        <w:rPr>
          <w:rFonts w:ascii="Times New Roman" w:hAnsi="Times New Roman" w:cs="Times New Roman"/>
          <w:sz w:val="28"/>
          <w:szCs w:val="28"/>
        </w:rPr>
        <w:t xml:space="preserve"> включает в себя: </w:t>
      </w:r>
      <w:r w:rsidRPr="00DD1198">
        <w:rPr>
          <w:rFonts w:ascii="Times New Roman" w:hAnsi="Times New Roman" w:cs="Times New Roman"/>
          <w:color w:val="000000"/>
          <w:sz w:val="28"/>
          <w:szCs w:val="28"/>
        </w:rPr>
        <w:t>затраты Исполнителя на оказание услуг, налоги, расходы на страхование, все налоги и пошлины, сборы, платежи и расходы, которые необходимо выплатить при исполнении договора</w:t>
      </w:r>
      <w:r w:rsidRPr="00DD1198">
        <w:rPr>
          <w:rFonts w:ascii="Times New Roman" w:hAnsi="Times New Roman" w:cs="Times New Roman"/>
          <w:sz w:val="28"/>
          <w:szCs w:val="28"/>
        </w:rPr>
        <w:t>.</w:t>
      </w:r>
    </w:p>
    <w:p w:rsidR="00920088" w:rsidRPr="00563FFA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920088" w:rsidRPr="00F47F3C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F47F3C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920088" w:rsidRPr="00563FFA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закупке:</w:t>
      </w:r>
      <w:r w:rsidRPr="00563FF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575F0">
        <w:rPr>
          <w:rFonts w:ascii="Times New Roman" w:hAnsi="Times New Roman" w:cs="Times New Roman"/>
          <w:b/>
          <w:bCs/>
          <w:sz w:val="28"/>
          <w:szCs w:val="28"/>
        </w:rPr>
        <w:t>не требуется</w:t>
      </w:r>
      <w:r w:rsidRPr="00F47F3C">
        <w:rPr>
          <w:rFonts w:ascii="Times New Roman" w:hAnsi="Times New Roman" w:cs="Times New Roman"/>
          <w:sz w:val="28"/>
          <w:szCs w:val="28"/>
        </w:rPr>
        <w:t>.</w:t>
      </w:r>
    </w:p>
    <w:p w:rsidR="00920088" w:rsidRPr="00563FFA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20088" w:rsidRPr="00563FFA" w:rsidRDefault="00920088" w:rsidP="005C0EFF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 xml:space="preserve">Закупка проводится на электронной торговой площадке (ЭТП) </w:t>
      </w:r>
      <w:r w:rsidRPr="00AE3EA9">
        <w:rPr>
          <w:color w:val="auto"/>
          <w:sz w:val="28"/>
          <w:szCs w:val="28"/>
          <w:lang w:eastAsia="ru-RU"/>
        </w:rPr>
        <w:t>«</w:t>
      </w:r>
      <w:r>
        <w:rPr>
          <w:color w:val="auto"/>
          <w:sz w:val="28"/>
          <w:szCs w:val="28"/>
          <w:lang w:eastAsia="ru-RU"/>
        </w:rPr>
        <w:t>Аукционный Конкурсный Дом</w:t>
      </w:r>
      <w:r w:rsidRPr="00AE3EA9">
        <w:rPr>
          <w:color w:val="auto"/>
          <w:sz w:val="28"/>
          <w:szCs w:val="28"/>
          <w:lang w:eastAsia="ru-RU"/>
        </w:rPr>
        <w:t xml:space="preserve">» в сети «Интернет» по адресу: </w:t>
      </w:r>
      <w:hyperlink r:id="rId11" w:history="1">
        <w:r>
          <w:rPr>
            <w:rStyle w:val="Hyperlink"/>
            <w:sz w:val="28"/>
            <w:szCs w:val="28"/>
            <w:lang w:val="en-US" w:eastAsia="ru-RU"/>
          </w:rPr>
          <w:t>www</w:t>
        </w:r>
        <w:r w:rsidRPr="007641D7">
          <w:rPr>
            <w:rStyle w:val="Hyperlink"/>
            <w:sz w:val="28"/>
            <w:szCs w:val="28"/>
            <w:lang w:eastAsia="ru-RU"/>
          </w:rPr>
          <w:t>.</w:t>
        </w:r>
        <w:r>
          <w:rPr>
            <w:rStyle w:val="Hyperlink"/>
            <w:sz w:val="28"/>
            <w:szCs w:val="28"/>
            <w:lang w:val="en-US" w:eastAsia="ru-RU"/>
          </w:rPr>
          <w:t>a</w:t>
        </w:r>
        <w:r w:rsidRPr="007641D7">
          <w:rPr>
            <w:rStyle w:val="Hyperlink"/>
            <w:sz w:val="28"/>
            <w:szCs w:val="28"/>
            <w:lang w:eastAsia="ru-RU"/>
          </w:rPr>
          <w:t>-</w:t>
        </w:r>
        <w:r>
          <w:rPr>
            <w:rStyle w:val="Hyperlink"/>
            <w:sz w:val="28"/>
            <w:szCs w:val="28"/>
            <w:lang w:val="en-US" w:eastAsia="ru-RU"/>
          </w:rPr>
          <w:t>k</w:t>
        </w:r>
        <w:r w:rsidRPr="007641D7">
          <w:rPr>
            <w:rStyle w:val="Hyperlink"/>
            <w:sz w:val="28"/>
            <w:szCs w:val="28"/>
            <w:lang w:eastAsia="ru-RU"/>
          </w:rPr>
          <w:t>-</w:t>
        </w:r>
        <w:r>
          <w:rPr>
            <w:rStyle w:val="Hyperlink"/>
            <w:sz w:val="28"/>
            <w:szCs w:val="28"/>
            <w:lang w:val="en-US" w:eastAsia="ru-RU"/>
          </w:rPr>
          <w:t>d</w:t>
        </w:r>
        <w:r w:rsidRPr="007641D7">
          <w:rPr>
            <w:rStyle w:val="Hyperlink"/>
            <w:sz w:val="28"/>
            <w:szCs w:val="28"/>
            <w:lang w:eastAsia="ru-RU"/>
          </w:rPr>
          <w:t>.</w:t>
        </w:r>
        <w:r>
          <w:rPr>
            <w:rStyle w:val="Hyperlink"/>
            <w:sz w:val="28"/>
            <w:szCs w:val="28"/>
            <w:lang w:val="en-US" w:eastAsia="ru-RU"/>
          </w:rPr>
          <w:t>ru</w:t>
        </w:r>
      </w:hyperlink>
      <w:r>
        <w:rPr>
          <w:color w:val="auto"/>
          <w:sz w:val="28"/>
          <w:szCs w:val="28"/>
          <w:lang w:eastAsia="ru-RU"/>
        </w:rPr>
        <w:t xml:space="preserve"> </w:t>
      </w:r>
      <w:r w:rsidRPr="00563FFA">
        <w:rPr>
          <w:color w:val="auto"/>
          <w:sz w:val="28"/>
          <w:szCs w:val="28"/>
          <w:lang w:eastAsia="ru-RU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920088" w:rsidRPr="00563FFA" w:rsidRDefault="00920088" w:rsidP="006C0675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en-US"/>
        </w:rPr>
      </w:pPr>
      <w:r>
        <w:rPr>
          <w:color w:val="auto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color w:val="auto"/>
          <w:sz w:val="28"/>
          <w:szCs w:val="28"/>
          <w:lang w:eastAsia="en-US"/>
        </w:rPr>
        <w:t xml:space="preserve">участниками </w:t>
      </w:r>
      <w:r>
        <w:rPr>
          <w:color w:val="auto"/>
          <w:sz w:val="28"/>
          <w:szCs w:val="28"/>
          <w:lang w:eastAsia="en-US"/>
        </w:rPr>
        <w:t>данной</w:t>
      </w:r>
      <w:r w:rsidRPr="00963966">
        <w:rPr>
          <w:color w:val="auto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color w:val="auto"/>
          <w:sz w:val="28"/>
          <w:szCs w:val="28"/>
          <w:lang w:eastAsia="en-US"/>
        </w:rPr>
        <w:t>, определенные</w:t>
      </w:r>
      <w:r w:rsidRPr="00963966" w:rsidDel="00EC0238">
        <w:rPr>
          <w:color w:val="auto"/>
          <w:sz w:val="28"/>
          <w:szCs w:val="28"/>
          <w:lang w:eastAsia="en-US"/>
        </w:rPr>
        <w:t xml:space="preserve"> статьей 4 Федерального закона о</w:t>
      </w:r>
      <w:r>
        <w:rPr>
          <w:color w:val="auto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color w:val="auto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color w:val="auto"/>
          <w:sz w:val="28"/>
          <w:szCs w:val="28"/>
          <w:lang w:eastAsia="en-US"/>
        </w:rPr>
        <w:t>.</w:t>
      </w:r>
    </w:p>
    <w:p w:rsidR="00920088" w:rsidRDefault="00920088" w:rsidP="005C0EFF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20088" w:rsidRPr="00563FFA" w:rsidRDefault="00920088" w:rsidP="005D7109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920088" w:rsidRPr="00563FFA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920088" w:rsidRPr="00563FFA" w:rsidRDefault="00920088">
      <w:pPr>
        <w:tabs>
          <w:tab w:val="left" w:pos="1134"/>
        </w:tabs>
        <w:suppressAutoHyphens w:val="0"/>
        <w:autoSpaceDE/>
        <w:ind w:firstLine="709"/>
        <w:jc w:val="both"/>
        <w:rPr>
          <w:b/>
          <w:bCs/>
          <w:i/>
          <w:iCs/>
          <w:color w:val="auto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color w:val="auto"/>
          <w:spacing w:val="-6"/>
          <w:sz w:val="28"/>
          <w:szCs w:val="28"/>
          <w:lang w:eastAsia="ru-RU"/>
        </w:rPr>
        <w:t xml:space="preserve"> Порядок получения закупочной документации на ЭТП определяется правилами данной ЭТП.</w:t>
      </w:r>
    </w:p>
    <w:p w:rsidR="00920088" w:rsidRPr="00563FFA" w:rsidRDefault="00920088" w:rsidP="005C0EFF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 xml:space="preserve">Официальная публикация документов по данной закупке: </w:t>
      </w:r>
      <w:bookmarkStart w:id="14" w:name="_Ref320025392"/>
      <w:r w:rsidRPr="00563FFA">
        <w:rPr>
          <w:color w:val="auto"/>
          <w:sz w:val="28"/>
          <w:szCs w:val="28"/>
          <w:lang w:eastAsia="ru-RU"/>
        </w:rPr>
        <w:t>Официальный</w:t>
      </w:r>
      <w:r w:rsidRPr="00563FFA">
        <w:rPr>
          <w:color w:val="auto"/>
          <w:spacing w:val="-6"/>
          <w:sz w:val="28"/>
          <w:szCs w:val="28"/>
          <w:lang w:eastAsia="ru-RU"/>
        </w:rPr>
        <w:t xml:space="preserve"> государственный сайт </w:t>
      </w:r>
      <w:r w:rsidRPr="00563FFA">
        <w:rPr>
          <w:color w:val="auto"/>
          <w:sz w:val="28"/>
          <w:szCs w:val="28"/>
          <w:lang w:eastAsia="ru-RU"/>
        </w:rPr>
        <w:t>(</w:t>
      </w:r>
      <w:hyperlink r:id="rId12" w:history="1">
        <w:r w:rsidRPr="006F3EE9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6F3EE9">
        <w:rPr>
          <w:color w:val="0000FF"/>
          <w:sz w:val="28"/>
          <w:szCs w:val="28"/>
          <w:u w:val="single"/>
          <w:lang w:eastAsia="ru-RU"/>
        </w:rPr>
        <w:t>/223</w:t>
      </w:r>
      <w:r w:rsidRPr="00563FFA">
        <w:rPr>
          <w:color w:val="auto"/>
          <w:sz w:val="28"/>
          <w:szCs w:val="28"/>
          <w:lang w:eastAsia="ru-RU"/>
        </w:rPr>
        <w:t>),</w:t>
      </w:r>
      <w:bookmarkEnd w:id="14"/>
      <w:r w:rsidRPr="00563FFA">
        <w:rPr>
          <w:color w:val="auto"/>
          <w:sz w:val="28"/>
          <w:szCs w:val="28"/>
          <w:lang w:eastAsia="ru-RU"/>
        </w:rPr>
        <w:t xml:space="preserve"> </w:t>
      </w:r>
    </w:p>
    <w:p w:rsidR="00920088" w:rsidRPr="00563FFA" w:rsidRDefault="00920088" w:rsidP="005C0EFF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Копии публикации документов по данной закупке:</w:t>
      </w:r>
    </w:p>
    <w:p w:rsidR="00920088" w:rsidRPr="00563FFA" w:rsidRDefault="00920088" w:rsidP="00622AC7">
      <w:pPr>
        <w:pStyle w:val="ListParagraph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920088" w:rsidRPr="006F3EE9" w:rsidRDefault="00920088" w:rsidP="00622AC7">
      <w:pPr>
        <w:pStyle w:val="ListParagraph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3EE9">
        <w:rPr>
          <w:rFonts w:ascii="Times New Roman" w:hAnsi="Times New Roman" w:cs="Times New Roman"/>
          <w:sz w:val="28"/>
          <w:szCs w:val="28"/>
        </w:rPr>
        <w:t xml:space="preserve">ЭТП </w:t>
      </w:r>
      <w:r w:rsidRPr="00AE3EA9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>Аукционный Конкурсный Дом</w:t>
      </w:r>
      <w:r w:rsidRPr="00060556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14" w:history="1">
        <w:r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641D7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7641D7">
          <w:rPr>
            <w:rStyle w:val="Hyperlink"/>
            <w:rFonts w:ascii="Times New Roman" w:hAnsi="Times New Roman" w:cs="Times New Roman"/>
            <w:sz w:val="28"/>
            <w:szCs w:val="28"/>
          </w:rPr>
          <w:t>-</w:t>
        </w:r>
        <w:r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7641D7">
          <w:rPr>
            <w:rStyle w:val="Hyperlink"/>
            <w:rFonts w:ascii="Times New Roman" w:hAnsi="Times New Roman" w:cs="Times New Roman"/>
            <w:sz w:val="28"/>
            <w:szCs w:val="28"/>
          </w:rPr>
          <w:t>-</w:t>
        </w:r>
        <w:r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7641D7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920088" w:rsidRPr="00685FA2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027A84">
        <w:rPr>
          <w:rFonts w:ascii="Times New Roman" w:hAnsi="Times New Roman" w:cs="Times New Roman"/>
          <w:b/>
          <w:bCs/>
          <w:i/>
          <w:iCs/>
        </w:rPr>
        <w:t xml:space="preserve">: </w:t>
      </w:r>
      <w:r w:rsidRPr="00685FA2">
        <w:rPr>
          <w:rFonts w:ascii="Times New Roman" w:hAnsi="Times New Roman" w:cs="Times New Roman"/>
          <w:b/>
          <w:bCs/>
          <w:sz w:val="28"/>
          <w:szCs w:val="28"/>
        </w:rPr>
        <w:t>не допускается.</w:t>
      </w:r>
    </w:p>
    <w:p w:rsidR="00920088" w:rsidRPr="00027A84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 процедуры </w:t>
      </w:r>
      <w:r w:rsidRPr="00027A84">
        <w:rPr>
          <w:rFonts w:ascii="Times New Roman" w:hAnsi="Times New Roman" w:cs="Times New Roman"/>
          <w:spacing w:val="-6"/>
          <w:sz w:val="28"/>
          <w:szCs w:val="28"/>
        </w:rPr>
        <w:t>переторжки:</w:t>
      </w:r>
      <w:r w:rsidRPr="00027A84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 </w:t>
      </w:r>
      <w:r w:rsidRPr="00952125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заочная, </w:t>
      </w:r>
      <w:r w:rsidRPr="00974CBE">
        <w:rPr>
          <w:rFonts w:ascii="Times New Roman" w:hAnsi="Times New Roman" w:cs="Times New Roman"/>
          <w:b/>
          <w:bCs/>
          <w:spacing w:val="-6"/>
          <w:sz w:val="28"/>
          <w:szCs w:val="28"/>
        </w:rPr>
        <w:t>возможна</w:t>
      </w:r>
      <w:r w:rsidRPr="00952125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 </w:t>
      </w:r>
      <w:r w:rsidRPr="0095212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по снижению </w:t>
      </w:r>
      <w:r w:rsidRPr="00952125">
        <w:rPr>
          <w:rFonts w:ascii="Times New Roman" w:hAnsi="Times New Roman" w:cs="Times New Roman"/>
          <w:b/>
          <w:bCs/>
          <w:sz w:val="28"/>
          <w:szCs w:val="28"/>
        </w:rPr>
        <w:t>первоначально указанной в заявке на участие в запросе предложений суммы ставок участников запроса предложений.</w:t>
      </w:r>
    </w:p>
    <w:p w:rsidR="00920088" w:rsidRPr="00563FFA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-00 (время </w:t>
      </w:r>
      <w:r>
        <w:rPr>
          <w:rFonts w:ascii="Times New Roman" w:hAnsi="Times New Roman" w:cs="Times New Roman"/>
          <w:spacing w:val="-6"/>
          <w:sz w:val="28"/>
          <w:szCs w:val="28"/>
        </w:rPr>
        <w:t>московское) «</w:t>
      </w:r>
      <w:r w:rsidRPr="002F267A">
        <w:rPr>
          <w:rFonts w:ascii="Times New Roman" w:hAnsi="Times New Roman" w:cs="Times New Roman"/>
          <w:spacing w:val="-6"/>
          <w:sz w:val="28"/>
          <w:szCs w:val="28"/>
        </w:rPr>
        <w:t>16</w:t>
      </w:r>
      <w:r>
        <w:rPr>
          <w:rFonts w:ascii="Times New Roman" w:hAnsi="Times New Roman" w:cs="Times New Roman"/>
          <w:spacing w:val="-6"/>
          <w:sz w:val="28"/>
          <w:szCs w:val="28"/>
        </w:rPr>
        <w:t>» октября 20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 xml:space="preserve">15 </w:t>
      </w:r>
      <w:r>
        <w:rPr>
          <w:rFonts w:ascii="Times New Roman" w:hAnsi="Times New Roman" w:cs="Times New Roman"/>
          <w:spacing w:val="-6"/>
          <w:sz w:val="28"/>
          <w:szCs w:val="28"/>
        </w:rPr>
        <w:t>года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920088" w:rsidRPr="00715EC8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5EC8">
        <w:rPr>
          <w:rFonts w:ascii="Times New Roman" w:hAnsi="Times New Roman" w:cs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920088" w:rsidRPr="00DD51F3" w:rsidRDefault="00920088" w:rsidP="00DD51F3">
      <w:pPr>
        <w:tabs>
          <w:tab w:val="left" w:pos="1134"/>
        </w:tabs>
        <w:suppressAutoHyphens w:val="0"/>
        <w:autoSpaceDE/>
        <w:ind w:left="709"/>
        <w:jc w:val="both"/>
        <w:rPr>
          <w:color w:val="auto"/>
          <w:sz w:val="28"/>
          <w:szCs w:val="28"/>
          <w:lang w:eastAsia="ru-RU"/>
        </w:rPr>
      </w:pPr>
      <w:r w:rsidRPr="00DD51F3">
        <w:rPr>
          <w:color w:val="auto"/>
          <w:sz w:val="28"/>
          <w:szCs w:val="28"/>
          <w:lang w:eastAsia="ru-RU"/>
        </w:rPr>
        <w:t>Отборочная стадия рассмотрения заявок на участие в закупке: РФ, Москва, ул. Генер</w:t>
      </w:r>
      <w:r>
        <w:rPr>
          <w:color w:val="auto"/>
          <w:sz w:val="28"/>
          <w:szCs w:val="28"/>
          <w:lang w:eastAsia="ru-RU"/>
        </w:rPr>
        <w:t>ала Белова, д.14, не позднее «</w:t>
      </w:r>
      <w:r>
        <w:rPr>
          <w:color w:val="auto"/>
          <w:sz w:val="28"/>
          <w:szCs w:val="28"/>
          <w:lang w:val="en-US" w:eastAsia="ru-RU"/>
        </w:rPr>
        <w:t>26</w:t>
      </w:r>
      <w:r>
        <w:rPr>
          <w:color w:val="auto"/>
          <w:sz w:val="28"/>
          <w:szCs w:val="28"/>
          <w:lang w:eastAsia="ru-RU"/>
        </w:rPr>
        <w:t>» октября</w:t>
      </w:r>
      <w:r w:rsidRPr="00DD51F3">
        <w:rPr>
          <w:color w:val="auto"/>
          <w:sz w:val="28"/>
          <w:szCs w:val="28"/>
          <w:lang w:eastAsia="ru-RU"/>
        </w:rPr>
        <w:t xml:space="preserve"> 2015 г</w:t>
      </w:r>
      <w:r>
        <w:rPr>
          <w:color w:val="auto"/>
          <w:sz w:val="28"/>
          <w:szCs w:val="28"/>
          <w:lang w:eastAsia="ru-RU"/>
        </w:rPr>
        <w:t>ода</w:t>
      </w:r>
      <w:r w:rsidRPr="00DD51F3">
        <w:rPr>
          <w:color w:val="auto"/>
          <w:sz w:val="28"/>
          <w:szCs w:val="28"/>
          <w:lang w:eastAsia="ru-RU"/>
        </w:rPr>
        <w:t xml:space="preserve">. </w:t>
      </w:r>
    </w:p>
    <w:p w:rsidR="00920088" w:rsidRPr="00DD51F3" w:rsidRDefault="00920088" w:rsidP="00DD51F3">
      <w:pPr>
        <w:tabs>
          <w:tab w:val="left" w:pos="1134"/>
        </w:tabs>
        <w:suppressAutoHyphens w:val="0"/>
        <w:autoSpaceDE/>
        <w:ind w:left="709"/>
        <w:jc w:val="both"/>
        <w:rPr>
          <w:color w:val="auto"/>
          <w:sz w:val="28"/>
          <w:szCs w:val="28"/>
          <w:lang w:eastAsia="ru-RU"/>
        </w:rPr>
      </w:pPr>
      <w:r w:rsidRPr="00DD51F3">
        <w:rPr>
          <w:color w:val="auto"/>
          <w:sz w:val="28"/>
          <w:szCs w:val="28"/>
          <w:lang w:eastAsia="ru-RU"/>
        </w:rPr>
        <w:t>Оценочная стадия рассмотрения заявок на участие в закупке и подведение итогов закупки: РФ, Москва, ул. Генера</w:t>
      </w:r>
      <w:r>
        <w:rPr>
          <w:color w:val="auto"/>
          <w:sz w:val="28"/>
          <w:szCs w:val="28"/>
          <w:lang w:eastAsia="ru-RU"/>
        </w:rPr>
        <w:t>ла Белова, д.14, не позднее «6» ноября</w:t>
      </w:r>
      <w:r w:rsidRPr="00DD51F3">
        <w:rPr>
          <w:color w:val="auto"/>
          <w:sz w:val="28"/>
          <w:szCs w:val="28"/>
          <w:lang w:eastAsia="ru-RU"/>
        </w:rPr>
        <w:t xml:space="preserve"> </w:t>
      </w:r>
      <w:r>
        <w:rPr>
          <w:color w:val="auto"/>
          <w:sz w:val="28"/>
          <w:szCs w:val="28"/>
          <w:lang w:eastAsia="ru-RU"/>
        </w:rPr>
        <w:t>2015</w:t>
      </w:r>
      <w:r w:rsidRPr="00DD51F3">
        <w:rPr>
          <w:color w:val="auto"/>
          <w:sz w:val="28"/>
          <w:szCs w:val="28"/>
          <w:lang w:eastAsia="ru-RU"/>
        </w:rPr>
        <w:t xml:space="preserve"> г. </w:t>
      </w:r>
    </w:p>
    <w:p w:rsidR="00920088" w:rsidRPr="00A83F61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2516CD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позднее</w:t>
      </w:r>
      <w:r w:rsidRPr="002516CD">
        <w:rPr>
          <w:rFonts w:ascii="Times New Roman" w:hAnsi="Times New Roman" w:cs="Times New Roman"/>
          <w:sz w:val="28"/>
          <w:szCs w:val="28"/>
        </w:rPr>
        <w:t xml:space="preserve"> 20 рабочих дней со дня размещения на официальном сайте и на ЭТП прот</w:t>
      </w:r>
      <w:r>
        <w:rPr>
          <w:rFonts w:ascii="Times New Roman" w:hAnsi="Times New Roman" w:cs="Times New Roman"/>
          <w:sz w:val="28"/>
          <w:szCs w:val="28"/>
        </w:rPr>
        <w:t>окола подведения итогов закупки</w:t>
      </w:r>
      <w:r w:rsidRPr="002516CD">
        <w:rPr>
          <w:rFonts w:ascii="Times New Roman" w:hAnsi="Times New Roman" w:cs="Times New Roman"/>
          <w:sz w:val="28"/>
          <w:szCs w:val="28"/>
        </w:rPr>
        <w:t>,</w:t>
      </w:r>
      <w:r w:rsidRPr="00A83F61">
        <w:rPr>
          <w:rFonts w:ascii="Times New Roman" w:hAnsi="Times New Roman" w:cs="Times New Roman"/>
          <w:sz w:val="28"/>
          <w:szCs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 w:cs="Times New Roman"/>
          <w:sz w:val="28"/>
          <w:szCs w:val="28"/>
        </w:rPr>
        <w:t>за исключением следующих случаев:</w:t>
      </w:r>
    </w:p>
    <w:p w:rsidR="00920088" w:rsidRDefault="00920088" w:rsidP="00124A2D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pacing w:val="-6"/>
          <w:sz w:val="28"/>
          <w:szCs w:val="28"/>
          <w:lang w:eastAsia="en-US"/>
        </w:rPr>
      </w:pPr>
      <w:r w:rsidRPr="00B17B3C">
        <w:rPr>
          <w:color w:val="auto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color w:val="auto"/>
          <w:spacing w:val="-6"/>
          <w:sz w:val="28"/>
          <w:szCs w:val="28"/>
          <w:lang w:eastAsia="en-US"/>
        </w:rPr>
        <w:t>е органом управления заказчика;</w:t>
      </w:r>
    </w:p>
    <w:p w:rsidR="00920088" w:rsidRDefault="00920088" w:rsidP="00124A2D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pacing w:val="-6"/>
          <w:sz w:val="28"/>
          <w:szCs w:val="28"/>
          <w:lang w:eastAsia="en-US"/>
        </w:rPr>
      </w:pPr>
      <w:r w:rsidRPr="00B17B3C">
        <w:rPr>
          <w:color w:val="auto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color w:val="auto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color w:val="auto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color w:val="auto"/>
          <w:spacing w:val="-6"/>
          <w:sz w:val="28"/>
          <w:szCs w:val="28"/>
          <w:lang w:eastAsia="en-US"/>
        </w:rPr>
        <w:t>.</w:t>
      </w:r>
    </w:p>
    <w:p w:rsidR="00920088" w:rsidRDefault="00920088" w:rsidP="00BD64AB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pacing w:val="-6"/>
          <w:sz w:val="28"/>
          <w:szCs w:val="28"/>
          <w:lang w:eastAsia="en-US"/>
        </w:rPr>
      </w:pPr>
      <w:r w:rsidRPr="00DC53E7">
        <w:rPr>
          <w:color w:val="auto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color w:val="auto"/>
          <w:spacing w:val="-6"/>
          <w:sz w:val="28"/>
          <w:szCs w:val="28"/>
          <w:lang w:eastAsia="en-US"/>
        </w:rPr>
        <w:t>5 (пяти) рабочих дней</w:t>
      </w:r>
      <w:r w:rsidRPr="00DC53E7">
        <w:rPr>
          <w:color w:val="auto"/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920088" w:rsidRDefault="00920088" w:rsidP="00BD64AB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color w:val="auto"/>
          <w:spacing w:val="-6"/>
          <w:sz w:val="28"/>
          <w:szCs w:val="28"/>
          <w:lang w:eastAsia="en-US"/>
        </w:rPr>
        <w:t>лиц</w:t>
      </w:r>
      <w:r>
        <w:rPr>
          <w:color w:val="auto"/>
          <w:spacing w:val="-6"/>
          <w:sz w:val="28"/>
          <w:szCs w:val="28"/>
          <w:lang w:eastAsia="en-US"/>
        </w:rPr>
        <w:t>а</w:t>
      </w:r>
      <w:r w:rsidRPr="00107A8B">
        <w:rPr>
          <w:color w:val="auto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color w:val="auto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20088" w:rsidRPr="006154A9" w:rsidRDefault="00920088" w:rsidP="00BD64AB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pacing w:val="-6"/>
          <w:sz w:val="28"/>
          <w:szCs w:val="28"/>
          <w:lang w:eastAsia="en-US"/>
        </w:rPr>
      </w:pPr>
      <w:r>
        <w:rPr>
          <w:color w:val="auto"/>
          <w:spacing w:val="-6"/>
          <w:sz w:val="28"/>
          <w:szCs w:val="28"/>
          <w:lang w:eastAsia="en-US"/>
        </w:rPr>
        <w:t>Л</w:t>
      </w:r>
      <w:r w:rsidRPr="00107A8B">
        <w:rPr>
          <w:color w:val="auto"/>
          <w:spacing w:val="-6"/>
          <w:sz w:val="28"/>
          <w:szCs w:val="28"/>
          <w:lang w:eastAsia="en-US"/>
        </w:rPr>
        <w:t>иц</w:t>
      </w:r>
      <w:r>
        <w:rPr>
          <w:color w:val="auto"/>
          <w:spacing w:val="-6"/>
          <w:sz w:val="28"/>
          <w:szCs w:val="28"/>
          <w:lang w:eastAsia="en-US"/>
        </w:rPr>
        <w:t>о</w:t>
      </w:r>
      <w:r w:rsidRPr="00107A8B">
        <w:rPr>
          <w:color w:val="auto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color w:val="auto"/>
          <w:spacing w:val="-6"/>
          <w:sz w:val="28"/>
          <w:szCs w:val="28"/>
          <w:lang w:eastAsia="en-US"/>
        </w:rPr>
        <w:t>,</w:t>
      </w:r>
      <w:r w:rsidRPr="00107A8B">
        <w:rPr>
          <w:color w:val="auto"/>
          <w:spacing w:val="-6"/>
          <w:sz w:val="28"/>
          <w:szCs w:val="28"/>
          <w:lang w:eastAsia="en-US"/>
        </w:rPr>
        <w:t xml:space="preserve"> </w:t>
      </w:r>
      <w:r w:rsidRPr="00700C97">
        <w:rPr>
          <w:color w:val="auto"/>
          <w:spacing w:val="-6"/>
          <w:sz w:val="28"/>
          <w:szCs w:val="28"/>
          <w:lang w:eastAsia="en-US"/>
        </w:rPr>
        <w:t>обязан</w:t>
      </w:r>
      <w:r>
        <w:rPr>
          <w:color w:val="auto"/>
          <w:spacing w:val="-6"/>
          <w:sz w:val="28"/>
          <w:szCs w:val="28"/>
          <w:lang w:eastAsia="en-US"/>
        </w:rPr>
        <w:t>о</w:t>
      </w:r>
      <w:r w:rsidRPr="00700C97">
        <w:rPr>
          <w:color w:val="auto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Pr="006154A9">
        <w:rPr>
          <w:color w:val="auto"/>
          <w:spacing w:val="-6"/>
          <w:sz w:val="28"/>
          <w:szCs w:val="28"/>
          <w:lang w:eastAsia="en-US"/>
        </w:rPr>
        <w:t xml:space="preserve">договор </w:t>
      </w:r>
      <w:r w:rsidRPr="006154A9">
        <w:rPr>
          <w:color w:val="auto"/>
          <w:sz w:val="28"/>
          <w:szCs w:val="28"/>
          <w:lang w:eastAsia="ru-RU"/>
        </w:rPr>
        <w:t xml:space="preserve">в течение 5 (пяти) дней </w:t>
      </w:r>
      <w:r w:rsidRPr="006154A9">
        <w:rPr>
          <w:color w:val="auto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20088" w:rsidRPr="00563FFA" w:rsidRDefault="00920088" w:rsidP="00F70A8E">
      <w:pPr>
        <w:numPr>
          <w:ilvl w:val="0"/>
          <w:numId w:val="18"/>
        </w:numPr>
        <w:tabs>
          <w:tab w:val="left" w:pos="1134"/>
        </w:tabs>
        <w:suppressAutoHyphens w:val="0"/>
        <w:autoSpaceDE/>
        <w:jc w:val="both"/>
        <w:rPr>
          <w:color w:val="auto"/>
          <w:spacing w:val="-6"/>
          <w:sz w:val="28"/>
          <w:szCs w:val="28"/>
          <w:lang w:eastAsia="en-US"/>
        </w:rPr>
      </w:pPr>
      <w:r w:rsidRPr="00427B5D">
        <w:rPr>
          <w:color w:val="auto"/>
          <w:sz w:val="28"/>
          <w:szCs w:val="28"/>
          <w:lang w:eastAsia="ru-RU"/>
        </w:rPr>
        <w:t>Обеспечение</w:t>
      </w:r>
      <w:r w:rsidRPr="00E716C3">
        <w:rPr>
          <w:color w:val="auto"/>
          <w:sz w:val="28"/>
          <w:szCs w:val="28"/>
          <w:lang w:eastAsia="ru-RU"/>
        </w:rPr>
        <w:t xml:space="preserve"> исполнения обязательств по договору: </w:t>
      </w:r>
      <w:r w:rsidRPr="00E37289">
        <w:rPr>
          <w:b/>
          <w:bCs/>
          <w:color w:val="auto"/>
          <w:sz w:val="28"/>
          <w:szCs w:val="28"/>
          <w:lang w:eastAsia="ru-RU"/>
        </w:rPr>
        <w:t>не требуется.</w:t>
      </w:r>
    </w:p>
    <w:p w:rsidR="00920088" w:rsidRPr="00E37289" w:rsidRDefault="00920088" w:rsidP="00622AC7">
      <w:pPr>
        <w:numPr>
          <w:ilvl w:val="0"/>
          <w:numId w:val="18"/>
        </w:numPr>
        <w:tabs>
          <w:tab w:val="left" w:pos="0"/>
          <w:tab w:val="left" w:pos="1134"/>
        </w:tabs>
        <w:suppressAutoHyphens w:val="0"/>
        <w:autoSpaceDE/>
        <w:ind w:left="0" w:firstLine="709"/>
        <w:jc w:val="both"/>
        <w:rPr>
          <w:color w:val="auto"/>
          <w:sz w:val="28"/>
          <w:szCs w:val="28"/>
          <w:lang w:eastAsia="ru-RU"/>
        </w:rPr>
      </w:pPr>
      <w:r w:rsidRPr="00E37289">
        <w:rPr>
          <w:color w:val="auto"/>
          <w:sz w:val="28"/>
          <w:szCs w:val="28"/>
          <w:lang w:eastAsia="ru-RU"/>
        </w:rPr>
        <w:t>Процедура запроса предложений не является торгами по законодательству Российской Федерации.</w:t>
      </w:r>
    </w:p>
    <w:p w:rsidR="00920088" w:rsidRPr="00563FFA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</w:t>
      </w:r>
      <w:r>
        <w:rPr>
          <w:rFonts w:ascii="Times New Roman" w:hAnsi="Times New Roman" w:cs="Times New Roman"/>
          <w:sz w:val="28"/>
          <w:szCs w:val="28"/>
        </w:rPr>
        <w:t>по решению заказчика</w:t>
      </w:r>
      <w:r w:rsidRPr="00E37289"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0088" w:rsidRPr="00563FFA" w:rsidRDefault="00920088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</w:p>
    <w:p w:rsidR="00920088" w:rsidRPr="00563FFA" w:rsidRDefault="00920088" w:rsidP="00A4214D">
      <w:pPr>
        <w:tabs>
          <w:tab w:val="left" w:pos="0"/>
          <w:tab w:val="left" w:pos="1134"/>
        </w:tabs>
        <w:suppressAutoHyphens w:val="0"/>
        <w:autoSpaceDE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в указанных ниже случаях не приводит к каким-либо последствиям для организатора закупки:</w:t>
      </w:r>
    </w:p>
    <w:p w:rsidR="00920088" w:rsidRPr="00563FFA" w:rsidRDefault="00920088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20088" w:rsidRPr="00563FFA" w:rsidRDefault="00920088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0088" w:rsidRPr="00563FFA" w:rsidRDefault="00920088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0088" w:rsidRPr="00563FFA" w:rsidRDefault="00920088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920088" w:rsidRPr="00563FFA" w:rsidRDefault="00920088" w:rsidP="00622AC7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920088" w:rsidRPr="00563FFA" w:rsidRDefault="00920088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920088" w:rsidRPr="00184805" w:rsidRDefault="00920088" w:rsidP="00184805">
      <w:pPr>
        <w:pStyle w:val="NormalWeb"/>
        <w:snapToGrid w:val="0"/>
        <w:spacing w:before="0" w:beforeAutospacing="0" w:after="0" w:afterAutospacing="0"/>
        <w:jc w:val="both"/>
        <w:rPr>
          <w:sz w:val="28"/>
          <w:szCs w:val="28"/>
        </w:rPr>
      </w:pPr>
      <w:r w:rsidRPr="00184805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184805">
        <w:rPr>
          <w:sz w:val="28"/>
          <w:szCs w:val="28"/>
        </w:rPr>
        <w:t xml:space="preserve"> к Помощнику генерального директора-внутреннему контролеру </w:t>
      </w:r>
      <w:r w:rsidRPr="00DF1F69">
        <w:rPr>
          <w:sz w:val="28"/>
          <w:szCs w:val="28"/>
        </w:rPr>
        <w:t>АО «ФЦНИВТ «СНПО «Элерон»</w:t>
      </w:r>
      <w:r w:rsidRPr="00184805">
        <w:rPr>
          <w:sz w:val="28"/>
          <w:szCs w:val="28"/>
        </w:rPr>
        <w:t xml:space="preserve"> Бодренко Александру Борисовичу: адрес эл. почты </w:t>
      </w:r>
      <w:hyperlink r:id="rId16" w:history="1">
        <w:r w:rsidRPr="00184805">
          <w:rPr>
            <w:rStyle w:val="Hyperlink"/>
            <w:sz w:val="28"/>
            <w:szCs w:val="28"/>
          </w:rPr>
          <w:t>bodrenko@eleron.org</w:t>
        </w:r>
      </w:hyperlink>
      <w:r w:rsidRPr="00184805">
        <w:rPr>
          <w:sz w:val="28"/>
          <w:szCs w:val="28"/>
        </w:rPr>
        <w:t>, тел. (499)725-00-17.</w:t>
      </w:r>
    </w:p>
    <w:p w:rsidR="00920088" w:rsidRPr="00331708" w:rsidRDefault="00920088" w:rsidP="00184805">
      <w:pPr>
        <w:pStyle w:val="NormalWeb"/>
        <w:spacing w:before="0" w:beforeAutospacing="0" w:after="0" w:afterAutospacing="0"/>
        <w:ind w:right="153"/>
        <w:jc w:val="both"/>
        <w:sectPr w:rsidR="00920088" w:rsidRPr="0033170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920088" w:rsidRPr="00563FFA" w:rsidRDefault="00920088" w:rsidP="00BA3C22">
      <w:pPr>
        <w:pStyle w:val="Heading1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5" w:name="_Toc398564571"/>
      <w:bookmarkStart w:id="16" w:name="_Toc399408081"/>
      <w:bookmarkStart w:id="17" w:name="_Toc418078320"/>
      <w:bookmarkStart w:id="18" w:name="_Toc431557741"/>
      <w:r w:rsidRPr="00563FFA">
        <w:rPr>
          <w:b/>
          <w:bCs/>
          <w:sz w:val="28"/>
          <w:szCs w:val="28"/>
        </w:rPr>
        <w:t>ЧАСТЬ 1</w:t>
      </w:r>
      <w:bookmarkEnd w:id="15"/>
      <w:bookmarkEnd w:id="16"/>
      <w:bookmarkEnd w:id="17"/>
      <w:bookmarkEnd w:id="18"/>
    </w:p>
    <w:p w:rsidR="00920088" w:rsidRPr="00563FFA" w:rsidRDefault="00920088" w:rsidP="00BA3C22">
      <w:pPr>
        <w:tabs>
          <w:tab w:val="left" w:pos="1134"/>
        </w:tabs>
        <w:suppressAutoHyphens w:val="0"/>
        <w:autoSpaceDE/>
        <w:ind w:left="142" w:firstLine="567"/>
        <w:jc w:val="both"/>
        <w:rPr>
          <w:color w:val="auto"/>
          <w:sz w:val="28"/>
          <w:szCs w:val="28"/>
          <w:lang w:eastAsia="ru-RU"/>
        </w:rPr>
      </w:pPr>
    </w:p>
    <w:p w:rsidR="00920088" w:rsidRPr="00563FFA" w:rsidRDefault="00920088" w:rsidP="00BA3C22">
      <w:pPr>
        <w:tabs>
          <w:tab w:val="left" w:pos="1134"/>
        </w:tabs>
        <w:suppressAutoHyphens w:val="0"/>
        <w:autoSpaceDE/>
        <w:ind w:left="142" w:firstLine="567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Использованные в Част</w:t>
      </w:r>
      <w:r>
        <w:rPr>
          <w:color w:val="auto"/>
          <w:sz w:val="28"/>
          <w:szCs w:val="28"/>
          <w:lang w:eastAsia="ru-RU"/>
        </w:rPr>
        <w:t>ях</w:t>
      </w:r>
      <w:r w:rsidRPr="00563FFA">
        <w:rPr>
          <w:color w:val="auto"/>
          <w:sz w:val="28"/>
          <w:szCs w:val="28"/>
          <w:lang w:eastAsia="ru-RU"/>
        </w:rPr>
        <w:t> 1</w:t>
      </w:r>
      <w:r>
        <w:rPr>
          <w:color w:val="auto"/>
          <w:sz w:val="28"/>
          <w:szCs w:val="28"/>
          <w:lang w:eastAsia="ru-RU"/>
        </w:rPr>
        <w:t>, 2</w:t>
      </w:r>
      <w:r w:rsidRPr="00563FFA">
        <w:rPr>
          <w:color w:val="auto"/>
          <w:sz w:val="28"/>
          <w:szCs w:val="28"/>
          <w:lang w:eastAsia="ru-RU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920088" w:rsidRPr="00563FFA" w:rsidRDefault="00920088" w:rsidP="00BA3C22">
      <w:pPr>
        <w:tabs>
          <w:tab w:val="left" w:pos="1134"/>
        </w:tabs>
        <w:suppressAutoHyphens w:val="0"/>
        <w:autoSpaceDE/>
        <w:ind w:left="142" w:firstLine="567"/>
        <w:jc w:val="both"/>
        <w:rPr>
          <w:color w:val="auto"/>
          <w:sz w:val="28"/>
          <w:szCs w:val="28"/>
          <w:lang w:eastAsia="ru-RU"/>
        </w:rPr>
      </w:pPr>
    </w:p>
    <w:p w:rsidR="00920088" w:rsidRPr="00563FFA" w:rsidRDefault="00920088" w:rsidP="00622AC7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078321"/>
      <w:bookmarkStart w:id="22" w:name="_Toc431557742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9"/>
      <w:bookmarkEnd w:id="20"/>
      <w:bookmarkEnd w:id="21"/>
      <w:bookmarkEnd w:id="22"/>
    </w:p>
    <w:p w:rsidR="00920088" w:rsidRPr="00563FFA" w:rsidRDefault="00920088" w:rsidP="00622AC7">
      <w:pPr>
        <w:pStyle w:val="Heading1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8078322"/>
      <w:bookmarkStart w:id="46" w:name="_Toc431557743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3"/>
      <w:bookmarkEnd w:id="44"/>
      <w:bookmarkEnd w:id="45"/>
      <w:bookmarkEnd w:id="46"/>
    </w:p>
    <w:p w:rsidR="00920088" w:rsidRPr="00563FFA" w:rsidRDefault="00920088" w:rsidP="00622AC7">
      <w:pPr>
        <w:pStyle w:val="Heading1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12202941"/>
      <w:bookmarkStart w:id="48" w:name="_Toc418078323"/>
      <w:bookmarkStart w:id="49" w:name="_Toc431557744"/>
      <w:r w:rsidRPr="00563FFA">
        <w:rPr>
          <w:sz w:val="28"/>
          <w:szCs w:val="28"/>
        </w:rPr>
        <w:t>Требования к участникам закупки</w:t>
      </w:r>
      <w:bookmarkEnd w:id="47"/>
      <w:r>
        <w:rPr>
          <w:b/>
          <w:bCs/>
          <w:i/>
          <w:iCs/>
          <w:lang w:val="en-US"/>
        </w:rPr>
        <w:t>:</w:t>
      </w:r>
      <w:bookmarkEnd w:id="48"/>
      <w:bookmarkEnd w:id="49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235"/>
        <w:gridCol w:w="8360"/>
      </w:tblGrid>
      <w:tr w:rsidR="00920088" w:rsidRPr="002477E3">
        <w:trPr>
          <w:trHeight w:val="440"/>
          <w:tblHeader/>
        </w:trPr>
        <w:tc>
          <w:tcPr>
            <w:tcW w:w="851" w:type="dxa"/>
            <w:gridSpan w:val="2"/>
            <w:vAlign w:val="center"/>
          </w:tcPr>
          <w:p w:rsidR="00920088" w:rsidRPr="002477E3" w:rsidRDefault="00920088" w:rsidP="002477E3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№ п/п</w:t>
            </w:r>
          </w:p>
        </w:tc>
        <w:tc>
          <w:tcPr>
            <w:tcW w:w="6237" w:type="dxa"/>
            <w:vAlign w:val="center"/>
          </w:tcPr>
          <w:p w:rsidR="00920088" w:rsidRPr="002477E3" w:rsidRDefault="00920088" w:rsidP="002477E3">
            <w:pPr>
              <w:suppressAutoHyphens w:val="0"/>
              <w:autoSpaceDE/>
              <w:ind w:right="153"/>
              <w:jc w:val="center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Требования</w:t>
            </w:r>
          </w:p>
        </w:tc>
        <w:tc>
          <w:tcPr>
            <w:tcW w:w="8363" w:type="dxa"/>
            <w:vAlign w:val="center"/>
          </w:tcPr>
          <w:p w:rsidR="00920088" w:rsidRPr="002477E3" w:rsidRDefault="00920088" w:rsidP="002477E3">
            <w:pPr>
              <w:suppressAutoHyphens w:val="0"/>
              <w:autoSpaceDE/>
              <w:ind w:right="153"/>
              <w:jc w:val="center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Документы, подтверждающие соответствие установленным требованиям</w:t>
            </w:r>
          </w:p>
        </w:tc>
      </w:tr>
      <w:tr w:rsidR="00920088" w:rsidRPr="002477E3">
        <w:trPr>
          <w:trHeight w:val="367"/>
        </w:trPr>
        <w:tc>
          <w:tcPr>
            <w:tcW w:w="851" w:type="dxa"/>
            <w:gridSpan w:val="2"/>
            <w:vAlign w:val="center"/>
          </w:tcPr>
          <w:p w:rsidR="00920088" w:rsidRPr="002477E3" w:rsidRDefault="00920088" w:rsidP="00622AC7">
            <w:pPr>
              <w:numPr>
                <w:ilvl w:val="0"/>
                <w:numId w:val="26"/>
              </w:numPr>
              <w:tabs>
                <w:tab w:val="left" w:pos="240"/>
                <w:tab w:val="num" w:pos="851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14600" w:type="dxa"/>
            <w:gridSpan w:val="2"/>
            <w:vAlign w:val="center"/>
          </w:tcPr>
          <w:p w:rsidR="00920088" w:rsidRPr="002477E3" w:rsidRDefault="00920088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20088" w:rsidRPr="002477E3">
        <w:trPr>
          <w:trHeight w:val="649"/>
        </w:trPr>
        <w:tc>
          <w:tcPr>
            <w:tcW w:w="851" w:type="dxa"/>
            <w:gridSpan w:val="2"/>
            <w:vMerge w:val="restart"/>
          </w:tcPr>
          <w:p w:rsidR="00920088" w:rsidRPr="002477E3" w:rsidRDefault="00920088" w:rsidP="002477E3">
            <w:pPr>
              <w:numPr>
                <w:ilvl w:val="0"/>
                <w:numId w:val="27"/>
              </w:numPr>
              <w:tabs>
                <w:tab w:val="left" w:pos="495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  <w:bookmarkStart w:id="50" w:name="_Ref410145081"/>
          </w:p>
        </w:tc>
        <w:bookmarkEnd w:id="50"/>
        <w:tc>
          <w:tcPr>
            <w:tcW w:w="6237" w:type="dxa"/>
            <w:vMerge w:val="restart"/>
          </w:tcPr>
          <w:p w:rsidR="00920088" w:rsidRPr="002477E3" w:rsidRDefault="00920088" w:rsidP="002477E3">
            <w:pPr>
              <w:suppressAutoHyphens w:val="0"/>
              <w:autoSpaceDE/>
              <w:ind w:right="153" w:firstLine="495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</w:tcPr>
          <w:p w:rsidR="00920088" w:rsidRPr="002477E3" w:rsidRDefault="00920088" w:rsidP="002477E3">
            <w:pPr>
              <w:tabs>
                <w:tab w:val="left" w:pos="300"/>
              </w:tabs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2477E3">
                <w:rPr>
                  <w:color w:val="0000FF"/>
                  <w:u w:val="single"/>
                  <w:lang w:val="en-US" w:eastAsia="ru-RU"/>
                </w:rPr>
                <w:t>http</w:t>
              </w:r>
              <w:r w:rsidRPr="002477E3">
                <w:rPr>
                  <w:color w:val="0000FF"/>
                  <w:sz w:val="22"/>
                  <w:szCs w:val="22"/>
                  <w:u w:val="single"/>
                  <w:lang w:eastAsia="ru-RU"/>
                </w:rPr>
                <w:t>://</w:t>
              </w:r>
              <w:r w:rsidRPr="002477E3">
                <w:rPr>
                  <w:color w:val="0000FF"/>
                  <w:u w:val="single"/>
                  <w:lang w:val="en-US" w:eastAsia="ru-RU"/>
                </w:rPr>
                <w:t>egrul</w:t>
              </w:r>
              <w:r w:rsidRPr="002477E3">
                <w:rPr>
                  <w:color w:val="0000FF"/>
                  <w:sz w:val="22"/>
                  <w:szCs w:val="22"/>
                  <w:u w:val="single"/>
                  <w:lang w:eastAsia="ru-RU"/>
                </w:rPr>
                <w:t>.</w:t>
              </w:r>
              <w:r w:rsidRPr="002477E3">
                <w:rPr>
                  <w:color w:val="0000FF"/>
                  <w:u w:val="single"/>
                  <w:lang w:val="en-US" w:eastAsia="ru-RU"/>
                </w:rPr>
                <w:t>nalog</w:t>
              </w:r>
              <w:r w:rsidRPr="002477E3">
                <w:rPr>
                  <w:color w:val="0000FF"/>
                  <w:sz w:val="22"/>
                  <w:szCs w:val="22"/>
                  <w:u w:val="single"/>
                  <w:lang w:eastAsia="ru-RU"/>
                </w:rPr>
                <w:t>.</w:t>
              </w:r>
              <w:r w:rsidRPr="002477E3">
                <w:rPr>
                  <w:color w:val="0000FF"/>
                  <w:u w:val="single"/>
                  <w:lang w:val="en-US" w:eastAsia="ru-RU"/>
                </w:rPr>
                <w:t>ru</w:t>
              </w:r>
              <w:r w:rsidRPr="002477E3">
                <w:rPr>
                  <w:color w:val="0000FF"/>
                  <w:sz w:val="22"/>
                  <w:szCs w:val="22"/>
                  <w:u w:val="single"/>
                  <w:lang w:eastAsia="ru-RU"/>
                </w:rPr>
                <w:t>/#</w:t>
              </w:r>
            </w:hyperlink>
          </w:p>
          <w:p w:rsidR="00920088" w:rsidRPr="002477E3" w:rsidRDefault="00920088" w:rsidP="002477E3">
            <w:pPr>
              <w:tabs>
                <w:tab w:val="left" w:pos="300"/>
              </w:tabs>
              <w:suppressAutoHyphens w:val="0"/>
              <w:autoSpaceDE/>
              <w:ind w:right="153"/>
              <w:rPr>
                <w:color w:val="auto"/>
                <w:lang w:eastAsia="ru-RU"/>
              </w:rPr>
            </w:pPr>
          </w:p>
        </w:tc>
      </w:tr>
      <w:tr w:rsidR="00920088" w:rsidRPr="002477E3">
        <w:trPr>
          <w:trHeight w:val="240"/>
        </w:trPr>
        <w:tc>
          <w:tcPr>
            <w:tcW w:w="851" w:type="dxa"/>
            <w:gridSpan w:val="2"/>
            <w:vMerge/>
            <w:vAlign w:val="center"/>
          </w:tcPr>
          <w:p w:rsidR="00920088" w:rsidRPr="002477E3" w:rsidRDefault="00920088" w:rsidP="002477E3">
            <w:pPr>
              <w:numPr>
                <w:ilvl w:val="2"/>
                <w:numId w:val="26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  <w:vMerge/>
            <w:vAlign w:val="center"/>
          </w:tcPr>
          <w:p w:rsidR="00920088" w:rsidRPr="002477E3" w:rsidRDefault="00920088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8363" w:type="dxa"/>
            <w:vAlign w:val="center"/>
          </w:tcPr>
          <w:p w:rsidR="00920088" w:rsidRPr="002477E3" w:rsidRDefault="00920088" w:rsidP="00622AC7">
            <w:pPr>
              <w:numPr>
                <w:ilvl w:val="0"/>
                <w:numId w:val="28"/>
              </w:numPr>
              <w:tabs>
                <w:tab w:val="left" w:pos="0"/>
              </w:tabs>
              <w:suppressAutoHyphens w:val="0"/>
              <w:autoSpaceDE/>
              <w:spacing w:before="120"/>
              <w:ind w:left="352" w:right="153" w:firstLine="0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заполненное участником закупки по форме 1 «Заявка на участие в закупке»:</w:t>
            </w:r>
          </w:p>
          <w:p w:rsidR="00920088" w:rsidRPr="002477E3" w:rsidRDefault="00920088" w:rsidP="00622AC7">
            <w:pPr>
              <w:numPr>
                <w:ilvl w:val="0"/>
                <w:numId w:val="24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b/>
                <w:bCs/>
                <w:caps/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920088" w:rsidRPr="002477E3" w:rsidRDefault="00920088" w:rsidP="00622AC7">
            <w:pPr>
              <w:numPr>
                <w:ilvl w:val="0"/>
                <w:numId w:val="24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b/>
                <w:bCs/>
                <w:caps/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заявление о применении упрощенной системы налогообложения (при ее применении).</w:t>
            </w:r>
          </w:p>
          <w:p w:rsidR="00920088" w:rsidRPr="002477E3" w:rsidRDefault="00920088" w:rsidP="001948F5">
            <w:pPr>
              <w:tabs>
                <w:tab w:val="left" w:pos="300"/>
              </w:tabs>
              <w:suppressAutoHyphens w:val="0"/>
              <w:autoSpaceDE/>
              <w:ind w:right="153"/>
              <w:jc w:val="both"/>
              <w:rPr>
                <w:b/>
                <w:bCs/>
                <w:caps/>
                <w:color w:val="auto"/>
                <w:lang w:eastAsia="ru-RU"/>
              </w:rPr>
            </w:pPr>
          </w:p>
        </w:tc>
      </w:tr>
      <w:tr w:rsidR="00920088" w:rsidRPr="002477E3">
        <w:trPr>
          <w:trHeight w:val="300"/>
        </w:trPr>
        <w:tc>
          <w:tcPr>
            <w:tcW w:w="851" w:type="dxa"/>
            <w:gridSpan w:val="2"/>
            <w:vMerge/>
            <w:vAlign w:val="center"/>
          </w:tcPr>
          <w:p w:rsidR="00920088" w:rsidRPr="002477E3" w:rsidRDefault="00920088" w:rsidP="002477E3">
            <w:pPr>
              <w:numPr>
                <w:ilvl w:val="2"/>
                <w:numId w:val="26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  <w:vMerge/>
            <w:vAlign w:val="center"/>
          </w:tcPr>
          <w:p w:rsidR="00920088" w:rsidRPr="002477E3" w:rsidRDefault="00920088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8363" w:type="dxa"/>
            <w:vAlign w:val="center"/>
          </w:tcPr>
          <w:p w:rsidR="00920088" w:rsidRPr="002477E3" w:rsidRDefault="00920088" w:rsidP="00622AC7">
            <w:pPr>
              <w:numPr>
                <w:ilvl w:val="0"/>
                <w:numId w:val="28"/>
              </w:numPr>
              <w:tabs>
                <w:tab w:val="left" w:pos="0"/>
              </w:tabs>
              <w:suppressAutoHyphens w:val="0"/>
              <w:autoSpaceDE/>
              <w:spacing w:before="120"/>
              <w:ind w:left="352" w:right="153" w:firstLine="0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20088" w:rsidRPr="002477E3" w:rsidRDefault="00920088" w:rsidP="00622AC7">
            <w:pPr>
              <w:numPr>
                <w:ilvl w:val="0"/>
                <w:numId w:val="24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20088" w:rsidRPr="002477E3" w:rsidRDefault="00920088" w:rsidP="00622AC7">
            <w:pPr>
              <w:numPr>
                <w:ilvl w:val="0"/>
                <w:numId w:val="24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20088" w:rsidRPr="002477E3" w:rsidRDefault="00920088" w:rsidP="001948F5">
            <w:pPr>
              <w:tabs>
                <w:tab w:val="left" w:pos="353"/>
              </w:tabs>
              <w:suppressAutoHyphens w:val="0"/>
              <w:autoSpaceDE/>
              <w:ind w:right="153" w:firstLine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20088" w:rsidRPr="002477E3">
        <w:trPr>
          <w:gridBefore w:val="1"/>
          <w:trHeight w:val="699"/>
        </w:trPr>
        <w:tc>
          <w:tcPr>
            <w:tcW w:w="851" w:type="dxa"/>
            <w:vAlign w:val="center"/>
          </w:tcPr>
          <w:p w:rsidR="00920088" w:rsidRPr="002477E3" w:rsidRDefault="00920088" w:rsidP="002477E3">
            <w:pPr>
              <w:numPr>
                <w:ilvl w:val="0"/>
                <w:numId w:val="27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  <w:vAlign w:val="center"/>
          </w:tcPr>
          <w:p w:rsidR="00920088" w:rsidRPr="002477E3" w:rsidRDefault="00920088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920088" w:rsidRPr="002477E3" w:rsidRDefault="00920088" w:rsidP="00622AC7">
            <w:pPr>
              <w:numPr>
                <w:ilvl w:val="0"/>
                <w:numId w:val="28"/>
              </w:numPr>
              <w:tabs>
                <w:tab w:val="left" w:pos="0"/>
              </w:tabs>
              <w:suppressAutoHyphens w:val="0"/>
              <w:autoSpaceDE/>
              <w:spacing w:before="120"/>
              <w:ind w:left="232" w:right="153" w:firstLine="240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920088" w:rsidRPr="002477E3" w:rsidRDefault="00920088" w:rsidP="00622AC7">
            <w:pPr>
              <w:numPr>
                <w:ilvl w:val="0"/>
                <w:numId w:val="24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о ненахождении участника закупки в процессе ликвидации (для юридического лица);</w:t>
            </w:r>
          </w:p>
          <w:p w:rsidR="00920088" w:rsidRPr="002477E3" w:rsidRDefault="00920088" w:rsidP="00622AC7">
            <w:pPr>
              <w:numPr>
                <w:ilvl w:val="0"/>
                <w:numId w:val="24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20088" w:rsidRPr="002477E3" w:rsidRDefault="00920088" w:rsidP="00622AC7">
            <w:pPr>
              <w:numPr>
                <w:ilvl w:val="0"/>
                <w:numId w:val="24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20088" w:rsidRPr="002477E3" w:rsidRDefault="00920088" w:rsidP="00622AC7">
            <w:pPr>
              <w:numPr>
                <w:ilvl w:val="0"/>
                <w:numId w:val="24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о неприостановлении деятельности участника закупки.</w:t>
            </w:r>
          </w:p>
        </w:tc>
      </w:tr>
      <w:tr w:rsidR="00920088" w:rsidRPr="002477E3">
        <w:trPr>
          <w:gridBefore w:val="1"/>
          <w:trHeight w:val="440"/>
        </w:trPr>
        <w:tc>
          <w:tcPr>
            <w:tcW w:w="851" w:type="dxa"/>
            <w:vAlign w:val="center"/>
          </w:tcPr>
          <w:p w:rsidR="00920088" w:rsidRPr="002477E3" w:rsidRDefault="00920088" w:rsidP="002477E3">
            <w:pPr>
              <w:numPr>
                <w:ilvl w:val="0"/>
                <w:numId w:val="27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</w:tcPr>
          <w:p w:rsidR="00920088" w:rsidRPr="002477E3" w:rsidRDefault="00920088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920088" w:rsidRPr="002477E3" w:rsidRDefault="00920088" w:rsidP="001948F5">
            <w:pPr>
              <w:tabs>
                <w:tab w:val="left" w:pos="300"/>
              </w:tabs>
              <w:suppressAutoHyphens w:val="0"/>
              <w:autoSpaceDE/>
              <w:ind w:right="153" w:firstLine="567"/>
              <w:jc w:val="both"/>
              <w:rPr>
                <w:color w:val="auto"/>
                <w:lang w:eastAsia="ru-RU"/>
              </w:rPr>
            </w:pPr>
          </w:p>
        </w:tc>
      </w:tr>
      <w:tr w:rsidR="00920088" w:rsidRPr="002477E3">
        <w:trPr>
          <w:gridBefore w:val="1"/>
          <w:trHeight w:val="440"/>
        </w:trPr>
        <w:tc>
          <w:tcPr>
            <w:tcW w:w="851" w:type="dxa"/>
            <w:vAlign w:val="center"/>
          </w:tcPr>
          <w:p w:rsidR="00920088" w:rsidRPr="002477E3" w:rsidRDefault="00920088" w:rsidP="002477E3">
            <w:pPr>
              <w:numPr>
                <w:ilvl w:val="0"/>
                <w:numId w:val="27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</w:tcPr>
          <w:p w:rsidR="00920088" w:rsidRPr="002477E3" w:rsidRDefault="00920088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20088" w:rsidRPr="002477E3" w:rsidRDefault="00920088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920088" w:rsidRPr="002477E3" w:rsidRDefault="00920088" w:rsidP="00622AC7">
            <w:pPr>
              <w:numPr>
                <w:ilvl w:val="0"/>
                <w:numId w:val="28"/>
              </w:numPr>
              <w:tabs>
                <w:tab w:val="left" w:pos="0"/>
              </w:tabs>
              <w:suppressAutoHyphens w:val="0"/>
              <w:autoSpaceDE/>
              <w:spacing w:before="120"/>
              <w:ind w:left="112" w:right="153" w:firstLine="360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920088" w:rsidRPr="002477E3" w:rsidRDefault="00920088" w:rsidP="001948F5">
            <w:pPr>
              <w:tabs>
                <w:tab w:val="left" w:pos="0"/>
              </w:tabs>
              <w:suppressAutoHyphens w:val="0"/>
              <w:autoSpaceDE/>
              <w:ind w:left="353" w:right="153"/>
              <w:jc w:val="both"/>
              <w:rPr>
                <w:b/>
                <w:bCs/>
                <w:caps/>
                <w:color w:val="auto"/>
                <w:lang w:eastAsia="ru-RU"/>
              </w:rPr>
            </w:pPr>
          </w:p>
        </w:tc>
      </w:tr>
      <w:tr w:rsidR="00920088" w:rsidRPr="002477E3">
        <w:trPr>
          <w:gridBefore w:val="1"/>
          <w:trHeight w:val="70"/>
        </w:trPr>
        <w:tc>
          <w:tcPr>
            <w:tcW w:w="851" w:type="dxa"/>
            <w:vAlign w:val="center"/>
          </w:tcPr>
          <w:p w:rsidR="00920088" w:rsidRPr="002477E3" w:rsidRDefault="00920088" w:rsidP="002477E3">
            <w:pPr>
              <w:numPr>
                <w:ilvl w:val="0"/>
                <w:numId w:val="27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</w:tcPr>
          <w:p w:rsidR="00920088" w:rsidRPr="00CD3B8C" w:rsidRDefault="00920088" w:rsidP="000566E3">
            <w:pPr>
              <w:tabs>
                <w:tab w:val="left" w:pos="778"/>
              </w:tabs>
              <w:suppressAutoHyphens w:val="0"/>
              <w:autoSpaceDE/>
              <w:ind w:right="153"/>
              <w:rPr>
                <w:color w:val="auto"/>
                <w:lang w:eastAsia="ru-RU"/>
              </w:rPr>
            </w:pPr>
            <w:r w:rsidRPr="00CD3B8C">
              <w:rPr>
                <w:color w:val="auto"/>
                <w:lang w:eastAsia="ru-RU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920088" w:rsidRPr="00CD3B8C" w:rsidRDefault="00920088" w:rsidP="00622AC7">
            <w:pPr>
              <w:numPr>
                <w:ilvl w:val="0"/>
                <w:numId w:val="25"/>
              </w:numPr>
              <w:tabs>
                <w:tab w:val="left" w:pos="1094"/>
              </w:tabs>
              <w:suppressAutoHyphens w:val="0"/>
              <w:autoSpaceDE/>
              <w:ind w:left="0" w:right="153" w:firstLine="669"/>
              <w:jc w:val="both"/>
              <w:rPr>
                <w:color w:val="auto"/>
                <w:lang w:eastAsia="ru-RU"/>
              </w:rPr>
            </w:pPr>
            <w:r w:rsidRPr="00CD3B8C">
              <w:rPr>
                <w:color w:val="auto"/>
                <w:lang w:eastAsia="ru-RU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20088" w:rsidRPr="00CD3B8C" w:rsidRDefault="00920088" w:rsidP="00622AC7">
            <w:pPr>
              <w:numPr>
                <w:ilvl w:val="0"/>
                <w:numId w:val="25"/>
              </w:numPr>
              <w:tabs>
                <w:tab w:val="left" w:pos="1094"/>
              </w:tabs>
              <w:suppressAutoHyphens w:val="0"/>
              <w:autoSpaceDE/>
              <w:ind w:left="0" w:right="153" w:firstLine="669"/>
              <w:jc w:val="both"/>
              <w:rPr>
                <w:color w:val="auto"/>
                <w:lang w:eastAsia="ru-RU"/>
              </w:rPr>
            </w:pPr>
            <w:r w:rsidRPr="00CD3B8C">
              <w:rPr>
                <w:color w:val="auto"/>
                <w:lang w:eastAsia="ru-RU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20088" w:rsidRPr="00CD3B8C" w:rsidRDefault="00920088" w:rsidP="00622AC7">
            <w:pPr>
              <w:numPr>
                <w:ilvl w:val="0"/>
                <w:numId w:val="25"/>
              </w:numPr>
              <w:tabs>
                <w:tab w:val="left" w:pos="1094"/>
              </w:tabs>
              <w:suppressAutoHyphens w:val="0"/>
              <w:autoSpaceDE/>
              <w:ind w:left="0" w:right="153" w:firstLine="669"/>
              <w:jc w:val="both"/>
              <w:rPr>
                <w:color w:val="auto"/>
                <w:lang w:eastAsia="ru-RU"/>
              </w:rPr>
            </w:pPr>
            <w:r w:rsidRPr="00CD3B8C">
              <w:rPr>
                <w:color w:val="auto"/>
                <w:lang w:eastAsia="ru-RU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920088" w:rsidRPr="00CD3B8C" w:rsidRDefault="00920088" w:rsidP="000566E3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CD3B8C">
              <w:rPr>
                <w:color w:val="auto"/>
                <w:lang w:eastAsia="ru-RU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20088" w:rsidRPr="00331708" w:rsidRDefault="00920088" w:rsidP="004437FA">
      <w:pPr>
        <w:pStyle w:val="Times12"/>
        <w:ind w:firstLine="0"/>
        <w:rPr>
          <w:b/>
          <w:bCs/>
          <w:i/>
          <w:iCs/>
          <w:sz w:val="28"/>
          <w:szCs w:val="28"/>
        </w:rPr>
      </w:pPr>
    </w:p>
    <w:p w:rsidR="00920088" w:rsidRPr="00563FFA" w:rsidRDefault="00920088" w:rsidP="00622AC7">
      <w:pPr>
        <w:pStyle w:val="Heading1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2202942"/>
      <w:bookmarkStart w:id="52" w:name="_Toc418078324"/>
      <w:bookmarkStart w:id="53" w:name="_Toc431557745"/>
      <w:r w:rsidRPr="00563FFA">
        <w:rPr>
          <w:sz w:val="28"/>
          <w:szCs w:val="28"/>
        </w:rPr>
        <w:t>Требования к продукции</w:t>
      </w:r>
      <w:bookmarkEnd w:id="51"/>
      <w:bookmarkEnd w:id="52"/>
      <w:bookmarkEnd w:id="53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920088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20088" w:rsidRPr="00563FFA" w:rsidRDefault="00920088" w:rsidP="00703F4C">
            <w:pPr>
              <w:widowControl w:val="0"/>
              <w:shd w:val="clear" w:color="auto" w:fill="FFFFFF"/>
              <w:tabs>
                <w:tab w:val="left" w:pos="299"/>
              </w:tabs>
              <w:suppressAutoHyphens w:val="0"/>
              <w:autoSpaceDE/>
              <w:ind w:left="75" w:right="-57"/>
              <w:jc w:val="center"/>
              <w:rPr>
                <w:color w:val="auto"/>
                <w:lang w:eastAsia="ru-RU"/>
              </w:rPr>
            </w:pPr>
            <w:r w:rsidRPr="00563FFA">
              <w:rPr>
                <w:color w:val="auto"/>
                <w:lang w:eastAsia="ru-RU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20088" w:rsidRPr="00563FFA" w:rsidRDefault="00920088" w:rsidP="00703F4C">
            <w:pPr>
              <w:widowControl w:val="0"/>
              <w:shd w:val="clear" w:color="auto" w:fill="FFFFFF"/>
              <w:suppressAutoHyphens w:val="0"/>
              <w:autoSpaceDE/>
              <w:ind w:left="-57" w:right="-57"/>
              <w:jc w:val="center"/>
              <w:rPr>
                <w:color w:val="auto"/>
                <w:lang w:eastAsia="ru-RU"/>
              </w:rPr>
            </w:pPr>
            <w:r w:rsidRPr="00563FFA">
              <w:rPr>
                <w:color w:val="auto"/>
                <w:lang w:eastAsia="ru-RU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20088" w:rsidRPr="00563FFA" w:rsidRDefault="00920088" w:rsidP="00703F4C">
            <w:pPr>
              <w:widowControl w:val="0"/>
              <w:shd w:val="clear" w:color="auto" w:fill="FFFFFF"/>
              <w:suppressAutoHyphens w:val="0"/>
              <w:autoSpaceDE/>
              <w:ind w:left="-57" w:right="-57"/>
              <w:jc w:val="center"/>
              <w:rPr>
                <w:color w:val="auto"/>
                <w:lang w:eastAsia="ru-RU"/>
              </w:rPr>
            </w:pPr>
            <w:r w:rsidRPr="00563FFA">
              <w:rPr>
                <w:color w:val="auto"/>
                <w:lang w:eastAsia="ru-RU"/>
              </w:rPr>
              <w:t>Документ, подтверждающий соответствие требованиям</w:t>
            </w:r>
          </w:p>
        </w:tc>
      </w:tr>
      <w:tr w:rsidR="00920088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20088" w:rsidRPr="00563FFA" w:rsidRDefault="00920088" w:rsidP="00622AC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suppressAutoHyphens w:val="0"/>
              <w:autoSpaceDE/>
              <w:ind w:left="431" w:right="-57" w:hanging="357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20088" w:rsidRPr="00563FFA" w:rsidRDefault="00920088" w:rsidP="00703F4C">
            <w:pPr>
              <w:widowControl w:val="0"/>
              <w:shd w:val="clear" w:color="auto" w:fill="FFFFFF"/>
              <w:suppressAutoHyphens w:val="0"/>
              <w:autoSpaceDE/>
              <w:ind w:left="-57" w:right="-57"/>
              <w:jc w:val="both"/>
              <w:rPr>
                <w:color w:val="auto"/>
                <w:lang w:eastAsia="ru-RU"/>
              </w:rPr>
            </w:pPr>
            <w:r w:rsidRPr="00563FFA">
              <w:rPr>
                <w:color w:val="auto"/>
                <w:lang w:eastAsia="ru-RU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920088" w:rsidRPr="00563FFA" w:rsidRDefault="00920088" w:rsidP="00C20EDB">
            <w:pPr>
              <w:widowControl w:val="0"/>
              <w:shd w:val="clear" w:color="auto" w:fill="FFFFFF"/>
              <w:suppressAutoHyphens w:val="0"/>
              <w:autoSpaceDE/>
              <w:jc w:val="both"/>
              <w:rPr>
                <w:color w:val="auto"/>
                <w:lang w:eastAsia="ru-RU"/>
              </w:rPr>
            </w:pPr>
            <w:r w:rsidRPr="00563FFA">
              <w:rPr>
                <w:color w:val="auto"/>
                <w:lang w:eastAsia="ru-RU"/>
              </w:rPr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920088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20088" w:rsidRPr="00563FFA" w:rsidRDefault="00920088" w:rsidP="00622AC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suppressAutoHyphens w:val="0"/>
              <w:autoSpaceDE/>
              <w:ind w:left="431" w:right="-57" w:hanging="357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20088" w:rsidRPr="00563FFA" w:rsidRDefault="00920088" w:rsidP="00C20EDB">
            <w:pPr>
              <w:widowControl w:val="0"/>
              <w:shd w:val="clear" w:color="auto" w:fill="FFFFFF"/>
              <w:suppressAutoHyphens w:val="0"/>
              <w:autoSpaceDE/>
              <w:ind w:left="-57" w:right="-57"/>
              <w:jc w:val="both"/>
              <w:rPr>
                <w:color w:val="auto"/>
                <w:lang w:eastAsia="ru-RU"/>
              </w:rPr>
            </w:pPr>
            <w:r w:rsidRPr="00563FFA">
              <w:rPr>
                <w:color w:val="auto"/>
                <w:lang w:eastAsia="ru-RU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920088" w:rsidRPr="00563FFA" w:rsidRDefault="00920088" w:rsidP="00703F4C">
            <w:pPr>
              <w:widowControl w:val="0"/>
              <w:shd w:val="clear" w:color="auto" w:fill="FFFFFF"/>
              <w:suppressAutoHyphens w:val="0"/>
              <w:autoSpaceDE/>
              <w:jc w:val="both"/>
              <w:rPr>
                <w:color w:val="auto"/>
                <w:lang w:eastAsia="ru-RU"/>
              </w:rPr>
            </w:pPr>
          </w:p>
        </w:tc>
      </w:tr>
    </w:tbl>
    <w:p w:rsidR="00920088" w:rsidRPr="00563FFA" w:rsidRDefault="00920088" w:rsidP="00703F4C">
      <w:pPr>
        <w:suppressAutoHyphens w:val="0"/>
        <w:autoSpaceDE/>
        <w:rPr>
          <w:color w:val="auto"/>
          <w:lang w:eastAsia="ru-RU"/>
        </w:rPr>
      </w:pPr>
    </w:p>
    <w:p w:rsidR="00920088" w:rsidRPr="00563FFA" w:rsidRDefault="00920088" w:rsidP="00F70A8E">
      <w:pPr>
        <w:pStyle w:val="Heading1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8078325"/>
      <w:bookmarkStart w:id="57" w:name="_Toc431557746"/>
      <w:r w:rsidRPr="00563FFA">
        <w:rPr>
          <w:sz w:val="28"/>
          <w:szCs w:val="28"/>
        </w:rPr>
        <w:t>СОСТАВ ЗАЯВКИ НА УЧАСТИЕ В ЗАКУПКЕ.</w:t>
      </w:r>
      <w:bookmarkEnd w:id="54"/>
      <w:bookmarkEnd w:id="55"/>
      <w:bookmarkEnd w:id="56"/>
      <w:bookmarkEnd w:id="57"/>
    </w:p>
    <w:p w:rsidR="00920088" w:rsidRPr="00563FFA" w:rsidRDefault="00920088" w:rsidP="00EA3525">
      <w:pPr>
        <w:suppressAutoHyphens w:val="0"/>
        <w:overflowPunct w:val="0"/>
        <w:autoSpaceDN w:val="0"/>
        <w:adjustRightInd w:val="0"/>
        <w:ind w:firstLine="567"/>
        <w:jc w:val="both"/>
        <w:rPr>
          <w:color w:val="auto"/>
          <w:lang w:eastAsia="ru-RU"/>
        </w:rPr>
      </w:pPr>
    </w:p>
    <w:p w:rsidR="00920088" w:rsidRPr="00563FFA" w:rsidRDefault="00920088" w:rsidP="00622AC7">
      <w:pPr>
        <w:numPr>
          <w:ilvl w:val="0"/>
          <w:numId w:val="10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669"/>
        <w:jc w:val="both"/>
        <w:rPr>
          <w:color w:val="auto"/>
          <w:lang w:eastAsia="ru-RU"/>
        </w:rPr>
      </w:pPr>
      <w:bookmarkStart w:id="58" w:name="_Ref353289180"/>
      <w:r w:rsidRPr="00563FFA">
        <w:rPr>
          <w:color w:val="auto"/>
          <w:lang w:eastAsia="ru-RU"/>
        </w:rPr>
        <w:t>Формы, заполняемые с помощью функционала ЭТП:</w:t>
      </w:r>
      <w:bookmarkEnd w:id="58"/>
    </w:p>
    <w:p w:rsidR="00920088" w:rsidRPr="00331708" w:rsidRDefault="00920088" w:rsidP="00622AC7">
      <w:pPr>
        <w:numPr>
          <w:ilvl w:val="0"/>
          <w:numId w:val="16"/>
        </w:numPr>
        <w:tabs>
          <w:tab w:val="left" w:pos="0"/>
        </w:tabs>
        <w:suppressAutoHyphens w:val="0"/>
        <w:overflowPunct w:val="0"/>
        <w:autoSpaceDN w:val="0"/>
        <w:adjustRightInd w:val="0"/>
        <w:ind w:left="0" w:right="153" w:firstLine="669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сводная таблица стоимости с указанием следующей информации:</w:t>
      </w:r>
    </w:p>
    <w:p w:rsidR="00920088" w:rsidRPr="00331708" w:rsidRDefault="00920088" w:rsidP="00622AC7">
      <w:pPr>
        <w:numPr>
          <w:ilvl w:val="0"/>
          <w:numId w:val="22"/>
        </w:numPr>
        <w:suppressAutoHyphens w:val="0"/>
        <w:overflowPunct w:val="0"/>
        <w:autoSpaceDN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в соответствующих полях стоимости затрат без учета НДС;</w:t>
      </w:r>
    </w:p>
    <w:p w:rsidR="00920088" w:rsidRPr="00331708" w:rsidRDefault="00920088" w:rsidP="00622AC7">
      <w:pPr>
        <w:numPr>
          <w:ilvl w:val="0"/>
          <w:numId w:val="22"/>
        </w:numPr>
        <w:suppressAutoHyphens w:val="0"/>
        <w:overflowPunct w:val="0"/>
        <w:autoSpaceDN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количество;</w:t>
      </w:r>
    </w:p>
    <w:p w:rsidR="00920088" w:rsidRPr="00331708" w:rsidRDefault="00920088" w:rsidP="00622AC7">
      <w:pPr>
        <w:numPr>
          <w:ilvl w:val="0"/>
          <w:numId w:val="22"/>
        </w:numPr>
        <w:suppressAutoHyphens w:val="0"/>
        <w:overflowPunct w:val="0"/>
        <w:autoSpaceDN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ставка НДС.</w:t>
      </w:r>
    </w:p>
    <w:p w:rsidR="00920088" w:rsidRPr="00331708" w:rsidRDefault="00920088" w:rsidP="00622AC7">
      <w:pPr>
        <w:numPr>
          <w:ilvl w:val="0"/>
          <w:numId w:val="16"/>
        </w:numPr>
        <w:tabs>
          <w:tab w:val="left" w:pos="0"/>
        </w:tabs>
        <w:suppressAutoHyphens w:val="0"/>
        <w:overflowPunct w:val="0"/>
        <w:autoSpaceDN w:val="0"/>
        <w:adjustRightInd w:val="0"/>
        <w:ind w:left="0" w:right="153" w:firstLine="669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график оплаты с указанием следующей информации:</w:t>
      </w:r>
    </w:p>
    <w:p w:rsidR="00920088" w:rsidRPr="00331708" w:rsidRDefault="00920088" w:rsidP="00622AC7">
      <w:pPr>
        <w:numPr>
          <w:ilvl w:val="0"/>
          <w:numId w:val="15"/>
        </w:num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планируемые даты (сроки) авансовых платежей (при наличии авансов в условиях платежей);</w:t>
      </w:r>
    </w:p>
    <w:p w:rsidR="00920088" w:rsidRPr="00331708" w:rsidRDefault="00920088" w:rsidP="00622AC7">
      <w:pPr>
        <w:numPr>
          <w:ilvl w:val="0"/>
          <w:numId w:val="15"/>
        </w:num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размеры авансовых платежей, в рублях с НДС (при наличии авансов в условиях платежей);</w:t>
      </w:r>
    </w:p>
    <w:p w:rsidR="00920088" w:rsidRPr="00331708" w:rsidRDefault="00920088" w:rsidP="00622AC7">
      <w:pPr>
        <w:numPr>
          <w:ilvl w:val="0"/>
          <w:numId w:val="15"/>
        </w:num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планируемые даты (сроки) остальных платежей;</w:t>
      </w:r>
    </w:p>
    <w:p w:rsidR="00920088" w:rsidRPr="00331708" w:rsidRDefault="00920088" w:rsidP="00622AC7">
      <w:pPr>
        <w:numPr>
          <w:ilvl w:val="0"/>
          <w:numId w:val="15"/>
        </w:num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размер остальных платежей, в рублях с НДС.</w:t>
      </w:r>
    </w:p>
    <w:p w:rsidR="00920088" w:rsidRPr="00331708" w:rsidRDefault="00920088" w:rsidP="00DD1B39">
      <w:p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right="153" w:firstLine="709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920088" w:rsidRDefault="00920088" w:rsidP="00DD1B39">
      <w:p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right="153" w:firstLine="709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В случае отсутствия авансовых платежей, поля с информацией об авансовых платежах не заполняются.</w:t>
      </w:r>
    </w:p>
    <w:p w:rsidR="00920088" w:rsidRPr="00331708" w:rsidRDefault="00920088" w:rsidP="00DD1B39">
      <w:p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right="153" w:firstLine="709"/>
        <w:jc w:val="both"/>
        <w:rPr>
          <w:color w:val="auto"/>
          <w:lang w:eastAsia="ru-RU"/>
        </w:rPr>
      </w:pPr>
    </w:p>
    <w:p w:rsidR="00920088" w:rsidRPr="00563FFA" w:rsidRDefault="00920088" w:rsidP="00622AC7">
      <w:pPr>
        <w:numPr>
          <w:ilvl w:val="0"/>
          <w:numId w:val="10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669"/>
        <w:jc w:val="both"/>
        <w:rPr>
          <w:color w:val="auto"/>
          <w:lang w:eastAsia="ru-RU"/>
        </w:rPr>
      </w:pPr>
      <w:bookmarkStart w:id="59" w:name="_Ref350169525"/>
      <w:r w:rsidRPr="00563FFA">
        <w:rPr>
          <w:color w:val="auto"/>
          <w:lang w:eastAsia="ru-RU"/>
        </w:rPr>
        <w:t>Документы, прикладываемые к заявке на участие в закупке, в форме электронных документов:</w:t>
      </w:r>
      <w:bookmarkEnd w:id="59"/>
    </w:p>
    <w:p w:rsidR="00920088" w:rsidRPr="003E761E" w:rsidRDefault="00920088" w:rsidP="00622AC7">
      <w:pPr>
        <w:numPr>
          <w:ilvl w:val="0"/>
          <w:numId w:val="20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709"/>
        <w:jc w:val="both"/>
        <w:rPr>
          <w:color w:val="auto"/>
          <w:lang w:eastAsia="ru-RU"/>
        </w:rPr>
      </w:pPr>
      <w:bookmarkStart w:id="60" w:name="_Ref396489623"/>
      <w:r w:rsidRPr="00563FFA">
        <w:rPr>
          <w:color w:val="auto"/>
          <w:lang w:eastAsia="ru-RU"/>
        </w:rPr>
        <w:t>заявка на участие в закупке по форме и в соответствии с инструкциями, приведенными в настоящей закупочной документации (</w:t>
      </w:r>
      <w:r w:rsidRPr="003E761E">
        <w:rPr>
          <w:color w:val="auto"/>
          <w:lang w:eastAsia="ru-RU"/>
        </w:rPr>
        <w:t>подраздел </w:t>
      </w:r>
      <w:r>
        <w:rPr>
          <w:color w:val="auto"/>
          <w:lang w:eastAsia="ru-RU"/>
        </w:rPr>
        <w:t>5</w:t>
      </w:r>
      <w:r w:rsidRPr="003E761E">
        <w:rPr>
          <w:color w:val="auto"/>
          <w:lang w:eastAsia="ru-RU"/>
        </w:rPr>
        <w:t xml:space="preserve">.1, </w:t>
      </w:r>
      <w:hyperlink w:anchor="_ЗАЯВКА_НА_УЧАСТИЕ" w:history="1">
        <w:r w:rsidRPr="002429CD">
          <w:rPr>
            <w:rStyle w:val="Hyperlink"/>
            <w:lang w:eastAsia="ru-RU"/>
          </w:rPr>
          <w:t>Форма 1</w:t>
        </w:r>
      </w:hyperlink>
      <w:r w:rsidRPr="003E761E">
        <w:rPr>
          <w:color w:val="auto"/>
          <w:lang w:eastAsia="ru-RU"/>
        </w:rPr>
        <w:t>);</w:t>
      </w:r>
      <w:bookmarkEnd w:id="60"/>
    </w:p>
    <w:p w:rsidR="00920088" w:rsidRPr="00563FFA" w:rsidRDefault="00920088" w:rsidP="00622AC7">
      <w:pPr>
        <w:numPr>
          <w:ilvl w:val="0"/>
          <w:numId w:val="20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709"/>
        <w:jc w:val="both"/>
        <w:rPr>
          <w:color w:val="auto"/>
          <w:lang w:eastAsia="ru-RU"/>
        </w:rPr>
      </w:pPr>
      <w:r w:rsidRPr="00563FFA">
        <w:rPr>
          <w:color w:val="auto"/>
          <w:lang w:eastAsia="ru-RU"/>
        </w:rPr>
        <w:t xml:space="preserve">сведения о принадлежности </w:t>
      </w:r>
      <w:r w:rsidRPr="00563FFA" w:rsidDel="00EC0238">
        <w:rPr>
          <w:color w:val="auto"/>
          <w:lang w:eastAsia="ru-RU"/>
        </w:rPr>
        <w:t>к субъектам малого и среднего предпринимательства</w:t>
      </w:r>
      <w:r w:rsidRPr="00563FFA">
        <w:rPr>
          <w:color w:val="auto"/>
          <w:lang w:eastAsia="ru-RU"/>
        </w:rPr>
        <w:t xml:space="preserve"> по форме и в соответствии с инструкциями, приведенными в настоящей закупочной документации (подраздел </w:t>
      </w:r>
      <w:r>
        <w:rPr>
          <w:color w:val="auto"/>
          <w:lang w:eastAsia="ru-RU"/>
        </w:rPr>
        <w:t xml:space="preserve">5.1, </w:t>
      </w:r>
      <w:hyperlink w:anchor="_СВЕДЕНИЯ_О_ПРИНАДЛЕЖНОСТИ_1" w:history="1">
        <w:r w:rsidRPr="00DA3E9E">
          <w:rPr>
            <w:rStyle w:val="Hyperlink"/>
            <w:lang w:eastAsia="ru-RU"/>
          </w:rPr>
          <w:t>Форма 1.1</w:t>
        </w:r>
      </w:hyperlink>
      <w:r w:rsidRPr="00563FFA">
        <w:rPr>
          <w:color w:val="auto"/>
          <w:lang w:eastAsia="ru-RU"/>
        </w:rPr>
        <w:t xml:space="preserve">), предоставляются в составе заявки на участие в закупке в двух форматах: *.pdf </w:t>
      </w:r>
      <w:r w:rsidRPr="00563FFA" w:rsidDel="00EC0238">
        <w:rPr>
          <w:color w:val="auto"/>
          <w:lang w:eastAsia="ru-RU"/>
        </w:rPr>
        <w:t>с подписью</w:t>
      </w:r>
      <w:r w:rsidRPr="00563FFA">
        <w:rPr>
          <w:color w:val="auto"/>
          <w:lang w:eastAsia="ru-RU"/>
        </w:rPr>
        <w:t xml:space="preserve"> и печатью, а также</w:t>
      </w:r>
      <w:r w:rsidRPr="00563FFA" w:rsidDel="00EC0238">
        <w:rPr>
          <w:color w:val="auto"/>
          <w:lang w:eastAsia="ru-RU"/>
        </w:rPr>
        <w:t xml:space="preserve"> </w:t>
      </w:r>
      <w:r w:rsidRPr="00563FFA">
        <w:rPr>
          <w:color w:val="auto"/>
          <w:lang w:eastAsia="ru-RU"/>
        </w:rPr>
        <w:t xml:space="preserve">в </w:t>
      </w:r>
      <w:r w:rsidRPr="00563FFA" w:rsidDel="00EC0238">
        <w:rPr>
          <w:color w:val="auto"/>
          <w:lang w:eastAsia="ru-RU"/>
        </w:rPr>
        <w:t xml:space="preserve">редактируемом формате </w:t>
      </w:r>
      <w:r w:rsidRPr="00563FFA">
        <w:rPr>
          <w:color w:val="auto"/>
          <w:lang w:eastAsia="ru-RU"/>
        </w:rPr>
        <w:t>*.</w:t>
      </w:r>
      <w:r w:rsidRPr="00563FFA">
        <w:rPr>
          <w:color w:val="auto"/>
          <w:lang w:val="en-US" w:eastAsia="ru-RU"/>
        </w:rPr>
        <w:t>doc</w:t>
      </w:r>
      <w:r w:rsidRPr="00563FFA">
        <w:rPr>
          <w:color w:val="auto"/>
          <w:lang w:eastAsia="ru-RU"/>
        </w:rPr>
        <w:t xml:space="preserve"> или </w:t>
      </w:r>
      <w:r w:rsidRPr="00563FFA" w:rsidDel="00EC0238">
        <w:rPr>
          <w:color w:val="auto"/>
          <w:lang w:eastAsia="ru-RU"/>
        </w:rPr>
        <w:t>*.xls</w:t>
      </w:r>
      <w:r w:rsidRPr="00563FFA">
        <w:rPr>
          <w:color w:val="auto"/>
          <w:lang w:eastAsia="ru-RU"/>
        </w:rPr>
        <w:t>.</w:t>
      </w:r>
    </w:p>
    <w:p w:rsidR="00920088" w:rsidRDefault="00920088" w:rsidP="00622AC7">
      <w:pPr>
        <w:numPr>
          <w:ilvl w:val="0"/>
          <w:numId w:val="20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709"/>
        <w:jc w:val="both"/>
        <w:rPr>
          <w:color w:val="auto"/>
          <w:lang w:eastAsia="ru-RU"/>
        </w:rPr>
      </w:pPr>
      <w:r w:rsidRPr="00563FFA">
        <w:rPr>
          <w:color w:val="auto"/>
          <w:lang w:eastAsia="ru-RU"/>
        </w:rPr>
        <w:t>документы, указанные в подразделе </w:t>
      </w:r>
      <w:fldSimple w:instr=" REF _Ref394995094 \r \h  \* MERGEFORMAT ">
        <w:r w:rsidRPr="002F267A">
          <w:rPr>
            <w:color w:val="auto"/>
            <w:lang w:eastAsia="ru-RU"/>
          </w:rPr>
          <w:t>2.1</w:t>
        </w:r>
      </w:fldSimple>
      <w:r w:rsidRPr="00563FFA">
        <w:rPr>
          <w:color w:val="auto"/>
          <w:lang w:eastAsia="ru-RU"/>
        </w:rPr>
        <w:t xml:space="preserve"> настоящей закупочной документации.</w:t>
      </w:r>
    </w:p>
    <w:p w:rsidR="00920088" w:rsidRPr="00563FFA" w:rsidRDefault="00920088" w:rsidP="00622AC7">
      <w:pPr>
        <w:numPr>
          <w:ilvl w:val="0"/>
          <w:numId w:val="20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709"/>
        <w:jc w:val="both"/>
        <w:rPr>
          <w:color w:val="auto"/>
          <w:lang w:eastAsia="ru-RU"/>
        </w:rPr>
      </w:pPr>
      <w:r>
        <w:rPr>
          <w:color w:val="auto"/>
          <w:lang w:eastAsia="ru-RU"/>
        </w:rPr>
        <w:t>транспортные ставки (Форма 4).</w:t>
      </w:r>
    </w:p>
    <w:p w:rsidR="00920088" w:rsidRPr="00372DC1" w:rsidRDefault="00920088" w:rsidP="00622AC7">
      <w:pPr>
        <w:numPr>
          <w:ilvl w:val="0"/>
          <w:numId w:val="20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709"/>
        <w:jc w:val="both"/>
        <w:rPr>
          <w:color w:val="auto"/>
          <w:lang w:eastAsia="ru-RU"/>
        </w:rPr>
      </w:pPr>
      <w:r w:rsidRPr="00563FFA">
        <w:rPr>
          <w:color w:val="auto"/>
          <w:lang w:eastAsia="ru-RU"/>
        </w:rPr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Pr="002F267A">
          <w:rPr>
            <w:color w:val="auto"/>
            <w:lang w:eastAsia="ru-RU"/>
          </w:rPr>
          <w:t>4</w:t>
        </w:r>
      </w:fldSimple>
      <w:r>
        <w:rPr>
          <w:color w:val="auto"/>
          <w:lang w:eastAsia="ru-RU"/>
        </w:rPr>
        <w:t xml:space="preserve"> с заполнение соответствующей </w:t>
      </w:r>
      <w:hyperlink w:anchor="_СПРАВКА_ОБ_ОПЫТЕ" w:history="1">
        <w:r w:rsidRPr="00AD4C1E">
          <w:rPr>
            <w:rStyle w:val="Hyperlink"/>
            <w:lang w:eastAsia="ru-RU"/>
          </w:rPr>
          <w:t>Формы 3</w:t>
        </w:r>
      </w:hyperlink>
      <w:r>
        <w:rPr>
          <w:color w:val="auto"/>
          <w:lang w:eastAsia="ru-RU"/>
        </w:rPr>
        <w:t xml:space="preserve"> </w:t>
      </w:r>
      <w:r w:rsidRPr="00372DC1">
        <w:rPr>
          <w:color w:val="auto"/>
          <w:lang w:eastAsia="ru-RU"/>
        </w:rPr>
        <w:t>(непредставление данных документов не является основанием для отклонения заявки на отборочной стадии).</w:t>
      </w:r>
    </w:p>
    <w:p w:rsidR="00920088" w:rsidRPr="00563FFA" w:rsidRDefault="00920088" w:rsidP="005D6E3F">
      <w:pPr>
        <w:pStyle w:val="Times12"/>
        <w:ind w:firstLine="0"/>
      </w:pPr>
    </w:p>
    <w:p w:rsidR="00920088" w:rsidRPr="00563FFA" w:rsidRDefault="00920088" w:rsidP="005D6E3F">
      <w:pPr>
        <w:pStyle w:val="Times12"/>
        <w:ind w:firstLine="0"/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920088" w:rsidRPr="00563FFA" w:rsidRDefault="00920088" w:rsidP="005C0EFF">
      <w:pPr>
        <w:tabs>
          <w:tab w:val="left" w:pos="1134"/>
        </w:tabs>
        <w:suppressAutoHyphens w:val="0"/>
        <w:autoSpaceDE/>
        <w:ind w:left="142" w:firstLine="567"/>
        <w:jc w:val="both"/>
        <w:rPr>
          <w:color w:val="auto"/>
          <w:sz w:val="28"/>
          <w:szCs w:val="28"/>
          <w:lang w:eastAsia="ru-RU"/>
        </w:rPr>
        <w:sectPr w:rsidR="00920088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920088" w:rsidRPr="00563FFA" w:rsidRDefault="00920088" w:rsidP="00622AC7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8078326"/>
      <w:bookmarkStart w:id="65" w:name="_Toc431557747"/>
      <w:r w:rsidRPr="00563FFA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  <w:bookmarkEnd w:id="65"/>
    </w:p>
    <w:p w:rsidR="00920088" w:rsidRPr="00563FFA" w:rsidRDefault="00920088" w:rsidP="005D6E3F">
      <w:pPr>
        <w:suppressAutoHyphens w:val="0"/>
        <w:autoSpaceDE/>
        <w:rPr>
          <w:color w:val="auto"/>
          <w:sz w:val="28"/>
          <w:szCs w:val="28"/>
          <w:lang w:eastAsia="ru-RU"/>
        </w:rPr>
      </w:pPr>
    </w:p>
    <w:p w:rsidR="00920088" w:rsidRPr="00867D75" w:rsidRDefault="00920088" w:rsidP="005D6E3F">
      <w:pPr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867D75">
        <w:rPr>
          <w:color w:val="auto"/>
          <w:sz w:val="28"/>
          <w:szCs w:val="28"/>
          <w:lang w:eastAsia="ru-RU"/>
        </w:rPr>
        <w:t>Не требуется.</w:t>
      </w:r>
    </w:p>
    <w:p w:rsidR="00920088" w:rsidRDefault="00920088" w:rsidP="005D6E3F">
      <w:pPr>
        <w:suppressAutoHyphens w:val="0"/>
        <w:autoSpaceDE/>
        <w:ind w:firstLine="709"/>
        <w:jc w:val="both"/>
        <w:rPr>
          <w:b/>
          <w:bCs/>
          <w:i/>
          <w:iCs/>
          <w:color w:val="auto"/>
          <w:lang w:eastAsia="ru-RU"/>
        </w:rPr>
      </w:pPr>
    </w:p>
    <w:p w:rsidR="00920088" w:rsidRPr="00563FFA" w:rsidRDefault="00920088" w:rsidP="00622AC7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21475870"/>
      <w:bookmarkStart w:id="67" w:name="_Toc398564600"/>
      <w:bookmarkStart w:id="68" w:name="_Toc399408089"/>
      <w:bookmarkStart w:id="69" w:name="_Toc418078327"/>
      <w:bookmarkStart w:id="70" w:name="_Toc431557748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66"/>
      <w:bookmarkEnd w:id="67"/>
      <w:bookmarkEnd w:id="68"/>
      <w:bookmarkEnd w:id="69"/>
      <w:bookmarkEnd w:id="70"/>
    </w:p>
    <w:p w:rsidR="00920088" w:rsidRPr="006F5C02" w:rsidRDefault="00920088" w:rsidP="006F5C02">
      <w:pPr>
        <w:pStyle w:val="Heading2"/>
        <w:tabs>
          <w:tab w:val="clear" w:pos="1134"/>
        </w:tabs>
        <w:spacing w:before="120" w:after="120"/>
        <w:ind w:left="0" w:firstLine="0"/>
        <w:jc w:val="both"/>
        <w:rPr>
          <w:rFonts w:ascii="Times New Roman" w:hAnsi="Times New Roman" w:cs="Times New Roman"/>
        </w:rPr>
      </w:pPr>
      <w:bookmarkStart w:id="71" w:name="_Ref406699309"/>
      <w:bookmarkStart w:id="72" w:name="_Ref410297324"/>
      <w:r w:rsidRPr="006F5C02">
        <w:t xml:space="preserve">          </w:t>
      </w:r>
      <w:bookmarkEnd w:id="71"/>
      <w:bookmarkEnd w:id="72"/>
    </w:p>
    <w:p w:rsidR="00920088" w:rsidRPr="006F5C02" w:rsidRDefault="00920088" w:rsidP="006F5C02">
      <w:pPr>
        <w:suppressAutoHyphens w:val="0"/>
        <w:autoSpaceDE/>
        <w:ind w:firstLine="708"/>
        <w:rPr>
          <w:color w:val="auto"/>
          <w:sz w:val="28"/>
          <w:szCs w:val="28"/>
          <w:lang w:eastAsia="ru-RU"/>
        </w:rPr>
      </w:pPr>
      <w:r w:rsidRPr="006F5C02">
        <w:rPr>
          <w:color w:val="auto"/>
          <w:sz w:val="28"/>
          <w:szCs w:val="28"/>
          <w:lang w:eastAsia="ru-RU"/>
        </w:rPr>
        <w:t xml:space="preserve">При закупках </w:t>
      </w:r>
      <w:r>
        <w:rPr>
          <w:color w:val="auto"/>
          <w:sz w:val="28"/>
          <w:szCs w:val="28"/>
          <w:lang w:eastAsia="ru-RU"/>
        </w:rPr>
        <w:t>на оказание услуг</w:t>
      </w:r>
      <w:r w:rsidRPr="006F5C02">
        <w:rPr>
          <w:color w:val="auto"/>
          <w:sz w:val="28"/>
          <w:szCs w:val="28"/>
          <w:lang w:eastAsia="ru-RU"/>
        </w:rPr>
        <w:t xml:space="preserve"> устанавливаются следующие критерии (подкритерии) оценки с указанными весовыми значениями:</w:t>
      </w:r>
    </w:p>
    <w:p w:rsidR="00920088" w:rsidRPr="008121DB" w:rsidRDefault="00920088" w:rsidP="00622AC7">
      <w:pPr>
        <w:pStyle w:val="ListParagraph"/>
        <w:numPr>
          <w:ilvl w:val="0"/>
          <w:numId w:val="31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сумма ставок </w:t>
      </w:r>
      <w:r w:rsidRPr="008121DB">
        <w:rPr>
          <w:rFonts w:ascii="Times New Roman" w:hAnsi="Times New Roman" w:cs="Times New Roman"/>
          <w:sz w:val="28"/>
          <w:szCs w:val="28"/>
        </w:rPr>
        <w:t>участника закупки (значимость критерия Ц</w:t>
      </w:r>
      <w:r w:rsidRPr="008121DB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8121DB">
        <w:rPr>
          <w:rFonts w:ascii="Times New Roman" w:hAnsi="Times New Roman" w:cs="Times New Roman"/>
          <w:sz w:val="28"/>
          <w:szCs w:val="28"/>
        </w:rPr>
        <w:t xml:space="preserve">  – 75 %);</w:t>
      </w:r>
    </w:p>
    <w:p w:rsidR="00920088" w:rsidRPr="008121DB" w:rsidRDefault="00920088" w:rsidP="00622AC7">
      <w:pPr>
        <w:pStyle w:val="ListParagraph"/>
        <w:numPr>
          <w:ilvl w:val="0"/>
          <w:numId w:val="31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121DB">
        <w:rPr>
          <w:rFonts w:ascii="Times New Roman" w:hAnsi="Times New Roman" w:cs="Times New Roman"/>
          <w:sz w:val="28"/>
          <w:szCs w:val="28"/>
        </w:rPr>
        <w:t>квалификация участника закупки (значимость критерия Кв</w:t>
      </w:r>
      <w:r w:rsidRPr="008121DB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8121DB">
        <w:rPr>
          <w:rFonts w:ascii="Times New Roman" w:hAnsi="Times New Roman" w:cs="Times New Roman"/>
          <w:sz w:val="28"/>
          <w:szCs w:val="28"/>
        </w:rPr>
        <w:t xml:space="preserve"> – 25 %), в том числе:</w:t>
      </w:r>
    </w:p>
    <w:p w:rsidR="00920088" w:rsidRPr="008121DB" w:rsidRDefault="00920088" w:rsidP="002A5954">
      <w:pPr>
        <w:pStyle w:val="a"/>
        <w:numPr>
          <w:ilvl w:val="0"/>
          <w:numId w:val="0"/>
        </w:numPr>
        <w:tabs>
          <w:tab w:val="left" w:pos="0"/>
          <w:tab w:val="left" w:pos="643"/>
          <w:tab w:val="left" w:pos="1140"/>
        </w:tabs>
        <w:suppressAutoHyphens/>
        <w:spacing w:line="240" w:lineRule="auto"/>
        <w:ind w:right="153" w:firstLine="567"/>
        <w:rPr>
          <w:sz w:val="28"/>
          <w:szCs w:val="28"/>
        </w:rPr>
      </w:pPr>
      <w:r w:rsidRPr="008121DB">
        <w:rPr>
          <w:sz w:val="28"/>
          <w:szCs w:val="28"/>
        </w:rPr>
        <w:t>-    опыт (значимость подкритерия О</w:t>
      </w:r>
      <w:r w:rsidRPr="008121DB">
        <w:rPr>
          <w:sz w:val="28"/>
          <w:szCs w:val="28"/>
          <w:vertAlign w:val="subscript"/>
          <w:lang w:val="en-US"/>
        </w:rPr>
        <w:t>i</w:t>
      </w:r>
      <w:r w:rsidRPr="008121DB">
        <w:rPr>
          <w:sz w:val="28"/>
          <w:szCs w:val="28"/>
        </w:rPr>
        <w:t xml:space="preserve"> – </w:t>
      </w:r>
      <w:r>
        <w:rPr>
          <w:sz w:val="28"/>
          <w:szCs w:val="28"/>
        </w:rPr>
        <w:t>5</w:t>
      </w:r>
      <w:r w:rsidRPr="008121DB">
        <w:rPr>
          <w:sz w:val="28"/>
          <w:szCs w:val="28"/>
        </w:rPr>
        <w:t>0%).</w:t>
      </w:r>
    </w:p>
    <w:p w:rsidR="00920088" w:rsidRPr="008121DB" w:rsidRDefault="00920088" w:rsidP="002A5954">
      <w:pPr>
        <w:suppressAutoHyphens w:val="0"/>
        <w:autoSpaceDE/>
        <w:rPr>
          <w:color w:val="auto"/>
          <w:sz w:val="28"/>
          <w:szCs w:val="28"/>
          <w:lang w:eastAsia="ru-RU"/>
        </w:rPr>
      </w:pPr>
      <w:r w:rsidRPr="008121DB">
        <w:rPr>
          <w:color w:val="auto"/>
          <w:sz w:val="28"/>
          <w:szCs w:val="28"/>
          <w:lang w:eastAsia="ru-RU"/>
        </w:rPr>
        <w:t xml:space="preserve">        -    рекомендации заказчиков (значимость подкритерия Р</w:t>
      </w:r>
      <w:r w:rsidRPr="008121DB">
        <w:rPr>
          <w:color w:val="auto"/>
          <w:sz w:val="28"/>
          <w:szCs w:val="28"/>
          <w:vertAlign w:val="subscript"/>
          <w:lang w:eastAsia="ru-RU"/>
        </w:rPr>
        <w:t>i</w:t>
      </w:r>
      <w:r w:rsidRPr="008121DB">
        <w:rPr>
          <w:color w:val="auto"/>
          <w:sz w:val="28"/>
          <w:szCs w:val="28"/>
          <w:lang w:eastAsia="ru-RU"/>
        </w:rPr>
        <w:t xml:space="preserve"> – </w:t>
      </w:r>
      <w:r>
        <w:rPr>
          <w:color w:val="auto"/>
          <w:sz w:val="28"/>
          <w:szCs w:val="28"/>
          <w:lang w:eastAsia="ru-RU"/>
        </w:rPr>
        <w:t>5</w:t>
      </w:r>
      <w:r w:rsidRPr="008121DB">
        <w:rPr>
          <w:color w:val="auto"/>
          <w:sz w:val="28"/>
          <w:szCs w:val="28"/>
          <w:lang w:eastAsia="ru-RU"/>
        </w:rPr>
        <w:t>0%).</w:t>
      </w:r>
    </w:p>
    <w:p w:rsidR="00920088" w:rsidRPr="008121DB" w:rsidRDefault="00920088" w:rsidP="002A5954">
      <w:pPr>
        <w:suppressAutoHyphens w:val="0"/>
        <w:autoSpaceDE/>
        <w:rPr>
          <w:color w:val="auto"/>
          <w:sz w:val="28"/>
          <w:szCs w:val="28"/>
          <w:lang w:eastAsia="ru-RU"/>
        </w:rPr>
      </w:pPr>
    </w:p>
    <w:p w:rsidR="00920088" w:rsidRPr="0009393B" w:rsidRDefault="00920088" w:rsidP="002A5954">
      <w:pPr>
        <w:suppressAutoHyphens w:val="0"/>
        <w:autoSpaceDE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Установление иных критериев (подкритериев), иных весовых значений не допускается.</w:t>
      </w:r>
    </w:p>
    <w:p w:rsidR="00920088" w:rsidRDefault="00920088" w:rsidP="00622AC7">
      <w:pPr>
        <w:pStyle w:val="Heading3"/>
        <w:numPr>
          <w:ilvl w:val="2"/>
          <w:numId w:val="32"/>
        </w:numPr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73" w:name="_Toc418078329"/>
      <w:bookmarkStart w:id="74" w:name="_Toc425511747"/>
      <w:bookmarkStart w:id="75" w:name="_Toc431557749"/>
      <w:bookmarkStart w:id="76" w:name="_Toc383792478"/>
      <w:bookmarkStart w:id="77" w:name="_Toc384030525"/>
      <w:bookmarkStart w:id="78" w:name="_Toc390100177"/>
      <w:bookmarkStart w:id="79" w:name="_Toc260130025"/>
      <w:bookmarkStart w:id="80" w:name="_Toc367283798"/>
      <w:r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етодик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оценки</w:t>
      </w:r>
      <w:r w:rsidRPr="00F7120B">
        <w:rPr>
          <w:rFonts w:ascii="Times New Roman" w:hAnsi="Times New Roman" w:cs="Times New Roman"/>
          <w:sz w:val="28"/>
          <w:szCs w:val="28"/>
        </w:rPr>
        <w:t xml:space="preserve"> </w:t>
      </w:r>
      <w:r w:rsidRPr="00F7120B">
        <w:rPr>
          <w:rFonts w:ascii="Times New Roman" w:hAnsi="Times New Roman" w:cs="Times New Roman"/>
          <w:b w:val="0"/>
          <w:bCs w:val="0"/>
          <w:sz w:val="28"/>
          <w:szCs w:val="28"/>
        </w:rPr>
        <w:t>заявок</w:t>
      </w:r>
      <w:bookmarkEnd w:id="73"/>
      <w:bookmarkEnd w:id="74"/>
      <w:bookmarkEnd w:id="75"/>
    </w:p>
    <w:p w:rsidR="00920088" w:rsidRPr="00CD3B8C" w:rsidRDefault="00920088" w:rsidP="00B07D7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920088" w:rsidRDefault="00920088" w:rsidP="00B07D7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Если какой-либо критерий имеет подкритерии, то выставляются оценки по каждому подкритерию, общая оценка по указанному критерию </w:t>
      </w:r>
      <w:r w:rsidRPr="00A85ED8">
        <w:rPr>
          <w:color w:val="auto"/>
          <w:sz w:val="28"/>
          <w:szCs w:val="28"/>
          <w:lang w:eastAsia="ru-RU"/>
        </w:rPr>
        <w:t>складывается</w:t>
      </w:r>
      <w:r w:rsidRPr="00CD3B8C">
        <w:rPr>
          <w:color w:val="auto"/>
          <w:sz w:val="28"/>
          <w:szCs w:val="28"/>
          <w:lang w:eastAsia="ru-RU"/>
        </w:rPr>
        <w:t xml:space="preserve"> из суммы оценок по подкритериям данного критерия с учетом значимости (веса) подкритериев.</w:t>
      </w:r>
    </w:p>
    <w:p w:rsidR="00920088" w:rsidRDefault="00920088" w:rsidP="00B07D7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Рейтинг заявки </w:t>
      </w:r>
      <w:r w:rsidRPr="00CD3B8C">
        <w:rPr>
          <w:color w:val="auto"/>
          <w:sz w:val="28"/>
          <w:szCs w:val="28"/>
          <w:lang w:val="en-US" w:eastAsia="ru-RU"/>
        </w:rPr>
        <w:t>i</w:t>
      </w:r>
      <w:r w:rsidRPr="00CD3B8C">
        <w:rPr>
          <w:color w:val="auto"/>
          <w:sz w:val="28"/>
          <w:szCs w:val="28"/>
          <w:lang w:eastAsia="ru-RU"/>
        </w:rPr>
        <w:t>-го участника закупки определяется по формуле:</w:t>
      </w:r>
    </w:p>
    <w:p w:rsidR="00920088" w:rsidRPr="00CD3B8C" w:rsidRDefault="00920088" w:rsidP="00B07D72">
      <w:pPr>
        <w:suppressAutoHyphens w:val="0"/>
        <w:autoSpaceDE/>
        <w:ind w:right="153" w:firstLine="709"/>
        <w:rPr>
          <w:color w:val="auto"/>
          <w:sz w:val="28"/>
          <w:szCs w:val="28"/>
          <w:lang w:eastAsia="ru-RU"/>
        </w:rPr>
      </w:pPr>
    </w:p>
    <w:p w:rsidR="00920088" w:rsidRPr="00CD3B8C" w:rsidRDefault="00920088" w:rsidP="00B07D72">
      <w:pPr>
        <w:suppressAutoHyphens w:val="0"/>
        <w:autoSpaceDE/>
        <w:ind w:right="153" w:firstLine="709"/>
        <w:rPr>
          <w:color w:val="auto"/>
          <w:sz w:val="28"/>
          <w:szCs w:val="28"/>
          <w:lang w:val="en-US" w:eastAsia="ru-RU"/>
        </w:rPr>
      </w:pPr>
      <w:r w:rsidRPr="00CD3B8C">
        <w:rPr>
          <w:color w:val="auto"/>
          <w:sz w:val="28"/>
          <w:szCs w:val="28"/>
          <w:lang w:val="en-US" w:eastAsia="ru-RU"/>
        </w:rPr>
        <w:t xml:space="preserve">R 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 xml:space="preserve">i </w:t>
      </w:r>
      <w:r w:rsidRPr="00CD3B8C">
        <w:rPr>
          <w:color w:val="auto"/>
          <w:sz w:val="28"/>
          <w:szCs w:val="28"/>
          <w:lang w:val="en-US" w:eastAsia="ru-RU"/>
        </w:rPr>
        <w:t xml:space="preserve">= </w:t>
      </w:r>
      <w:r w:rsidRPr="00CD3B8C">
        <w:rPr>
          <w:color w:val="auto"/>
          <w:sz w:val="28"/>
          <w:szCs w:val="28"/>
          <w:lang w:eastAsia="ru-RU"/>
        </w:rPr>
        <w:t>БЦ</w:t>
      </w:r>
      <w:r w:rsidRPr="00CD3B8C">
        <w:rPr>
          <w:color w:val="auto"/>
          <w:sz w:val="28"/>
          <w:szCs w:val="28"/>
          <w:lang w:val="en-US" w:eastAsia="ru-RU"/>
        </w:rPr>
        <w:t xml:space="preserve"> 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 xml:space="preserve">i </w:t>
      </w:r>
      <w:r w:rsidRPr="00CD3B8C">
        <w:rPr>
          <w:color w:val="auto"/>
          <w:sz w:val="28"/>
          <w:szCs w:val="28"/>
          <w:lang w:val="en-US" w:eastAsia="ru-RU"/>
        </w:rPr>
        <w:t xml:space="preserve"> * V</w:t>
      </w:r>
      <w:r w:rsidRPr="00CD3B8C">
        <w:rPr>
          <w:color w:val="auto"/>
          <w:sz w:val="28"/>
          <w:szCs w:val="28"/>
          <w:vertAlign w:val="subscript"/>
          <w:lang w:eastAsia="ru-RU"/>
        </w:rPr>
        <w:t>ц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 xml:space="preserve"> </w:t>
      </w:r>
      <w:r w:rsidRPr="00CD3B8C">
        <w:rPr>
          <w:color w:val="auto"/>
          <w:sz w:val="28"/>
          <w:szCs w:val="28"/>
          <w:lang w:val="en-US" w:eastAsia="ru-RU"/>
        </w:rPr>
        <w:t xml:space="preserve"> + </w:t>
      </w:r>
      <w:r w:rsidRPr="00CD3B8C">
        <w:rPr>
          <w:color w:val="auto"/>
          <w:sz w:val="28"/>
          <w:szCs w:val="28"/>
          <w:lang w:eastAsia="ru-RU"/>
        </w:rPr>
        <w:t>БКв</w:t>
      </w:r>
      <w:r w:rsidRPr="00CD3B8C">
        <w:rPr>
          <w:color w:val="auto"/>
          <w:sz w:val="28"/>
          <w:szCs w:val="28"/>
          <w:lang w:val="en-US" w:eastAsia="ru-RU"/>
        </w:rPr>
        <w:t xml:space="preserve"> 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 xml:space="preserve">i </w:t>
      </w:r>
      <w:r w:rsidRPr="00CD3B8C">
        <w:rPr>
          <w:color w:val="auto"/>
          <w:sz w:val="28"/>
          <w:szCs w:val="28"/>
          <w:lang w:val="en-US" w:eastAsia="ru-RU"/>
        </w:rPr>
        <w:t xml:space="preserve"> * V</w:t>
      </w:r>
      <w:r w:rsidRPr="00CD3B8C">
        <w:rPr>
          <w:color w:val="auto"/>
          <w:sz w:val="28"/>
          <w:szCs w:val="28"/>
          <w:vertAlign w:val="subscript"/>
          <w:lang w:eastAsia="ru-RU"/>
        </w:rPr>
        <w:t>Кв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 xml:space="preserve"> </w:t>
      </w:r>
      <w:r w:rsidRPr="00CD3B8C">
        <w:rPr>
          <w:color w:val="auto"/>
          <w:sz w:val="28"/>
          <w:szCs w:val="28"/>
          <w:lang w:val="en-US" w:eastAsia="ru-RU"/>
        </w:rPr>
        <w:t>;</w:t>
      </w:r>
    </w:p>
    <w:p w:rsidR="00920088" w:rsidRPr="00CD3B8C" w:rsidRDefault="00920088" w:rsidP="00B07D72">
      <w:pPr>
        <w:suppressAutoHyphens w:val="0"/>
        <w:autoSpaceDE/>
        <w:ind w:right="153" w:firstLine="709"/>
        <w:rPr>
          <w:color w:val="auto"/>
          <w:sz w:val="28"/>
          <w:szCs w:val="28"/>
          <w:lang w:val="en-US" w:eastAsia="ru-RU"/>
        </w:rPr>
      </w:pPr>
    </w:p>
    <w:p w:rsidR="00920088" w:rsidRPr="00CD3B8C" w:rsidRDefault="00920088" w:rsidP="00B07D72">
      <w:pPr>
        <w:suppressAutoHyphens w:val="0"/>
        <w:autoSpaceDE/>
        <w:ind w:right="153"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где </w:t>
      </w:r>
      <w:r w:rsidRPr="00CD3B8C">
        <w:rPr>
          <w:color w:val="auto"/>
          <w:sz w:val="28"/>
          <w:szCs w:val="28"/>
          <w:lang w:val="en-US" w:eastAsia="ru-RU"/>
        </w:rPr>
        <w:t>V</w:t>
      </w:r>
      <w:r w:rsidRPr="00CD3B8C">
        <w:rPr>
          <w:color w:val="auto"/>
          <w:sz w:val="28"/>
          <w:szCs w:val="28"/>
          <w:lang w:eastAsia="ru-RU"/>
        </w:rPr>
        <w:t xml:space="preserve"> – значимость (вес) соответствующего критерия,</w:t>
      </w:r>
    </w:p>
    <w:p w:rsidR="00920088" w:rsidRPr="00CD3B8C" w:rsidRDefault="00920088" w:rsidP="00B07D72">
      <w:pPr>
        <w:suppressAutoHyphens w:val="0"/>
        <w:autoSpaceDE/>
        <w:ind w:right="153"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БЦ, БКв – оценка (балл) соответствующего критерия.</w:t>
      </w:r>
    </w:p>
    <w:p w:rsidR="00920088" w:rsidRDefault="00920088" w:rsidP="00B07D7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suppressAutoHyphens w:val="0"/>
        <w:autoSpaceDE/>
        <w:ind w:firstLine="709"/>
        <w:rPr>
          <w:b/>
          <w:bCs/>
          <w:i/>
          <w:iCs/>
          <w:color w:val="auto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Совокупная значимость всех установленных в документации о закупке критериев равна 100 процентам. Максимальная оценка в баллах по каждому из критериев Ц</w:t>
      </w:r>
      <w:r w:rsidRPr="00CD3B8C">
        <w:rPr>
          <w:color w:val="auto"/>
          <w:sz w:val="28"/>
          <w:szCs w:val="28"/>
          <w:vertAlign w:val="subscript"/>
          <w:lang w:eastAsia="ru-RU"/>
        </w:rPr>
        <w:t xml:space="preserve"> 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>i</w:t>
      </w:r>
      <w:r w:rsidRPr="00CD3B8C">
        <w:rPr>
          <w:color w:val="auto"/>
          <w:sz w:val="28"/>
          <w:szCs w:val="28"/>
          <w:vertAlign w:val="subscript"/>
          <w:lang w:eastAsia="ru-RU"/>
        </w:rPr>
        <w:t xml:space="preserve"> </w:t>
      </w:r>
      <w:r w:rsidRPr="00CD3B8C">
        <w:rPr>
          <w:color w:val="auto"/>
          <w:sz w:val="28"/>
          <w:szCs w:val="28"/>
          <w:lang w:eastAsia="ru-RU"/>
        </w:rPr>
        <w:t>,</w:t>
      </w:r>
      <w:r w:rsidRPr="00CD3B8C">
        <w:rPr>
          <w:color w:val="auto"/>
          <w:sz w:val="28"/>
          <w:szCs w:val="28"/>
          <w:vertAlign w:val="subscript"/>
          <w:lang w:eastAsia="ru-RU"/>
        </w:rPr>
        <w:t xml:space="preserve"> </w:t>
      </w:r>
      <w:r>
        <w:rPr>
          <w:color w:val="auto"/>
          <w:sz w:val="28"/>
          <w:szCs w:val="28"/>
          <w:lang w:eastAsia="ru-RU"/>
        </w:rPr>
        <w:t>Кв</w:t>
      </w:r>
      <w:r w:rsidRPr="00CD3B8C">
        <w:rPr>
          <w:color w:val="auto"/>
          <w:sz w:val="28"/>
          <w:szCs w:val="28"/>
          <w:vertAlign w:val="subscript"/>
          <w:lang w:eastAsia="ru-RU"/>
        </w:rPr>
        <w:t> 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>i</w:t>
      </w:r>
      <w:r w:rsidRPr="00CD3B8C">
        <w:rPr>
          <w:color w:val="auto"/>
          <w:sz w:val="28"/>
          <w:szCs w:val="28"/>
          <w:vertAlign w:val="subscript"/>
          <w:lang w:eastAsia="ru-RU"/>
        </w:rPr>
        <w:t xml:space="preserve"> </w:t>
      </w:r>
      <w:r w:rsidRPr="00CD3B8C">
        <w:rPr>
          <w:color w:val="auto"/>
          <w:sz w:val="28"/>
          <w:szCs w:val="28"/>
          <w:lang w:eastAsia="ru-RU"/>
        </w:rPr>
        <w:t xml:space="preserve"> – 100 баллов. </w:t>
      </w:r>
    </w:p>
    <w:p w:rsidR="00920088" w:rsidRPr="00191A0C" w:rsidRDefault="00920088" w:rsidP="00B07D72">
      <w:pPr>
        <w:suppressAutoHyphens w:val="0"/>
        <w:autoSpaceDE/>
        <w:ind w:right="153" w:firstLine="709"/>
        <w:rPr>
          <w:color w:val="auto"/>
          <w:sz w:val="28"/>
          <w:szCs w:val="28"/>
          <w:lang w:eastAsia="ru-RU"/>
        </w:rPr>
      </w:pPr>
    </w:p>
    <w:p w:rsidR="00920088" w:rsidRDefault="00920088" w:rsidP="00622AC7">
      <w:pPr>
        <w:pStyle w:val="Heading3"/>
        <w:numPr>
          <w:ilvl w:val="0"/>
          <w:numId w:val="33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81" w:name="_Toc418078330"/>
      <w:bookmarkStart w:id="82" w:name="_Toc425511748"/>
      <w:bookmarkStart w:id="83" w:name="_Toc431557750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критерию «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сумма ставок участника закупки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bookmarkEnd w:id="81"/>
      <w:bookmarkEnd w:id="82"/>
      <w:bookmarkEnd w:id="83"/>
    </w:p>
    <w:tbl>
      <w:tblPr>
        <w:tblW w:w="0" w:type="auto"/>
        <w:jc w:val="center"/>
        <w:tblLayout w:type="fixed"/>
        <w:tblLook w:val="0000"/>
      </w:tblPr>
      <w:tblGrid>
        <w:gridCol w:w="1312"/>
        <w:gridCol w:w="1079"/>
        <w:gridCol w:w="1044"/>
      </w:tblGrid>
      <w:tr w:rsidR="00920088" w:rsidRPr="00CD3B8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920088" w:rsidRPr="00876187" w:rsidRDefault="00920088" w:rsidP="00957D76">
            <w:pPr>
              <w:pStyle w:val="NormalWeb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876187">
              <w:rPr>
                <w:sz w:val="28"/>
                <w:szCs w:val="28"/>
              </w:rPr>
              <w:t xml:space="preserve">БЦ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876187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920088" w:rsidRPr="00876187" w:rsidRDefault="00920088" w:rsidP="00957D76">
            <w:pPr>
              <w:pStyle w:val="NormalWeb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876187">
              <w:rPr>
                <w:sz w:val="28"/>
                <w:szCs w:val="28"/>
              </w:rPr>
              <w:t>Ц</w:t>
            </w:r>
            <w:r w:rsidRPr="00876187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876187">
              <w:rPr>
                <w:sz w:val="28"/>
                <w:szCs w:val="28"/>
                <w:vertAlign w:val="subscript"/>
              </w:rPr>
              <w:t xml:space="preserve"> </w:t>
            </w:r>
            <w:r w:rsidRPr="0087618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920088" w:rsidRPr="00876187" w:rsidRDefault="00920088" w:rsidP="00957D76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876187">
              <w:rPr>
                <w:sz w:val="28"/>
                <w:szCs w:val="28"/>
              </w:rPr>
              <w:t>* 100</w:t>
            </w:r>
          </w:p>
        </w:tc>
      </w:tr>
      <w:tr w:rsidR="00920088" w:rsidRPr="00CD3B8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920088" w:rsidRPr="00876187" w:rsidRDefault="00920088" w:rsidP="00957D76">
            <w:pPr>
              <w:pStyle w:val="NormalWeb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920088" w:rsidRPr="00876187" w:rsidRDefault="00920088" w:rsidP="00957D76">
            <w:pPr>
              <w:pStyle w:val="NormalWeb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876187">
              <w:rPr>
                <w:sz w:val="28"/>
                <w:szCs w:val="28"/>
              </w:rPr>
              <w:t>Ц</w:t>
            </w:r>
            <w:r w:rsidRPr="00876187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920088" w:rsidRPr="00876187" w:rsidRDefault="00920088" w:rsidP="00957D76">
            <w:pPr>
              <w:pStyle w:val="NormalWeb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920088" w:rsidRPr="00CD3B8C" w:rsidRDefault="00920088" w:rsidP="00B07D72">
      <w:pPr>
        <w:pStyle w:val="NormalWeb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0088" w:rsidRPr="00CD3B8C" w:rsidRDefault="00920088" w:rsidP="00B07D72">
      <w:pPr>
        <w:pStyle w:val="NormalWeb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БЦ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>оценка по критерию «</w:t>
      </w:r>
      <w:r w:rsidRPr="00380087">
        <w:rPr>
          <w:sz w:val="28"/>
          <w:szCs w:val="28"/>
        </w:rPr>
        <w:t>сумма ставок участника закупки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920088" w:rsidRPr="00CD3B8C" w:rsidRDefault="00920088" w:rsidP="00B07D72">
      <w:pPr>
        <w:pStyle w:val="NormalWeb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>предложение уча</w:t>
      </w:r>
      <w:r>
        <w:rPr>
          <w:sz w:val="28"/>
          <w:szCs w:val="28"/>
        </w:rPr>
        <w:t>стника закупки о сумме ставок</w:t>
      </w:r>
      <w:r w:rsidRPr="00CD3B8C">
        <w:rPr>
          <w:sz w:val="28"/>
          <w:szCs w:val="28"/>
        </w:rPr>
        <w:t xml:space="preserve">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920088" w:rsidRPr="00460156" w:rsidRDefault="00920088" w:rsidP="00B07D72">
      <w:pPr>
        <w:pStyle w:val="NormalWeb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Ц </w:t>
      </w:r>
      <w:r w:rsidRPr="00CD3B8C">
        <w:rPr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>минимальное предложение уча</w:t>
      </w:r>
      <w:r>
        <w:rPr>
          <w:sz w:val="28"/>
          <w:szCs w:val="28"/>
        </w:rPr>
        <w:t>стника закупки о сумме ставок</w:t>
      </w:r>
      <w:r w:rsidRPr="00CD3B8C">
        <w:rPr>
          <w:sz w:val="28"/>
          <w:szCs w:val="28"/>
        </w:rPr>
        <w:t xml:space="preserve">, указанной в заявке из представленных допущенными участниками закупки предложений, </w:t>
      </w:r>
      <w:r w:rsidRPr="00460156">
        <w:rPr>
          <w:sz w:val="28"/>
          <w:szCs w:val="28"/>
        </w:rPr>
        <w:t>приведенное к единому базису сравнения ценовых предложений, руб.</w:t>
      </w:r>
    </w:p>
    <w:p w:rsidR="00920088" w:rsidRDefault="00920088" w:rsidP="00622AC7">
      <w:pPr>
        <w:pStyle w:val="Heading3"/>
        <w:numPr>
          <w:ilvl w:val="0"/>
          <w:numId w:val="33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84" w:name="_Toc418078331"/>
      <w:bookmarkStart w:id="85" w:name="_Toc425511749"/>
      <w:bookmarkStart w:id="86" w:name="_Toc431557751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итерию «квалификация участника»</w:t>
      </w:r>
      <w:bookmarkEnd w:id="84"/>
      <w:bookmarkEnd w:id="85"/>
      <w:bookmarkEnd w:id="86"/>
    </w:p>
    <w:p w:rsidR="00920088" w:rsidRPr="00331708" w:rsidRDefault="00920088" w:rsidP="00B07D72">
      <w:pPr>
        <w:shd w:val="clear" w:color="auto" w:fill="FFFFFF"/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bookmarkStart w:id="87" w:name="_Toc383792479"/>
      <w:bookmarkStart w:id="88" w:name="_Toc384030526"/>
      <w:bookmarkStart w:id="89" w:name="_Toc390100178"/>
      <w:bookmarkEnd w:id="76"/>
      <w:bookmarkEnd w:id="77"/>
      <w:bookmarkEnd w:id="78"/>
      <w:r w:rsidRPr="00CD3B8C">
        <w:rPr>
          <w:color w:val="auto"/>
          <w:sz w:val="28"/>
          <w:szCs w:val="28"/>
          <w:lang w:eastAsia="ru-RU"/>
        </w:rPr>
        <w:t>БКв</w:t>
      </w:r>
      <w:r w:rsidRPr="00331708">
        <w:rPr>
          <w:color w:val="auto"/>
          <w:sz w:val="28"/>
          <w:szCs w:val="28"/>
          <w:lang w:eastAsia="ru-RU"/>
        </w:rPr>
        <w:t xml:space="preserve"> 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>i</w:t>
      </w:r>
      <w:r w:rsidRPr="00331708">
        <w:rPr>
          <w:color w:val="auto"/>
          <w:sz w:val="28"/>
          <w:szCs w:val="28"/>
          <w:vertAlign w:val="subscript"/>
          <w:lang w:eastAsia="ru-RU"/>
        </w:rPr>
        <w:t xml:space="preserve"> </w:t>
      </w:r>
      <w:r w:rsidRPr="00331708">
        <w:rPr>
          <w:color w:val="auto"/>
          <w:sz w:val="28"/>
          <w:szCs w:val="28"/>
          <w:lang w:eastAsia="ru-RU"/>
        </w:rPr>
        <w:t xml:space="preserve">= </w:t>
      </w:r>
      <w:r w:rsidRPr="00CD3B8C">
        <w:rPr>
          <w:color w:val="auto"/>
          <w:sz w:val="28"/>
          <w:szCs w:val="28"/>
          <w:lang w:eastAsia="ru-RU"/>
        </w:rPr>
        <w:t>БО</w:t>
      </w:r>
      <w:r w:rsidRPr="00331708">
        <w:rPr>
          <w:color w:val="auto"/>
          <w:sz w:val="28"/>
          <w:szCs w:val="28"/>
          <w:lang w:eastAsia="ru-RU"/>
        </w:rPr>
        <w:t xml:space="preserve"> 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>i</w:t>
      </w:r>
      <w:r w:rsidRPr="00331708">
        <w:rPr>
          <w:color w:val="auto"/>
          <w:sz w:val="28"/>
          <w:szCs w:val="28"/>
          <w:vertAlign w:val="subscript"/>
          <w:lang w:eastAsia="ru-RU"/>
        </w:rPr>
        <w:t xml:space="preserve"> </w:t>
      </w:r>
      <w:r w:rsidRPr="00331708">
        <w:rPr>
          <w:color w:val="auto"/>
          <w:sz w:val="28"/>
          <w:szCs w:val="28"/>
          <w:lang w:eastAsia="ru-RU"/>
        </w:rPr>
        <w:t xml:space="preserve"> * </w:t>
      </w:r>
      <w:r w:rsidRPr="00CD3B8C">
        <w:rPr>
          <w:color w:val="auto"/>
          <w:sz w:val="28"/>
          <w:szCs w:val="28"/>
          <w:lang w:val="en-US" w:eastAsia="ru-RU"/>
        </w:rPr>
        <w:t>V</w:t>
      </w:r>
      <w:r w:rsidRPr="00CD3B8C">
        <w:rPr>
          <w:color w:val="auto"/>
          <w:sz w:val="28"/>
          <w:szCs w:val="28"/>
          <w:vertAlign w:val="subscript"/>
          <w:lang w:eastAsia="ru-RU"/>
        </w:rPr>
        <w:t>о</w:t>
      </w:r>
      <w:r w:rsidRPr="00331708">
        <w:rPr>
          <w:color w:val="auto"/>
          <w:sz w:val="28"/>
          <w:szCs w:val="28"/>
          <w:lang w:eastAsia="ru-RU"/>
        </w:rPr>
        <w:t xml:space="preserve"> </w:t>
      </w:r>
    </w:p>
    <w:p w:rsidR="00920088" w:rsidRPr="00CD3B8C" w:rsidRDefault="00920088" w:rsidP="00B07D72">
      <w:pPr>
        <w:shd w:val="clear" w:color="auto" w:fill="FFFFFF"/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где: V – значимость (вес) соответствующего подкритерия,</w:t>
      </w:r>
    </w:p>
    <w:p w:rsidR="00920088" w:rsidRPr="00CD3B8C" w:rsidRDefault="00920088" w:rsidP="00B07D72">
      <w:pPr>
        <w:shd w:val="clear" w:color="auto" w:fill="FFFFFF"/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БО</w:t>
      </w:r>
      <w:r w:rsidRPr="00CD3B8C">
        <w:rPr>
          <w:color w:val="auto"/>
          <w:sz w:val="28"/>
          <w:szCs w:val="28"/>
          <w:lang w:eastAsia="ru-RU"/>
        </w:rPr>
        <w:t xml:space="preserve"> – оценка (балл) соответствующего подкритерия</w:t>
      </w:r>
    </w:p>
    <w:p w:rsidR="00920088" w:rsidRPr="00CD3B8C" w:rsidRDefault="00920088" w:rsidP="00B07D72">
      <w:pPr>
        <w:shd w:val="clear" w:color="auto" w:fill="FFFFFF"/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Совокупная значимость всех подкритериев одного критерия равна 100 процентам. </w:t>
      </w:r>
    </w:p>
    <w:p w:rsidR="00920088" w:rsidRPr="00CD3B8C" w:rsidRDefault="00920088" w:rsidP="00B07D72">
      <w:pPr>
        <w:shd w:val="clear" w:color="auto" w:fill="FFFFFF"/>
        <w:suppressAutoHyphens w:val="0"/>
        <w:autoSpaceDE/>
        <w:ind w:firstLine="709"/>
        <w:rPr>
          <w:b/>
          <w:bCs/>
          <w:i/>
          <w:iCs/>
          <w:color w:val="auto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Максимальная оценка в баллах по каждому из подкритериев О</w:t>
      </w:r>
      <w:r w:rsidRPr="00CD3B8C">
        <w:rPr>
          <w:color w:val="auto"/>
          <w:sz w:val="28"/>
          <w:szCs w:val="28"/>
          <w:vertAlign w:val="subscript"/>
          <w:lang w:eastAsia="ru-RU"/>
        </w:rPr>
        <w:t>i</w:t>
      </w:r>
      <w:r w:rsidRPr="00CD3B8C">
        <w:rPr>
          <w:color w:val="auto"/>
          <w:sz w:val="28"/>
          <w:szCs w:val="28"/>
          <w:lang w:eastAsia="ru-RU"/>
        </w:rPr>
        <w:t xml:space="preserve"> – 100 баллов</w:t>
      </w:r>
    </w:p>
    <w:p w:rsidR="00920088" w:rsidRDefault="00920088" w:rsidP="00622AC7">
      <w:pPr>
        <w:pStyle w:val="Heading3"/>
        <w:numPr>
          <w:ilvl w:val="3"/>
          <w:numId w:val="34"/>
        </w:numPr>
        <w:tabs>
          <w:tab w:val="left" w:pos="1843"/>
        </w:tabs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90" w:name="_Toc418078332"/>
      <w:bookmarkStart w:id="91" w:name="_Toc425511750"/>
      <w:bookmarkStart w:id="92" w:name="_Toc431557752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подкритерию «опыт участника закупки»:</w:t>
      </w:r>
      <w:bookmarkEnd w:id="87"/>
      <w:bookmarkEnd w:id="88"/>
      <w:bookmarkEnd w:id="89"/>
      <w:bookmarkEnd w:id="90"/>
      <w:bookmarkEnd w:id="91"/>
      <w:bookmarkEnd w:id="92"/>
    </w:p>
    <w:p w:rsidR="00920088" w:rsidRPr="00CD3B8C" w:rsidRDefault="00920088" w:rsidP="00B07D72">
      <w:pPr>
        <w:tabs>
          <w:tab w:val="left" w:pos="0"/>
          <w:tab w:val="left" w:pos="1140"/>
        </w:tabs>
        <w:suppressAutoHyphens w:val="0"/>
        <w:autoSpaceDE/>
        <w:ind w:right="153"/>
        <w:rPr>
          <w:snapToGrid w:val="0"/>
          <w:color w:val="auto"/>
          <w:lang w:eastAsia="ru-RU"/>
        </w:rPr>
      </w:pPr>
    </w:p>
    <w:p w:rsidR="00920088" w:rsidRPr="00CD3B8C" w:rsidRDefault="00920088" w:rsidP="00B07D72">
      <w:pPr>
        <w:tabs>
          <w:tab w:val="left" w:pos="0"/>
        </w:tabs>
        <w:suppressAutoHyphens w:val="0"/>
        <w:autoSpaceDE/>
        <w:ind w:right="153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При оценке по данному подкритерию к учету принимаются, завершенные в 20</w:t>
      </w:r>
      <w:r>
        <w:rPr>
          <w:color w:val="auto"/>
          <w:sz w:val="28"/>
          <w:szCs w:val="28"/>
          <w:lang w:eastAsia="ru-RU"/>
        </w:rPr>
        <w:t>12</w:t>
      </w:r>
      <w:r w:rsidRPr="00CD3B8C">
        <w:rPr>
          <w:color w:val="auto"/>
          <w:sz w:val="28"/>
          <w:szCs w:val="28"/>
          <w:lang w:eastAsia="ru-RU"/>
        </w:rPr>
        <w:t xml:space="preserve"> – 20</w:t>
      </w:r>
      <w:r>
        <w:rPr>
          <w:color w:val="auto"/>
          <w:sz w:val="28"/>
          <w:szCs w:val="28"/>
          <w:lang w:eastAsia="ru-RU"/>
        </w:rPr>
        <w:t>14</w:t>
      </w:r>
      <w:r w:rsidRPr="00CD3B8C">
        <w:rPr>
          <w:color w:val="auto"/>
          <w:sz w:val="28"/>
          <w:szCs w:val="28"/>
          <w:lang w:eastAsia="ru-RU"/>
        </w:rPr>
        <w:t xml:space="preserve"> гг. </w:t>
      </w:r>
      <w:r w:rsidRPr="00CD3B8C">
        <w:rPr>
          <w:i/>
          <w:iCs/>
          <w:color w:val="auto"/>
          <w:sz w:val="28"/>
          <w:szCs w:val="28"/>
          <w:lang w:eastAsia="ru-RU"/>
        </w:rPr>
        <w:t>(последние 3 года)</w:t>
      </w:r>
      <w:r w:rsidRPr="00CD3B8C">
        <w:rPr>
          <w:color w:val="auto"/>
          <w:sz w:val="28"/>
          <w:szCs w:val="28"/>
          <w:lang w:eastAsia="ru-RU"/>
        </w:rPr>
        <w:t xml:space="preserve"> </w:t>
      </w:r>
      <w:r w:rsidRPr="006455EC">
        <w:rPr>
          <w:color w:val="auto"/>
          <w:sz w:val="28"/>
          <w:szCs w:val="28"/>
          <w:lang w:eastAsia="ru-RU"/>
        </w:rPr>
        <w:t xml:space="preserve">услуги </w:t>
      </w:r>
      <w:r w:rsidRPr="00CD3B8C">
        <w:rPr>
          <w:color w:val="auto"/>
          <w:sz w:val="28"/>
          <w:szCs w:val="28"/>
          <w:lang w:eastAsia="ru-RU"/>
        </w:rPr>
        <w:t xml:space="preserve">в рамках договоров </w:t>
      </w:r>
      <w:r>
        <w:rPr>
          <w:color w:val="auto"/>
          <w:sz w:val="28"/>
          <w:szCs w:val="28"/>
          <w:lang w:eastAsia="ru-RU"/>
        </w:rPr>
        <w:t xml:space="preserve">на оказание услуг </w:t>
      </w:r>
      <w:r w:rsidRPr="006455EC">
        <w:rPr>
          <w:b/>
          <w:bCs/>
          <w:i/>
          <w:iCs/>
          <w:color w:val="auto"/>
          <w:sz w:val="28"/>
          <w:szCs w:val="28"/>
          <w:lang w:eastAsia="ru-RU"/>
        </w:rPr>
        <w:t>(договоры сопоставимого характера и объема)</w:t>
      </w:r>
      <w:r w:rsidRPr="006455EC">
        <w:rPr>
          <w:color w:val="auto"/>
          <w:sz w:val="28"/>
          <w:szCs w:val="28"/>
          <w:lang w:eastAsia="ru-RU"/>
        </w:rPr>
        <w:t>,</w:t>
      </w:r>
      <w:r w:rsidRPr="00CD3B8C">
        <w:rPr>
          <w:color w:val="auto"/>
          <w:sz w:val="28"/>
          <w:szCs w:val="28"/>
          <w:lang w:eastAsia="ru-RU"/>
        </w:rPr>
        <w:t xml:space="preserve"> подтвержденные копиями документов следующих документов, оформленных в соответствии с правилами бухгалтерского учета:</w:t>
      </w:r>
    </w:p>
    <w:p w:rsidR="00920088" w:rsidRPr="00CD3B8C" w:rsidRDefault="00920088" w:rsidP="00B07D72">
      <w:pPr>
        <w:numPr>
          <w:ilvl w:val="0"/>
          <w:numId w:val="29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документов, подтверждающих состав </w:t>
      </w:r>
      <w:r w:rsidRPr="006455EC">
        <w:rPr>
          <w:color w:val="auto"/>
          <w:sz w:val="28"/>
          <w:szCs w:val="28"/>
          <w:lang w:eastAsia="ru-RU"/>
        </w:rPr>
        <w:t>услуг,</w:t>
      </w:r>
      <w:r w:rsidRPr="00CD3B8C">
        <w:rPr>
          <w:color w:val="auto"/>
          <w:sz w:val="28"/>
          <w:szCs w:val="28"/>
          <w:lang w:eastAsia="ru-RU"/>
        </w:rPr>
        <w:t xml:space="preserve"> составленных в рамках договора, подписанных сторонами договора, содержащих следующие сведения:</w:t>
      </w:r>
    </w:p>
    <w:p w:rsidR="00920088" w:rsidRPr="00CD3B8C" w:rsidRDefault="00920088" w:rsidP="00B07D72">
      <w:pPr>
        <w:numPr>
          <w:ilvl w:val="0"/>
          <w:numId w:val="30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реквизиты договора (номер и дата);</w:t>
      </w:r>
    </w:p>
    <w:p w:rsidR="00920088" w:rsidRPr="00CD3B8C" w:rsidRDefault="00920088" w:rsidP="00B07D72">
      <w:pPr>
        <w:numPr>
          <w:ilvl w:val="0"/>
          <w:numId w:val="30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перечень выполненных </w:t>
      </w:r>
      <w:r w:rsidRPr="006455EC">
        <w:rPr>
          <w:color w:val="auto"/>
          <w:sz w:val="28"/>
          <w:szCs w:val="28"/>
          <w:lang w:eastAsia="ru-RU"/>
        </w:rPr>
        <w:t>услуг;</w:t>
      </w:r>
    </w:p>
    <w:p w:rsidR="00920088" w:rsidRPr="00CD3B8C" w:rsidRDefault="00920088" w:rsidP="00B07D72">
      <w:pPr>
        <w:numPr>
          <w:ilvl w:val="0"/>
          <w:numId w:val="29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документов, подтверждающих исполнение </w:t>
      </w:r>
      <w:r w:rsidRPr="006455EC">
        <w:rPr>
          <w:color w:val="auto"/>
          <w:sz w:val="28"/>
          <w:szCs w:val="28"/>
          <w:lang w:eastAsia="ru-RU"/>
        </w:rPr>
        <w:t>услуг,</w:t>
      </w:r>
      <w:r w:rsidRPr="00CD3B8C">
        <w:rPr>
          <w:color w:val="auto"/>
          <w:sz w:val="28"/>
          <w:szCs w:val="28"/>
          <w:lang w:eastAsia="ru-RU"/>
        </w:rPr>
        <w:t xml:space="preserve"> составленных в рамках договора для финансовой отчетности, подписанных сторонами договора, содержащих следующие сведения:</w:t>
      </w:r>
    </w:p>
    <w:p w:rsidR="00920088" w:rsidRPr="00CD3B8C" w:rsidRDefault="00920088" w:rsidP="00B07D72">
      <w:pPr>
        <w:numPr>
          <w:ilvl w:val="0"/>
          <w:numId w:val="30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реквизиты договора (номер и дата);</w:t>
      </w:r>
    </w:p>
    <w:p w:rsidR="00920088" w:rsidRPr="00CD3B8C" w:rsidRDefault="00920088" w:rsidP="00B07D72">
      <w:pPr>
        <w:numPr>
          <w:ilvl w:val="0"/>
          <w:numId w:val="30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перечень переданных и принятых заказчиком по договору </w:t>
      </w:r>
      <w:r w:rsidRPr="00772DAB">
        <w:rPr>
          <w:color w:val="auto"/>
          <w:sz w:val="28"/>
          <w:szCs w:val="28"/>
          <w:lang w:eastAsia="ru-RU"/>
        </w:rPr>
        <w:t>услуг</w:t>
      </w:r>
      <w:r w:rsidRPr="00CD3B8C">
        <w:rPr>
          <w:color w:val="auto"/>
          <w:sz w:val="28"/>
          <w:szCs w:val="28"/>
          <w:lang w:eastAsia="ru-RU"/>
        </w:rPr>
        <w:t>;</w:t>
      </w:r>
    </w:p>
    <w:p w:rsidR="00920088" w:rsidRPr="00772DAB" w:rsidRDefault="00920088" w:rsidP="00B07D72">
      <w:pPr>
        <w:numPr>
          <w:ilvl w:val="0"/>
          <w:numId w:val="30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772DAB">
        <w:rPr>
          <w:color w:val="auto"/>
          <w:sz w:val="28"/>
          <w:szCs w:val="28"/>
          <w:lang w:eastAsia="ru-RU"/>
        </w:rPr>
        <w:t>стоимость переданных и принятых заказчиком по договору услуг.</w:t>
      </w:r>
    </w:p>
    <w:p w:rsidR="00920088" w:rsidRPr="00CD3B8C" w:rsidRDefault="00920088" w:rsidP="00B07D72">
      <w:pPr>
        <w:suppressAutoHyphens w:val="0"/>
        <w:autoSpaceDN w:val="0"/>
        <w:adjustRightInd w:val="0"/>
        <w:ind w:firstLine="709"/>
        <w:rPr>
          <w:b/>
          <w:bCs/>
          <w:i/>
          <w:iCs/>
          <w:color w:val="auto"/>
          <w:lang w:eastAsia="ru-RU"/>
        </w:rPr>
      </w:pPr>
    </w:p>
    <w:p w:rsidR="00920088" w:rsidRPr="00CD3B8C" w:rsidRDefault="00920088" w:rsidP="00B07D72">
      <w:pPr>
        <w:widowControl w:val="0"/>
        <w:shd w:val="clear" w:color="auto" w:fill="FFFFFF"/>
        <w:tabs>
          <w:tab w:val="left" w:pos="1418"/>
        </w:tabs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920088" w:rsidRPr="00CD3B8C" w:rsidRDefault="00920088" w:rsidP="00B07D72">
      <w:pPr>
        <w:widowControl w:val="0"/>
        <w:shd w:val="clear" w:color="auto" w:fill="FFFFFF"/>
        <w:tabs>
          <w:tab w:val="left" w:pos="1418"/>
        </w:tabs>
        <w:suppressAutoHyphens w:val="0"/>
        <w:autoSpaceDE/>
        <w:ind w:firstLine="709"/>
        <w:rPr>
          <w:b/>
          <w:bCs/>
          <w:i/>
          <w:iCs/>
          <w:color w:val="auto"/>
          <w:sz w:val="20"/>
          <w:szCs w:val="20"/>
          <w:shd w:val="clear" w:color="auto" w:fill="FDE9D9"/>
          <w:lang w:eastAsia="ru-RU"/>
        </w:rPr>
      </w:pPr>
    </w:p>
    <w:tbl>
      <w:tblPr>
        <w:tblW w:w="7452" w:type="dxa"/>
        <w:jc w:val="center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920088" w:rsidRPr="00CD3B8C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876187" w:rsidRDefault="00920088" w:rsidP="00957D76">
            <w:pPr>
              <w:pStyle w:val="NormalWeb"/>
              <w:spacing w:before="60" w:beforeAutospacing="0" w:after="60" w:afterAutospacing="0"/>
              <w:jc w:val="center"/>
            </w:pPr>
            <w:r w:rsidRPr="00876187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88" w:rsidRPr="00876187" w:rsidRDefault="00920088" w:rsidP="00957D76">
            <w:pPr>
              <w:pStyle w:val="NormalWeb"/>
              <w:spacing w:before="60" w:beforeAutospacing="0" w:after="60" w:afterAutospacing="0"/>
              <w:jc w:val="center"/>
            </w:pPr>
            <w:r w:rsidRPr="00876187">
              <w:t>Баллы</w:t>
            </w:r>
          </w:p>
        </w:tc>
      </w:tr>
      <w:tr w:rsidR="00920088" w:rsidRPr="00CD3B8C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876187" w:rsidRDefault="00920088" w:rsidP="00957D76">
            <w:pPr>
              <w:pStyle w:val="NormalWeb"/>
              <w:spacing w:before="60" w:beforeAutospacing="0" w:after="60" w:afterAutospacing="0"/>
              <w:ind w:firstLine="709"/>
              <w:jc w:val="center"/>
            </w:pPr>
            <w:r w:rsidRPr="00876187">
              <w:t xml:space="preserve">У участника закупки завершенные в 2012-2014 гг. </w:t>
            </w:r>
            <w:r w:rsidRPr="00876187">
              <w:rPr>
                <w:i/>
                <w:iCs/>
              </w:rPr>
              <w:t>(последние 3 года)</w:t>
            </w:r>
            <w:r w:rsidRPr="00876187">
              <w:t xml:space="preserve"> </w:t>
            </w:r>
            <w:r w:rsidRPr="00876187">
              <w:rPr>
                <w:b/>
                <w:bCs/>
                <w:i/>
                <w:iCs/>
              </w:rPr>
              <w:t>услуги в рамках</w:t>
            </w:r>
            <w:r w:rsidRPr="00876187">
              <w:t xml:space="preserve"> договоров на оказание услуг </w:t>
            </w:r>
            <w:r w:rsidRPr="00876187">
              <w:rPr>
                <w:b/>
                <w:bCs/>
                <w:i/>
                <w:iCs/>
              </w:rPr>
              <w:t xml:space="preserve">[договоры сопоставимого характера и объема] </w:t>
            </w:r>
            <w:r w:rsidRPr="00876187">
              <w:t>отсутствуют</w:t>
            </w:r>
            <w:r w:rsidRPr="00876187">
              <w:rPr>
                <w:vertAlign w:val="subscript"/>
              </w:rPr>
              <w:t xml:space="preserve"> </w:t>
            </w:r>
            <w:r w:rsidRPr="00876187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876187" w:rsidRDefault="00920088" w:rsidP="00957D76">
            <w:pPr>
              <w:pStyle w:val="NormalWeb"/>
              <w:spacing w:before="120" w:beforeAutospacing="0"/>
              <w:jc w:val="center"/>
            </w:pPr>
            <w:r w:rsidRPr="00876187">
              <w:t>0</w:t>
            </w:r>
          </w:p>
        </w:tc>
      </w:tr>
      <w:tr w:rsidR="00920088" w:rsidRPr="00CD3B8C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20088" w:rsidRPr="00876187" w:rsidRDefault="00920088" w:rsidP="00957D76">
            <w:pPr>
              <w:pStyle w:val="NormalWeb"/>
              <w:spacing w:before="120" w:beforeAutospacing="0"/>
              <w:jc w:val="center"/>
            </w:pPr>
            <w:r w:rsidRPr="00876187">
              <w:t xml:space="preserve">БОу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0088" w:rsidRPr="00876187" w:rsidRDefault="00920088" w:rsidP="00957D76">
            <w:pPr>
              <w:pStyle w:val="NormalWeb"/>
              <w:spacing w:before="120" w:beforeAutospacing="0"/>
              <w:ind w:left="-57" w:right="-57" w:hanging="32"/>
              <w:jc w:val="center"/>
            </w:pPr>
            <w:r w:rsidRPr="00876187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20088" w:rsidRPr="00876187" w:rsidRDefault="00920088" w:rsidP="00957D76">
            <w:pPr>
              <w:pStyle w:val="NormalWeb"/>
              <w:spacing w:before="120" w:beforeAutospacing="0"/>
              <w:jc w:val="center"/>
            </w:pPr>
            <w:r w:rsidRPr="00876187">
              <w:t>Оу</w:t>
            </w:r>
            <w:r w:rsidRPr="00876187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876187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0088" w:rsidRPr="00876187" w:rsidRDefault="00920088" w:rsidP="00957D76">
            <w:pPr>
              <w:pStyle w:val="NormalWeb"/>
              <w:spacing w:before="120" w:beforeAutospacing="0"/>
              <w:ind w:hanging="12"/>
              <w:jc w:val="center"/>
            </w:pPr>
            <w:r w:rsidRPr="00876187"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20088" w:rsidRPr="00876187" w:rsidRDefault="00920088" w:rsidP="00957D76">
            <w:pPr>
              <w:pStyle w:val="NormalWeb"/>
              <w:spacing w:before="120" w:beforeAutospacing="0"/>
              <w:ind w:firstLine="709"/>
              <w:jc w:val="center"/>
            </w:pPr>
          </w:p>
        </w:tc>
      </w:tr>
      <w:tr w:rsidR="00920088" w:rsidRPr="00CD3B8C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088" w:rsidRPr="00876187" w:rsidRDefault="00920088" w:rsidP="00957D76">
            <w:pPr>
              <w:pStyle w:val="NormalWeb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20088" w:rsidRPr="00876187" w:rsidRDefault="00920088" w:rsidP="00957D76">
            <w:pPr>
              <w:pStyle w:val="NormalWeb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20088" w:rsidRPr="00876187" w:rsidRDefault="00920088" w:rsidP="00957D76">
            <w:pPr>
              <w:pStyle w:val="NormalWeb"/>
              <w:spacing w:before="120" w:beforeAutospacing="0"/>
              <w:jc w:val="center"/>
            </w:pPr>
            <w:r w:rsidRPr="00876187">
              <w:t>Оу</w:t>
            </w:r>
            <w:r w:rsidRPr="00876187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920088" w:rsidRPr="00876187" w:rsidRDefault="00920088" w:rsidP="00957D76">
            <w:pPr>
              <w:pStyle w:val="NormalWeb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20088" w:rsidRPr="00876187" w:rsidRDefault="00920088" w:rsidP="00957D76">
            <w:pPr>
              <w:pStyle w:val="NormalWeb"/>
              <w:spacing w:before="120" w:beforeAutospacing="0"/>
              <w:ind w:firstLine="709"/>
              <w:jc w:val="center"/>
            </w:pPr>
          </w:p>
        </w:tc>
      </w:tr>
      <w:tr w:rsidR="00920088" w:rsidRPr="00CD3B8C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876187" w:rsidRDefault="00920088" w:rsidP="00957D76">
            <w:pPr>
              <w:pStyle w:val="NormalWeb"/>
              <w:spacing w:before="120" w:beforeAutospacing="0" w:after="120" w:afterAutospacing="0"/>
              <w:ind w:firstLine="709"/>
              <w:jc w:val="center"/>
              <w:rPr>
                <w:b/>
                <w:bCs/>
                <w:i/>
                <w:iCs/>
              </w:rPr>
            </w:pPr>
            <w:r w:rsidRPr="00876187">
              <w:t>Оу</w:t>
            </w:r>
            <w:r w:rsidRPr="00876187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876187" w:rsidRDefault="00920088" w:rsidP="00957D76">
            <w:pPr>
              <w:pStyle w:val="NormalWeb"/>
              <w:spacing w:before="120" w:beforeAutospacing="0" w:after="120" w:afterAutospacing="0"/>
              <w:jc w:val="center"/>
            </w:pPr>
            <w:r w:rsidRPr="00876187">
              <w:t>100</w:t>
            </w:r>
          </w:p>
        </w:tc>
      </w:tr>
    </w:tbl>
    <w:p w:rsidR="00920088" w:rsidRPr="00CD3B8C" w:rsidRDefault="00920088" w:rsidP="00B07D72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920088" w:rsidRPr="00CD3B8C" w:rsidRDefault="00920088" w:rsidP="00B07D72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 Оу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>стоимость завершенных в 20</w:t>
      </w:r>
      <w:r>
        <w:rPr>
          <w:sz w:val="28"/>
          <w:szCs w:val="28"/>
        </w:rPr>
        <w:t>12</w:t>
      </w:r>
      <w:r w:rsidRPr="00CD3B8C">
        <w:rPr>
          <w:sz w:val="28"/>
          <w:szCs w:val="28"/>
        </w:rPr>
        <w:t>-20</w:t>
      </w:r>
      <w:r>
        <w:rPr>
          <w:sz w:val="28"/>
          <w:szCs w:val="28"/>
        </w:rPr>
        <w:t>14</w:t>
      </w:r>
      <w:r w:rsidRPr="00CD3B8C">
        <w:rPr>
          <w:sz w:val="28"/>
          <w:szCs w:val="28"/>
        </w:rPr>
        <w:t> гг.</w:t>
      </w:r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года)</w:t>
      </w:r>
      <w:r w:rsidRPr="00CD3B8C">
        <w:rPr>
          <w:sz w:val="28"/>
          <w:szCs w:val="28"/>
        </w:rPr>
        <w:t xml:space="preserve"> </w:t>
      </w:r>
      <w:r w:rsidRPr="00CD3B8C">
        <w:rPr>
          <w:b/>
          <w:bCs/>
          <w:i/>
          <w:iCs/>
        </w:rPr>
        <w:t>услуг</w:t>
      </w:r>
      <w:r w:rsidRPr="00CD3B8C">
        <w:rPr>
          <w:sz w:val="28"/>
          <w:szCs w:val="28"/>
        </w:rPr>
        <w:t xml:space="preserve"> в рамках договоров</w:t>
      </w:r>
      <w:r w:rsidRPr="00CD3B8C">
        <w:t xml:space="preserve"> </w:t>
      </w:r>
      <w:r w:rsidRPr="00AD47E8">
        <w:rPr>
          <w:sz w:val="28"/>
          <w:szCs w:val="28"/>
        </w:rPr>
        <w:t>на оказание услуг</w:t>
      </w:r>
      <w:r w:rsidRPr="00CD3B8C">
        <w:rPr>
          <w:sz w:val="28"/>
          <w:szCs w:val="28"/>
        </w:rPr>
        <w:t xml:space="preserve">,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руб.</w:t>
      </w:r>
    </w:p>
    <w:p w:rsidR="00920088" w:rsidRPr="00CD3B8C" w:rsidRDefault="00920088" w:rsidP="00B07D72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Оу</w:t>
      </w:r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максимальный опыт (стоимость завершенных в 20</w:t>
      </w:r>
      <w:r>
        <w:rPr>
          <w:sz w:val="28"/>
          <w:szCs w:val="28"/>
        </w:rPr>
        <w:t>12</w:t>
      </w:r>
      <w:r w:rsidRPr="00CD3B8C">
        <w:rPr>
          <w:sz w:val="28"/>
          <w:szCs w:val="28"/>
        </w:rPr>
        <w:t>-20</w:t>
      </w:r>
      <w:r>
        <w:rPr>
          <w:sz w:val="28"/>
          <w:szCs w:val="28"/>
        </w:rPr>
        <w:t>14</w:t>
      </w:r>
      <w:r w:rsidRPr="00CD3B8C">
        <w:rPr>
          <w:sz w:val="28"/>
          <w:szCs w:val="28"/>
        </w:rPr>
        <w:t> гг.</w:t>
      </w:r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</w:t>
      </w:r>
      <w:r w:rsidRPr="00AD47E8">
        <w:rPr>
          <w:sz w:val="28"/>
          <w:szCs w:val="28"/>
        </w:rPr>
        <w:t xml:space="preserve">) услуг в рамках договоров  на оказание услуг </w:t>
      </w:r>
      <w:r w:rsidRPr="00CD3B8C">
        <w:rPr>
          <w:sz w:val="28"/>
          <w:szCs w:val="28"/>
        </w:rPr>
        <w:t>из представленного опыта всех допущенных участников, но не более предельного значения, руб.</w:t>
      </w:r>
    </w:p>
    <w:p w:rsidR="00920088" w:rsidRPr="00CD3B8C" w:rsidRDefault="00920088" w:rsidP="00B07D72">
      <w:pPr>
        <w:suppressAutoHyphens w:val="0"/>
        <w:autoSpaceDE/>
        <w:ind w:firstLine="567"/>
        <w:rPr>
          <w:color w:val="auto"/>
          <w:sz w:val="28"/>
          <w:szCs w:val="28"/>
          <w:u w:val="single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Предельное значение опыта участника: </w:t>
      </w:r>
      <w:r>
        <w:rPr>
          <w:color w:val="auto"/>
          <w:sz w:val="28"/>
          <w:szCs w:val="28"/>
          <w:lang w:eastAsia="ru-RU"/>
        </w:rPr>
        <w:t>19 800 000</w:t>
      </w:r>
      <w:r w:rsidRPr="00CD3B8C">
        <w:rPr>
          <w:color w:val="auto"/>
          <w:sz w:val="28"/>
          <w:szCs w:val="28"/>
          <w:lang w:eastAsia="ru-RU"/>
        </w:rPr>
        <w:t xml:space="preserve"> руб. </w:t>
      </w:r>
    </w:p>
    <w:p w:rsidR="00920088" w:rsidRPr="00CD3B8C" w:rsidRDefault="00920088" w:rsidP="00B07D72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В случае если </w:t>
      </w: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более чем предельное значение, то </w:t>
      </w: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принимается равным такому предельному значению.</w:t>
      </w:r>
    </w:p>
    <w:p w:rsidR="00920088" w:rsidRPr="00CD3B8C" w:rsidRDefault="00920088" w:rsidP="00B07D72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920088" w:rsidRPr="00CD3B8C" w:rsidRDefault="00920088" w:rsidP="00B07D72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20088" w:rsidRPr="00CD3B8C" w:rsidRDefault="00920088" w:rsidP="00B07D72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920088" w:rsidRPr="00CD3B8C">
        <w:trPr>
          <w:tblHeader/>
        </w:trPr>
        <w:tc>
          <w:tcPr>
            <w:tcW w:w="4427" w:type="dxa"/>
            <w:vAlign w:val="center"/>
          </w:tcPr>
          <w:p w:rsidR="00920088" w:rsidRPr="00CD3B8C" w:rsidRDefault="00920088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920088" w:rsidRPr="00CD3B8C" w:rsidRDefault="00920088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Баллы (БС</w:t>
            </w:r>
            <w:r w:rsidRPr="00CD3B8C">
              <w:rPr>
                <w:color w:val="auto"/>
                <w:vertAlign w:val="subscript"/>
                <w:lang w:val="en-US" w:eastAsia="en-US"/>
              </w:rPr>
              <w:t>i</w:t>
            </w:r>
            <w:r w:rsidRPr="00CD3B8C">
              <w:rPr>
                <w:color w:val="auto"/>
                <w:lang w:val="en-US" w:eastAsia="en-US"/>
              </w:rPr>
              <w:t>)</w:t>
            </w:r>
          </w:p>
        </w:tc>
      </w:tr>
      <w:tr w:rsidR="00920088" w:rsidRPr="00CD3B8C">
        <w:tc>
          <w:tcPr>
            <w:tcW w:w="4427" w:type="dxa"/>
            <w:vAlign w:val="center"/>
          </w:tcPr>
          <w:p w:rsidR="00920088" w:rsidRPr="00CD3B8C" w:rsidRDefault="00920088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920088" w:rsidRPr="00CD3B8C" w:rsidRDefault="00920088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sz w:val="28"/>
                <w:szCs w:val="28"/>
                <w:vertAlign w:val="subscript"/>
                <w:lang w:eastAsia="ru-RU"/>
              </w:rPr>
            </w:pPr>
            <w:r w:rsidRPr="00CD3B8C">
              <w:rPr>
                <w:color w:val="auto"/>
                <w:lang w:eastAsia="en-US"/>
              </w:rPr>
              <w:t>БС</w:t>
            </w:r>
            <w:r w:rsidRPr="00CD3B8C">
              <w:rPr>
                <w:color w:val="auto"/>
                <w:vertAlign w:val="subscript"/>
                <w:lang w:val="en-US" w:eastAsia="en-US"/>
              </w:rPr>
              <w:t>i</w:t>
            </w:r>
            <w:r w:rsidRPr="00CD3B8C">
              <w:rPr>
                <w:color w:val="auto"/>
                <w:vertAlign w:val="subscript"/>
                <w:lang w:eastAsia="en-US"/>
              </w:rPr>
              <w:t xml:space="preserve"> </w:t>
            </w:r>
            <w:r w:rsidRPr="00CD3B8C">
              <w:rPr>
                <w:color w:val="auto"/>
                <w:lang w:eastAsia="en-US"/>
              </w:rPr>
              <w:t>=</w:t>
            </w:r>
            <w:r w:rsidRPr="00CD3B8C">
              <w:rPr>
                <w:color w:val="auto"/>
                <w:vertAlign w:val="subscript"/>
                <w:lang w:eastAsia="en-US"/>
              </w:rPr>
              <w:t xml:space="preserve"> </w:t>
            </w:r>
            <w:r w:rsidRPr="00CD3B8C">
              <w:rPr>
                <w:color w:val="auto"/>
                <w:sz w:val="28"/>
                <w:szCs w:val="28"/>
                <w:lang w:eastAsia="ru-RU"/>
              </w:rPr>
              <w:t>БОу</w:t>
            </w:r>
            <w:r w:rsidRPr="00CD3B8C">
              <w:rPr>
                <w:color w:val="auto"/>
                <w:sz w:val="28"/>
                <w:szCs w:val="28"/>
                <w:vertAlign w:val="subscript"/>
                <w:lang w:val="en-US" w:eastAsia="ru-RU"/>
              </w:rPr>
              <w:t>i</w:t>
            </w:r>
          </w:p>
          <w:p w:rsidR="00920088" w:rsidRPr="00CD3B8C" w:rsidRDefault="00920088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920088" w:rsidRPr="00CD3B8C">
        <w:tc>
          <w:tcPr>
            <w:tcW w:w="4427" w:type="dxa"/>
            <w:vAlign w:val="center"/>
          </w:tcPr>
          <w:p w:rsidR="00920088" w:rsidRPr="00CD3B8C" w:rsidRDefault="00920088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920088" w:rsidRPr="00CD3B8C" w:rsidRDefault="00920088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БС</w:t>
            </w:r>
            <w:r w:rsidRPr="00CD3B8C">
              <w:rPr>
                <w:color w:val="auto"/>
                <w:vertAlign w:val="subscript"/>
                <w:lang w:val="en-US" w:eastAsia="en-US"/>
              </w:rPr>
              <w:t>i</w:t>
            </w:r>
            <w:r w:rsidRPr="00CD3B8C">
              <w:rPr>
                <w:color w:val="auto"/>
                <w:vertAlign w:val="subscript"/>
                <w:lang w:eastAsia="en-US"/>
              </w:rPr>
              <w:t xml:space="preserve"> </w:t>
            </w:r>
            <w:r w:rsidRPr="00CD3B8C">
              <w:rPr>
                <w:color w:val="auto"/>
                <w:lang w:eastAsia="en-US"/>
              </w:rPr>
              <w:t>=</w:t>
            </w:r>
            <w:r w:rsidRPr="00CD3B8C">
              <w:rPr>
                <w:color w:val="auto"/>
                <w:vertAlign w:val="subscript"/>
                <w:lang w:eastAsia="en-US"/>
              </w:rPr>
              <w:t xml:space="preserve"> </w:t>
            </w:r>
            <w:r w:rsidRPr="00CD3B8C">
              <w:rPr>
                <w:color w:val="auto"/>
                <w:sz w:val="28"/>
                <w:szCs w:val="28"/>
                <w:lang w:eastAsia="ru-RU"/>
              </w:rPr>
              <w:t>БОу</w:t>
            </w:r>
            <w:r w:rsidRPr="00CD3B8C">
              <w:rPr>
                <w:color w:val="auto"/>
                <w:sz w:val="28"/>
                <w:szCs w:val="28"/>
                <w:vertAlign w:val="subscript"/>
                <w:lang w:val="en-US" w:eastAsia="ru-RU"/>
              </w:rPr>
              <w:t>i</w:t>
            </w:r>
            <w:r w:rsidRPr="00CD3B8C">
              <w:rPr>
                <w:color w:val="auto"/>
                <w:lang w:eastAsia="en-US"/>
              </w:rPr>
              <w:t xml:space="preserve"> / 2</w:t>
            </w:r>
          </w:p>
          <w:p w:rsidR="00920088" w:rsidRPr="00CD3B8C" w:rsidRDefault="00920088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920088" w:rsidRPr="00CD3B8C">
        <w:trPr>
          <w:trHeight w:val="137"/>
        </w:trPr>
        <w:tc>
          <w:tcPr>
            <w:tcW w:w="4427" w:type="dxa"/>
            <w:vAlign w:val="center"/>
          </w:tcPr>
          <w:p w:rsidR="00920088" w:rsidRPr="00CD3B8C" w:rsidRDefault="00920088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920088" w:rsidRPr="00CD3B8C" w:rsidRDefault="00920088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БС</w:t>
            </w:r>
            <w:r w:rsidRPr="00CD3B8C">
              <w:rPr>
                <w:color w:val="auto"/>
                <w:vertAlign w:val="subscript"/>
                <w:lang w:val="en-US" w:eastAsia="en-US"/>
              </w:rPr>
              <w:t>i</w:t>
            </w:r>
            <w:r w:rsidRPr="00CD3B8C">
              <w:rPr>
                <w:color w:val="auto"/>
                <w:vertAlign w:val="subscript"/>
                <w:lang w:eastAsia="en-US"/>
              </w:rPr>
              <w:t xml:space="preserve"> </w:t>
            </w:r>
            <w:r w:rsidRPr="00CD3B8C">
              <w:rPr>
                <w:color w:val="auto"/>
                <w:lang w:eastAsia="en-US"/>
              </w:rPr>
              <w:t>=</w:t>
            </w:r>
            <w:r w:rsidRPr="00CD3B8C">
              <w:rPr>
                <w:color w:val="auto"/>
                <w:vertAlign w:val="subscript"/>
                <w:lang w:eastAsia="en-US"/>
              </w:rPr>
              <w:t xml:space="preserve"> </w:t>
            </w:r>
            <w:r w:rsidRPr="00CD3B8C">
              <w:rPr>
                <w:color w:val="auto"/>
                <w:sz w:val="28"/>
                <w:szCs w:val="28"/>
                <w:lang w:eastAsia="ru-RU"/>
              </w:rPr>
              <w:t>0</w:t>
            </w:r>
          </w:p>
          <w:p w:rsidR="00920088" w:rsidRPr="00CD3B8C" w:rsidRDefault="00920088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920088" w:rsidRPr="00CD3B8C" w:rsidRDefault="00920088" w:rsidP="00B07D72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EC5120">
        <w:rPr>
          <w:sz w:val="28"/>
          <w:szCs w:val="28"/>
        </w:rPr>
        <w:t>)</w:t>
      </w:r>
      <w:r w:rsidRPr="00CD3B8C">
        <w:rPr>
          <w:sz w:val="28"/>
          <w:szCs w:val="28"/>
        </w:rPr>
        <w:t>, полученному с учетом наличия указанных санкций (БО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= 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>).</w:t>
      </w:r>
    </w:p>
    <w:p w:rsidR="00920088" w:rsidRPr="00563FFA" w:rsidRDefault="00920088" w:rsidP="00144C23">
      <w:pPr>
        <w:pStyle w:val="Times12"/>
        <w:ind w:right="-29"/>
        <w:rPr>
          <w:b/>
          <w:bCs/>
          <w:i/>
          <w:iCs/>
        </w:rPr>
      </w:pPr>
    </w:p>
    <w:p w:rsidR="00920088" w:rsidRDefault="00920088" w:rsidP="00710042">
      <w:pPr>
        <w:pStyle w:val="Times12"/>
        <w:ind w:right="-29" w:firstLine="709"/>
        <w:rPr>
          <w:b/>
          <w:bCs/>
          <w:i/>
          <w:iCs/>
        </w:rPr>
      </w:pPr>
      <w:bookmarkStart w:id="93" w:name="_Справка_об_участии_в_судебных_разби"/>
      <w:bookmarkStart w:id="94" w:name="_Справка_об_участии"/>
      <w:bookmarkEnd w:id="79"/>
      <w:bookmarkEnd w:id="80"/>
      <w:bookmarkEnd w:id="93"/>
      <w:bookmarkEnd w:id="94"/>
    </w:p>
    <w:p w:rsidR="00920088" w:rsidRPr="002848ED" w:rsidRDefault="00920088" w:rsidP="008121DB">
      <w:pPr>
        <w:suppressAutoHyphens w:val="0"/>
        <w:autoSpaceDE/>
        <w:rPr>
          <w:b/>
          <w:bCs/>
          <w:color w:val="auto"/>
          <w:sz w:val="28"/>
          <w:szCs w:val="28"/>
          <w:lang w:eastAsia="ru-RU"/>
        </w:rPr>
      </w:pPr>
    </w:p>
    <w:p w:rsidR="00920088" w:rsidRPr="00605F25" w:rsidRDefault="00920088" w:rsidP="002848ED">
      <w:pPr>
        <w:numPr>
          <w:ilvl w:val="4"/>
          <w:numId w:val="51"/>
        </w:numPr>
        <w:ind w:right="113"/>
        <w:jc w:val="center"/>
        <w:rPr>
          <w:b/>
          <w:bCs/>
          <w:caps/>
          <w:color w:val="auto"/>
          <w:sz w:val="28"/>
          <w:szCs w:val="28"/>
          <w:lang w:eastAsia="ru-RU"/>
        </w:rPr>
      </w:pPr>
      <w:r w:rsidRPr="002848ED">
        <w:rPr>
          <w:b/>
          <w:bCs/>
          <w:color w:val="auto"/>
          <w:sz w:val="28"/>
          <w:szCs w:val="28"/>
          <w:lang w:eastAsia="ru-RU"/>
        </w:rPr>
        <w:t xml:space="preserve">ОЦЕНКА ПО ПОДКРИТЕРИЮ </w:t>
      </w:r>
    </w:p>
    <w:p w:rsidR="00920088" w:rsidRPr="002848ED" w:rsidRDefault="00920088" w:rsidP="00605F25">
      <w:pPr>
        <w:ind w:left="600" w:right="113"/>
        <w:jc w:val="center"/>
        <w:rPr>
          <w:b/>
          <w:bCs/>
          <w:caps/>
          <w:color w:val="auto"/>
          <w:sz w:val="28"/>
          <w:szCs w:val="28"/>
          <w:lang w:eastAsia="ru-RU"/>
        </w:rPr>
      </w:pPr>
      <w:r w:rsidRPr="002848ED">
        <w:rPr>
          <w:b/>
          <w:bCs/>
          <w:caps/>
          <w:color w:val="auto"/>
          <w:sz w:val="28"/>
          <w:szCs w:val="28"/>
          <w:lang w:eastAsia="ru-RU"/>
        </w:rPr>
        <w:t>«РЕКОМЕНДАЦИИ ЗАКАЗЧИКОВ»</w:t>
      </w:r>
    </w:p>
    <w:tbl>
      <w:tblPr>
        <w:tblW w:w="0" w:type="auto"/>
        <w:tblInd w:w="2" w:type="dxa"/>
        <w:tblLayout w:type="fixed"/>
        <w:tblLook w:val="0000"/>
      </w:tblPr>
      <w:tblGrid>
        <w:gridCol w:w="6739"/>
        <w:gridCol w:w="1344"/>
      </w:tblGrid>
      <w:tr w:rsidR="00920088" w:rsidRPr="002848ED">
        <w:trPr>
          <w:cantSplit/>
          <w:trHeight w:val="243"/>
        </w:trPr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088" w:rsidRPr="002848ED" w:rsidRDefault="00920088" w:rsidP="00605F25">
            <w:pPr>
              <w:suppressAutoHyphens w:val="0"/>
              <w:autoSpaceDE/>
              <w:snapToGrid w:val="0"/>
              <w:spacing w:before="60" w:after="60"/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2848ED">
              <w:rPr>
                <w:color w:val="auto"/>
                <w:sz w:val="28"/>
                <w:szCs w:val="28"/>
                <w:lang w:eastAsia="ru-RU"/>
              </w:rPr>
              <w:t>Опыт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088" w:rsidRPr="002848ED" w:rsidRDefault="00920088" w:rsidP="00605F25">
            <w:pPr>
              <w:suppressAutoHyphens w:val="0"/>
              <w:autoSpaceDE/>
              <w:snapToGrid w:val="0"/>
              <w:spacing w:before="60" w:after="60"/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2848ED">
              <w:rPr>
                <w:color w:val="auto"/>
                <w:sz w:val="28"/>
                <w:szCs w:val="28"/>
                <w:lang w:eastAsia="ru-RU"/>
              </w:rPr>
              <w:t>Баллы</w:t>
            </w:r>
          </w:p>
        </w:tc>
      </w:tr>
      <w:tr w:rsidR="00920088" w:rsidRPr="002848ED">
        <w:trPr>
          <w:cantSplit/>
          <w:trHeight w:val="243"/>
        </w:trPr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088" w:rsidRPr="002848ED" w:rsidRDefault="00920088" w:rsidP="00605F25">
            <w:pPr>
              <w:suppressAutoHyphens w:val="0"/>
              <w:autoSpaceDE/>
              <w:snapToGrid w:val="0"/>
              <w:spacing w:before="60" w:after="60"/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2848ED">
              <w:rPr>
                <w:color w:val="auto"/>
                <w:sz w:val="28"/>
                <w:szCs w:val="28"/>
                <w:lang w:eastAsia="ru-RU"/>
              </w:rPr>
              <w:t>Наличие рекомендательных писем (отзывов) полученных в 2013 - 2014 гг по результатам оказания транспортных услуг за 2012 - 2014 гг</w:t>
            </w:r>
            <w:r>
              <w:rPr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088" w:rsidRPr="002848ED" w:rsidRDefault="00920088" w:rsidP="00605F25">
            <w:pPr>
              <w:suppressAutoHyphens w:val="0"/>
              <w:autoSpaceDE/>
              <w:snapToGrid w:val="0"/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2848ED">
              <w:rPr>
                <w:color w:val="auto"/>
                <w:sz w:val="28"/>
                <w:szCs w:val="28"/>
                <w:lang w:eastAsia="ru-RU"/>
              </w:rPr>
              <w:t>0</w:t>
            </w:r>
          </w:p>
        </w:tc>
      </w:tr>
      <w:tr w:rsidR="00920088" w:rsidRPr="002848ED">
        <w:trPr>
          <w:cantSplit/>
          <w:trHeight w:val="802"/>
        </w:trPr>
        <w:tc>
          <w:tcPr>
            <w:tcW w:w="808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0" w:type="auto"/>
              <w:tblLayout w:type="fixed"/>
              <w:tblLook w:val="0000"/>
            </w:tblPr>
            <w:tblGrid>
              <w:gridCol w:w="903"/>
              <w:gridCol w:w="399"/>
              <w:gridCol w:w="1272"/>
              <w:gridCol w:w="1402"/>
            </w:tblGrid>
            <w:tr w:rsidR="00920088" w:rsidRPr="002848ED">
              <w:trPr>
                <w:cantSplit/>
                <w:trHeight w:val="243"/>
              </w:trPr>
              <w:tc>
                <w:tcPr>
                  <w:tcW w:w="90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20088" w:rsidRPr="002848ED" w:rsidRDefault="00920088" w:rsidP="00605F25">
                  <w:pPr>
                    <w:pStyle w:val="NormalWeb"/>
                    <w:snapToGrid w:val="0"/>
                    <w:spacing w:after="0"/>
                    <w:ind w:right="33"/>
                    <w:rPr>
                      <w:sz w:val="28"/>
                      <w:szCs w:val="28"/>
                      <w:vertAlign w:val="subscript"/>
                      <w:lang w:val="en-US"/>
                    </w:rPr>
                  </w:pPr>
                  <w:r w:rsidRPr="00876187">
                    <w:rPr>
                      <w:sz w:val="28"/>
                      <w:szCs w:val="28"/>
                    </w:rPr>
                    <w:t xml:space="preserve">БР </w:t>
                  </w:r>
                  <w:r w:rsidRPr="002848ED">
                    <w:rPr>
                      <w:sz w:val="28"/>
                      <w:szCs w:val="28"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20088" w:rsidRPr="00876187" w:rsidRDefault="00920088" w:rsidP="00605F25">
                  <w:pPr>
                    <w:pStyle w:val="NormalWeb"/>
                    <w:snapToGrid w:val="0"/>
                    <w:spacing w:after="0"/>
                    <w:ind w:right="153"/>
                    <w:rPr>
                      <w:sz w:val="28"/>
                      <w:szCs w:val="28"/>
                    </w:rPr>
                  </w:pPr>
                  <w:r w:rsidRPr="00876187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</w:tcPr>
                <w:p w:rsidR="00920088" w:rsidRPr="00876187" w:rsidRDefault="00920088" w:rsidP="00605F25">
                  <w:pPr>
                    <w:pStyle w:val="NormalWeb"/>
                    <w:snapToGrid w:val="0"/>
                    <w:spacing w:after="0"/>
                    <w:ind w:right="153"/>
                    <w:jc w:val="center"/>
                    <w:rPr>
                      <w:sz w:val="28"/>
                      <w:szCs w:val="28"/>
                    </w:rPr>
                  </w:pPr>
                  <w:r w:rsidRPr="00876187">
                    <w:rPr>
                      <w:sz w:val="28"/>
                      <w:szCs w:val="28"/>
                    </w:rPr>
                    <w:t>Р</w:t>
                  </w:r>
                  <w:r w:rsidRPr="002848ED">
                    <w:rPr>
                      <w:sz w:val="28"/>
                      <w:szCs w:val="28"/>
                      <w:lang w:val="en-US"/>
                    </w:rPr>
                    <w:t>i</w:t>
                  </w:r>
                  <w:r w:rsidRPr="00876187">
                    <w:rPr>
                      <w:sz w:val="28"/>
                      <w:szCs w:val="28"/>
                      <w:vertAlign w:val="subscript"/>
                    </w:rPr>
                    <w:t xml:space="preserve"> </w:t>
                  </w:r>
                  <w:r w:rsidRPr="00876187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20088" w:rsidRPr="00876187" w:rsidRDefault="00920088" w:rsidP="00605F25">
                  <w:pPr>
                    <w:pStyle w:val="NormalWeb"/>
                    <w:snapToGrid w:val="0"/>
                    <w:spacing w:after="0"/>
                    <w:ind w:right="153"/>
                    <w:rPr>
                      <w:sz w:val="28"/>
                      <w:szCs w:val="28"/>
                    </w:rPr>
                  </w:pPr>
                  <w:r w:rsidRPr="00876187">
                    <w:rPr>
                      <w:sz w:val="28"/>
                      <w:szCs w:val="28"/>
                    </w:rPr>
                    <w:t>* 100</w:t>
                  </w:r>
                </w:p>
              </w:tc>
            </w:tr>
            <w:tr w:rsidR="00920088" w:rsidRPr="002848ED">
              <w:trPr>
                <w:cantSplit/>
              </w:trPr>
              <w:tc>
                <w:tcPr>
                  <w:tcW w:w="90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20088" w:rsidRPr="00876187" w:rsidRDefault="00920088" w:rsidP="00605F25">
                  <w:pPr>
                    <w:pStyle w:val="NormalWeb"/>
                    <w:snapToGrid w:val="0"/>
                    <w:spacing w:after="0"/>
                    <w:ind w:right="153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20088" w:rsidRPr="00876187" w:rsidRDefault="00920088" w:rsidP="00605F25">
                  <w:pPr>
                    <w:pStyle w:val="NormalWeb"/>
                    <w:snapToGrid w:val="0"/>
                    <w:spacing w:after="0"/>
                    <w:ind w:right="153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</w:tcPr>
                <w:p w:rsidR="00920088" w:rsidRPr="002848ED" w:rsidRDefault="00920088" w:rsidP="00605F25">
                  <w:pPr>
                    <w:pStyle w:val="NormalWeb"/>
                    <w:snapToGrid w:val="0"/>
                    <w:spacing w:after="0"/>
                    <w:ind w:right="153"/>
                    <w:jc w:val="center"/>
                    <w:rPr>
                      <w:sz w:val="28"/>
                      <w:szCs w:val="28"/>
                      <w:vertAlign w:val="subscript"/>
                      <w:lang w:val="en-US"/>
                    </w:rPr>
                  </w:pPr>
                  <w:r w:rsidRPr="00876187">
                    <w:rPr>
                      <w:sz w:val="28"/>
                      <w:szCs w:val="28"/>
                    </w:rPr>
                    <w:t>Р</w:t>
                  </w:r>
                  <w:r w:rsidRPr="00876187">
                    <w:rPr>
                      <w:sz w:val="28"/>
                      <w:szCs w:val="28"/>
                      <w:vertAlign w:val="subscript"/>
                    </w:rPr>
                    <w:t xml:space="preserve"> </w:t>
                  </w:r>
                  <w:r w:rsidRPr="002848ED">
                    <w:rPr>
                      <w:sz w:val="28"/>
                      <w:szCs w:val="28"/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4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20088" w:rsidRPr="00876187" w:rsidRDefault="00920088" w:rsidP="00605F25">
                  <w:pPr>
                    <w:pStyle w:val="NormalWeb"/>
                    <w:snapToGrid w:val="0"/>
                    <w:spacing w:after="0"/>
                    <w:ind w:right="153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920088" w:rsidRPr="002848ED" w:rsidRDefault="00920088" w:rsidP="00605F25">
            <w:pPr>
              <w:suppressAutoHyphens w:val="0"/>
              <w:autoSpaceDE/>
              <w:jc w:val="center"/>
              <w:rPr>
                <w:color w:val="auto"/>
                <w:sz w:val="28"/>
                <w:szCs w:val="28"/>
                <w:lang w:eastAsia="ru-RU"/>
              </w:rPr>
            </w:pPr>
          </w:p>
        </w:tc>
      </w:tr>
      <w:tr w:rsidR="00920088" w:rsidRPr="002848ED">
        <w:trPr>
          <w:cantSplit/>
        </w:trPr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088" w:rsidRPr="002848ED" w:rsidRDefault="00920088" w:rsidP="00605F25">
            <w:pPr>
              <w:suppressAutoHyphens w:val="0"/>
              <w:autoSpaceDE/>
              <w:snapToGrid w:val="0"/>
              <w:spacing w:before="60" w:after="60"/>
              <w:jc w:val="center"/>
              <w:rPr>
                <w:color w:val="auto"/>
                <w:sz w:val="28"/>
                <w:szCs w:val="28"/>
                <w:vertAlign w:val="subscript"/>
                <w:lang w:val="en-US" w:eastAsia="ru-RU"/>
              </w:rPr>
            </w:pPr>
            <w:r w:rsidRPr="002848ED">
              <w:rPr>
                <w:color w:val="auto"/>
                <w:sz w:val="28"/>
                <w:szCs w:val="28"/>
                <w:lang w:eastAsia="ru-RU"/>
              </w:rPr>
              <w:t>Р</w:t>
            </w:r>
            <w:r w:rsidRPr="002848ED">
              <w:rPr>
                <w:color w:val="auto"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2848ED">
              <w:rPr>
                <w:color w:val="auto"/>
                <w:sz w:val="28"/>
                <w:szCs w:val="28"/>
                <w:vertAlign w:val="subscript"/>
                <w:lang w:val="en-US" w:eastAsia="ru-RU"/>
              </w:rPr>
              <w:t>max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088" w:rsidRPr="002848ED" w:rsidRDefault="00920088" w:rsidP="00605F25">
            <w:pPr>
              <w:suppressAutoHyphens w:val="0"/>
              <w:autoSpaceDE/>
              <w:snapToGrid w:val="0"/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2848ED">
              <w:rPr>
                <w:color w:val="auto"/>
                <w:sz w:val="28"/>
                <w:szCs w:val="28"/>
                <w:lang w:eastAsia="ru-RU"/>
              </w:rPr>
              <w:t>100</w:t>
            </w:r>
          </w:p>
        </w:tc>
      </w:tr>
    </w:tbl>
    <w:p w:rsidR="00920088" w:rsidRPr="002848ED" w:rsidRDefault="00920088" w:rsidP="004D7954">
      <w:pPr>
        <w:tabs>
          <w:tab w:val="left" w:pos="1203"/>
          <w:tab w:val="left" w:pos="1487"/>
        </w:tabs>
        <w:suppressAutoHyphens w:val="0"/>
        <w:autoSpaceDE/>
        <w:ind w:right="153"/>
        <w:jc w:val="both"/>
        <w:rPr>
          <w:color w:val="auto"/>
          <w:sz w:val="28"/>
          <w:szCs w:val="28"/>
          <w:lang w:eastAsia="ru-RU"/>
        </w:rPr>
      </w:pPr>
      <w:r w:rsidRPr="002848ED">
        <w:rPr>
          <w:color w:val="auto"/>
          <w:sz w:val="28"/>
          <w:szCs w:val="28"/>
          <w:lang w:eastAsia="ru-RU"/>
        </w:rPr>
        <w:t xml:space="preserve">где: </w:t>
      </w:r>
    </w:p>
    <w:p w:rsidR="00920088" w:rsidRPr="002848ED" w:rsidRDefault="00920088" w:rsidP="004D7954">
      <w:pPr>
        <w:tabs>
          <w:tab w:val="left" w:pos="1203"/>
          <w:tab w:val="left" w:pos="1487"/>
        </w:tabs>
        <w:suppressAutoHyphens w:val="0"/>
        <w:autoSpaceDE/>
        <w:ind w:right="153"/>
        <w:jc w:val="both"/>
        <w:rPr>
          <w:color w:val="auto"/>
          <w:sz w:val="28"/>
          <w:szCs w:val="28"/>
          <w:lang w:eastAsia="ru-RU"/>
        </w:rPr>
      </w:pPr>
      <w:r w:rsidRPr="002848ED">
        <w:rPr>
          <w:color w:val="auto"/>
          <w:sz w:val="28"/>
          <w:szCs w:val="28"/>
          <w:lang w:eastAsia="ru-RU"/>
        </w:rPr>
        <w:t>Рi – Количество рекомендательных писем (отзывов) полученных в 2013 - 2014 гг по результатам оказания транспортных услуг за 201</w:t>
      </w:r>
      <w:r>
        <w:rPr>
          <w:color w:val="auto"/>
          <w:sz w:val="28"/>
          <w:szCs w:val="28"/>
          <w:lang w:eastAsia="ru-RU"/>
        </w:rPr>
        <w:t>2-</w:t>
      </w:r>
      <w:r w:rsidRPr="002848ED">
        <w:rPr>
          <w:color w:val="auto"/>
          <w:sz w:val="28"/>
          <w:szCs w:val="28"/>
          <w:lang w:eastAsia="ru-RU"/>
        </w:rPr>
        <w:t>2014 гг i-го участника закупки, шт.</w:t>
      </w:r>
    </w:p>
    <w:p w:rsidR="00920088" w:rsidRDefault="00920088" w:rsidP="004D7954">
      <w:pPr>
        <w:pStyle w:val="Times12"/>
        <w:ind w:right="-29" w:firstLine="0"/>
        <w:rPr>
          <w:b/>
          <w:bCs/>
          <w:i/>
          <w:iCs/>
        </w:rPr>
        <w:sectPr w:rsidR="00920088" w:rsidSect="006C5AFD">
          <w:headerReference w:type="default" r:id="rId2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  <w:r w:rsidRPr="002848ED">
        <w:rPr>
          <w:sz w:val="28"/>
          <w:szCs w:val="28"/>
        </w:rPr>
        <w:t>Рmax – максимальное Количество рекомендательных писем (отзывов) полученных в 2013 - 2014 гг по результатам оказания транспортных услуг за 2012 - 2014 гг среди всех допущенных участников закупки, шт.</w:t>
      </w:r>
    </w:p>
    <w:p w:rsidR="00920088" w:rsidRPr="00563FFA" w:rsidRDefault="00920088" w:rsidP="00622AC7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5" w:name="_Toc395190388"/>
      <w:bookmarkStart w:id="96" w:name="_Ref396487846"/>
      <w:bookmarkStart w:id="97" w:name="_Ref396489236"/>
      <w:bookmarkStart w:id="98" w:name="_Toc418078333"/>
      <w:bookmarkStart w:id="99" w:name="_Toc431557753"/>
      <w:bookmarkStart w:id="100" w:name="форма1"/>
      <w:bookmarkStart w:id="101" w:name="_Toc98251753"/>
      <w:r w:rsidRPr="00563FFA">
        <w:rPr>
          <w:sz w:val="28"/>
          <w:szCs w:val="28"/>
        </w:rPr>
        <w:t>ОБРАЗЦЫ ФОРМ ОСНОВНЫХ ДОКУМЕНТОВ</w:t>
      </w:r>
      <w:bookmarkEnd w:id="95"/>
      <w:bookmarkEnd w:id="96"/>
      <w:bookmarkEnd w:id="97"/>
      <w:bookmarkEnd w:id="98"/>
      <w:bookmarkEnd w:id="99"/>
    </w:p>
    <w:p w:rsidR="00920088" w:rsidRPr="00563FFA" w:rsidRDefault="00920088" w:rsidP="00710042">
      <w:pPr>
        <w:tabs>
          <w:tab w:val="left" w:pos="0"/>
        </w:tabs>
        <w:suppressAutoHyphens w:val="0"/>
        <w:overflowPunct w:val="0"/>
        <w:autoSpaceDN w:val="0"/>
        <w:adjustRightInd w:val="0"/>
        <w:ind w:left="709" w:right="153"/>
        <w:jc w:val="both"/>
        <w:rPr>
          <w:b/>
          <w:bCs/>
          <w:i/>
          <w:iCs/>
          <w:color w:val="auto"/>
          <w:lang w:eastAsia="ru-RU"/>
        </w:rPr>
      </w:pPr>
    </w:p>
    <w:p w:rsidR="00920088" w:rsidRPr="00563FFA" w:rsidRDefault="00920088" w:rsidP="00710042">
      <w:pPr>
        <w:suppressAutoHyphens w:val="0"/>
        <w:autoSpaceDE/>
        <w:jc w:val="both"/>
        <w:rPr>
          <w:b/>
          <w:bCs/>
          <w:i/>
          <w:iCs/>
          <w:color w:val="auto"/>
          <w:lang w:eastAsia="ru-RU"/>
        </w:rPr>
      </w:pPr>
      <w:bookmarkStart w:id="102" w:name="_Письмо_о_подаче"/>
      <w:bookmarkStart w:id="103" w:name="_Анкета_Претендента_на"/>
      <w:bookmarkStart w:id="104" w:name="_Анкета_Участника_процедуры"/>
      <w:bookmarkStart w:id="105" w:name="_АНКЕТА_УЧАСТНИКА_КОНКУРСА"/>
      <w:bookmarkEnd w:id="102"/>
      <w:bookmarkEnd w:id="103"/>
      <w:bookmarkEnd w:id="104"/>
      <w:bookmarkEnd w:id="105"/>
    </w:p>
    <w:p w:rsidR="00920088" w:rsidRPr="00563FFA" w:rsidRDefault="00920088" w:rsidP="00622AC7">
      <w:pPr>
        <w:pStyle w:val="Heading1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06" w:name="_Ref401131967"/>
      <w:bookmarkStart w:id="107" w:name="_Toc418078334"/>
      <w:bookmarkStart w:id="108" w:name="_Toc431557754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106"/>
      <w:bookmarkEnd w:id="107"/>
      <w:bookmarkEnd w:id="108"/>
    </w:p>
    <w:p w:rsidR="00920088" w:rsidRDefault="00920088" w:rsidP="00710042">
      <w:pPr>
        <w:pStyle w:val="Times12"/>
        <w:ind w:firstLine="0"/>
        <w:rPr>
          <w:b/>
          <w:bCs/>
          <w:i/>
          <w:iCs/>
        </w:rPr>
      </w:pPr>
    </w:p>
    <w:p w:rsidR="00920088" w:rsidRDefault="00920088" w:rsidP="00D123BB">
      <w:pPr>
        <w:pStyle w:val="Times12"/>
        <w:ind w:firstLine="0"/>
        <w:rPr>
          <w:b/>
          <w:bCs/>
          <w:i/>
          <w:iCs/>
        </w:rPr>
      </w:pPr>
    </w:p>
    <w:p w:rsidR="00920088" w:rsidRDefault="00920088" w:rsidP="00710042">
      <w:pPr>
        <w:pStyle w:val="Times12"/>
        <w:ind w:firstLine="0"/>
        <w:jc w:val="right"/>
        <w:rPr>
          <w:sz w:val="28"/>
          <w:szCs w:val="28"/>
        </w:rPr>
      </w:pPr>
      <w:r w:rsidRPr="00DA4E53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>Форма 1</w:t>
      </w:r>
      <w:bookmarkEnd w:id="100"/>
    </w:p>
    <w:p w:rsidR="00920088" w:rsidRPr="00FC009D" w:rsidRDefault="00920088" w:rsidP="00710042">
      <w:pPr>
        <w:pStyle w:val="Times12"/>
        <w:jc w:val="right"/>
        <w:rPr>
          <w:sz w:val="28"/>
          <w:szCs w:val="28"/>
        </w:rPr>
      </w:pPr>
    </w:p>
    <w:p w:rsidR="00920088" w:rsidRPr="00FC009D" w:rsidRDefault="00920088" w:rsidP="00710042">
      <w:pPr>
        <w:suppressAutoHyphens w:val="0"/>
        <w:autoSpaceDE/>
        <w:rPr>
          <w:b/>
          <w:bCs/>
          <w:i/>
          <w:iCs/>
          <w:color w:val="auto"/>
          <w:lang w:eastAsia="ru-RU"/>
        </w:rPr>
      </w:pPr>
      <w:r w:rsidRPr="00FC009D">
        <w:rPr>
          <w:b/>
          <w:bCs/>
          <w:i/>
          <w:iCs/>
          <w:color w:val="auto"/>
          <w:lang w:eastAsia="ru-RU"/>
        </w:rPr>
        <w:t xml:space="preserve">Фирменный бланк участника </w:t>
      </w:r>
      <w:r>
        <w:rPr>
          <w:b/>
          <w:bCs/>
          <w:i/>
          <w:iCs/>
          <w:color w:val="auto"/>
          <w:lang w:eastAsia="ru-RU"/>
        </w:rPr>
        <w:t>закупки</w:t>
      </w:r>
    </w:p>
    <w:p w:rsidR="00920088" w:rsidRPr="00FC009D" w:rsidRDefault="00920088" w:rsidP="00710042">
      <w:pPr>
        <w:pStyle w:val="Times12"/>
        <w:spacing w:before="120"/>
        <w:ind w:firstLine="0"/>
        <w:jc w:val="left"/>
      </w:pPr>
      <w:r>
        <w:t>«___» __________ 2015</w:t>
      </w:r>
      <w:r w:rsidRPr="00FC009D">
        <w:t xml:space="preserve"> года №______</w:t>
      </w:r>
    </w:p>
    <w:p w:rsidR="00920088" w:rsidRDefault="00920088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9" w:name="_Toc255987071"/>
      <w:bookmarkStart w:id="110" w:name="_Toc272505461"/>
      <w:bookmarkStart w:id="111" w:name="_Toc390267513"/>
    </w:p>
    <w:p w:rsidR="00920088" w:rsidRPr="005F7D1F" w:rsidRDefault="00920088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Style w:val="Emphasis"/>
          <w:rFonts w:ascii="Times New Roman" w:hAnsi="Times New Roman" w:cs="Times New Roman"/>
          <w:b w:val="0"/>
          <w:bCs w:val="0"/>
        </w:rPr>
      </w:pPr>
      <w:bookmarkStart w:id="112" w:name="_ЗАЯВКА_НА_УЧАСТИЕ"/>
      <w:bookmarkStart w:id="113" w:name="_Toc431557755"/>
      <w:bookmarkEnd w:id="112"/>
      <w:r w:rsidRPr="005F7D1F">
        <w:rPr>
          <w:rStyle w:val="Emphasis"/>
          <w:rFonts w:ascii="Times New Roman" w:hAnsi="Times New Roman" w:cs="Times New Roman"/>
          <w:b w:val="0"/>
          <w:bCs w:val="0"/>
        </w:rPr>
        <w:t>ЗАЯВКА НА УЧАСТИЕ В ЗАКУПКЕ (Форма 1)</w:t>
      </w:r>
      <w:bookmarkEnd w:id="109"/>
      <w:bookmarkEnd w:id="110"/>
      <w:bookmarkEnd w:id="111"/>
      <w:bookmarkEnd w:id="113"/>
    </w:p>
    <w:p w:rsidR="00920088" w:rsidRPr="00FC009D" w:rsidRDefault="00920088" w:rsidP="00710042">
      <w:pPr>
        <w:tabs>
          <w:tab w:val="left" w:pos="7938"/>
        </w:tabs>
        <w:suppressAutoHyphens w:val="0"/>
        <w:autoSpaceDE/>
        <w:ind w:firstLine="4820"/>
        <w:jc w:val="center"/>
        <w:rPr>
          <w:b/>
          <w:bCs/>
          <w:color w:val="auto"/>
          <w:lang w:eastAsia="ru-RU"/>
        </w:rPr>
      </w:pPr>
    </w:p>
    <w:p w:rsidR="00920088" w:rsidRPr="00FC009D" w:rsidRDefault="00920088" w:rsidP="00710042">
      <w:pPr>
        <w:suppressAutoHyphens w:val="0"/>
        <w:autoSpaceDE/>
        <w:ind w:firstLine="709"/>
        <w:jc w:val="both"/>
        <w:rPr>
          <w:color w:val="auto"/>
          <w:sz w:val="22"/>
          <w:szCs w:val="22"/>
          <w:lang w:eastAsia="ru-RU"/>
        </w:rPr>
      </w:pPr>
      <w:r w:rsidRPr="00FC009D">
        <w:rPr>
          <w:color w:val="auto"/>
          <w:sz w:val="28"/>
          <w:szCs w:val="28"/>
          <w:lang w:eastAsia="ru-RU"/>
        </w:rPr>
        <w:t xml:space="preserve">Изучив извещение о проведении </w:t>
      </w:r>
      <w:r>
        <w:rPr>
          <w:color w:val="auto"/>
          <w:sz w:val="28"/>
          <w:szCs w:val="28"/>
          <w:lang w:eastAsia="ru-RU"/>
        </w:rPr>
        <w:t>закупки</w:t>
      </w:r>
      <w:r w:rsidRPr="00FC009D">
        <w:rPr>
          <w:color w:val="auto"/>
          <w:sz w:val="28"/>
          <w:szCs w:val="28"/>
          <w:lang w:eastAsia="ru-RU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  <w:color w:val="auto"/>
          <w:lang w:eastAsia="ru-RU"/>
        </w:rPr>
        <w:t xml:space="preserve"> </w:t>
      </w:r>
      <w:r w:rsidRPr="00FC009D">
        <w:rPr>
          <w:color w:val="auto"/>
          <w:sz w:val="28"/>
          <w:szCs w:val="28"/>
          <w:lang w:eastAsia="ru-RU"/>
        </w:rPr>
        <w:t xml:space="preserve">_________________ </w:t>
      </w:r>
      <w:r w:rsidRPr="00FC009D">
        <w:rPr>
          <w:b/>
          <w:bCs/>
          <w:i/>
          <w:iCs/>
          <w:color w:val="auto"/>
          <w:lang w:eastAsia="ru-RU"/>
        </w:rPr>
        <w:t xml:space="preserve">[указывается </w:t>
      </w:r>
      <w:r>
        <w:rPr>
          <w:b/>
          <w:bCs/>
          <w:i/>
          <w:iCs/>
          <w:color w:val="auto"/>
          <w:lang w:eastAsia="ru-RU"/>
        </w:rPr>
        <w:t>сайт, на котором опубликована закупка</w:t>
      </w:r>
      <w:r w:rsidRPr="00FC009D">
        <w:rPr>
          <w:b/>
          <w:bCs/>
          <w:i/>
          <w:iCs/>
          <w:color w:val="auto"/>
          <w:lang w:eastAsia="ru-RU"/>
        </w:rPr>
        <w:t>]</w:t>
      </w:r>
      <w:r w:rsidRPr="00FC009D">
        <w:rPr>
          <w:color w:val="auto"/>
          <w:sz w:val="28"/>
          <w:szCs w:val="28"/>
          <w:lang w:eastAsia="ru-RU"/>
        </w:rPr>
        <w:t xml:space="preserve">, </w:t>
      </w:r>
      <w:r>
        <w:rPr>
          <w:color w:val="auto"/>
          <w:sz w:val="28"/>
          <w:szCs w:val="28"/>
          <w:lang w:eastAsia="ru-RU"/>
        </w:rPr>
        <w:t>закупка</w:t>
      </w:r>
      <w:r w:rsidRPr="00FC009D">
        <w:rPr>
          <w:color w:val="auto"/>
          <w:sz w:val="28"/>
          <w:szCs w:val="28"/>
          <w:lang w:eastAsia="ru-RU"/>
        </w:rPr>
        <w:t xml:space="preserve"> № ___</w:t>
      </w:r>
      <w:r>
        <w:rPr>
          <w:color w:val="auto"/>
          <w:sz w:val="28"/>
          <w:szCs w:val="28"/>
          <w:lang w:eastAsia="ru-RU"/>
        </w:rPr>
        <w:t>___</w:t>
      </w:r>
      <w:r w:rsidRPr="00FC009D">
        <w:rPr>
          <w:color w:val="auto"/>
          <w:sz w:val="28"/>
          <w:szCs w:val="28"/>
          <w:lang w:eastAsia="ru-RU"/>
        </w:rPr>
        <w:t xml:space="preserve"> </w:t>
      </w:r>
      <w:r w:rsidRPr="00FC009D">
        <w:rPr>
          <w:b/>
          <w:bCs/>
          <w:i/>
          <w:iCs/>
          <w:color w:val="auto"/>
          <w:lang w:eastAsia="ru-RU"/>
        </w:rPr>
        <w:t xml:space="preserve">[указывается номер </w:t>
      </w:r>
      <w:r>
        <w:rPr>
          <w:b/>
          <w:bCs/>
          <w:i/>
          <w:iCs/>
          <w:color w:val="auto"/>
          <w:lang w:eastAsia="ru-RU"/>
        </w:rPr>
        <w:t>закупки на указанном сайте</w:t>
      </w:r>
      <w:r w:rsidRPr="00FC009D">
        <w:rPr>
          <w:b/>
          <w:bCs/>
          <w:i/>
          <w:iCs/>
          <w:color w:val="auto"/>
          <w:lang w:eastAsia="ru-RU"/>
        </w:rPr>
        <w:t xml:space="preserve">], </w:t>
      </w:r>
      <w:r>
        <w:rPr>
          <w:color w:val="auto"/>
          <w:sz w:val="28"/>
          <w:szCs w:val="28"/>
          <w:lang w:eastAsia="ru-RU"/>
        </w:rPr>
        <w:t>закупочную</w:t>
      </w:r>
      <w:r w:rsidRPr="00FC009D">
        <w:rPr>
          <w:color w:val="auto"/>
          <w:sz w:val="28"/>
          <w:szCs w:val="28"/>
          <w:lang w:eastAsia="ru-RU"/>
        </w:rPr>
        <w:t xml:space="preserve"> документацию, </w:t>
      </w:r>
      <w:r>
        <w:rPr>
          <w:color w:val="auto"/>
          <w:sz w:val="28"/>
          <w:szCs w:val="28"/>
          <w:lang w:eastAsia="ru-RU"/>
        </w:rPr>
        <w:t xml:space="preserve">понимая </w:t>
      </w:r>
      <w:r w:rsidRPr="00FC009D">
        <w:rPr>
          <w:color w:val="auto"/>
          <w:sz w:val="28"/>
          <w:szCs w:val="28"/>
          <w:lang w:eastAsia="ru-RU"/>
        </w:rPr>
        <w:t xml:space="preserve">и принимая установленные в них требования и условия </w:t>
      </w:r>
      <w:r>
        <w:rPr>
          <w:color w:val="auto"/>
          <w:sz w:val="28"/>
          <w:szCs w:val="28"/>
          <w:lang w:eastAsia="ru-RU"/>
        </w:rPr>
        <w:t>закупки</w:t>
      </w:r>
      <w:r w:rsidRPr="00FC009D">
        <w:rPr>
          <w:color w:val="auto"/>
          <w:sz w:val="28"/>
          <w:szCs w:val="28"/>
          <w:lang w:eastAsia="ru-RU"/>
        </w:rPr>
        <w:t xml:space="preserve">, </w:t>
      </w:r>
      <w:r w:rsidRPr="00FC009D">
        <w:rPr>
          <w:color w:val="auto"/>
          <w:sz w:val="22"/>
          <w:szCs w:val="22"/>
          <w:lang w:eastAsia="ru-RU"/>
        </w:rPr>
        <w:t>__________________________</w:t>
      </w:r>
      <w:r>
        <w:rPr>
          <w:color w:val="auto"/>
          <w:sz w:val="22"/>
          <w:szCs w:val="22"/>
          <w:lang w:eastAsia="ru-RU"/>
        </w:rPr>
        <w:t>_____________________</w:t>
      </w:r>
      <w:r w:rsidRPr="00FC009D">
        <w:rPr>
          <w:color w:val="auto"/>
          <w:sz w:val="22"/>
          <w:szCs w:val="22"/>
          <w:lang w:eastAsia="ru-RU"/>
        </w:rPr>
        <w:t>_____________________</w:t>
      </w:r>
      <w:r>
        <w:rPr>
          <w:color w:val="auto"/>
          <w:sz w:val="22"/>
          <w:szCs w:val="22"/>
          <w:lang w:eastAsia="ru-RU"/>
        </w:rPr>
        <w:t>____</w:t>
      </w:r>
      <w:r w:rsidRPr="00FC009D">
        <w:rPr>
          <w:color w:val="auto"/>
          <w:sz w:val="22"/>
          <w:szCs w:val="22"/>
          <w:lang w:eastAsia="ru-RU"/>
        </w:rPr>
        <w:t xml:space="preserve">___, </w:t>
      </w:r>
    </w:p>
    <w:p w:rsidR="00920088" w:rsidRDefault="00920088" w:rsidP="00710042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920088" w:rsidRPr="00FC009D" w:rsidRDefault="00920088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920088" w:rsidRPr="00FC009D" w:rsidRDefault="00920088" w:rsidP="00710042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920088" w:rsidRPr="00FC009D" w:rsidRDefault="00920088" w:rsidP="00710042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920088" w:rsidRPr="00FC009D" w:rsidRDefault="00920088" w:rsidP="00710042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920088" w:rsidRPr="00FC009D" w:rsidRDefault="00920088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920088" w:rsidRPr="00FC009D" w:rsidRDefault="00920088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920088" w:rsidRPr="00FC009D" w:rsidRDefault="00920088" w:rsidP="00710042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920088" w:rsidRPr="00FC009D" w:rsidRDefault="00920088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920088" w:rsidRPr="00FC009D" w:rsidRDefault="00920088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920088" w:rsidRPr="00FC009D" w:rsidRDefault="00920088" w:rsidP="00710042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920088" w:rsidRPr="00FC009D" w:rsidRDefault="00920088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D123BB">
        <w:rPr>
          <w:sz w:val="28"/>
          <w:szCs w:val="28"/>
        </w:rPr>
        <w:t>Техническим предложением</w:t>
      </w:r>
      <w:r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</w:t>
      </w:r>
      <w:r w:rsidRPr="0048105A">
        <w:rPr>
          <w:sz w:val="28"/>
          <w:szCs w:val="28"/>
        </w:rPr>
        <w:t>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</w:t>
      </w:r>
      <w:r w:rsidRPr="00FC009D">
        <w:rPr>
          <w:sz w:val="28"/>
          <w:szCs w:val="28"/>
        </w:rPr>
        <w:t xml:space="preserve">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20088" w:rsidRPr="00FC009D">
        <w:trPr>
          <w:cantSplit/>
          <w:tblHeader/>
        </w:trPr>
        <w:tc>
          <w:tcPr>
            <w:tcW w:w="709" w:type="dxa"/>
            <w:vAlign w:val="center"/>
          </w:tcPr>
          <w:p w:rsidR="00920088" w:rsidRPr="00FC009D" w:rsidRDefault="00920088" w:rsidP="00B74E1F">
            <w:pPr>
              <w:keepNext/>
              <w:suppressAutoHyphens w:val="0"/>
              <w:autoSpaceDE/>
              <w:ind w:left="-57" w:right="-57"/>
              <w:jc w:val="center"/>
              <w:rPr>
                <w:color w:val="auto"/>
                <w:lang w:eastAsia="ru-RU"/>
              </w:rPr>
            </w:pPr>
            <w:r w:rsidRPr="00FC009D">
              <w:rPr>
                <w:color w:val="auto"/>
                <w:lang w:eastAsia="ru-RU"/>
              </w:rPr>
              <w:t>№ п/п</w:t>
            </w:r>
          </w:p>
        </w:tc>
        <w:tc>
          <w:tcPr>
            <w:tcW w:w="4394" w:type="dxa"/>
            <w:vAlign w:val="center"/>
          </w:tcPr>
          <w:p w:rsidR="00920088" w:rsidRPr="00FC009D" w:rsidRDefault="00920088" w:rsidP="00B74E1F">
            <w:pPr>
              <w:keepNext/>
              <w:suppressAutoHyphens w:val="0"/>
              <w:autoSpaceDE/>
              <w:ind w:left="-57" w:right="-57"/>
              <w:jc w:val="center"/>
              <w:rPr>
                <w:color w:val="auto"/>
                <w:lang w:eastAsia="ru-RU"/>
              </w:rPr>
            </w:pPr>
            <w:r w:rsidRPr="00FC009D">
              <w:rPr>
                <w:color w:val="auto"/>
                <w:lang w:eastAsia="ru-RU"/>
              </w:rPr>
              <w:t xml:space="preserve">Условия заявок на участие в </w:t>
            </w:r>
            <w:r>
              <w:rPr>
                <w:color w:val="auto"/>
                <w:lang w:eastAsia="ru-RU"/>
              </w:rPr>
              <w:t>закупке</w:t>
            </w:r>
          </w:p>
        </w:tc>
        <w:tc>
          <w:tcPr>
            <w:tcW w:w="4962" w:type="dxa"/>
            <w:vAlign w:val="center"/>
          </w:tcPr>
          <w:p w:rsidR="00920088" w:rsidRPr="00FC009D" w:rsidRDefault="00920088" w:rsidP="00B74E1F">
            <w:pPr>
              <w:keepNext/>
              <w:suppressAutoHyphens w:val="0"/>
              <w:autoSpaceDE/>
              <w:ind w:left="57" w:right="57"/>
              <w:jc w:val="center"/>
              <w:rPr>
                <w:color w:val="auto"/>
                <w:lang w:eastAsia="ru-RU"/>
              </w:rPr>
            </w:pPr>
            <w:r w:rsidRPr="00FC009D">
              <w:rPr>
                <w:color w:val="auto"/>
                <w:lang w:eastAsia="ru-RU"/>
              </w:rPr>
              <w:t>Предложения участника</w:t>
            </w:r>
          </w:p>
        </w:tc>
      </w:tr>
      <w:tr w:rsidR="00920088" w:rsidRPr="00FC009D">
        <w:trPr>
          <w:cantSplit/>
        </w:trPr>
        <w:tc>
          <w:tcPr>
            <w:tcW w:w="709" w:type="dxa"/>
            <w:vAlign w:val="center"/>
          </w:tcPr>
          <w:p w:rsidR="00920088" w:rsidRPr="00FC009D" w:rsidRDefault="00920088" w:rsidP="00622AC7">
            <w:pPr>
              <w:numPr>
                <w:ilvl w:val="0"/>
                <w:numId w:val="39"/>
              </w:numPr>
              <w:tabs>
                <w:tab w:val="left" w:pos="284"/>
              </w:tabs>
              <w:suppressAutoHyphens w:val="0"/>
              <w:autoSpaceDE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57" w:right="57"/>
              <w:rPr>
                <w:color w:val="auto"/>
                <w:lang w:eastAsia="ru-RU"/>
              </w:rPr>
            </w:pPr>
            <w:r>
              <w:rPr>
                <w:color w:val="auto"/>
                <w:lang w:eastAsia="ru-RU"/>
              </w:rPr>
              <w:t>Сумма финансирования</w:t>
            </w:r>
            <w:r w:rsidRPr="00FC009D">
              <w:rPr>
                <w:color w:val="auto"/>
                <w:lang w:eastAsia="ru-RU"/>
              </w:rPr>
              <w:t>, руб. с НДС</w:t>
            </w:r>
          </w:p>
        </w:tc>
        <w:tc>
          <w:tcPr>
            <w:tcW w:w="4962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57" w:right="57"/>
              <w:jc w:val="center"/>
              <w:rPr>
                <w:color w:val="auto"/>
                <w:lang w:eastAsia="ru-RU"/>
              </w:rPr>
            </w:pPr>
            <w:r w:rsidRPr="008121DB">
              <w:rPr>
                <w:b/>
                <w:bCs/>
                <w:i/>
                <w:iCs/>
                <w:lang w:eastAsia="ru-RU"/>
              </w:rPr>
              <w:t>9 938</w:t>
            </w:r>
            <w:r>
              <w:rPr>
                <w:b/>
                <w:bCs/>
                <w:i/>
                <w:iCs/>
                <w:lang w:eastAsia="ru-RU"/>
              </w:rPr>
              <w:t> </w:t>
            </w:r>
            <w:r w:rsidRPr="008121DB">
              <w:rPr>
                <w:b/>
                <w:bCs/>
                <w:i/>
                <w:iCs/>
                <w:lang w:eastAsia="ru-RU"/>
              </w:rPr>
              <w:t>667</w:t>
            </w:r>
            <w:r>
              <w:rPr>
                <w:b/>
                <w:bCs/>
                <w:i/>
                <w:iCs/>
                <w:lang w:eastAsia="ru-RU"/>
              </w:rPr>
              <w:t xml:space="preserve"> руб. </w:t>
            </w:r>
            <w:r w:rsidRPr="008121DB">
              <w:rPr>
                <w:b/>
                <w:bCs/>
                <w:i/>
                <w:iCs/>
                <w:lang w:eastAsia="ru-RU"/>
              </w:rPr>
              <w:t>00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b/>
                <w:bCs/>
                <w:i/>
                <w:iCs/>
                <w:color w:val="auto"/>
                <w:lang w:eastAsia="ru-RU"/>
              </w:rPr>
              <w:t>коп.</w:t>
            </w:r>
          </w:p>
        </w:tc>
      </w:tr>
      <w:tr w:rsidR="00920088" w:rsidRPr="00FC009D">
        <w:trPr>
          <w:cantSplit/>
        </w:trPr>
        <w:tc>
          <w:tcPr>
            <w:tcW w:w="709" w:type="dxa"/>
            <w:vAlign w:val="center"/>
          </w:tcPr>
          <w:p w:rsidR="00920088" w:rsidRPr="00FC009D" w:rsidRDefault="00920088" w:rsidP="00622AC7">
            <w:pPr>
              <w:numPr>
                <w:ilvl w:val="0"/>
                <w:numId w:val="39"/>
              </w:numPr>
              <w:tabs>
                <w:tab w:val="left" w:pos="284"/>
              </w:tabs>
              <w:suppressAutoHyphens w:val="0"/>
              <w:autoSpaceDE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57" w:right="57"/>
              <w:rPr>
                <w:color w:val="auto"/>
                <w:lang w:eastAsia="ru-RU"/>
              </w:rPr>
            </w:pPr>
            <w:r>
              <w:rPr>
                <w:color w:val="auto"/>
                <w:lang w:eastAsia="ru-RU"/>
              </w:rPr>
              <w:t>Сумма финансирования, руб. без</w:t>
            </w:r>
            <w:r w:rsidRPr="00FC009D">
              <w:rPr>
                <w:color w:val="auto"/>
                <w:lang w:eastAsia="ru-RU"/>
              </w:rPr>
              <w:t xml:space="preserve"> НДС</w:t>
            </w:r>
          </w:p>
        </w:tc>
        <w:tc>
          <w:tcPr>
            <w:tcW w:w="4962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57" w:right="57"/>
              <w:jc w:val="center"/>
              <w:rPr>
                <w:b/>
                <w:bCs/>
                <w:i/>
                <w:iCs/>
                <w:color w:val="auto"/>
                <w:lang w:eastAsia="ru-RU"/>
              </w:rPr>
            </w:pPr>
            <w:r>
              <w:rPr>
                <w:b/>
                <w:bCs/>
                <w:i/>
                <w:iCs/>
                <w:color w:val="auto"/>
                <w:lang w:eastAsia="ru-RU"/>
              </w:rPr>
              <w:t>8 422 599 руб. 15 коп.</w:t>
            </w:r>
          </w:p>
        </w:tc>
      </w:tr>
      <w:tr w:rsidR="00920088" w:rsidRPr="00FC009D">
        <w:trPr>
          <w:cantSplit/>
        </w:trPr>
        <w:tc>
          <w:tcPr>
            <w:tcW w:w="709" w:type="dxa"/>
            <w:vAlign w:val="center"/>
          </w:tcPr>
          <w:p w:rsidR="00920088" w:rsidRPr="00FC009D" w:rsidRDefault="00920088" w:rsidP="00622AC7">
            <w:pPr>
              <w:numPr>
                <w:ilvl w:val="0"/>
                <w:numId w:val="39"/>
              </w:numPr>
              <w:tabs>
                <w:tab w:val="left" w:pos="284"/>
              </w:tabs>
              <w:suppressAutoHyphens w:val="0"/>
              <w:autoSpaceDE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57" w:right="57"/>
              <w:rPr>
                <w:color w:val="auto"/>
                <w:lang w:eastAsia="ru-RU"/>
              </w:rPr>
            </w:pPr>
            <w:r>
              <w:rPr>
                <w:color w:val="auto"/>
                <w:lang w:eastAsia="ru-RU"/>
              </w:rPr>
              <w:t xml:space="preserve">Сумма ставок, руб. </w:t>
            </w:r>
            <w:r w:rsidRPr="00FC009D">
              <w:rPr>
                <w:color w:val="auto"/>
                <w:lang w:eastAsia="ru-RU"/>
              </w:rPr>
              <w:t>НДС</w:t>
            </w:r>
          </w:p>
        </w:tc>
        <w:tc>
          <w:tcPr>
            <w:tcW w:w="4962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57" w:right="57"/>
              <w:jc w:val="center"/>
              <w:rPr>
                <w:b/>
                <w:bCs/>
                <w:i/>
                <w:iCs/>
                <w:color w:val="auto"/>
                <w:lang w:eastAsia="ru-RU"/>
              </w:rPr>
            </w:pP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 xml:space="preserve">[указать </w:t>
            </w:r>
            <w:r>
              <w:rPr>
                <w:b/>
                <w:bCs/>
                <w:i/>
                <w:iCs/>
                <w:color w:val="auto"/>
                <w:lang w:eastAsia="ru-RU"/>
              </w:rPr>
              <w:t>сумму ставок с учетом НДС</w:t>
            </w: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>]</w:t>
            </w:r>
          </w:p>
        </w:tc>
      </w:tr>
      <w:tr w:rsidR="00920088" w:rsidRPr="00FC009D">
        <w:trPr>
          <w:cantSplit/>
        </w:trPr>
        <w:tc>
          <w:tcPr>
            <w:tcW w:w="709" w:type="dxa"/>
            <w:vAlign w:val="center"/>
          </w:tcPr>
          <w:p w:rsidR="00920088" w:rsidRPr="00FC009D" w:rsidRDefault="00920088" w:rsidP="00622AC7">
            <w:pPr>
              <w:numPr>
                <w:ilvl w:val="0"/>
                <w:numId w:val="39"/>
              </w:numPr>
              <w:tabs>
                <w:tab w:val="left" w:pos="284"/>
              </w:tabs>
              <w:suppressAutoHyphens w:val="0"/>
              <w:autoSpaceDE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920088" w:rsidRPr="00FC009D" w:rsidRDefault="00920088" w:rsidP="00F95588">
            <w:pPr>
              <w:suppressAutoHyphens w:val="0"/>
              <w:autoSpaceDE/>
              <w:ind w:left="57" w:right="57"/>
              <w:rPr>
                <w:color w:val="auto"/>
                <w:lang w:eastAsia="ru-RU"/>
              </w:rPr>
            </w:pPr>
            <w:r w:rsidRPr="00FC009D">
              <w:rPr>
                <w:color w:val="auto"/>
                <w:lang w:eastAsia="ru-RU"/>
              </w:rPr>
              <w:t>Срок</w:t>
            </w:r>
            <w:r>
              <w:rPr>
                <w:color w:val="auto"/>
                <w:lang w:eastAsia="ru-RU"/>
              </w:rPr>
              <w:t>и</w:t>
            </w:r>
            <w:r w:rsidRPr="00FC009D">
              <w:rPr>
                <w:color w:val="auto"/>
                <w:lang w:eastAsia="ru-RU"/>
              </w:rPr>
              <w:t xml:space="preserve"> </w:t>
            </w:r>
            <w:r>
              <w:rPr>
                <w:color w:val="auto"/>
                <w:lang w:eastAsia="ru-RU"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57" w:right="57"/>
              <w:jc w:val="center"/>
              <w:rPr>
                <w:b/>
                <w:bCs/>
                <w:i/>
                <w:iCs/>
                <w:color w:val="auto"/>
                <w:shd w:val="clear" w:color="auto" w:fill="FFFF99"/>
                <w:lang w:eastAsia="ru-RU"/>
              </w:rPr>
            </w:pP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 xml:space="preserve">[указать </w:t>
            </w:r>
            <w:r>
              <w:rPr>
                <w:b/>
                <w:bCs/>
                <w:i/>
                <w:iCs/>
                <w:color w:val="auto"/>
                <w:lang w:eastAsia="ru-RU"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>нач</w:t>
            </w:r>
            <w:r>
              <w:rPr>
                <w:b/>
                <w:bCs/>
                <w:i/>
                <w:iCs/>
                <w:color w:val="auto"/>
                <w:lang w:eastAsia="ru-RU"/>
              </w:rPr>
              <w:t xml:space="preserve">ало и окончание </w:t>
            </w:r>
            <w:r w:rsidRPr="00F95588">
              <w:rPr>
                <w:b/>
                <w:bCs/>
                <w:i/>
                <w:iCs/>
                <w:color w:val="auto"/>
                <w:lang w:eastAsia="ru-RU"/>
              </w:rPr>
              <w:t>оказания услуг</w:t>
            </w: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  <w:color w:val="auto"/>
                <w:lang w:eastAsia="ru-RU"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>]</w:t>
            </w:r>
          </w:p>
        </w:tc>
      </w:tr>
      <w:tr w:rsidR="00920088" w:rsidRPr="00FC009D">
        <w:trPr>
          <w:cantSplit/>
        </w:trPr>
        <w:tc>
          <w:tcPr>
            <w:tcW w:w="709" w:type="dxa"/>
            <w:vAlign w:val="center"/>
          </w:tcPr>
          <w:p w:rsidR="00920088" w:rsidRPr="00FC009D" w:rsidRDefault="00920088" w:rsidP="00622AC7">
            <w:pPr>
              <w:numPr>
                <w:ilvl w:val="0"/>
                <w:numId w:val="39"/>
              </w:numPr>
              <w:tabs>
                <w:tab w:val="left" w:pos="284"/>
              </w:tabs>
              <w:suppressAutoHyphens w:val="0"/>
              <w:autoSpaceDE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57" w:right="57"/>
              <w:rPr>
                <w:color w:val="auto"/>
                <w:lang w:eastAsia="ru-RU"/>
              </w:rPr>
            </w:pPr>
            <w:r w:rsidRPr="00FC009D">
              <w:rPr>
                <w:color w:val="auto"/>
                <w:lang w:eastAsia="ru-RU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57" w:right="57"/>
              <w:jc w:val="center"/>
              <w:rPr>
                <w:b/>
                <w:bCs/>
                <w:i/>
                <w:iCs/>
                <w:color w:val="auto"/>
                <w:lang w:eastAsia="ru-RU"/>
              </w:rPr>
            </w:pPr>
            <w:r w:rsidRPr="00D44694">
              <w:rPr>
                <w:b/>
                <w:bCs/>
                <w:i/>
                <w:iCs/>
                <w:color w:val="auto"/>
                <w:lang w:eastAsia="ru-RU"/>
              </w:rPr>
              <w:t>[</w:t>
            </w: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 xml:space="preserve">указать </w:t>
            </w:r>
            <w:r w:rsidRPr="00986C2E">
              <w:rPr>
                <w:b/>
                <w:bCs/>
                <w:i/>
                <w:iCs/>
                <w:color w:val="auto"/>
                <w:lang w:eastAsia="ru-RU"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  <w:color w:val="auto"/>
                <w:lang w:eastAsia="ru-RU"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  <w:color w:val="auto"/>
                <w:lang w:eastAsia="ru-RU"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>порядок платежей по договору, предлагаемый участником]</w:t>
            </w:r>
          </w:p>
        </w:tc>
      </w:tr>
    </w:tbl>
    <w:p w:rsidR="00920088" w:rsidRPr="00FC009D" w:rsidRDefault="00920088" w:rsidP="00710042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20088" w:rsidRDefault="00920088" w:rsidP="00710042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62320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20088" w:rsidRDefault="00920088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920088" w:rsidRDefault="00920088" w:rsidP="00710042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920088" w:rsidRPr="00100970" w:rsidRDefault="00920088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20088" w:rsidRPr="00FC009D" w:rsidRDefault="00920088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20088" w:rsidRDefault="00920088" w:rsidP="00622AC7">
      <w:pPr>
        <w:pStyle w:val="NormalWeb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20088" w:rsidRPr="00FC009D" w:rsidRDefault="00920088" w:rsidP="00622AC7">
      <w:pPr>
        <w:pStyle w:val="NormalWeb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20088" w:rsidRPr="00FC009D" w:rsidRDefault="00920088" w:rsidP="00622AC7">
      <w:pPr>
        <w:pStyle w:val="NormalWeb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920088" w:rsidRPr="00FC009D" w:rsidRDefault="00920088" w:rsidP="00710042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920088" w:rsidRPr="00FC009D" w:rsidRDefault="00920088" w:rsidP="00710042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920088" w:rsidRPr="00FC009D" w:rsidRDefault="00920088" w:rsidP="00710042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920088" w:rsidRDefault="00920088" w:rsidP="00622AC7">
      <w:pPr>
        <w:pStyle w:val="NormalWeb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920088" w:rsidRDefault="00920088" w:rsidP="00710042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920088" w:rsidRPr="00FC009D" w:rsidRDefault="00920088" w:rsidP="00710042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920088" w:rsidRDefault="00920088" w:rsidP="00710042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920088" w:rsidRPr="00FC009D" w:rsidRDefault="00920088" w:rsidP="00710042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</w:p>
    <w:p w:rsidR="00920088" w:rsidRDefault="00920088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920088" w:rsidRPr="00C35EF7" w:rsidRDefault="00920088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20088" w:rsidRDefault="00920088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920088" w:rsidRPr="00FC009D" w:rsidRDefault="00920088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20088" w:rsidRDefault="00920088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920088" w:rsidRPr="00FC009D" w:rsidRDefault="00920088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20088" w:rsidRPr="00FC009D" w:rsidRDefault="00920088" w:rsidP="00622AC7">
      <w:pPr>
        <w:pStyle w:val="NormalWeb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20088" w:rsidRDefault="00920088" w:rsidP="00622AC7">
      <w:pPr>
        <w:pStyle w:val="NormalWeb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20088" w:rsidRPr="00DF05AF" w:rsidRDefault="00920088" w:rsidP="00622AC7">
      <w:pPr>
        <w:pStyle w:val="NormalWeb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920088" w:rsidRDefault="00920088" w:rsidP="00622AC7">
      <w:pPr>
        <w:pStyle w:val="NormalWeb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20088" w:rsidRDefault="00920088" w:rsidP="00622AC7">
      <w:pPr>
        <w:pStyle w:val="NormalWeb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920088" w:rsidRPr="00914AB9" w:rsidRDefault="00920088" w:rsidP="00622AC7">
      <w:pPr>
        <w:pStyle w:val="NormalWeb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920088" w:rsidRDefault="00920088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920088" w:rsidRDefault="00920088" w:rsidP="00710042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920088" w:rsidRDefault="00920088" w:rsidP="00710042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920088" w:rsidRPr="00881537" w:rsidRDefault="00920088" w:rsidP="00710042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920088" w:rsidRDefault="00920088" w:rsidP="00710042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920088" w:rsidRDefault="00920088" w:rsidP="00710042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920088" w:rsidRPr="001205C1" w:rsidRDefault="00920088" w:rsidP="00710042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920088" w:rsidRPr="00FC009D" w:rsidRDefault="00920088" w:rsidP="00710042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20088" w:rsidRDefault="00920088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20088" w:rsidRPr="002C5C15" w:rsidRDefault="00920088" w:rsidP="00622AC7">
      <w:pPr>
        <w:pStyle w:val="NormalWeb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20088" w:rsidRPr="002C5C15" w:rsidRDefault="00920088" w:rsidP="00622AC7">
      <w:pPr>
        <w:pStyle w:val="NormalWeb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20088" w:rsidRPr="00FC009D" w:rsidRDefault="00920088" w:rsidP="00622AC7">
      <w:pPr>
        <w:pStyle w:val="NormalWeb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20088" w:rsidRPr="00FC009D" w:rsidRDefault="00920088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0088" w:rsidRPr="00FC009D" w:rsidRDefault="00920088" w:rsidP="00710042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920088" w:rsidRPr="00FC009D" w:rsidRDefault="00920088" w:rsidP="00710042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20088" w:rsidRPr="00FC009D">
        <w:trPr>
          <w:tblHeader/>
        </w:trPr>
        <w:tc>
          <w:tcPr>
            <w:tcW w:w="1091" w:type="dxa"/>
            <w:vAlign w:val="center"/>
          </w:tcPr>
          <w:p w:rsidR="00920088" w:rsidRPr="00FC009D" w:rsidRDefault="00920088" w:rsidP="00B74E1F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920088" w:rsidRPr="00FC009D" w:rsidRDefault="00920088" w:rsidP="00B74E1F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920088" w:rsidRPr="00FC009D" w:rsidRDefault="00920088" w:rsidP="00B74E1F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20088" w:rsidRPr="00FC009D" w:rsidRDefault="00920088" w:rsidP="00B74E1F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920088" w:rsidRPr="00FC009D">
        <w:tc>
          <w:tcPr>
            <w:tcW w:w="1091" w:type="dxa"/>
            <w:vAlign w:val="center"/>
          </w:tcPr>
          <w:p w:rsidR="00920088" w:rsidRPr="00FC009D" w:rsidRDefault="00920088" w:rsidP="00622AC7">
            <w:pPr>
              <w:numPr>
                <w:ilvl w:val="0"/>
                <w:numId w:val="40"/>
              </w:numPr>
              <w:tabs>
                <w:tab w:val="left" w:pos="284"/>
              </w:tabs>
              <w:suppressAutoHyphens w:val="0"/>
              <w:autoSpaceDE/>
              <w:spacing w:before="40" w:after="40"/>
              <w:ind w:left="0" w:firstLine="0"/>
              <w:jc w:val="center"/>
              <w:rPr>
                <w:i/>
                <w:iCs/>
                <w:color w:val="auto"/>
                <w:lang w:eastAsia="ru-RU"/>
              </w:rPr>
            </w:pPr>
          </w:p>
        </w:tc>
        <w:tc>
          <w:tcPr>
            <w:tcW w:w="7414" w:type="dxa"/>
          </w:tcPr>
          <w:p w:rsidR="00920088" w:rsidRPr="00FC009D" w:rsidRDefault="00920088" w:rsidP="00B74E1F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20088" w:rsidRPr="00FC009D" w:rsidRDefault="00920088" w:rsidP="00B74E1F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920088" w:rsidRPr="00FC009D">
        <w:tc>
          <w:tcPr>
            <w:tcW w:w="1091" w:type="dxa"/>
            <w:vAlign w:val="center"/>
          </w:tcPr>
          <w:p w:rsidR="00920088" w:rsidRPr="0083031A" w:rsidRDefault="00920088" w:rsidP="00622AC7">
            <w:pPr>
              <w:numPr>
                <w:ilvl w:val="0"/>
                <w:numId w:val="40"/>
              </w:numPr>
              <w:tabs>
                <w:tab w:val="left" w:pos="284"/>
              </w:tabs>
              <w:suppressAutoHyphens w:val="0"/>
              <w:autoSpaceDE/>
              <w:spacing w:before="40" w:after="40"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7414" w:type="dxa"/>
          </w:tcPr>
          <w:p w:rsidR="00920088" w:rsidRPr="0083031A" w:rsidRDefault="00920088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920088" w:rsidRPr="00FC009D" w:rsidRDefault="00920088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920088" w:rsidRPr="00FC009D">
        <w:tc>
          <w:tcPr>
            <w:tcW w:w="1091" w:type="dxa"/>
            <w:vAlign w:val="center"/>
          </w:tcPr>
          <w:p w:rsidR="00920088" w:rsidRPr="0083031A" w:rsidRDefault="00920088" w:rsidP="00622AC7">
            <w:pPr>
              <w:numPr>
                <w:ilvl w:val="0"/>
                <w:numId w:val="40"/>
              </w:numPr>
              <w:tabs>
                <w:tab w:val="left" w:pos="284"/>
              </w:tabs>
              <w:suppressAutoHyphens w:val="0"/>
              <w:autoSpaceDE/>
              <w:spacing w:before="40" w:after="40"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7414" w:type="dxa"/>
          </w:tcPr>
          <w:p w:rsidR="00920088" w:rsidRPr="0083031A" w:rsidRDefault="00920088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920088" w:rsidRPr="00FC009D" w:rsidRDefault="00920088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920088" w:rsidRPr="00FC009D">
        <w:tc>
          <w:tcPr>
            <w:tcW w:w="1091" w:type="dxa"/>
            <w:vAlign w:val="center"/>
          </w:tcPr>
          <w:p w:rsidR="00920088" w:rsidRPr="0083031A" w:rsidRDefault="00920088" w:rsidP="00B74E1F">
            <w:pPr>
              <w:tabs>
                <w:tab w:val="left" w:pos="284"/>
              </w:tabs>
              <w:suppressAutoHyphens w:val="0"/>
              <w:autoSpaceDE/>
              <w:spacing w:before="40" w:after="40"/>
              <w:jc w:val="center"/>
              <w:rPr>
                <w:color w:val="auto"/>
                <w:lang w:eastAsia="ru-RU"/>
              </w:rPr>
            </w:pPr>
            <w:r w:rsidRPr="0083031A">
              <w:rPr>
                <w:color w:val="auto"/>
                <w:lang w:eastAsia="ru-RU"/>
              </w:rPr>
              <w:t>…</w:t>
            </w:r>
          </w:p>
        </w:tc>
        <w:tc>
          <w:tcPr>
            <w:tcW w:w="7414" w:type="dxa"/>
          </w:tcPr>
          <w:p w:rsidR="00920088" w:rsidRPr="0083031A" w:rsidRDefault="00920088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20088" w:rsidRPr="00FC009D" w:rsidRDefault="00920088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920088" w:rsidRPr="00FC009D">
        <w:tc>
          <w:tcPr>
            <w:tcW w:w="1091" w:type="dxa"/>
            <w:vAlign w:val="center"/>
          </w:tcPr>
          <w:p w:rsidR="00920088" w:rsidRPr="0083031A" w:rsidRDefault="00920088" w:rsidP="00B74E1F">
            <w:pPr>
              <w:tabs>
                <w:tab w:val="left" w:pos="284"/>
              </w:tabs>
              <w:suppressAutoHyphens w:val="0"/>
              <w:autoSpaceDE/>
              <w:spacing w:before="40" w:after="40"/>
              <w:jc w:val="center"/>
              <w:rPr>
                <w:color w:val="auto"/>
                <w:lang w:eastAsia="ru-RU"/>
              </w:rPr>
            </w:pPr>
            <w:r w:rsidRPr="0083031A">
              <w:rPr>
                <w:color w:val="auto"/>
                <w:lang w:eastAsia="ru-RU"/>
              </w:rPr>
              <w:t>…</w:t>
            </w:r>
          </w:p>
        </w:tc>
        <w:tc>
          <w:tcPr>
            <w:tcW w:w="7414" w:type="dxa"/>
          </w:tcPr>
          <w:p w:rsidR="00920088" w:rsidRPr="0083031A" w:rsidRDefault="00920088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20088" w:rsidRPr="00FC009D" w:rsidRDefault="00920088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920088" w:rsidRPr="00FC009D">
        <w:tc>
          <w:tcPr>
            <w:tcW w:w="1091" w:type="dxa"/>
            <w:vAlign w:val="center"/>
          </w:tcPr>
          <w:p w:rsidR="00920088" w:rsidRPr="0083031A" w:rsidRDefault="00920088" w:rsidP="00B74E1F">
            <w:pPr>
              <w:tabs>
                <w:tab w:val="left" w:pos="284"/>
              </w:tabs>
              <w:suppressAutoHyphens w:val="0"/>
              <w:autoSpaceDE/>
              <w:spacing w:before="40" w:after="4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7414" w:type="dxa"/>
          </w:tcPr>
          <w:p w:rsidR="00920088" w:rsidRPr="0083031A" w:rsidRDefault="00920088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20088" w:rsidRPr="00FC009D" w:rsidRDefault="00920088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920088" w:rsidRPr="00FC009D">
        <w:tc>
          <w:tcPr>
            <w:tcW w:w="1091" w:type="dxa"/>
            <w:vAlign w:val="center"/>
          </w:tcPr>
          <w:p w:rsidR="00920088" w:rsidRPr="0083031A" w:rsidRDefault="00920088" w:rsidP="00B74E1F">
            <w:pPr>
              <w:tabs>
                <w:tab w:val="left" w:pos="284"/>
              </w:tabs>
              <w:suppressAutoHyphens w:val="0"/>
              <w:autoSpaceDE/>
              <w:spacing w:before="40" w:after="40"/>
              <w:jc w:val="center"/>
              <w:rPr>
                <w:color w:val="auto"/>
                <w:lang w:eastAsia="ru-RU"/>
              </w:rPr>
            </w:pPr>
            <w:r w:rsidRPr="0083031A">
              <w:rPr>
                <w:color w:val="auto"/>
                <w:lang w:eastAsia="ru-RU"/>
              </w:rPr>
              <w:t>…</w:t>
            </w:r>
          </w:p>
        </w:tc>
        <w:tc>
          <w:tcPr>
            <w:tcW w:w="7414" w:type="dxa"/>
          </w:tcPr>
          <w:p w:rsidR="00920088" w:rsidRPr="0083031A" w:rsidRDefault="00920088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20088" w:rsidRPr="0083031A" w:rsidRDefault="00920088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920088" w:rsidRPr="00FC009D" w:rsidRDefault="00920088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20088" w:rsidRPr="00FC009D" w:rsidRDefault="00920088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20088" w:rsidRPr="00FC009D" w:rsidRDefault="00920088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920088" w:rsidRPr="00FC009D" w:rsidRDefault="00920088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920088" w:rsidRPr="00FC009D" w:rsidRDefault="00920088" w:rsidP="00710042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920088" w:rsidRDefault="00920088" w:rsidP="00710042">
      <w:pPr>
        <w:pStyle w:val="Times12"/>
        <w:tabs>
          <w:tab w:val="left" w:pos="709"/>
        </w:tabs>
        <w:ind w:firstLine="709"/>
      </w:pPr>
    </w:p>
    <w:p w:rsidR="00920088" w:rsidRPr="00FC009D" w:rsidRDefault="00920088" w:rsidP="00710042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920088" w:rsidRPr="00FC009D" w:rsidRDefault="00920088" w:rsidP="00622AC7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920088" w:rsidRPr="00FC009D" w:rsidRDefault="00920088" w:rsidP="00622AC7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920088" w:rsidRPr="00FC009D" w:rsidRDefault="00920088" w:rsidP="00622AC7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920088" w:rsidRPr="00FC009D" w:rsidRDefault="00920088" w:rsidP="00622AC7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</w:t>
      </w:r>
      <w:bookmarkEnd w:id="101"/>
      <w:r w:rsidRPr="00FC009D">
        <w:t>должен указать свое полное наименование (с указанием организационно-правовой формы) и юридический адрес.</w:t>
      </w:r>
    </w:p>
    <w:p w:rsidR="00920088" w:rsidRPr="00FC009D" w:rsidRDefault="00920088" w:rsidP="00622AC7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462320">
        <w:t>поставки товара</w:t>
      </w:r>
      <w:r w:rsidRPr="00FC009D">
        <w:rPr>
          <w:b/>
          <w:bCs/>
          <w:i/>
          <w:iCs/>
        </w:rPr>
        <w:t xml:space="preserve"> </w:t>
      </w:r>
      <w:r>
        <w:t>цифрами и словами, в рублях</w:t>
      </w:r>
      <w:r w:rsidRPr="00FC009D">
        <w:t>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20088" w:rsidRPr="009449E0" w:rsidRDefault="00920088" w:rsidP="00622AC7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14" w:name="_Ref55335821"/>
      <w:bookmarkStart w:id="115" w:name="_Ref55336345"/>
      <w:bookmarkStart w:id="116" w:name="_Toc57314674"/>
      <w:bookmarkStart w:id="117" w:name="_Toc69728988"/>
      <w:bookmarkStart w:id="118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920088" w:rsidRDefault="00920088" w:rsidP="00622AC7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920088" w:rsidRPr="00100970" w:rsidRDefault="00920088" w:rsidP="00622AC7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19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119"/>
    </w:p>
    <w:p w:rsidR="00920088" w:rsidRPr="00100970" w:rsidRDefault="00920088" w:rsidP="00622AC7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20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120"/>
    </w:p>
    <w:p w:rsidR="00920088" w:rsidRPr="00100970" w:rsidRDefault="00920088" w:rsidP="00622AC7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920088" w:rsidRDefault="00920088" w:rsidP="00622AC7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21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121"/>
    </w:p>
    <w:p w:rsidR="00920088" w:rsidRPr="00A356CF" w:rsidRDefault="00920088" w:rsidP="00622AC7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bookmarkEnd w:id="114"/>
    <w:bookmarkEnd w:id="115"/>
    <w:bookmarkEnd w:id="116"/>
    <w:bookmarkEnd w:id="117"/>
    <w:bookmarkEnd w:id="118"/>
    <w:p w:rsidR="00920088" w:rsidRDefault="00920088" w:rsidP="00F21A5D">
      <w:pPr>
        <w:suppressAutoHyphens w:val="0"/>
        <w:autoSpaceDE/>
        <w:jc w:val="right"/>
        <w:rPr>
          <w:color w:val="auto"/>
          <w:sz w:val="22"/>
          <w:szCs w:val="22"/>
          <w:lang w:eastAsia="ru-RU"/>
        </w:rPr>
        <w:sectPr w:rsidR="0092008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20088" w:rsidRPr="00FC009D" w:rsidRDefault="00920088" w:rsidP="00F21A5D">
      <w:pPr>
        <w:suppressAutoHyphens w:val="0"/>
        <w:autoSpaceDE/>
        <w:jc w:val="right"/>
        <w:rPr>
          <w:color w:val="auto"/>
          <w:sz w:val="28"/>
          <w:szCs w:val="28"/>
          <w:lang w:eastAsia="ru-RU"/>
        </w:rPr>
      </w:pPr>
      <w:r w:rsidRPr="00FC009D">
        <w:rPr>
          <w:color w:val="auto"/>
          <w:sz w:val="28"/>
          <w:szCs w:val="28"/>
          <w:lang w:eastAsia="ru-RU"/>
        </w:rPr>
        <w:t xml:space="preserve">Форма </w:t>
      </w:r>
      <w:r>
        <w:rPr>
          <w:color w:val="auto"/>
          <w:sz w:val="28"/>
          <w:szCs w:val="28"/>
          <w:lang w:eastAsia="ru-RU"/>
        </w:rPr>
        <w:t>1.1</w:t>
      </w:r>
      <w:r w:rsidRPr="00FC009D">
        <w:rPr>
          <w:color w:val="auto"/>
          <w:sz w:val="28"/>
          <w:szCs w:val="28"/>
          <w:lang w:eastAsia="ru-RU"/>
        </w:rPr>
        <w:t>.</w:t>
      </w:r>
    </w:p>
    <w:p w:rsidR="00920088" w:rsidRPr="0022001A" w:rsidRDefault="00920088" w:rsidP="00710042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920088" w:rsidRPr="0022001A" w:rsidRDefault="00920088" w:rsidP="00710042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920088" w:rsidRPr="00FC009D" w:rsidRDefault="00920088" w:rsidP="00710042">
      <w:pPr>
        <w:suppressAutoHyphens w:val="0"/>
        <w:autoSpaceDE/>
        <w:jc w:val="right"/>
        <w:rPr>
          <w:b/>
          <w:bCs/>
          <w:color w:val="auto"/>
          <w:sz w:val="22"/>
          <w:szCs w:val="22"/>
          <w:lang w:eastAsia="ru-RU"/>
        </w:rPr>
      </w:pPr>
    </w:p>
    <w:p w:rsidR="00920088" w:rsidRPr="000332F8" w:rsidRDefault="00920088" w:rsidP="000332F8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 w:rsidRPr="000332F8">
        <w:rPr>
          <w:color w:val="auto"/>
          <w:sz w:val="28"/>
          <w:szCs w:val="28"/>
          <w:lang w:eastAsia="ru-RU"/>
        </w:rPr>
        <w:t xml:space="preserve">__________________ </w:t>
      </w:r>
      <w:r w:rsidRPr="000332F8">
        <w:rPr>
          <w:b/>
          <w:bCs/>
          <w:i/>
          <w:iCs/>
          <w:color w:val="auto"/>
          <w:lang w:eastAsia="ru-RU"/>
        </w:rPr>
        <w:t>[указывается наименование процедуры закупки]</w:t>
      </w:r>
    </w:p>
    <w:p w:rsidR="00920088" w:rsidRPr="00FC009D" w:rsidRDefault="00920088" w:rsidP="00710042">
      <w:pPr>
        <w:suppressAutoHyphens w:val="0"/>
        <w:autoSpaceDE/>
        <w:jc w:val="right"/>
        <w:rPr>
          <w:b/>
          <w:bCs/>
          <w:i/>
          <w:iCs/>
          <w:color w:val="auto"/>
          <w:lang w:eastAsia="ru-RU"/>
        </w:rPr>
      </w:pPr>
    </w:p>
    <w:p w:rsidR="00920088" w:rsidRPr="00936804" w:rsidDel="00EC0238" w:rsidRDefault="00920088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b w:val="0"/>
          <w:bCs w:val="0"/>
        </w:rPr>
      </w:pPr>
      <w:bookmarkStart w:id="122" w:name="_СВЕДЕНИЯ_О_ПРИНАДЛЕЖНОСТИ_1"/>
      <w:bookmarkStart w:id="123" w:name="_Toc402520353"/>
      <w:bookmarkStart w:id="124" w:name="_Toc431557756"/>
      <w:bookmarkEnd w:id="122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23"/>
      <w:bookmarkEnd w:id="124"/>
    </w:p>
    <w:p w:rsidR="00920088" w:rsidRPr="00FC009D" w:rsidRDefault="00920088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20088" w:rsidRDefault="00920088" w:rsidP="00710042">
      <w:pPr>
        <w:suppressAutoHyphens w:val="0"/>
        <w:autoSpaceDE/>
        <w:jc w:val="both"/>
        <w:rPr>
          <w:color w:val="auto"/>
          <w:lang w:eastAsia="en-US"/>
        </w:rPr>
      </w:pPr>
    </w:p>
    <w:p w:rsidR="00920088" w:rsidDel="00EC0238" w:rsidRDefault="00920088" w:rsidP="00710042">
      <w:pPr>
        <w:suppressAutoHyphens w:val="0"/>
        <w:autoSpaceDE/>
        <w:ind w:left="-426" w:firstLine="426"/>
        <w:jc w:val="both"/>
        <w:rPr>
          <w:color w:val="auto"/>
          <w:lang w:eastAsia="en-US"/>
        </w:rPr>
      </w:pPr>
      <w:r w:rsidRPr="002B303E" w:rsidDel="00EC0238">
        <w:rPr>
          <w:color w:val="auto"/>
          <w:lang w:eastAsia="en-US"/>
        </w:rPr>
        <w:t>Настоящим подтверждаем, что</w:t>
      </w:r>
      <w:r w:rsidRPr="002B303E" w:rsidDel="00EC0238">
        <w:rPr>
          <w:color w:val="auto"/>
          <w:u w:val="single"/>
          <w:lang w:eastAsia="en-US"/>
        </w:rPr>
        <w:t xml:space="preserve"> </w:t>
      </w:r>
      <w:r w:rsidDel="00EC0238">
        <w:rPr>
          <w:color w:val="auto"/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color w:val="auto"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color w:val="auto"/>
          <w:u w:val="single"/>
          <w:lang w:eastAsia="en-US"/>
        </w:rPr>
        <w:t xml:space="preserve">участника </w:t>
      </w:r>
      <w:r>
        <w:rPr>
          <w:i/>
          <w:iCs/>
          <w:color w:val="auto"/>
          <w:u w:val="single"/>
          <w:lang w:eastAsia="en-US"/>
        </w:rPr>
        <w:t>закупки</w:t>
      </w:r>
      <w:r w:rsidDel="00EC0238">
        <w:rPr>
          <w:i/>
          <w:iCs/>
          <w:color w:val="auto"/>
          <w:u w:val="single"/>
          <w:lang w:eastAsia="en-US"/>
        </w:rPr>
        <w:t>)</w:t>
      </w:r>
      <w:r w:rsidRPr="002B303E" w:rsidDel="00EC0238">
        <w:rPr>
          <w:i/>
          <w:iCs/>
          <w:color w:val="auto"/>
          <w:u w:val="single"/>
          <w:lang w:eastAsia="en-US"/>
        </w:rPr>
        <w:t xml:space="preserve"> </w:t>
      </w:r>
      <w:r w:rsidRPr="002B303E" w:rsidDel="00EC0238">
        <w:rPr>
          <w:color w:val="auto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color w:val="auto"/>
          <w:lang w:eastAsia="en-US"/>
        </w:rPr>
        <w:t xml:space="preserve"> «О</w:t>
      </w:r>
      <w:r w:rsidDel="00EC0238">
        <w:rPr>
          <w:color w:val="auto"/>
          <w:lang w:eastAsia="en-US"/>
        </w:rPr>
        <w:t> </w:t>
      </w:r>
      <w:r w:rsidRPr="002B303E" w:rsidDel="00EC0238">
        <w:rPr>
          <w:color w:val="auto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color w:val="auto"/>
          <w:lang w:eastAsia="en-US"/>
        </w:rPr>
        <w:t> _______________</w:t>
      </w:r>
      <w:r w:rsidRPr="002B303E" w:rsidDel="00EC0238">
        <w:rPr>
          <w:color w:val="auto"/>
          <w:lang w:eastAsia="en-US"/>
        </w:rPr>
        <w:t xml:space="preserve"> </w:t>
      </w:r>
      <w:r w:rsidDel="00EC0238">
        <w:rPr>
          <w:color w:val="auto"/>
          <w:lang w:eastAsia="en-US"/>
        </w:rPr>
        <w:t>(</w:t>
      </w:r>
      <w:r w:rsidRPr="002B303E" w:rsidDel="00EC0238">
        <w:rPr>
          <w:i/>
          <w:iCs/>
          <w:color w:val="auto"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color w:val="auto"/>
          <w:u w:val="single"/>
          <w:lang w:eastAsia="en-US"/>
        </w:rPr>
        <w:t>)</w:t>
      </w:r>
      <w:r w:rsidRPr="002B303E" w:rsidDel="00EC0238">
        <w:rPr>
          <w:color w:val="auto"/>
          <w:lang w:eastAsia="en-US"/>
        </w:rPr>
        <w:t xml:space="preserve"> предпринимательства и сообщаем следующую информацию:</w:t>
      </w:r>
    </w:p>
    <w:p w:rsidR="00920088" w:rsidRPr="002B303E" w:rsidDel="00EC0238" w:rsidRDefault="00920088" w:rsidP="00710042">
      <w:pPr>
        <w:suppressAutoHyphens w:val="0"/>
        <w:autoSpaceDE/>
        <w:jc w:val="both"/>
        <w:rPr>
          <w:color w:val="auto"/>
          <w:lang w:eastAsia="en-US"/>
        </w:rPr>
      </w:pP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4860"/>
        <w:gridCol w:w="1378"/>
        <w:gridCol w:w="1418"/>
        <w:gridCol w:w="1404"/>
      </w:tblGrid>
      <w:tr w:rsidR="00920088" w:rsidRPr="002B303E" w:rsidDel="00EC0238">
        <w:trPr>
          <w:tblHeader/>
        </w:trPr>
        <w:tc>
          <w:tcPr>
            <w:tcW w:w="540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ind w:left="-108" w:right="-135"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№ п/п</w:t>
            </w:r>
          </w:p>
        </w:tc>
        <w:tc>
          <w:tcPr>
            <w:tcW w:w="4860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ind w:left="-108" w:right="-135"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ind w:left="-108" w:right="-135"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ind w:left="-108" w:right="-135"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Средние предприятия</w:t>
            </w:r>
          </w:p>
        </w:tc>
        <w:tc>
          <w:tcPr>
            <w:tcW w:w="1404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ind w:left="-108" w:right="-135"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Показатель</w:t>
            </w:r>
          </w:p>
        </w:tc>
      </w:tr>
      <w:tr w:rsidR="00920088" w:rsidRPr="002B303E" w:rsidDel="00EC0238">
        <w:trPr>
          <w:tblHeader/>
        </w:trPr>
        <w:tc>
          <w:tcPr>
            <w:tcW w:w="540" w:type="dxa"/>
            <w:vAlign w:val="center"/>
          </w:tcPr>
          <w:p w:rsidR="00920088" w:rsidRPr="002B303E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1</w:t>
            </w:r>
          </w:p>
        </w:tc>
        <w:tc>
          <w:tcPr>
            <w:tcW w:w="4860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4</w:t>
            </w:r>
          </w:p>
        </w:tc>
        <w:tc>
          <w:tcPr>
            <w:tcW w:w="1404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5</w:t>
            </w:r>
          </w:p>
        </w:tc>
      </w:tr>
      <w:tr w:rsidR="00920088" w:rsidRPr="002B303E" w:rsidDel="00EC0238">
        <w:tc>
          <w:tcPr>
            <w:tcW w:w="540" w:type="dxa"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1.</w:t>
            </w:r>
          </w:p>
        </w:tc>
        <w:tc>
          <w:tcPr>
            <w:tcW w:w="4860" w:type="dxa"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i/>
                <w:iCs/>
                <w:color w:val="auto"/>
                <w:lang w:eastAsia="en-US"/>
              </w:rPr>
            </w:pPr>
            <w:r w:rsidRPr="002B303E" w:rsidDel="00EC0238">
              <w:rPr>
                <w:i/>
                <w:iCs/>
                <w:color w:val="auto"/>
                <w:lang w:eastAsia="en-US"/>
              </w:rPr>
              <w:t>только для юридических лиц:</w:t>
            </w:r>
          </w:p>
          <w:p w:rsidR="00920088" w:rsidRPr="002B303E" w:rsidDel="00EC0238" w:rsidRDefault="00920088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20088" w:rsidRPr="002B303E" w:rsidDel="00EC0238" w:rsidRDefault="00920088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РФ, субъектов РФ, муниципальных образовани</w:t>
            </w:r>
            <w:r w:rsidDel="00EC0238">
              <w:rPr>
                <w:color w:val="auto"/>
                <w:lang w:eastAsia="en-US"/>
              </w:rPr>
              <w:t>й, иностранных юридических лиц</w:t>
            </w:r>
            <w:r w:rsidRPr="002B303E" w:rsidDel="00EC0238">
              <w:rPr>
                <w:color w:val="auto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lang w:eastAsia="en-US"/>
              </w:rPr>
            </w:pPr>
            <w:r w:rsidRPr="005F6473" w:rsidDel="00EC0238">
              <w:rPr>
                <w:i/>
                <w:iCs/>
                <w:color w:val="auto"/>
                <w:lang w:eastAsia="en-US"/>
              </w:rPr>
              <w:t>Указывается в процентах</w:t>
            </w:r>
          </w:p>
        </w:tc>
      </w:tr>
      <w:tr w:rsidR="00920088" w:rsidRPr="002B303E" w:rsidDel="00EC0238">
        <w:tc>
          <w:tcPr>
            <w:tcW w:w="540" w:type="dxa"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2.</w:t>
            </w:r>
          </w:p>
        </w:tc>
        <w:tc>
          <w:tcPr>
            <w:tcW w:w="4860" w:type="dxa"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i/>
                <w:iCs/>
                <w:color w:val="auto"/>
                <w:lang w:eastAsia="en-US"/>
              </w:rPr>
            </w:pPr>
            <w:r w:rsidRPr="002B303E" w:rsidDel="00EC0238">
              <w:rPr>
                <w:i/>
                <w:iCs/>
                <w:color w:val="auto"/>
                <w:lang w:eastAsia="en-US"/>
              </w:rPr>
              <w:t>только для юридических лиц:</w:t>
            </w:r>
          </w:p>
          <w:p w:rsidR="00920088" w:rsidRPr="002B303E" w:rsidDel="00EC0238" w:rsidRDefault="00920088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jc w:val="center"/>
              <w:rPr>
                <w:rFonts w:ascii="Calibri" w:hAnsi="Calibri" w:cs="Calibri"/>
                <w:i/>
                <w:iCs/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lang w:eastAsia="en-US"/>
              </w:rPr>
            </w:pPr>
            <w:r w:rsidRPr="005F6473" w:rsidDel="00EC0238">
              <w:rPr>
                <w:i/>
                <w:iCs/>
                <w:color w:val="auto"/>
                <w:lang w:eastAsia="en-US"/>
              </w:rPr>
              <w:t>Указывается в процентах</w:t>
            </w:r>
          </w:p>
        </w:tc>
      </w:tr>
      <w:tr w:rsidR="00920088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3.</w:t>
            </w:r>
          </w:p>
        </w:tc>
        <w:tc>
          <w:tcPr>
            <w:tcW w:w="4860" w:type="dxa"/>
            <w:vMerge w:val="restart"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920088" w:rsidRPr="002B303E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920088" w:rsidRPr="002B303E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От 101 до 250 человек</w:t>
            </w:r>
          </w:p>
        </w:tc>
        <w:tc>
          <w:tcPr>
            <w:tcW w:w="1404" w:type="dxa"/>
            <w:vMerge w:val="restart"/>
            <w:vAlign w:val="center"/>
          </w:tcPr>
          <w:p w:rsidR="00920088" w:rsidRPr="002B303E" w:rsidDel="00EC0238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lang w:eastAsia="en-US"/>
              </w:rPr>
            </w:pPr>
            <w:r w:rsidRPr="002B303E" w:rsidDel="00EC0238">
              <w:rPr>
                <w:i/>
                <w:iCs/>
                <w:color w:val="auto"/>
                <w:lang w:eastAsia="en-US"/>
              </w:rPr>
              <w:t>Указывается</w:t>
            </w:r>
          </w:p>
          <w:p w:rsidR="00920088" w:rsidRPr="002B303E" w:rsidDel="00EC0238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lang w:eastAsia="en-US"/>
              </w:rPr>
            </w:pPr>
            <w:r w:rsidRPr="002B303E" w:rsidDel="00EC0238">
              <w:rPr>
                <w:i/>
                <w:iCs/>
                <w:color w:val="auto"/>
                <w:lang w:eastAsia="en-US"/>
              </w:rPr>
              <w:t>количество человек</w:t>
            </w:r>
          </w:p>
        </w:tc>
      </w:tr>
      <w:tr w:rsidR="00920088" w:rsidRPr="002B303E" w:rsidDel="00EC0238">
        <w:trPr>
          <w:trHeight w:val="1903"/>
        </w:trPr>
        <w:tc>
          <w:tcPr>
            <w:tcW w:w="540" w:type="dxa"/>
            <w:vMerge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rFonts w:ascii="Calibri" w:hAnsi="Calibri" w:cs="Calibri"/>
                <w:color w:val="auto"/>
                <w:lang w:eastAsia="en-US"/>
              </w:rPr>
            </w:pPr>
          </w:p>
        </w:tc>
        <w:tc>
          <w:tcPr>
            <w:tcW w:w="4860" w:type="dxa"/>
            <w:vMerge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rFonts w:ascii="Calibri" w:hAnsi="Calibri" w:cs="Calibri"/>
                <w:color w:val="auto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 xml:space="preserve">до 15 человек </w:t>
            </w:r>
            <w:r w:rsidRPr="005F6473" w:rsidDel="00EC0238">
              <w:rPr>
                <w:color w:val="auto"/>
                <w:lang w:eastAsia="en-US"/>
              </w:rPr>
              <w:t>–</w:t>
            </w:r>
          </w:p>
          <w:p w:rsidR="00920088" w:rsidRPr="005F6473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</w:p>
        </w:tc>
        <w:tc>
          <w:tcPr>
            <w:tcW w:w="1404" w:type="dxa"/>
            <w:vMerge/>
            <w:vAlign w:val="center"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rFonts w:ascii="Calibri" w:hAnsi="Calibri" w:cs="Calibri"/>
                <w:i/>
                <w:iCs/>
                <w:color w:val="auto"/>
                <w:lang w:eastAsia="en-US"/>
              </w:rPr>
            </w:pPr>
          </w:p>
        </w:tc>
      </w:tr>
      <w:tr w:rsidR="00920088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4.</w:t>
            </w:r>
          </w:p>
        </w:tc>
        <w:tc>
          <w:tcPr>
            <w:tcW w:w="4860" w:type="dxa"/>
            <w:vMerge w:val="restart"/>
          </w:tcPr>
          <w:p w:rsidR="00920088" w:rsidRPr="005F6473" w:rsidDel="00EC0238" w:rsidRDefault="00920088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color w:val="auto"/>
                <w:lang w:eastAsia="en-US"/>
              </w:rPr>
              <w:t>последний завершенный</w:t>
            </w:r>
            <w:r w:rsidRPr="005F6473" w:rsidDel="00EC0238">
              <w:rPr>
                <w:color w:val="auto"/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920088" w:rsidRPr="00241B8D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AA06F5" w:rsidDel="00EC0238">
              <w:rPr>
                <w:color w:val="auto"/>
                <w:lang w:eastAsia="en-US"/>
              </w:rPr>
              <w:t>1 000 млн. руб.</w:t>
            </w:r>
          </w:p>
        </w:tc>
        <w:tc>
          <w:tcPr>
            <w:tcW w:w="1404" w:type="dxa"/>
            <w:vMerge w:val="restart"/>
            <w:vAlign w:val="center"/>
          </w:tcPr>
          <w:p w:rsidR="00920088" w:rsidRPr="00241B8D" w:rsidDel="00EC0238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lang w:eastAsia="en-US"/>
              </w:rPr>
            </w:pPr>
            <w:r w:rsidRPr="00241B8D" w:rsidDel="00EC0238">
              <w:rPr>
                <w:i/>
                <w:iCs/>
                <w:color w:val="auto"/>
                <w:lang w:eastAsia="en-US"/>
              </w:rPr>
              <w:t>Указывается в миллионах рублей</w:t>
            </w:r>
          </w:p>
        </w:tc>
      </w:tr>
      <w:tr w:rsidR="00920088" w:rsidRPr="002B303E" w:rsidDel="00EC0238">
        <w:trPr>
          <w:trHeight w:val="1267"/>
        </w:trPr>
        <w:tc>
          <w:tcPr>
            <w:tcW w:w="540" w:type="dxa"/>
            <w:vMerge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rFonts w:ascii="Calibri" w:hAnsi="Calibri" w:cs="Calibri"/>
                <w:color w:val="auto"/>
                <w:lang w:eastAsia="en-US"/>
              </w:rPr>
            </w:pPr>
          </w:p>
        </w:tc>
        <w:tc>
          <w:tcPr>
            <w:tcW w:w="4860" w:type="dxa"/>
            <w:vMerge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rFonts w:ascii="Calibri" w:hAnsi="Calibri" w:cs="Calibri"/>
                <w:color w:val="auto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920088" w:rsidRPr="005F6473" w:rsidDel="00EC0238" w:rsidRDefault="00920088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 xml:space="preserve">60 млн. руб. </w:t>
            </w:r>
            <w:r w:rsidRPr="005F6473" w:rsidDel="00EC0238">
              <w:rPr>
                <w:color w:val="auto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920088" w:rsidRPr="005F6473" w:rsidDel="00EC0238" w:rsidRDefault="00920088" w:rsidP="00B74E1F">
            <w:pPr>
              <w:suppressAutoHyphens w:val="0"/>
              <w:autoSpaceDE/>
              <w:rPr>
                <w:rFonts w:ascii="Calibri" w:hAnsi="Calibri" w:cs="Calibri"/>
                <w:i/>
                <w:iCs/>
                <w:color w:val="auto"/>
                <w:lang w:eastAsia="en-US"/>
              </w:rPr>
            </w:pPr>
          </w:p>
        </w:tc>
        <w:tc>
          <w:tcPr>
            <w:tcW w:w="1404" w:type="dxa"/>
            <w:vMerge/>
          </w:tcPr>
          <w:p w:rsidR="00920088" w:rsidRPr="002B303E" w:rsidDel="00EC0238" w:rsidRDefault="00920088" w:rsidP="00B74E1F">
            <w:pPr>
              <w:suppressAutoHyphens w:val="0"/>
              <w:autoSpaceDE/>
              <w:rPr>
                <w:rFonts w:ascii="Calibri" w:hAnsi="Calibri" w:cs="Calibri"/>
                <w:i/>
                <w:iCs/>
                <w:color w:val="auto"/>
                <w:lang w:eastAsia="en-US"/>
              </w:rPr>
            </w:pPr>
          </w:p>
        </w:tc>
      </w:tr>
    </w:tbl>
    <w:p w:rsidR="00920088" w:rsidRPr="00012898" w:rsidDel="00EC0238" w:rsidRDefault="00920088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20088" w:rsidRPr="008B0FDE" w:rsidDel="00EC0238" w:rsidRDefault="00920088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920088" w:rsidRPr="008B0FDE" w:rsidDel="00EC0238" w:rsidRDefault="00920088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920088" w:rsidDel="00EC0238" w:rsidRDefault="00920088" w:rsidP="00710042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920088" w:rsidRPr="00FC009D" w:rsidDel="00EC0238" w:rsidRDefault="00920088" w:rsidP="00710042">
      <w:pPr>
        <w:suppressAutoHyphens w:val="0"/>
        <w:autoSpaceDE/>
        <w:jc w:val="center"/>
        <w:rPr>
          <w:b/>
          <w:bCs/>
          <w:color w:val="auto"/>
          <w:lang w:eastAsia="ru-RU"/>
        </w:rPr>
      </w:pPr>
    </w:p>
    <w:p w:rsidR="00920088" w:rsidRPr="00FC009D" w:rsidDel="00EC0238" w:rsidRDefault="00920088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920088" w:rsidRDefault="00920088" w:rsidP="00622AC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920088" w:rsidRPr="00FC009D" w:rsidDel="00EC0238" w:rsidRDefault="00920088" w:rsidP="00622AC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920088" w:rsidRPr="00FC009D" w:rsidDel="00EC0238" w:rsidRDefault="00920088" w:rsidP="00622AC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920088" w:rsidRPr="0076483D" w:rsidDel="00EC0238" w:rsidRDefault="00920088" w:rsidP="00622AC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</w:p>
    <w:p w:rsidR="00920088" w:rsidRPr="00770FB1" w:rsidDel="00EC0238" w:rsidRDefault="00920088" w:rsidP="00622AC7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920088" w:rsidDel="00EC0238" w:rsidRDefault="00920088" w:rsidP="00710042">
      <w:pPr>
        <w:pStyle w:val="Times12"/>
        <w:tabs>
          <w:tab w:val="left" w:pos="1134"/>
        </w:tabs>
      </w:pPr>
    </w:p>
    <w:p w:rsidR="00920088" w:rsidRPr="00FC009D" w:rsidDel="00EC0238" w:rsidRDefault="00920088" w:rsidP="00710042">
      <w:pPr>
        <w:pStyle w:val="Times12"/>
        <w:ind w:left="600" w:firstLine="0"/>
        <w:rPr>
          <w:sz w:val="20"/>
          <w:szCs w:val="20"/>
        </w:rPr>
        <w:sectPr w:rsidR="00920088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20088" w:rsidRPr="00815223" w:rsidRDefault="00920088" w:rsidP="00710042">
      <w:pPr>
        <w:pStyle w:val="Times12"/>
        <w:ind w:left="2977" w:right="2806" w:firstLine="0"/>
        <w:jc w:val="center"/>
        <w:rPr>
          <w:b/>
          <w:bCs/>
          <w:i/>
          <w:iCs/>
        </w:rPr>
      </w:pPr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920088" w:rsidRPr="00FC009D" w:rsidRDefault="00920088" w:rsidP="00710042">
      <w:pPr>
        <w:suppressAutoHyphens w:val="0"/>
        <w:autoSpaceDE/>
        <w:jc w:val="right"/>
        <w:rPr>
          <w:color w:val="auto"/>
          <w:sz w:val="28"/>
          <w:szCs w:val="28"/>
          <w:lang w:eastAsia="ru-RU"/>
        </w:rPr>
      </w:pPr>
      <w:r w:rsidRPr="00FC009D">
        <w:rPr>
          <w:color w:val="auto"/>
          <w:sz w:val="28"/>
          <w:szCs w:val="28"/>
          <w:lang w:eastAsia="ru-RU"/>
        </w:rPr>
        <w:t xml:space="preserve">Форма </w:t>
      </w:r>
      <w:r>
        <w:rPr>
          <w:color w:val="auto"/>
          <w:sz w:val="28"/>
          <w:szCs w:val="28"/>
          <w:lang w:eastAsia="ru-RU"/>
        </w:rPr>
        <w:t>1.2</w:t>
      </w:r>
      <w:r w:rsidRPr="00FC009D">
        <w:rPr>
          <w:color w:val="auto"/>
          <w:sz w:val="28"/>
          <w:szCs w:val="28"/>
          <w:lang w:eastAsia="ru-RU"/>
        </w:rPr>
        <w:t>.</w:t>
      </w:r>
    </w:p>
    <w:p w:rsidR="00920088" w:rsidRPr="00FC009D" w:rsidRDefault="00920088" w:rsidP="00710042">
      <w:pPr>
        <w:pStyle w:val="Times12"/>
        <w:ind w:left="10065" w:firstLine="0"/>
        <w:jc w:val="left"/>
      </w:pPr>
    </w:p>
    <w:p w:rsidR="00920088" w:rsidRPr="00FC009D" w:rsidRDefault="00920088" w:rsidP="00710042">
      <w:pPr>
        <w:suppressAutoHyphens w:val="0"/>
        <w:autoSpaceDE/>
        <w:jc w:val="right"/>
        <w:rPr>
          <w:b/>
          <w:bCs/>
          <w:color w:val="auto"/>
          <w:sz w:val="22"/>
          <w:szCs w:val="22"/>
          <w:lang w:eastAsia="ru-RU"/>
        </w:rPr>
      </w:pPr>
    </w:p>
    <w:p w:rsidR="00920088" w:rsidRPr="00FC009D" w:rsidRDefault="00920088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5" w:name="_СВЕДЕНИЯ_О_ПРИНАДЛЕЖНОСТИ"/>
      <w:bookmarkStart w:id="126" w:name="_СВЕДЕНИЯ_О_ЦЕПОЧКЕ"/>
      <w:bookmarkStart w:id="127" w:name="_Toc402520354"/>
      <w:bookmarkStart w:id="128" w:name="_Toc431557757"/>
      <w:bookmarkEnd w:id="125"/>
      <w:bookmarkEnd w:id="126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27"/>
      <w:bookmarkEnd w:id="128"/>
    </w:p>
    <w:p w:rsidR="00920088" w:rsidRPr="00FC009D" w:rsidRDefault="00920088" w:rsidP="0071004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20088" w:rsidRPr="00FC009D" w:rsidRDefault="00920088" w:rsidP="00710042">
      <w:pPr>
        <w:suppressAutoHyphens w:val="0"/>
        <w:autoSpaceDE/>
        <w:rPr>
          <w:color w:val="auto"/>
          <w:sz w:val="20"/>
          <w:szCs w:val="20"/>
          <w:lang w:eastAsia="ru-RU"/>
        </w:rPr>
      </w:pPr>
      <w:r w:rsidRPr="00FC009D">
        <w:rPr>
          <w:color w:val="auto"/>
          <w:lang w:eastAsia="ru-RU"/>
        </w:rPr>
        <w:t xml:space="preserve">                                                                     </w:t>
      </w:r>
      <w:r>
        <w:rPr>
          <w:color w:val="auto"/>
          <w:lang w:eastAsia="ru-RU"/>
        </w:rPr>
        <w:t xml:space="preserve">                        </w:t>
      </w:r>
      <w:r w:rsidRPr="00FC009D">
        <w:rPr>
          <w:color w:val="auto"/>
          <w:lang w:eastAsia="ru-RU"/>
        </w:rPr>
        <w:t xml:space="preserve">           </w:t>
      </w:r>
      <w:r w:rsidRPr="00FC009D">
        <w:rPr>
          <w:color w:val="auto"/>
          <w:sz w:val="20"/>
          <w:szCs w:val="20"/>
          <w:lang w:eastAsia="ru-RU"/>
        </w:rPr>
        <w:t xml:space="preserve">наименование </w:t>
      </w:r>
      <w:r w:rsidRPr="00401FC0">
        <w:rPr>
          <w:color w:val="auto"/>
          <w:sz w:val="20"/>
          <w:szCs w:val="20"/>
          <w:lang w:eastAsia="ru-RU"/>
        </w:rPr>
        <w:t>контрагента, с которым заключается договор</w:t>
      </w:r>
    </w:p>
    <w:p w:rsidR="00920088" w:rsidRPr="00FC009D" w:rsidRDefault="00920088" w:rsidP="00710042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20088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 xml:space="preserve">Информация </w:t>
            </w:r>
            <w:r w:rsidRPr="00401FC0">
              <w:rPr>
                <w:color w:val="auto"/>
                <w:sz w:val="20"/>
                <w:szCs w:val="20"/>
                <w:lang w:eastAsia="ru-RU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920088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708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1276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1276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15</w:t>
            </w:r>
          </w:p>
        </w:tc>
      </w:tr>
      <w:tr w:rsidR="00920088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jc w:val="right"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jc w:val="right"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  <w:tr w:rsidR="00920088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</w:tbl>
    <w:p w:rsidR="00920088" w:rsidRPr="00FC009D" w:rsidRDefault="00920088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20088" w:rsidRPr="00FC009D" w:rsidRDefault="00920088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20088" w:rsidRPr="00FC009D" w:rsidRDefault="00920088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920088" w:rsidRPr="00FC009D" w:rsidRDefault="00920088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920088" w:rsidRPr="00FC009D" w:rsidRDefault="00920088" w:rsidP="00710042">
      <w:pPr>
        <w:suppressAutoHyphens w:val="0"/>
        <w:autoSpaceDE/>
        <w:jc w:val="center"/>
        <w:rPr>
          <w:b/>
          <w:bCs/>
          <w:color w:val="auto"/>
          <w:lang w:eastAsia="ru-RU"/>
        </w:rPr>
      </w:pPr>
    </w:p>
    <w:p w:rsidR="00920088" w:rsidRPr="00FC009D" w:rsidRDefault="00920088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20088" w:rsidRPr="00FC009D" w:rsidRDefault="00920088" w:rsidP="00622AC7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20088" w:rsidRPr="00FC009D" w:rsidRDefault="00920088" w:rsidP="00710042">
      <w:pPr>
        <w:pStyle w:val="Times12"/>
        <w:ind w:firstLine="0"/>
        <w:jc w:val="left"/>
      </w:pPr>
    </w:p>
    <w:p w:rsidR="00920088" w:rsidRPr="00FC009D" w:rsidRDefault="00920088" w:rsidP="00710042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920088" w:rsidRPr="00FC009D" w:rsidRDefault="00920088" w:rsidP="00710042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20088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Информация об участнике </w:t>
            </w:r>
            <w:r>
              <w:rPr>
                <w:i/>
                <w:iCs/>
                <w:color w:val="auto"/>
                <w:sz w:val="20"/>
                <w:szCs w:val="20"/>
                <w:lang w:eastAsia="ru-RU"/>
              </w:rPr>
              <w:t>закупки</w:t>
            </w:r>
          </w:p>
        </w:tc>
      </w:tr>
      <w:tr w:rsidR="00920088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844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552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Серия и номер документа, удостоверяющего личность руководителя</w:t>
            </w: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</w:t>
            </w:r>
          </w:p>
        </w:tc>
      </w:tr>
      <w:tr w:rsidR="00920088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jc w:val="right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jc w:val="right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5003 143877</w:t>
            </w: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</w:tbl>
    <w:p w:rsidR="00920088" w:rsidRDefault="00920088" w:rsidP="00710042">
      <w:pPr>
        <w:pStyle w:val="Times12"/>
        <w:ind w:firstLine="0"/>
        <w:jc w:val="left"/>
        <w:sectPr w:rsidR="00920088" w:rsidSect="006C5AF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20088" w:rsidRPr="00FC009D" w:rsidRDefault="00920088" w:rsidP="00710042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20088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920088" w:rsidRPr="00FC009D">
        <w:trPr>
          <w:trHeight w:val="1590"/>
        </w:trPr>
        <w:tc>
          <w:tcPr>
            <w:tcW w:w="851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693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</w:p>
        </w:tc>
      </w:tr>
      <w:tr w:rsidR="00920088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920088" w:rsidRPr="00FC009D" w:rsidRDefault="00920088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15</w:t>
            </w:r>
          </w:p>
        </w:tc>
      </w:tr>
      <w:tr w:rsidR="00920088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920088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устав, приказ №45-л/с от 22.03.10</w:t>
            </w:r>
          </w:p>
        </w:tc>
      </w:tr>
      <w:tr w:rsidR="00920088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920088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9200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устав, приказ №77-л/с от 22.05.11</w:t>
            </w:r>
          </w:p>
        </w:tc>
      </w:tr>
      <w:tr w:rsidR="009200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9200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  <w:tr w:rsidR="009200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9200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устав, приказ №56-л/с от 22.05.09</w:t>
            </w:r>
          </w:p>
        </w:tc>
      </w:tr>
      <w:tr w:rsidR="009200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23.01.2006</w:t>
            </w:r>
          </w:p>
        </w:tc>
      </w:tr>
      <w:tr w:rsidR="009200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23.01.2006</w:t>
            </w:r>
          </w:p>
        </w:tc>
      </w:tr>
      <w:tr w:rsidR="009200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  <w:tr w:rsidR="009200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9200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  <w:tr w:rsidR="009200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920088" w:rsidRPr="00FC009D" w:rsidRDefault="00920088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</w:tbl>
    <w:p w:rsidR="00920088" w:rsidRPr="00FC009D" w:rsidRDefault="00920088" w:rsidP="00710042">
      <w:pPr>
        <w:suppressAutoHyphens w:val="0"/>
        <w:autoSpaceDE/>
        <w:jc w:val="right"/>
        <w:rPr>
          <w:color w:val="auto"/>
          <w:sz w:val="22"/>
          <w:szCs w:val="22"/>
          <w:lang w:eastAsia="ru-RU"/>
        </w:rPr>
      </w:pPr>
    </w:p>
    <w:p w:rsidR="00920088" w:rsidRPr="00FC009D" w:rsidRDefault="00920088" w:rsidP="00710042">
      <w:pPr>
        <w:pStyle w:val="Times12"/>
        <w:jc w:val="right"/>
        <w:rPr>
          <w:sz w:val="28"/>
          <w:szCs w:val="28"/>
        </w:rPr>
        <w:sectPr w:rsidR="00920088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20088" w:rsidRPr="00FC009D" w:rsidRDefault="00920088" w:rsidP="00710042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</w:p>
    <w:p w:rsidR="00920088" w:rsidRPr="00FC009D" w:rsidRDefault="00920088" w:rsidP="00710042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920088" w:rsidRPr="00FC009D" w:rsidRDefault="00920088" w:rsidP="00710042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920088" w:rsidRPr="00FC009D" w:rsidRDefault="00920088" w:rsidP="00710042">
      <w:pPr>
        <w:pStyle w:val="Times12"/>
        <w:jc w:val="center"/>
        <w:rPr>
          <w:b/>
          <w:bCs/>
          <w:snapToGrid w:val="0"/>
        </w:rPr>
      </w:pPr>
    </w:p>
    <w:p w:rsidR="00920088" w:rsidRPr="00F710D8" w:rsidRDefault="00920088" w:rsidP="00F710D8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 w:rsidRPr="00F710D8">
        <w:rPr>
          <w:color w:val="auto"/>
          <w:sz w:val="28"/>
          <w:szCs w:val="28"/>
          <w:lang w:eastAsia="ru-RU"/>
        </w:rPr>
        <w:t xml:space="preserve">__________________ </w:t>
      </w:r>
      <w:r w:rsidRPr="00F710D8">
        <w:rPr>
          <w:b/>
          <w:bCs/>
          <w:i/>
          <w:iCs/>
          <w:color w:val="auto"/>
          <w:lang w:eastAsia="ru-RU"/>
        </w:rPr>
        <w:t>[указывается наименование процедуры закупки]</w:t>
      </w:r>
    </w:p>
    <w:p w:rsidR="00920088" w:rsidRPr="00FC009D" w:rsidRDefault="00920088" w:rsidP="00710042">
      <w:pPr>
        <w:widowControl w:val="0"/>
        <w:suppressAutoHyphens w:val="0"/>
        <w:autoSpaceDN w:val="0"/>
        <w:adjustRightInd w:val="0"/>
        <w:jc w:val="center"/>
        <w:rPr>
          <w:color w:val="auto"/>
          <w:lang w:eastAsia="ru-RU"/>
        </w:rPr>
      </w:pPr>
    </w:p>
    <w:p w:rsidR="00920088" w:rsidRPr="00F95588" w:rsidRDefault="00920088" w:rsidP="00F95588">
      <w:pPr>
        <w:keepNext/>
        <w:suppressAutoHyphens w:val="0"/>
        <w:autoSpaceDE/>
        <w:jc w:val="center"/>
        <w:outlineLvl w:val="1"/>
        <w:rPr>
          <w:color w:val="auto"/>
          <w:sz w:val="28"/>
          <w:szCs w:val="28"/>
          <w:lang w:eastAsia="ru-RU"/>
        </w:rPr>
      </w:pPr>
      <w:bookmarkStart w:id="129" w:name="_Техническое_предложение__Форма"/>
      <w:bookmarkStart w:id="130" w:name="_Toc235439567"/>
      <w:bookmarkStart w:id="131" w:name="_Toc390267515"/>
      <w:bookmarkStart w:id="132" w:name="_Toc412201950"/>
      <w:bookmarkStart w:id="133" w:name="_Toc431557758"/>
      <w:bookmarkEnd w:id="129"/>
      <w:r w:rsidRPr="00F95588">
        <w:rPr>
          <w:color w:val="auto"/>
          <w:sz w:val="28"/>
          <w:szCs w:val="28"/>
          <w:lang w:eastAsia="ru-RU"/>
        </w:rPr>
        <w:t xml:space="preserve">ТЕХНИЧЕСКОЕ ПРЕДЛОЖЕНИЕ (Форма </w:t>
      </w:r>
      <w:r>
        <w:rPr>
          <w:color w:val="auto"/>
          <w:sz w:val="28"/>
          <w:szCs w:val="28"/>
          <w:lang w:eastAsia="ru-RU"/>
        </w:rPr>
        <w:t>2</w:t>
      </w:r>
      <w:r w:rsidRPr="00F95588">
        <w:rPr>
          <w:color w:val="auto"/>
          <w:sz w:val="28"/>
          <w:szCs w:val="28"/>
          <w:lang w:eastAsia="ru-RU"/>
        </w:rPr>
        <w:t>)</w:t>
      </w:r>
      <w:bookmarkEnd w:id="130"/>
      <w:bookmarkEnd w:id="131"/>
      <w:bookmarkEnd w:id="132"/>
      <w:bookmarkEnd w:id="133"/>
    </w:p>
    <w:p w:rsidR="00920088" w:rsidRPr="00F95588" w:rsidRDefault="00920088" w:rsidP="00F95588">
      <w:pPr>
        <w:suppressAutoHyphens w:val="0"/>
        <w:autoSpaceDE/>
        <w:jc w:val="right"/>
        <w:rPr>
          <w:b/>
          <w:bCs/>
          <w:i/>
          <w:iCs/>
          <w:color w:val="auto"/>
          <w:lang w:eastAsia="ru-RU"/>
        </w:rPr>
      </w:pPr>
      <w:r w:rsidRPr="00F95588">
        <w:rPr>
          <w:b/>
          <w:bCs/>
          <w:i/>
          <w:iCs/>
          <w:color w:val="auto"/>
          <w:lang w:eastAsia="ru-RU"/>
        </w:rPr>
        <w:t>Лот __</w:t>
      </w:r>
    </w:p>
    <w:p w:rsidR="00920088" w:rsidRPr="00F95588" w:rsidRDefault="00920088" w:rsidP="00F95588">
      <w:pPr>
        <w:suppressAutoHyphens w:val="0"/>
        <w:overflowPunct w:val="0"/>
        <w:autoSpaceDN w:val="0"/>
        <w:adjustRightInd w:val="0"/>
        <w:jc w:val="both"/>
        <w:rPr>
          <w:b/>
          <w:bCs/>
          <w:i/>
          <w:iCs/>
          <w:color w:val="auto"/>
          <w:lang w:eastAsia="ru-RU"/>
        </w:rPr>
      </w:pPr>
      <w:r w:rsidRPr="00F95588">
        <w:rPr>
          <w:b/>
          <w:bCs/>
          <w:i/>
          <w:iCs/>
          <w:color w:val="auto"/>
          <w:lang w:eastAsia="ru-RU"/>
        </w:rPr>
        <w:t xml:space="preserve">Участник закупки: ________________________________ </w:t>
      </w:r>
    </w:p>
    <w:p w:rsidR="00920088" w:rsidRPr="00F95588" w:rsidRDefault="00920088" w:rsidP="00F95588">
      <w:pPr>
        <w:suppressAutoHyphens w:val="0"/>
        <w:overflowPunct w:val="0"/>
        <w:autoSpaceDN w:val="0"/>
        <w:adjustRightInd w:val="0"/>
        <w:ind w:firstLine="567"/>
        <w:jc w:val="both"/>
        <w:rPr>
          <w:i/>
          <w:iCs/>
          <w:color w:val="auto"/>
          <w:sz w:val="22"/>
          <w:szCs w:val="22"/>
          <w:lang w:eastAsia="ru-RU"/>
        </w:rPr>
      </w:pPr>
    </w:p>
    <w:p w:rsidR="00920088" w:rsidRPr="00F95588" w:rsidRDefault="00920088" w:rsidP="00F95588">
      <w:pPr>
        <w:suppressAutoHyphens w:val="0"/>
        <w:overflowPunct w:val="0"/>
        <w:autoSpaceDN w:val="0"/>
        <w:adjustRightInd w:val="0"/>
        <w:jc w:val="center"/>
        <w:rPr>
          <w:b/>
          <w:bCs/>
          <w:i/>
          <w:iCs/>
          <w:color w:val="auto"/>
          <w:lang w:eastAsia="ru-RU"/>
        </w:rPr>
      </w:pPr>
      <w:r w:rsidRPr="00F95588">
        <w:rPr>
          <w:b/>
          <w:bCs/>
          <w:i/>
          <w:iCs/>
          <w:color w:val="auto"/>
          <w:lang w:eastAsia="ru-RU"/>
        </w:rPr>
        <w:t>Суть технического предложения</w:t>
      </w:r>
    </w:p>
    <w:p w:rsidR="00920088" w:rsidRPr="00F95588" w:rsidRDefault="00920088" w:rsidP="00F95588">
      <w:pPr>
        <w:suppressAutoHyphens w:val="0"/>
        <w:autoSpaceDN w:val="0"/>
        <w:jc w:val="both"/>
        <w:rPr>
          <w:snapToGrid w:val="0"/>
          <w:color w:val="auto"/>
          <w:sz w:val="28"/>
          <w:szCs w:val="28"/>
          <w:lang w:eastAsia="ru-RU"/>
        </w:rPr>
      </w:pPr>
    </w:p>
    <w:p w:rsidR="00920088" w:rsidRPr="00F95588" w:rsidRDefault="00920088" w:rsidP="00F95588">
      <w:pPr>
        <w:suppressAutoHyphens w:val="0"/>
        <w:autoSpaceDN w:val="0"/>
        <w:jc w:val="both"/>
        <w:rPr>
          <w:b/>
          <w:bCs/>
          <w:i/>
          <w:iCs/>
          <w:snapToGrid w:val="0"/>
          <w:color w:val="auto"/>
          <w:sz w:val="16"/>
          <w:szCs w:val="16"/>
          <w:lang w:eastAsia="ru-RU"/>
        </w:rPr>
      </w:pPr>
      <w:r w:rsidRPr="00F95588">
        <w:rPr>
          <w:b/>
          <w:bCs/>
          <w:i/>
          <w:iCs/>
          <w:snapToGrid w:val="0"/>
          <w:color w:val="auto"/>
          <w:sz w:val="16"/>
          <w:szCs w:val="16"/>
          <w:lang w:eastAsia="ru-RU"/>
        </w:rPr>
        <w:t>_________________________________</w:t>
      </w:r>
      <w:r w:rsidRPr="00F95588">
        <w:rPr>
          <w:b/>
          <w:bCs/>
          <w:i/>
          <w:iCs/>
          <w:snapToGrid w:val="0"/>
          <w:color w:val="auto"/>
          <w:sz w:val="16"/>
          <w:szCs w:val="16"/>
          <w:lang w:eastAsia="ru-RU"/>
        </w:rPr>
        <w:tab/>
        <w:t>___</w:t>
      </w:r>
      <w:r w:rsidRPr="00F95588">
        <w:rPr>
          <w:b/>
          <w:bCs/>
          <w:i/>
          <w:iCs/>
          <w:snapToGrid w:val="0"/>
          <w:color w:val="auto"/>
          <w:sz w:val="16"/>
          <w:szCs w:val="16"/>
          <w:lang w:eastAsia="ru-RU"/>
        </w:rPr>
        <w:tab/>
      </w:r>
      <w:r w:rsidRPr="00F95588">
        <w:rPr>
          <w:b/>
          <w:bCs/>
          <w:i/>
          <w:iCs/>
          <w:snapToGrid w:val="0"/>
          <w:color w:val="auto"/>
          <w:sz w:val="16"/>
          <w:szCs w:val="16"/>
          <w:lang w:eastAsia="ru-RU"/>
        </w:rPr>
        <w:tab/>
        <w:t>___________________________</w:t>
      </w:r>
    </w:p>
    <w:p w:rsidR="00920088" w:rsidRPr="00F95588" w:rsidRDefault="00920088" w:rsidP="00F95588">
      <w:pPr>
        <w:suppressAutoHyphens w:val="0"/>
        <w:overflowPunct w:val="0"/>
        <w:autoSpaceDN w:val="0"/>
        <w:adjustRightInd w:val="0"/>
        <w:jc w:val="both"/>
        <w:rPr>
          <w:b/>
          <w:bCs/>
          <w:i/>
          <w:iCs/>
          <w:color w:val="auto"/>
          <w:vertAlign w:val="superscript"/>
          <w:lang w:eastAsia="ru-RU"/>
        </w:rPr>
      </w:pPr>
      <w:r w:rsidRPr="00F95588">
        <w:rPr>
          <w:b/>
          <w:bCs/>
          <w:i/>
          <w:iCs/>
          <w:color w:val="auto"/>
          <w:vertAlign w:val="superscript"/>
          <w:lang w:eastAsia="ru-RU"/>
        </w:rPr>
        <w:t>(Подпись уполномоченного представителя)</w:t>
      </w:r>
      <w:r w:rsidRPr="00F95588">
        <w:rPr>
          <w:b/>
          <w:bCs/>
          <w:i/>
          <w:iCs/>
          <w:snapToGrid w:val="0"/>
          <w:color w:val="auto"/>
          <w:sz w:val="14"/>
          <w:szCs w:val="14"/>
          <w:lang w:eastAsia="ru-RU"/>
        </w:rPr>
        <w:tab/>
      </w:r>
      <w:r w:rsidRPr="00F95588">
        <w:rPr>
          <w:b/>
          <w:bCs/>
          <w:i/>
          <w:iCs/>
          <w:snapToGrid w:val="0"/>
          <w:color w:val="auto"/>
          <w:sz w:val="14"/>
          <w:szCs w:val="14"/>
          <w:lang w:eastAsia="ru-RU"/>
        </w:rPr>
        <w:tab/>
      </w:r>
      <w:r w:rsidRPr="00F95588">
        <w:rPr>
          <w:b/>
          <w:bCs/>
          <w:i/>
          <w:iCs/>
          <w:color w:val="auto"/>
          <w:vertAlign w:val="superscript"/>
          <w:lang w:eastAsia="ru-RU"/>
        </w:rPr>
        <w:t>(Имя и должность подписавшего)</w:t>
      </w:r>
    </w:p>
    <w:p w:rsidR="00920088" w:rsidRPr="00F95588" w:rsidRDefault="00920088" w:rsidP="00F95588">
      <w:pPr>
        <w:suppressAutoHyphens w:val="0"/>
        <w:overflowPunct w:val="0"/>
        <w:autoSpaceDN w:val="0"/>
        <w:adjustRightInd w:val="0"/>
        <w:ind w:firstLine="709"/>
        <w:jc w:val="both"/>
        <w:rPr>
          <w:b/>
          <w:bCs/>
          <w:i/>
          <w:iCs/>
          <w:color w:val="auto"/>
          <w:sz w:val="28"/>
          <w:szCs w:val="28"/>
          <w:lang w:eastAsia="ru-RU"/>
        </w:rPr>
      </w:pPr>
      <w:r w:rsidRPr="00F95588">
        <w:rPr>
          <w:b/>
          <w:bCs/>
          <w:i/>
          <w:iCs/>
          <w:color w:val="auto"/>
          <w:sz w:val="28"/>
          <w:szCs w:val="28"/>
          <w:lang w:eastAsia="ru-RU"/>
        </w:rPr>
        <w:t>М.П.</w:t>
      </w:r>
    </w:p>
    <w:p w:rsidR="00920088" w:rsidRPr="00F95588" w:rsidRDefault="00920088" w:rsidP="00F95588">
      <w:pPr>
        <w:suppressAutoHyphens w:val="0"/>
        <w:autoSpaceDE/>
        <w:jc w:val="center"/>
        <w:rPr>
          <w:b/>
          <w:bCs/>
          <w:color w:val="auto"/>
          <w:lang w:eastAsia="ru-RU"/>
        </w:rPr>
      </w:pPr>
    </w:p>
    <w:p w:rsidR="00920088" w:rsidRPr="00F95588" w:rsidRDefault="00920088" w:rsidP="00F95588">
      <w:pPr>
        <w:tabs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firstLine="709"/>
        <w:jc w:val="both"/>
        <w:rPr>
          <w:color w:val="auto"/>
          <w:lang w:eastAsia="ru-RU"/>
        </w:rPr>
      </w:pPr>
      <w:r w:rsidRPr="00F95588">
        <w:rPr>
          <w:color w:val="auto"/>
          <w:lang w:eastAsia="ru-RU"/>
        </w:rPr>
        <w:t>ИНСТРУКЦИИ ПО ЗАПОЛНЕНИЮ</w:t>
      </w:r>
    </w:p>
    <w:p w:rsidR="00920088" w:rsidRPr="00F95588" w:rsidRDefault="00920088" w:rsidP="00622AC7">
      <w:pPr>
        <w:numPr>
          <w:ilvl w:val="0"/>
          <w:numId w:val="38"/>
        </w:numPr>
        <w:tabs>
          <w:tab w:val="num" w:pos="720"/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left="0" w:firstLine="709"/>
        <w:jc w:val="both"/>
        <w:rPr>
          <w:color w:val="auto"/>
          <w:lang w:eastAsia="ru-RU"/>
        </w:rPr>
      </w:pPr>
      <w:r w:rsidRPr="00F95588">
        <w:rPr>
          <w:color w:val="auto"/>
          <w:lang w:eastAsia="ru-RU"/>
        </w:rPr>
        <w:t>Данные инструкции не следует воспроизводить в документах, подготовленных участником закупки.</w:t>
      </w:r>
    </w:p>
    <w:p w:rsidR="00920088" w:rsidRPr="00F95588" w:rsidRDefault="00920088" w:rsidP="00622AC7">
      <w:pPr>
        <w:numPr>
          <w:ilvl w:val="0"/>
          <w:numId w:val="38"/>
        </w:numPr>
        <w:tabs>
          <w:tab w:val="num" w:pos="720"/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left="0" w:firstLine="709"/>
        <w:jc w:val="both"/>
        <w:rPr>
          <w:color w:val="auto"/>
          <w:lang w:eastAsia="ru-RU"/>
        </w:rPr>
      </w:pPr>
      <w:r w:rsidRPr="00F95588">
        <w:rPr>
          <w:color w:val="auto"/>
          <w:lang w:eastAsia="ru-RU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920088" w:rsidRPr="00F95588" w:rsidRDefault="00920088" w:rsidP="00622AC7">
      <w:pPr>
        <w:numPr>
          <w:ilvl w:val="0"/>
          <w:numId w:val="38"/>
        </w:numPr>
        <w:tabs>
          <w:tab w:val="num" w:pos="720"/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left="0" w:firstLine="709"/>
        <w:jc w:val="both"/>
        <w:rPr>
          <w:b/>
          <w:bCs/>
          <w:i/>
          <w:iCs/>
          <w:color w:val="auto"/>
          <w:lang w:eastAsia="ru-RU"/>
        </w:rPr>
      </w:pPr>
      <w:r w:rsidRPr="00F95588">
        <w:rPr>
          <w:b/>
          <w:bCs/>
          <w:i/>
          <w:iCs/>
          <w:color w:val="auto"/>
          <w:lang w:eastAsia="ru-RU"/>
        </w:rPr>
        <w:t>Участник закупки указывает свое фирменное наименование (в т.ч. организационно-правовую форму).</w:t>
      </w:r>
    </w:p>
    <w:p w:rsidR="00920088" w:rsidRPr="00F95588" w:rsidRDefault="00920088" w:rsidP="00622AC7">
      <w:pPr>
        <w:numPr>
          <w:ilvl w:val="0"/>
          <w:numId w:val="38"/>
        </w:numPr>
        <w:tabs>
          <w:tab w:val="num" w:pos="720"/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left="0" w:firstLine="709"/>
        <w:jc w:val="both"/>
        <w:rPr>
          <w:color w:val="auto"/>
          <w:lang w:eastAsia="ru-RU"/>
        </w:rPr>
      </w:pPr>
      <w:r w:rsidRPr="00F95588">
        <w:rPr>
          <w:color w:val="auto"/>
          <w:lang w:eastAsia="ru-RU"/>
        </w:rPr>
        <w:t>Выше приведена форма титульного листа Технического предложения.</w:t>
      </w:r>
    </w:p>
    <w:p w:rsidR="00920088" w:rsidRPr="00F95588" w:rsidRDefault="00920088" w:rsidP="00622AC7">
      <w:pPr>
        <w:numPr>
          <w:ilvl w:val="0"/>
          <w:numId w:val="38"/>
        </w:numPr>
        <w:tabs>
          <w:tab w:val="num" w:pos="720"/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left="0" w:firstLine="709"/>
        <w:jc w:val="both"/>
        <w:rPr>
          <w:color w:val="auto"/>
          <w:lang w:eastAsia="ru-RU"/>
        </w:rPr>
      </w:pPr>
      <w:r w:rsidRPr="00F95588">
        <w:rPr>
          <w:color w:val="auto"/>
          <w:lang w:eastAsia="ru-RU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920088" w:rsidRPr="00F95588" w:rsidRDefault="00920088" w:rsidP="00622AC7">
      <w:pPr>
        <w:numPr>
          <w:ilvl w:val="4"/>
          <w:numId w:val="35"/>
        </w:numPr>
        <w:tabs>
          <w:tab w:val="num" w:pos="1134"/>
        </w:tabs>
        <w:suppressAutoHyphens w:val="0"/>
        <w:autoSpaceDE/>
        <w:ind w:left="0" w:firstLine="709"/>
        <w:jc w:val="both"/>
        <w:rPr>
          <w:i/>
          <w:iCs/>
          <w:snapToGrid w:val="0"/>
          <w:color w:val="auto"/>
          <w:lang w:eastAsia="ru-RU"/>
        </w:rPr>
      </w:pPr>
      <w:r w:rsidRPr="00F95588">
        <w:rPr>
          <w:i/>
          <w:iCs/>
          <w:snapToGrid w:val="0"/>
          <w:color w:val="auto"/>
          <w:lang w:eastAsia="ru-RU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20088" w:rsidRPr="00F95588" w:rsidRDefault="00920088" w:rsidP="00622AC7">
      <w:pPr>
        <w:numPr>
          <w:ilvl w:val="4"/>
          <w:numId w:val="35"/>
        </w:numPr>
        <w:tabs>
          <w:tab w:val="num" w:pos="1134"/>
        </w:tabs>
        <w:suppressAutoHyphens w:val="0"/>
        <w:autoSpaceDE/>
        <w:ind w:left="0" w:firstLine="709"/>
        <w:jc w:val="both"/>
        <w:rPr>
          <w:i/>
          <w:iCs/>
          <w:snapToGrid w:val="0"/>
          <w:color w:val="auto"/>
          <w:lang w:eastAsia="ru-RU"/>
        </w:rPr>
      </w:pPr>
      <w:r w:rsidRPr="00F95588">
        <w:rPr>
          <w:i/>
          <w:iCs/>
          <w:snapToGrid w:val="0"/>
          <w:color w:val="auto"/>
          <w:lang w:eastAsia="ru-RU"/>
        </w:rPr>
        <w:t>указание объема работ или услуг или порядка его определения;</w:t>
      </w:r>
    </w:p>
    <w:p w:rsidR="00920088" w:rsidRPr="00F95588" w:rsidRDefault="00920088" w:rsidP="00F95588">
      <w:pPr>
        <w:suppressAutoHyphens w:val="0"/>
        <w:autoSpaceDE/>
        <w:ind w:left="709"/>
        <w:jc w:val="both"/>
        <w:rPr>
          <w:snapToGrid w:val="0"/>
          <w:color w:val="auto"/>
          <w:lang w:eastAsia="ru-RU"/>
        </w:rPr>
      </w:pPr>
    </w:p>
    <w:p w:rsidR="00920088" w:rsidRPr="00F95588" w:rsidRDefault="00920088" w:rsidP="00622AC7">
      <w:pPr>
        <w:numPr>
          <w:ilvl w:val="0"/>
          <w:numId w:val="38"/>
        </w:numPr>
        <w:tabs>
          <w:tab w:val="num" w:pos="720"/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left="0" w:firstLine="709"/>
        <w:jc w:val="both"/>
        <w:rPr>
          <w:b/>
          <w:bCs/>
          <w:i/>
          <w:iCs/>
          <w:color w:val="auto"/>
          <w:lang w:eastAsia="ru-RU"/>
        </w:rPr>
      </w:pPr>
      <w:r w:rsidRPr="00F95588">
        <w:rPr>
          <w:snapToGrid w:val="0"/>
          <w:color w:val="auto"/>
          <w:lang w:eastAsia="ru-RU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95588">
        <w:rPr>
          <w:b/>
          <w:bCs/>
          <w:i/>
          <w:iCs/>
          <w:color w:val="auto"/>
          <w:lang w:eastAsia="ru-RU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920088" w:rsidRPr="00F95588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088" w:rsidRPr="00F95588" w:rsidRDefault="00920088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088" w:rsidRPr="00F95588" w:rsidRDefault="00920088" w:rsidP="00F95588">
            <w:pPr>
              <w:suppressAutoHyphens w:val="0"/>
              <w:autoSpaceDE/>
              <w:ind w:left="-172" w:right="-170"/>
              <w:jc w:val="center"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088" w:rsidRPr="00F95588" w:rsidRDefault="00920088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088" w:rsidRPr="00F95588" w:rsidRDefault="00920088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088" w:rsidRPr="00F95588" w:rsidRDefault="00920088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Ссылки на ПП</w:t>
            </w:r>
          </w:p>
        </w:tc>
      </w:tr>
      <w:tr w:rsidR="00920088" w:rsidRPr="00F95588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088" w:rsidRPr="00F95588" w:rsidRDefault="00920088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088" w:rsidRPr="00F95588" w:rsidRDefault="00920088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088" w:rsidRPr="00F95588" w:rsidRDefault="00920088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088" w:rsidRPr="00F95588" w:rsidRDefault="00920088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088" w:rsidRPr="00F95588" w:rsidRDefault="00920088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</w:p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№:</w:t>
            </w:r>
          </w:p>
        </w:tc>
        <w:tc>
          <w:tcPr>
            <w:tcW w:w="7513" w:type="dxa"/>
            <w:gridSpan w:val="3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</w:p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порядковый номер</w:t>
            </w:r>
          </w:p>
        </w:tc>
      </w:tr>
      <w:tr w:rsidR="00920088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№ п.п. ТТ:</w:t>
            </w:r>
          </w:p>
        </w:tc>
        <w:tc>
          <w:tcPr>
            <w:tcW w:w="7513" w:type="dxa"/>
            <w:gridSpan w:val="3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 xml:space="preserve">номер пункта Технических требований </w:t>
            </w:r>
          </w:p>
        </w:tc>
      </w:tr>
      <w:tr w:rsidR="00920088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</w:tr>
      <w:tr w:rsidR="00920088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"да" - будет выполнен полностью</w:t>
            </w:r>
          </w:p>
        </w:tc>
      </w:tr>
      <w:tr w:rsidR="00920088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"нет" - не будет выполнен</w:t>
            </w:r>
          </w:p>
        </w:tc>
      </w:tr>
      <w:tr w:rsidR="00920088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"частично" – выполняется с "такими-то" ограничениями</w:t>
            </w:r>
          </w:p>
        </w:tc>
      </w:tr>
      <w:tr w:rsidR="00920088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необходимые пояснения</w:t>
            </w:r>
          </w:p>
        </w:tc>
      </w:tr>
      <w:tr w:rsidR="00920088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920088" w:rsidRPr="00F95588" w:rsidRDefault="00920088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920088" w:rsidRPr="00F95588" w:rsidRDefault="00920088" w:rsidP="00F95588">
      <w:pPr>
        <w:shd w:val="clear" w:color="auto" w:fill="FFFFFF"/>
        <w:tabs>
          <w:tab w:val="left" w:pos="1080"/>
        </w:tabs>
        <w:autoSpaceDE/>
        <w:ind w:firstLine="540"/>
        <w:rPr>
          <w:color w:val="auto"/>
          <w:lang w:eastAsia="ru-RU"/>
        </w:rPr>
      </w:pPr>
    </w:p>
    <w:p w:rsidR="00920088" w:rsidRPr="00FC009D" w:rsidRDefault="00920088" w:rsidP="00710042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920088" w:rsidRPr="00FC009D" w:rsidRDefault="00920088" w:rsidP="00710042">
      <w:pPr>
        <w:pStyle w:val="Times12"/>
        <w:ind w:firstLine="0"/>
        <w:jc w:val="center"/>
        <w:rPr>
          <w:b/>
          <w:bCs/>
          <w:i/>
          <w:iCs/>
          <w:sz w:val="20"/>
          <w:szCs w:val="20"/>
          <w:shd w:val="clear" w:color="auto" w:fill="FDE9D9"/>
        </w:rPr>
        <w:sectPr w:rsidR="00920088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920088" w:rsidRPr="00FC009D" w:rsidRDefault="00920088" w:rsidP="00710042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0"/>
          <w:szCs w:val="20"/>
        </w:rPr>
        <w:tab/>
      </w:r>
      <w:r w:rsidRPr="00FC009D">
        <w:rPr>
          <w:sz w:val="20"/>
          <w:szCs w:val="20"/>
        </w:rPr>
        <w:tab/>
      </w:r>
      <w:r>
        <w:rPr>
          <w:sz w:val="28"/>
          <w:szCs w:val="28"/>
        </w:rPr>
        <w:t>Форма 3</w:t>
      </w:r>
    </w:p>
    <w:p w:rsidR="00920088" w:rsidRPr="00FC009D" w:rsidRDefault="00920088" w:rsidP="00710042">
      <w:pPr>
        <w:pStyle w:val="Times12"/>
        <w:ind w:left="10065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920088" w:rsidRPr="00FC009D" w:rsidRDefault="00920088" w:rsidP="00710042">
      <w:pPr>
        <w:pStyle w:val="Times12"/>
        <w:ind w:left="10065" w:firstLine="0"/>
        <w:jc w:val="left"/>
      </w:pPr>
      <w:r>
        <w:t>от «___» __________ 2015</w:t>
      </w:r>
      <w:r w:rsidRPr="00FC009D">
        <w:t xml:space="preserve"> г. № ______</w:t>
      </w:r>
    </w:p>
    <w:p w:rsidR="00920088" w:rsidRPr="00FC009D" w:rsidRDefault="00920088" w:rsidP="00710042">
      <w:pPr>
        <w:pStyle w:val="Times12"/>
        <w:jc w:val="right"/>
        <w:rPr>
          <w:b/>
          <w:bCs/>
          <w:sz w:val="22"/>
          <w:szCs w:val="22"/>
        </w:rPr>
      </w:pPr>
    </w:p>
    <w:p w:rsidR="00920088" w:rsidRPr="00EC16A2" w:rsidRDefault="00920088" w:rsidP="00EC16A2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bookmarkStart w:id="134" w:name="_Toc390267524"/>
      <w:bookmarkStart w:id="135" w:name="_Toc412201959"/>
      <w:r w:rsidRPr="00EC16A2">
        <w:rPr>
          <w:color w:val="auto"/>
          <w:sz w:val="28"/>
          <w:szCs w:val="28"/>
          <w:lang w:eastAsia="ru-RU"/>
        </w:rPr>
        <w:t xml:space="preserve">__________________ </w:t>
      </w:r>
      <w:r w:rsidRPr="00EC16A2">
        <w:rPr>
          <w:b/>
          <w:bCs/>
          <w:i/>
          <w:iCs/>
          <w:color w:val="auto"/>
          <w:lang w:eastAsia="ru-RU"/>
        </w:rPr>
        <w:t>[указывается наименование процедуры закупки]</w:t>
      </w:r>
    </w:p>
    <w:p w:rsidR="00920088" w:rsidRDefault="00920088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:rsidR="00920088" w:rsidRPr="00FC009D" w:rsidRDefault="00920088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36" w:name="_СПРАВКА_ОБ_ОПЫТЕ"/>
      <w:bookmarkStart w:id="137" w:name="_Toc425755661"/>
      <w:bookmarkStart w:id="138" w:name="_Toc431557759"/>
      <w:bookmarkEnd w:id="136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СПРАВКА ОБ ОПЫТ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 ВЫПОЛНЕНИЯ ДОГОВОРОВ (Форма 3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34"/>
      <w:bookmarkEnd w:id="135"/>
      <w:bookmarkEnd w:id="137"/>
      <w:bookmarkEnd w:id="138"/>
    </w:p>
    <w:p w:rsidR="00920088" w:rsidRPr="005218B7" w:rsidRDefault="00920088" w:rsidP="005218B7">
      <w:pPr>
        <w:suppressAutoHyphens w:val="0"/>
        <w:overflowPunct w:val="0"/>
        <w:autoSpaceDN w:val="0"/>
        <w:adjustRightInd w:val="0"/>
        <w:rPr>
          <w:color w:val="auto"/>
          <w:sz w:val="28"/>
          <w:szCs w:val="28"/>
          <w:lang w:eastAsia="ru-RU"/>
        </w:rPr>
      </w:pPr>
      <w:r w:rsidRPr="005218B7">
        <w:rPr>
          <w:color w:val="auto"/>
          <w:sz w:val="28"/>
          <w:szCs w:val="28"/>
          <w:lang w:eastAsia="ru-RU"/>
        </w:rPr>
        <w:t>Участник закупки: ________________________________</w:t>
      </w:r>
    </w:p>
    <w:p w:rsidR="00920088" w:rsidRPr="005218B7" w:rsidRDefault="00920088" w:rsidP="005218B7">
      <w:pPr>
        <w:suppressAutoHyphens w:val="0"/>
        <w:overflowPunct w:val="0"/>
        <w:autoSpaceDN w:val="0"/>
        <w:adjustRightInd w:val="0"/>
        <w:rPr>
          <w:color w:val="auto"/>
          <w:sz w:val="28"/>
          <w:szCs w:val="28"/>
          <w:lang w:eastAsia="ru-RU"/>
        </w:rPr>
      </w:pPr>
    </w:p>
    <w:tbl>
      <w:tblPr>
        <w:tblW w:w="1488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8"/>
        <w:gridCol w:w="2452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920088" w:rsidRPr="005218B7">
        <w:trPr>
          <w:trHeight w:val="404"/>
        </w:trPr>
        <w:tc>
          <w:tcPr>
            <w:tcW w:w="817" w:type="dxa"/>
            <w:vMerge w:val="restart"/>
            <w:vAlign w:val="center"/>
          </w:tcPr>
          <w:p w:rsidR="00920088" w:rsidRPr="005218B7" w:rsidRDefault="00920088" w:rsidP="005218B7">
            <w:pPr>
              <w:keepNext/>
              <w:suppressAutoHyphens w:val="0"/>
              <w:autoSpaceDE/>
              <w:snapToGrid w:val="0"/>
              <w:spacing w:before="40" w:after="40"/>
              <w:ind w:left="-57" w:right="-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920088" w:rsidRPr="005218B7" w:rsidRDefault="00920088" w:rsidP="005218B7">
            <w:pPr>
              <w:keepNext/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Реквизиты договора</w:t>
            </w:r>
          </w:p>
          <w:p w:rsidR="00920088" w:rsidRPr="005218B7" w:rsidRDefault="00920088" w:rsidP="005218B7">
            <w:pPr>
              <w:keepNext/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920088" w:rsidRPr="005218B7" w:rsidRDefault="00920088" w:rsidP="005218B7">
            <w:pPr>
              <w:keepNext/>
              <w:suppressAutoHyphens w:val="0"/>
              <w:autoSpaceDE/>
              <w:snapToGrid w:val="0"/>
              <w:spacing w:before="40" w:after="40"/>
              <w:ind w:left="-57" w:right="-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920088" w:rsidRPr="005218B7" w:rsidRDefault="00920088" w:rsidP="005218B7">
            <w:pPr>
              <w:keepNext/>
              <w:suppressAutoHyphens w:val="0"/>
              <w:autoSpaceDE/>
              <w:snapToGrid w:val="0"/>
              <w:spacing w:before="40" w:after="40"/>
              <w:ind w:left="34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33" w:right="34" w:hanging="33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920088" w:rsidRPr="005218B7">
        <w:trPr>
          <w:trHeight w:val="1485"/>
        </w:trPr>
        <w:tc>
          <w:tcPr>
            <w:tcW w:w="300" w:type="dxa"/>
            <w:vMerge/>
            <w:vAlign w:val="center"/>
          </w:tcPr>
          <w:p w:rsidR="00920088" w:rsidRPr="005218B7" w:rsidRDefault="00920088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300" w:type="dxa"/>
            <w:vMerge/>
            <w:vAlign w:val="center"/>
          </w:tcPr>
          <w:p w:rsidR="00920088" w:rsidRPr="005218B7" w:rsidRDefault="00920088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920088" w:rsidRPr="005218B7" w:rsidRDefault="00920088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920088" w:rsidRPr="005218B7" w:rsidRDefault="00920088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33" w:right="34" w:hanging="33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-12" w:right="-61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  <w:vAlign w:val="center"/>
          </w:tcPr>
          <w:p w:rsidR="00920088" w:rsidRPr="005218B7" w:rsidRDefault="00920088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</w:tr>
      <w:tr w:rsidR="00920088" w:rsidRPr="005218B7">
        <w:trPr>
          <w:trHeight w:val="450"/>
        </w:trPr>
        <w:tc>
          <w:tcPr>
            <w:tcW w:w="300" w:type="dxa"/>
            <w:vMerge/>
            <w:vAlign w:val="center"/>
          </w:tcPr>
          <w:p w:rsidR="00920088" w:rsidRPr="005218B7" w:rsidRDefault="00920088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300" w:type="dxa"/>
            <w:vMerge/>
            <w:vAlign w:val="center"/>
          </w:tcPr>
          <w:p w:rsidR="00920088" w:rsidRPr="005218B7" w:rsidRDefault="00920088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920088" w:rsidRPr="005218B7" w:rsidRDefault="00920088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920088" w:rsidRPr="005218B7" w:rsidRDefault="00920088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33" w:right="34" w:hanging="33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33" w:right="34" w:hanging="33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с НДС</w:t>
            </w:r>
          </w:p>
        </w:tc>
        <w:tc>
          <w:tcPr>
            <w:tcW w:w="1174" w:type="dxa"/>
            <w:vAlign w:val="center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33" w:right="34" w:hanging="33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33" w:right="34" w:hanging="33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с НДС</w:t>
            </w:r>
          </w:p>
        </w:tc>
        <w:tc>
          <w:tcPr>
            <w:tcW w:w="2642" w:type="dxa"/>
            <w:vMerge/>
            <w:vAlign w:val="center"/>
          </w:tcPr>
          <w:p w:rsidR="00920088" w:rsidRPr="005218B7" w:rsidRDefault="00920088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</w:tr>
      <w:tr w:rsidR="00920088" w:rsidRPr="005218B7">
        <w:trPr>
          <w:trHeight w:val="304"/>
        </w:trPr>
        <w:tc>
          <w:tcPr>
            <w:tcW w:w="817" w:type="dxa"/>
          </w:tcPr>
          <w:p w:rsidR="00920088" w:rsidRPr="005218B7" w:rsidRDefault="00920088" w:rsidP="005218B7">
            <w:pPr>
              <w:keepNext/>
              <w:suppressAutoHyphens w:val="0"/>
              <w:autoSpaceDE/>
              <w:snapToGrid w:val="0"/>
              <w:spacing w:before="40" w:after="40"/>
              <w:ind w:left="-57" w:right="-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1</w:t>
            </w:r>
          </w:p>
        </w:tc>
        <w:tc>
          <w:tcPr>
            <w:tcW w:w="2451" w:type="dxa"/>
          </w:tcPr>
          <w:p w:rsidR="00920088" w:rsidRPr="005218B7" w:rsidRDefault="00920088" w:rsidP="005218B7">
            <w:pPr>
              <w:keepNext/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2</w:t>
            </w:r>
          </w:p>
        </w:tc>
        <w:tc>
          <w:tcPr>
            <w:tcW w:w="1813" w:type="dxa"/>
            <w:gridSpan w:val="2"/>
          </w:tcPr>
          <w:p w:rsidR="00920088" w:rsidRPr="005218B7" w:rsidRDefault="00920088" w:rsidP="005218B7">
            <w:pPr>
              <w:keepNext/>
              <w:suppressAutoHyphens w:val="0"/>
              <w:autoSpaceDE/>
              <w:snapToGrid w:val="0"/>
              <w:spacing w:before="40" w:after="40"/>
              <w:ind w:left="-57" w:right="-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3</w:t>
            </w:r>
          </w:p>
        </w:tc>
        <w:tc>
          <w:tcPr>
            <w:tcW w:w="2203" w:type="dxa"/>
            <w:gridSpan w:val="2"/>
          </w:tcPr>
          <w:p w:rsidR="00920088" w:rsidRPr="005218B7" w:rsidRDefault="00920088" w:rsidP="005218B7">
            <w:pPr>
              <w:keepNext/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4</w:t>
            </w:r>
          </w:p>
        </w:tc>
        <w:tc>
          <w:tcPr>
            <w:tcW w:w="1047" w:type="dxa"/>
            <w:gridSpan w:val="2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-108" w:right="-108" w:hanging="165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5</w:t>
            </w:r>
          </w:p>
        </w:tc>
        <w:tc>
          <w:tcPr>
            <w:tcW w:w="918" w:type="dxa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6</w:t>
            </w:r>
          </w:p>
        </w:tc>
        <w:tc>
          <w:tcPr>
            <w:tcW w:w="1174" w:type="dxa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-108" w:right="-108" w:hanging="165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7</w:t>
            </w:r>
          </w:p>
        </w:tc>
        <w:tc>
          <w:tcPr>
            <w:tcW w:w="1813" w:type="dxa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8</w:t>
            </w:r>
          </w:p>
        </w:tc>
        <w:tc>
          <w:tcPr>
            <w:tcW w:w="2642" w:type="dxa"/>
          </w:tcPr>
          <w:p w:rsidR="00920088" w:rsidRPr="005218B7" w:rsidRDefault="00920088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9</w:t>
            </w:r>
          </w:p>
        </w:tc>
      </w:tr>
      <w:tr w:rsidR="00920088" w:rsidRPr="005218B7">
        <w:trPr>
          <w:trHeight w:val="227"/>
        </w:trPr>
        <w:tc>
          <w:tcPr>
            <w:tcW w:w="817" w:type="dxa"/>
          </w:tcPr>
          <w:p w:rsidR="00920088" w:rsidRPr="005218B7" w:rsidRDefault="00920088" w:rsidP="00622AC7">
            <w:pPr>
              <w:numPr>
                <w:ilvl w:val="0"/>
                <w:numId w:val="45"/>
              </w:numPr>
              <w:tabs>
                <w:tab w:val="left" w:pos="284"/>
              </w:tabs>
              <w:suppressAutoHyphens w:val="0"/>
              <w:autoSpaceDE/>
              <w:spacing w:line="276" w:lineRule="auto"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14061" w:type="dxa"/>
            <w:gridSpan w:val="11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 xml:space="preserve">Участник </w:t>
            </w:r>
            <w:r w:rsidRPr="005218B7">
              <w:rPr>
                <w:color w:val="auto"/>
                <w:lang w:eastAsia="ru-RU"/>
              </w:rPr>
              <w:t xml:space="preserve">___________ </w:t>
            </w:r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[указываются организационно-правовая форма и наименование участника]</w:t>
            </w:r>
          </w:p>
        </w:tc>
      </w:tr>
      <w:tr w:rsidR="00920088" w:rsidRPr="005218B7">
        <w:trPr>
          <w:trHeight w:val="227"/>
        </w:trPr>
        <w:tc>
          <w:tcPr>
            <w:tcW w:w="817" w:type="dxa"/>
          </w:tcPr>
          <w:p w:rsidR="00920088" w:rsidRPr="005218B7" w:rsidRDefault="00920088" w:rsidP="00622AC7">
            <w:pPr>
              <w:numPr>
                <w:ilvl w:val="0"/>
                <w:numId w:val="46"/>
              </w:numPr>
              <w:tabs>
                <w:tab w:val="left" w:pos="426"/>
              </w:tabs>
              <w:suppressAutoHyphens w:val="0"/>
              <w:autoSpaceDE/>
              <w:ind w:firstLine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451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20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1047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</w:tr>
      <w:tr w:rsidR="00920088" w:rsidRPr="005218B7">
        <w:trPr>
          <w:trHeight w:val="227"/>
        </w:trPr>
        <w:tc>
          <w:tcPr>
            <w:tcW w:w="817" w:type="dxa"/>
          </w:tcPr>
          <w:p w:rsidR="00920088" w:rsidRPr="005218B7" w:rsidRDefault="00920088" w:rsidP="00622AC7">
            <w:pPr>
              <w:numPr>
                <w:ilvl w:val="0"/>
                <w:numId w:val="47"/>
              </w:numPr>
              <w:tabs>
                <w:tab w:val="left" w:pos="567"/>
              </w:tabs>
              <w:suppressAutoHyphens w:val="0"/>
              <w:autoSpaceDE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6467" w:type="dxa"/>
            <w:gridSpan w:val="5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i/>
                <w:iCs/>
                <w:color w:val="auto"/>
                <w:lang w:eastAsia="ru-RU"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Х</w:t>
            </w: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Х</w:t>
            </w: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920088" w:rsidRPr="005218B7">
        <w:trPr>
          <w:trHeight w:val="227"/>
        </w:trPr>
        <w:tc>
          <w:tcPr>
            <w:tcW w:w="817" w:type="dxa"/>
          </w:tcPr>
          <w:p w:rsidR="00920088" w:rsidRPr="005218B7" w:rsidRDefault="00920088" w:rsidP="00622AC7">
            <w:pPr>
              <w:numPr>
                <w:ilvl w:val="0"/>
                <w:numId w:val="47"/>
              </w:numPr>
              <w:tabs>
                <w:tab w:val="left" w:pos="567"/>
              </w:tabs>
              <w:suppressAutoHyphens w:val="0"/>
              <w:autoSpaceDE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6467" w:type="dxa"/>
            <w:gridSpan w:val="5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i/>
                <w:iCs/>
                <w:color w:val="auto"/>
                <w:lang w:eastAsia="ru-RU"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Х</w:t>
            </w: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Х</w:t>
            </w: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920088" w:rsidRPr="005218B7">
        <w:trPr>
          <w:trHeight w:val="227"/>
        </w:trPr>
        <w:tc>
          <w:tcPr>
            <w:tcW w:w="817" w:type="dxa"/>
          </w:tcPr>
          <w:p w:rsidR="00920088" w:rsidRPr="005218B7" w:rsidRDefault="00920088" w:rsidP="00622AC7">
            <w:pPr>
              <w:numPr>
                <w:ilvl w:val="0"/>
                <w:numId w:val="47"/>
              </w:numPr>
              <w:tabs>
                <w:tab w:val="left" w:pos="567"/>
              </w:tabs>
              <w:suppressAutoHyphens w:val="0"/>
              <w:autoSpaceDE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6467" w:type="dxa"/>
            <w:gridSpan w:val="5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i/>
                <w:iCs/>
                <w:color w:val="auto"/>
                <w:lang w:eastAsia="ru-RU"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Х</w:t>
            </w: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Х</w:t>
            </w: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920088" w:rsidRPr="005218B7">
        <w:trPr>
          <w:trHeight w:val="227"/>
        </w:trPr>
        <w:tc>
          <w:tcPr>
            <w:tcW w:w="817" w:type="dxa"/>
          </w:tcPr>
          <w:p w:rsidR="00920088" w:rsidRPr="005218B7" w:rsidRDefault="00920088" w:rsidP="00622AC7">
            <w:pPr>
              <w:numPr>
                <w:ilvl w:val="0"/>
                <w:numId w:val="47"/>
              </w:numPr>
              <w:tabs>
                <w:tab w:val="left" w:pos="567"/>
              </w:tabs>
              <w:suppressAutoHyphens w:val="0"/>
              <w:autoSpaceDE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6467" w:type="dxa"/>
            <w:gridSpan w:val="5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i/>
                <w:iCs/>
                <w:color w:val="auto"/>
                <w:lang w:eastAsia="ru-RU"/>
              </w:rPr>
              <w:t>…</w:t>
            </w:r>
          </w:p>
        </w:tc>
        <w:tc>
          <w:tcPr>
            <w:tcW w:w="1047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920088" w:rsidRPr="005218B7">
        <w:trPr>
          <w:trHeight w:val="227"/>
        </w:trPr>
        <w:tc>
          <w:tcPr>
            <w:tcW w:w="817" w:type="dxa"/>
          </w:tcPr>
          <w:p w:rsidR="00920088" w:rsidRPr="005218B7" w:rsidRDefault="00920088" w:rsidP="005218B7">
            <w:pPr>
              <w:tabs>
                <w:tab w:val="num" w:pos="792"/>
              </w:tabs>
              <w:suppressAutoHyphens w:val="0"/>
              <w:autoSpaceDE/>
              <w:ind w:left="-288" w:firstLine="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2451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181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20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047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920088" w:rsidRPr="005218B7">
        <w:trPr>
          <w:trHeight w:val="227"/>
        </w:trPr>
        <w:tc>
          <w:tcPr>
            <w:tcW w:w="817" w:type="dxa"/>
          </w:tcPr>
          <w:p w:rsidR="00920088" w:rsidRPr="005218B7" w:rsidRDefault="00920088" w:rsidP="00622AC7">
            <w:pPr>
              <w:numPr>
                <w:ilvl w:val="0"/>
                <w:numId w:val="46"/>
              </w:numPr>
              <w:tabs>
                <w:tab w:val="left" w:pos="426"/>
              </w:tabs>
              <w:suppressAutoHyphens w:val="0"/>
              <w:autoSpaceDE/>
              <w:ind w:firstLine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451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20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047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920088" w:rsidRPr="005218B7">
        <w:trPr>
          <w:trHeight w:val="227"/>
        </w:trPr>
        <w:tc>
          <w:tcPr>
            <w:tcW w:w="817" w:type="dxa"/>
          </w:tcPr>
          <w:p w:rsidR="00920088" w:rsidRPr="005218B7" w:rsidRDefault="00920088" w:rsidP="00622AC7">
            <w:pPr>
              <w:numPr>
                <w:ilvl w:val="2"/>
                <w:numId w:val="48"/>
              </w:numPr>
              <w:tabs>
                <w:tab w:val="left" w:pos="567"/>
              </w:tabs>
              <w:suppressAutoHyphens w:val="0"/>
              <w:autoSpaceDE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2451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181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20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047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920088" w:rsidRPr="005218B7">
        <w:trPr>
          <w:trHeight w:val="227"/>
        </w:trPr>
        <w:tc>
          <w:tcPr>
            <w:tcW w:w="817" w:type="dxa"/>
          </w:tcPr>
          <w:p w:rsidR="00920088" w:rsidRPr="005218B7" w:rsidRDefault="00920088" w:rsidP="005218B7">
            <w:pPr>
              <w:tabs>
                <w:tab w:val="num" w:pos="792"/>
              </w:tabs>
              <w:suppressAutoHyphens w:val="0"/>
              <w:autoSpaceDE/>
              <w:ind w:left="-288" w:firstLine="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2451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181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20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047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920088" w:rsidRPr="005218B7">
        <w:trPr>
          <w:trHeight w:val="227"/>
        </w:trPr>
        <w:tc>
          <w:tcPr>
            <w:tcW w:w="7284" w:type="dxa"/>
            <w:gridSpan w:val="6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>ИТОГО:</w:t>
            </w:r>
          </w:p>
        </w:tc>
        <w:tc>
          <w:tcPr>
            <w:tcW w:w="1047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b/>
                <w:bCs/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>Х</w:t>
            </w:r>
          </w:p>
        </w:tc>
      </w:tr>
      <w:tr w:rsidR="00920088" w:rsidRPr="005218B7">
        <w:trPr>
          <w:trHeight w:val="227"/>
        </w:trPr>
        <w:tc>
          <w:tcPr>
            <w:tcW w:w="817" w:type="dxa"/>
          </w:tcPr>
          <w:p w:rsidR="00920088" w:rsidRPr="005218B7" w:rsidRDefault="00920088" w:rsidP="00622AC7">
            <w:pPr>
              <w:numPr>
                <w:ilvl w:val="0"/>
                <w:numId w:val="45"/>
              </w:numPr>
              <w:tabs>
                <w:tab w:val="left" w:pos="284"/>
              </w:tabs>
              <w:suppressAutoHyphens w:val="0"/>
              <w:autoSpaceDE/>
              <w:spacing w:line="276" w:lineRule="auto"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14061" w:type="dxa"/>
            <w:gridSpan w:val="11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b/>
                <w:bCs/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 xml:space="preserve">Соисполнитель </w:t>
            </w:r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920088" w:rsidRPr="005218B7">
        <w:trPr>
          <w:trHeight w:val="228"/>
        </w:trPr>
        <w:tc>
          <w:tcPr>
            <w:tcW w:w="817" w:type="dxa"/>
          </w:tcPr>
          <w:p w:rsidR="00920088" w:rsidRPr="005218B7" w:rsidRDefault="00920088" w:rsidP="00622AC7">
            <w:pPr>
              <w:numPr>
                <w:ilvl w:val="1"/>
                <w:numId w:val="49"/>
              </w:numPr>
              <w:suppressAutoHyphens w:val="0"/>
              <w:autoSpaceDE/>
              <w:spacing w:line="276" w:lineRule="auto"/>
              <w:ind w:left="0" w:firstLine="0"/>
              <w:rPr>
                <w:b/>
                <w:bCs/>
                <w:color w:val="auto"/>
                <w:lang w:eastAsia="en-US"/>
              </w:rPr>
            </w:pPr>
          </w:p>
        </w:tc>
        <w:tc>
          <w:tcPr>
            <w:tcW w:w="249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205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004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</w:tr>
      <w:tr w:rsidR="00920088" w:rsidRPr="005218B7">
        <w:trPr>
          <w:trHeight w:val="228"/>
        </w:trPr>
        <w:tc>
          <w:tcPr>
            <w:tcW w:w="817" w:type="dxa"/>
          </w:tcPr>
          <w:p w:rsidR="00920088" w:rsidRPr="005218B7" w:rsidRDefault="00920088" w:rsidP="00622AC7">
            <w:pPr>
              <w:numPr>
                <w:ilvl w:val="2"/>
                <w:numId w:val="49"/>
              </w:numPr>
              <w:suppressAutoHyphens w:val="0"/>
              <w:autoSpaceDE/>
              <w:spacing w:line="276" w:lineRule="auto"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6510" w:type="dxa"/>
            <w:gridSpan w:val="6"/>
          </w:tcPr>
          <w:p w:rsidR="00920088" w:rsidRPr="005218B7" w:rsidRDefault="00920088" w:rsidP="005218B7">
            <w:pPr>
              <w:suppressAutoHyphens w:val="0"/>
              <w:autoSpaceDE/>
              <w:snapToGrid w:val="0"/>
              <w:ind w:left="57" w:right="57"/>
              <w:rPr>
                <w:i/>
                <w:iCs/>
                <w:color w:val="auto"/>
                <w:lang w:eastAsia="ru-RU"/>
              </w:rPr>
            </w:pPr>
            <w:r w:rsidRPr="005218B7">
              <w:rPr>
                <w:i/>
                <w:iCs/>
                <w:color w:val="auto"/>
                <w:lang w:eastAsia="ru-RU"/>
              </w:rPr>
              <w:t>Акт сдачи-приемки услуг № 1 от дд.мм.гггг к Договору №А</w:t>
            </w:r>
          </w:p>
        </w:tc>
        <w:tc>
          <w:tcPr>
            <w:tcW w:w="1004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Х</w:t>
            </w: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Х</w:t>
            </w: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</w:tr>
      <w:tr w:rsidR="00920088" w:rsidRPr="005218B7">
        <w:trPr>
          <w:trHeight w:val="228"/>
        </w:trPr>
        <w:tc>
          <w:tcPr>
            <w:tcW w:w="817" w:type="dxa"/>
          </w:tcPr>
          <w:p w:rsidR="00920088" w:rsidRPr="005218B7" w:rsidRDefault="00920088" w:rsidP="005218B7">
            <w:pPr>
              <w:tabs>
                <w:tab w:val="num" w:pos="792"/>
              </w:tabs>
              <w:suppressAutoHyphens w:val="0"/>
              <w:autoSpaceDE/>
              <w:ind w:left="-288" w:firstLine="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249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…</w:t>
            </w:r>
          </w:p>
        </w:tc>
        <w:tc>
          <w:tcPr>
            <w:tcW w:w="1812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205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004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…</w:t>
            </w: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…</w:t>
            </w: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</w:tr>
      <w:tr w:rsidR="00920088" w:rsidRPr="005218B7">
        <w:trPr>
          <w:trHeight w:val="228"/>
        </w:trPr>
        <w:tc>
          <w:tcPr>
            <w:tcW w:w="817" w:type="dxa"/>
          </w:tcPr>
          <w:p w:rsidR="00920088" w:rsidRPr="005218B7" w:rsidRDefault="00920088" w:rsidP="005218B7">
            <w:pPr>
              <w:tabs>
                <w:tab w:val="num" w:pos="792"/>
              </w:tabs>
              <w:suppressAutoHyphens w:val="0"/>
              <w:autoSpaceDE/>
              <w:ind w:left="-288" w:firstLine="108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6510" w:type="dxa"/>
            <w:gridSpan w:val="6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>ИТОГО:</w:t>
            </w:r>
          </w:p>
        </w:tc>
        <w:tc>
          <w:tcPr>
            <w:tcW w:w="1004" w:type="dxa"/>
          </w:tcPr>
          <w:p w:rsidR="00920088" w:rsidRPr="005218B7" w:rsidRDefault="00920088" w:rsidP="005218B7">
            <w:pPr>
              <w:suppressAutoHyphens w:val="0"/>
              <w:autoSpaceDE/>
              <w:ind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ind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Х</w:t>
            </w:r>
          </w:p>
        </w:tc>
      </w:tr>
      <w:tr w:rsidR="00920088" w:rsidRPr="005218B7">
        <w:trPr>
          <w:trHeight w:val="228"/>
        </w:trPr>
        <w:tc>
          <w:tcPr>
            <w:tcW w:w="817" w:type="dxa"/>
          </w:tcPr>
          <w:p w:rsidR="00920088" w:rsidRPr="005218B7" w:rsidRDefault="00920088" w:rsidP="00622AC7">
            <w:pPr>
              <w:numPr>
                <w:ilvl w:val="0"/>
                <w:numId w:val="45"/>
              </w:numPr>
              <w:tabs>
                <w:tab w:val="left" w:pos="284"/>
              </w:tabs>
              <w:suppressAutoHyphens w:val="0"/>
              <w:autoSpaceDE/>
              <w:spacing w:line="276" w:lineRule="auto"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14061" w:type="dxa"/>
            <w:gridSpan w:val="11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b/>
                <w:bCs/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 xml:space="preserve">Соисполнитель </w:t>
            </w:r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920088" w:rsidRPr="005218B7">
        <w:trPr>
          <w:trHeight w:val="228"/>
        </w:trPr>
        <w:tc>
          <w:tcPr>
            <w:tcW w:w="817" w:type="dxa"/>
          </w:tcPr>
          <w:p w:rsidR="00920088" w:rsidRPr="005218B7" w:rsidRDefault="00920088" w:rsidP="005218B7">
            <w:pPr>
              <w:tabs>
                <w:tab w:val="num" w:pos="792"/>
              </w:tabs>
              <w:suppressAutoHyphens w:val="0"/>
              <w:autoSpaceDE/>
              <w:ind w:left="-288" w:firstLine="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2493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…</w:t>
            </w:r>
          </w:p>
        </w:tc>
        <w:tc>
          <w:tcPr>
            <w:tcW w:w="1812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205" w:type="dxa"/>
            <w:gridSpan w:val="2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004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</w:tr>
      <w:tr w:rsidR="00920088" w:rsidRPr="005218B7">
        <w:trPr>
          <w:trHeight w:val="228"/>
        </w:trPr>
        <w:tc>
          <w:tcPr>
            <w:tcW w:w="9249" w:type="dxa"/>
            <w:gridSpan w:val="9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>ИТОГО:</w:t>
            </w:r>
          </w:p>
        </w:tc>
        <w:tc>
          <w:tcPr>
            <w:tcW w:w="1174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920088" w:rsidRPr="005218B7" w:rsidRDefault="00920088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Х</w:t>
            </w:r>
          </w:p>
        </w:tc>
      </w:tr>
    </w:tbl>
    <w:p w:rsidR="00920088" w:rsidRPr="005218B7" w:rsidRDefault="00920088" w:rsidP="005218B7">
      <w:pPr>
        <w:suppressAutoHyphens w:val="0"/>
        <w:overflowPunct w:val="0"/>
        <w:autoSpaceDN w:val="0"/>
        <w:adjustRightInd w:val="0"/>
        <w:rPr>
          <w:color w:val="auto"/>
          <w:sz w:val="28"/>
          <w:szCs w:val="28"/>
          <w:lang w:eastAsia="ru-RU"/>
        </w:rPr>
      </w:pPr>
    </w:p>
    <w:p w:rsidR="00920088" w:rsidRPr="005218B7" w:rsidRDefault="00920088" w:rsidP="005218B7">
      <w:pPr>
        <w:tabs>
          <w:tab w:val="left" w:pos="708"/>
          <w:tab w:val="left" w:pos="1134"/>
        </w:tabs>
        <w:suppressAutoHyphens w:val="0"/>
        <w:autoSpaceDN w:val="0"/>
        <w:snapToGrid w:val="0"/>
        <w:jc w:val="both"/>
        <w:rPr>
          <w:color w:val="auto"/>
          <w:sz w:val="16"/>
          <w:szCs w:val="16"/>
          <w:lang w:eastAsia="ru-RU"/>
        </w:rPr>
      </w:pPr>
      <w:r w:rsidRPr="005218B7">
        <w:rPr>
          <w:color w:val="auto"/>
          <w:sz w:val="16"/>
          <w:szCs w:val="16"/>
          <w:lang w:eastAsia="ru-RU"/>
        </w:rPr>
        <w:t>_________________________________</w:t>
      </w:r>
      <w:r w:rsidRPr="005218B7">
        <w:rPr>
          <w:color w:val="auto"/>
          <w:sz w:val="16"/>
          <w:szCs w:val="16"/>
          <w:lang w:eastAsia="ru-RU"/>
        </w:rPr>
        <w:tab/>
        <w:t>___</w:t>
      </w:r>
      <w:r w:rsidRPr="005218B7">
        <w:rPr>
          <w:color w:val="auto"/>
          <w:sz w:val="16"/>
          <w:szCs w:val="16"/>
          <w:lang w:eastAsia="ru-RU"/>
        </w:rPr>
        <w:tab/>
      </w:r>
      <w:r w:rsidRPr="005218B7">
        <w:rPr>
          <w:color w:val="auto"/>
          <w:sz w:val="16"/>
          <w:szCs w:val="16"/>
          <w:lang w:eastAsia="ru-RU"/>
        </w:rPr>
        <w:tab/>
        <w:t>___________________________</w:t>
      </w:r>
    </w:p>
    <w:p w:rsidR="00920088" w:rsidRPr="005218B7" w:rsidRDefault="00920088" w:rsidP="005218B7">
      <w:pPr>
        <w:suppressAutoHyphens w:val="0"/>
        <w:overflowPunct w:val="0"/>
        <w:autoSpaceDN w:val="0"/>
        <w:adjustRightInd w:val="0"/>
        <w:jc w:val="both"/>
        <w:rPr>
          <w:b/>
          <w:bCs/>
          <w:i/>
          <w:iCs/>
          <w:color w:val="auto"/>
          <w:vertAlign w:val="superscript"/>
          <w:lang w:eastAsia="ru-RU"/>
        </w:rPr>
      </w:pPr>
      <w:r w:rsidRPr="005218B7">
        <w:rPr>
          <w:b/>
          <w:bCs/>
          <w:i/>
          <w:iCs/>
          <w:color w:val="auto"/>
          <w:vertAlign w:val="superscript"/>
          <w:lang w:eastAsia="ru-RU"/>
        </w:rPr>
        <w:t>(Подпись уполномоченного представителя)</w:t>
      </w:r>
      <w:r w:rsidRPr="005218B7">
        <w:rPr>
          <w:snapToGrid w:val="0"/>
          <w:color w:val="auto"/>
          <w:sz w:val="14"/>
          <w:szCs w:val="14"/>
          <w:lang w:eastAsia="ru-RU"/>
        </w:rPr>
        <w:tab/>
      </w:r>
      <w:r w:rsidRPr="005218B7">
        <w:rPr>
          <w:snapToGrid w:val="0"/>
          <w:color w:val="auto"/>
          <w:sz w:val="14"/>
          <w:szCs w:val="14"/>
          <w:lang w:eastAsia="ru-RU"/>
        </w:rPr>
        <w:tab/>
      </w:r>
      <w:r w:rsidRPr="005218B7">
        <w:rPr>
          <w:b/>
          <w:bCs/>
          <w:i/>
          <w:iCs/>
          <w:color w:val="auto"/>
          <w:vertAlign w:val="superscript"/>
          <w:lang w:eastAsia="ru-RU"/>
        </w:rPr>
        <w:t>(Имя и должность подписавшего)</w:t>
      </w:r>
    </w:p>
    <w:p w:rsidR="00920088" w:rsidRPr="005218B7" w:rsidRDefault="00920088" w:rsidP="005218B7">
      <w:pPr>
        <w:suppressAutoHyphens w:val="0"/>
        <w:overflowPunct w:val="0"/>
        <w:autoSpaceDN w:val="0"/>
        <w:adjustRightInd w:val="0"/>
        <w:ind w:firstLine="709"/>
        <w:jc w:val="both"/>
        <w:rPr>
          <w:color w:val="auto"/>
          <w:sz w:val="28"/>
          <w:szCs w:val="28"/>
          <w:lang w:eastAsia="ru-RU"/>
        </w:rPr>
      </w:pPr>
      <w:r w:rsidRPr="005218B7">
        <w:rPr>
          <w:color w:val="auto"/>
          <w:sz w:val="28"/>
          <w:szCs w:val="28"/>
          <w:lang w:eastAsia="ru-RU"/>
        </w:rPr>
        <w:t>М.П.</w:t>
      </w:r>
    </w:p>
    <w:p w:rsidR="00920088" w:rsidRPr="005218B7" w:rsidRDefault="00920088" w:rsidP="005218B7">
      <w:pPr>
        <w:tabs>
          <w:tab w:val="left" w:pos="709"/>
          <w:tab w:val="left" w:pos="1134"/>
        </w:tabs>
        <w:suppressAutoHyphens w:val="0"/>
        <w:overflowPunct w:val="0"/>
        <w:autoSpaceDN w:val="0"/>
        <w:adjustRightInd w:val="0"/>
        <w:ind w:firstLine="709"/>
        <w:jc w:val="both"/>
        <w:rPr>
          <w:color w:val="auto"/>
          <w:lang w:eastAsia="ru-RU"/>
        </w:rPr>
      </w:pPr>
    </w:p>
    <w:p w:rsidR="00920088" w:rsidRPr="005218B7" w:rsidRDefault="00920088" w:rsidP="005218B7">
      <w:pPr>
        <w:tabs>
          <w:tab w:val="left" w:pos="709"/>
          <w:tab w:val="left" w:pos="1134"/>
        </w:tabs>
        <w:suppressAutoHyphens w:val="0"/>
        <w:overflowPunct w:val="0"/>
        <w:autoSpaceDN w:val="0"/>
        <w:adjustRightInd w:val="0"/>
        <w:ind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ИНСТРУКЦИИ ПО ЗАПОЛНЕНИЮ</w:t>
      </w:r>
    </w:p>
    <w:p w:rsidR="00920088" w:rsidRPr="005218B7" w:rsidRDefault="00920088" w:rsidP="00622AC7">
      <w:pPr>
        <w:numPr>
          <w:ilvl w:val="0"/>
          <w:numId w:val="50"/>
        </w:numPr>
        <w:tabs>
          <w:tab w:val="left" w:pos="1134"/>
        </w:tabs>
        <w:suppressAutoHyphens w:val="0"/>
        <w:overflowPunct w:val="0"/>
        <w:autoSpaceDN w:val="0"/>
        <w:adjustRightInd w:val="0"/>
        <w:ind w:left="0" w:right="680"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Данные инструкции не следует воспроизводить в документах, подготовленных участником закупки.</w:t>
      </w:r>
    </w:p>
    <w:p w:rsidR="00920088" w:rsidRPr="005218B7" w:rsidRDefault="00920088" w:rsidP="00622AC7">
      <w:pPr>
        <w:numPr>
          <w:ilvl w:val="0"/>
          <w:numId w:val="50"/>
        </w:numPr>
        <w:tabs>
          <w:tab w:val="left" w:pos="1134"/>
        </w:tabs>
        <w:suppressAutoHyphens w:val="0"/>
        <w:overflowPunct w:val="0"/>
        <w:autoSpaceDN w:val="0"/>
        <w:adjustRightInd w:val="0"/>
        <w:ind w:left="0" w:right="680"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920088" w:rsidRPr="005218B7" w:rsidRDefault="00920088" w:rsidP="00622AC7">
      <w:pPr>
        <w:numPr>
          <w:ilvl w:val="0"/>
          <w:numId w:val="50"/>
        </w:numPr>
        <w:tabs>
          <w:tab w:val="left" w:pos="1134"/>
        </w:tabs>
        <w:suppressAutoHyphens w:val="0"/>
        <w:overflowPunct w:val="0"/>
        <w:autoSpaceDN w:val="0"/>
        <w:adjustRightInd w:val="0"/>
        <w:ind w:left="0" w:right="680"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Участник закупки указывает свое фирменное наименование (в т.ч. организационно-правовую форму).</w:t>
      </w:r>
    </w:p>
    <w:p w:rsidR="00920088" w:rsidRPr="005218B7" w:rsidRDefault="00920088" w:rsidP="00622AC7">
      <w:pPr>
        <w:numPr>
          <w:ilvl w:val="0"/>
          <w:numId w:val="50"/>
        </w:numPr>
        <w:tabs>
          <w:tab w:val="left" w:pos="1134"/>
        </w:tabs>
        <w:suppressAutoHyphens w:val="0"/>
        <w:overflowPunct w:val="0"/>
        <w:autoSpaceDN w:val="0"/>
        <w:adjustRightInd w:val="0"/>
        <w:ind w:left="0" w:right="680"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920088" w:rsidRPr="005218B7" w:rsidRDefault="00920088" w:rsidP="00622AC7">
      <w:pPr>
        <w:numPr>
          <w:ilvl w:val="0"/>
          <w:numId w:val="50"/>
        </w:numPr>
        <w:tabs>
          <w:tab w:val="left" w:pos="1134"/>
        </w:tabs>
        <w:suppressAutoHyphens w:val="0"/>
        <w:overflowPunct w:val="0"/>
        <w:autoSpaceDN w:val="0"/>
        <w:adjustRightInd w:val="0"/>
        <w:ind w:left="0" w:right="680"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</w:p>
    <w:p w:rsidR="00920088" w:rsidRPr="005218B7" w:rsidRDefault="00920088" w:rsidP="00622AC7">
      <w:pPr>
        <w:numPr>
          <w:ilvl w:val="0"/>
          <w:numId w:val="50"/>
        </w:numPr>
        <w:tabs>
          <w:tab w:val="left" w:pos="1134"/>
        </w:tabs>
        <w:suppressAutoHyphens w:val="0"/>
        <w:overflowPunct w:val="0"/>
        <w:autoSpaceDN w:val="0"/>
        <w:adjustRightInd w:val="0"/>
        <w:ind w:left="0" w:right="680"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В данной форме участнику закупки необходимо указать сумму договора в двух базисах цен: без учета НДС (столбец 5) и с НДС (столбец 6). Стоимость оказанных услуг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920088" w:rsidRPr="005218B7" w:rsidRDefault="00920088" w:rsidP="005218B7">
      <w:pPr>
        <w:suppressAutoHyphens w:val="0"/>
        <w:overflowPunct w:val="0"/>
        <w:autoSpaceDN w:val="0"/>
        <w:adjustRightInd w:val="0"/>
        <w:ind w:right="-29" w:firstLine="567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920088" w:rsidRDefault="00920088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920088" w:rsidRDefault="00920088" w:rsidP="00C509BC">
      <w:pPr>
        <w:pStyle w:val="Times12"/>
        <w:ind w:firstLine="0"/>
        <w:rPr>
          <w:b/>
          <w:bCs/>
          <w:i/>
          <w:iCs/>
        </w:rPr>
      </w:pPr>
    </w:p>
    <w:p w:rsidR="00920088" w:rsidRDefault="00920088" w:rsidP="00B16C93">
      <w:pPr>
        <w:suppressAutoHyphens w:val="0"/>
        <w:autoSpaceDE/>
        <w:rPr>
          <w:color w:val="auto"/>
          <w:lang w:eastAsia="ru-RU"/>
        </w:rPr>
        <w:sectPr w:rsidR="00920088">
          <w:headerReference w:type="default" r:id="rId23"/>
          <w:footerReference w:type="default" r:id="rId24"/>
          <w:pgSz w:w="16838" w:h="11906" w:orient="landscape"/>
          <w:pgMar w:top="1701" w:right="1134" w:bottom="850" w:left="1134" w:header="567" w:footer="567" w:gutter="0"/>
          <w:cols w:space="720"/>
          <w:docGrid w:linePitch="360"/>
        </w:sectPr>
      </w:pPr>
    </w:p>
    <w:p w:rsidR="00920088" w:rsidRDefault="00920088" w:rsidP="00B16C93">
      <w:pPr>
        <w:pStyle w:val="Times12"/>
        <w:ind w:firstLine="0"/>
        <w:jc w:val="right"/>
        <w:rPr>
          <w:sz w:val="28"/>
          <w:szCs w:val="28"/>
        </w:rPr>
      </w:pPr>
      <w:bookmarkStart w:id="139" w:name="sub_291"/>
      <w:r>
        <w:rPr>
          <w:sz w:val="28"/>
          <w:szCs w:val="28"/>
        </w:rPr>
        <w:t>Форма 4</w:t>
      </w:r>
    </w:p>
    <w:bookmarkEnd w:id="139"/>
    <w:p w:rsidR="00920088" w:rsidRDefault="00920088" w:rsidP="00B16C93">
      <w:pPr>
        <w:pStyle w:val="Times12"/>
        <w:ind w:firstLine="0"/>
        <w:jc w:val="right"/>
      </w:pPr>
      <w:r>
        <w:t>Приложение к заявке на участие в запросе предложений</w:t>
      </w:r>
    </w:p>
    <w:p w:rsidR="00920088" w:rsidRDefault="00920088" w:rsidP="00B16C93">
      <w:pPr>
        <w:pStyle w:val="Times12"/>
        <w:ind w:firstLine="0"/>
        <w:jc w:val="right"/>
      </w:pPr>
      <w:r>
        <w:t>от «___» __________ 20___ г. № ______</w:t>
      </w:r>
    </w:p>
    <w:p w:rsidR="00920088" w:rsidRDefault="00920088" w:rsidP="00B16C93">
      <w:pPr>
        <w:widowControl w:val="0"/>
        <w:suppressAutoHyphens w:val="0"/>
        <w:jc w:val="center"/>
        <w:rPr>
          <w:b/>
          <w:bCs/>
          <w:color w:val="auto"/>
          <w:sz w:val="22"/>
          <w:szCs w:val="22"/>
          <w:lang w:eastAsia="ru-RU"/>
        </w:rPr>
      </w:pPr>
    </w:p>
    <w:p w:rsidR="00920088" w:rsidRDefault="00920088" w:rsidP="00B16C93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Открытый запрос предложений в электронной форме на право заключения договора на __________________</w:t>
      </w:r>
    </w:p>
    <w:p w:rsidR="00920088" w:rsidRDefault="00920088" w:rsidP="00B16C93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:rsidR="00920088" w:rsidRDefault="00920088" w:rsidP="00B16C93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40" w:name="_Toc431557760"/>
      <w:r>
        <w:rPr>
          <w:rFonts w:ascii="Times New Roman" w:hAnsi="Times New Roman" w:cs="Times New Roman"/>
          <w:b w:val="0"/>
          <w:bCs w:val="0"/>
          <w:i w:val="0"/>
          <w:iCs w:val="0"/>
        </w:rPr>
        <w:t>ТРАНСПОРТНЫЕ СТАВКИ (Форма 4)</w:t>
      </w:r>
      <w:bookmarkEnd w:id="140"/>
    </w:p>
    <w:p w:rsidR="00920088" w:rsidRDefault="00920088" w:rsidP="00B16C93">
      <w:pPr>
        <w:pStyle w:val="Times12"/>
        <w:tabs>
          <w:tab w:val="left" w:pos="709"/>
          <w:tab w:val="left" w:pos="1134"/>
        </w:tabs>
        <w:jc w:val="center"/>
        <w:rPr>
          <w:b/>
          <w:bCs/>
          <w:i/>
          <w:iCs/>
          <w:color w:val="FF0000"/>
          <w:sz w:val="20"/>
          <w:szCs w:val="20"/>
          <w:shd w:val="clear" w:color="auto" w:fill="FDE9D9"/>
        </w:rPr>
      </w:pPr>
    </w:p>
    <w:tbl>
      <w:tblPr>
        <w:tblW w:w="8620" w:type="dxa"/>
        <w:tblInd w:w="2" w:type="dxa"/>
        <w:tblLook w:val="0000"/>
      </w:tblPr>
      <w:tblGrid>
        <w:gridCol w:w="703"/>
        <w:gridCol w:w="2320"/>
        <w:gridCol w:w="1300"/>
        <w:gridCol w:w="1460"/>
        <w:gridCol w:w="1460"/>
        <w:gridCol w:w="1460"/>
      </w:tblGrid>
      <w:tr w:rsidR="00920088" w:rsidRPr="007641D7">
        <w:trPr>
          <w:trHeight w:val="63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№п/п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Наименование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1.5-2т/10-14м3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5-6т./24-30м3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7-10т./32-40м3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20т/82-93м3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– Тула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– Бологое,Тверская обл.,н/пВыползово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– с.Ржаница,Брянская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– Славянка,Волгоградская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Москва-Волгоград,Волгоградская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Москва-Грайворон,Белгородская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Москва-Курчатов,Курская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2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Москва-Нововоронеж,Воронежская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Москва-Борисоглебск,Воронежская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Москва-Уломля,Тверская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Тула - Москва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Москва-Десногорск,Смоленская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Мурманск - Москва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Москва-Козельск,Калужская область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Тула - Козельск,Калужская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-Тейково,Ивановская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Североморск - Кировск,Мурманская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Заречный,Свердловская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Нижний Тагил,Свердловская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Озерск,Челябинская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Новосибирск,н/п Пашино</w:t>
            </w:r>
          </w:p>
        </w:tc>
      </w:tr>
      <w:tr w:rsidR="00920088" w:rsidRPr="007641D7">
        <w:trPr>
          <w:trHeight w:val="39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Барнаул,Алтайский край.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Железногорск,Красноярский край.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н/п Залари,Ангарск,Иркутская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Владивосток,Фокино,Приморский край.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Саратовская обл.,н/пБерезовка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Сосновый бор,Ленинградская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Ясный,Оренбурская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Йошкар-Ола,п.Солнечный,Марий Эл.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Волгодонск,Ростовская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 - Северск, Томская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Москва-Мирный, Архангельская обл.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Москва-Чита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  <w:r w:rsidRPr="007641D7"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 xml:space="preserve">Маршрут 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7641D7">
              <w:rPr>
                <w:color w:val="auto"/>
                <w:lang w:eastAsia="ru-RU"/>
              </w:rPr>
              <w:t>Москва-Краснокаменск, Забайкальский край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Цена маршрута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920088" w:rsidRPr="007641D7">
        <w:trPr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right"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lang w:eastAsia="ru-RU"/>
              </w:rPr>
              <w:t>Итого: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>
              <w:rPr>
                <w:color w:val="auto"/>
                <w:lang w:eastAsia="ru-RU"/>
              </w:rPr>
              <w:t>ххх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>
              <w:rPr>
                <w:color w:val="auto"/>
                <w:lang w:eastAsia="ru-RU"/>
              </w:rPr>
              <w:t>ххх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>
              <w:rPr>
                <w:color w:val="auto"/>
                <w:lang w:eastAsia="ru-RU"/>
              </w:rPr>
              <w:t>ххх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>
              <w:rPr>
                <w:color w:val="auto"/>
                <w:lang w:eastAsia="ru-RU"/>
              </w:rPr>
              <w:t>ххх</w:t>
            </w:r>
          </w:p>
        </w:tc>
      </w:tr>
      <w:tr w:rsidR="00920088" w:rsidRPr="007641D7">
        <w:trPr>
          <w:trHeight w:val="31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rPr>
                <w:b/>
                <w:bCs/>
                <w:color w:val="auto"/>
                <w:lang w:eastAsia="ru-RU"/>
              </w:rPr>
            </w:pPr>
            <w:r w:rsidRPr="007641D7">
              <w:rPr>
                <w:b/>
                <w:bCs/>
                <w:color w:val="auto"/>
                <w:sz w:val="22"/>
                <w:szCs w:val="22"/>
                <w:lang w:eastAsia="ru-RU"/>
              </w:rPr>
              <w:t>Итого по всем весам:</w:t>
            </w:r>
          </w:p>
        </w:tc>
        <w:tc>
          <w:tcPr>
            <w:tcW w:w="568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20088" w:rsidRPr="007641D7" w:rsidRDefault="00920088" w:rsidP="007641D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>
              <w:rPr>
                <w:color w:val="auto"/>
                <w:lang w:eastAsia="ru-RU"/>
              </w:rPr>
              <w:t>ххх</w:t>
            </w:r>
          </w:p>
        </w:tc>
      </w:tr>
    </w:tbl>
    <w:p w:rsidR="00920088" w:rsidRDefault="00920088" w:rsidP="00B16C93">
      <w:pPr>
        <w:pStyle w:val="Times12"/>
        <w:tabs>
          <w:tab w:val="left" w:pos="709"/>
          <w:tab w:val="left" w:pos="1134"/>
        </w:tabs>
        <w:jc w:val="center"/>
        <w:rPr>
          <w:b/>
          <w:bCs/>
          <w:i/>
          <w:iCs/>
          <w:color w:val="FF0000"/>
          <w:sz w:val="20"/>
          <w:szCs w:val="20"/>
          <w:shd w:val="clear" w:color="auto" w:fill="FDE9D9"/>
        </w:rPr>
      </w:pPr>
    </w:p>
    <w:p w:rsidR="00920088" w:rsidRPr="005218B7" w:rsidRDefault="00920088" w:rsidP="007641D7">
      <w:pPr>
        <w:tabs>
          <w:tab w:val="left" w:pos="708"/>
          <w:tab w:val="left" w:pos="1134"/>
        </w:tabs>
        <w:suppressAutoHyphens w:val="0"/>
        <w:autoSpaceDN w:val="0"/>
        <w:snapToGrid w:val="0"/>
        <w:jc w:val="both"/>
        <w:rPr>
          <w:color w:val="auto"/>
          <w:sz w:val="16"/>
          <w:szCs w:val="16"/>
          <w:lang w:eastAsia="ru-RU"/>
        </w:rPr>
      </w:pPr>
      <w:r w:rsidRPr="005218B7">
        <w:rPr>
          <w:color w:val="auto"/>
          <w:sz w:val="16"/>
          <w:szCs w:val="16"/>
          <w:lang w:eastAsia="ru-RU"/>
        </w:rPr>
        <w:t>_________________________________</w:t>
      </w:r>
      <w:r w:rsidRPr="005218B7">
        <w:rPr>
          <w:color w:val="auto"/>
          <w:sz w:val="16"/>
          <w:szCs w:val="16"/>
          <w:lang w:eastAsia="ru-RU"/>
        </w:rPr>
        <w:tab/>
        <w:t>___</w:t>
      </w:r>
      <w:r w:rsidRPr="005218B7">
        <w:rPr>
          <w:color w:val="auto"/>
          <w:sz w:val="16"/>
          <w:szCs w:val="16"/>
          <w:lang w:eastAsia="ru-RU"/>
        </w:rPr>
        <w:tab/>
      </w:r>
      <w:r w:rsidRPr="005218B7">
        <w:rPr>
          <w:color w:val="auto"/>
          <w:sz w:val="16"/>
          <w:szCs w:val="16"/>
          <w:lang w:eastAsia="ru-RU"/>
        </w:rPr>
        <w:tab/>
        <w:t>___________________________</w:t>
      </w:r>
    </w:p>
    <w:p w:rsidR="00920088" w:rsidRPr="005218B7" w:rsidRDefault="00920088" w:rsidP="007641D7">
      <w:pPr>
        <w:suppressAutoHyphens w:val="0"/>
        <w:overflowPunct w:val="0"/>
        <w:autoSpaceDN w:val="0"/>
        <w:adjustRightInd w:val="0"/>
        <w:jc w:val="both"/>
        <w:rPr>
          <w:b/>
          <w:bCs/>
          <w:i/>
          <w:iCs/>
          <w:color w:val="auto"/>
          <w:vertAlign w:val="superscript"/>
          <w:lang w:eastAsia="ru-RU"/>
        </w:rPr>
      </w:pPr>
      <w:r w:rsidRPr="005218B7">
        <w:rPr>
          <w:b/>
          <w:bCs/>
          <w:i/>
          <w:iCs/>
          <w:color w:val="auto"/>
          <w:vertAlign w:val="superscript"/>
          <w:lang w:eastAsia="ru-RU"/>
        </w:rPr>
        <w:t>(Подпись уполномоченного представителя)</w:t>
      </w:r>
      <w:r w:rsidRPr="005218B7">
        <w:rPr>
          <w:snapToGrid w:val="0"/>
          <w:color w:val="auto"/>
          <w:sz w:val="14"/>
          <w:szCs w:val="14"/>
          <w:lang w:eastAsia="ru-RU"/>
        </w:rPr>
        <w:tab/>
      </w:r>
      <w:r w:rsidRPr="005218B7">
        <w:rPr>
          <w:snapToGrid w:val="0"/>
          <w:color w:val="auto"/>
          <w:sz w:val="14"/>
          <w:szCs w:val="14"/>
          <w:lang w:eastAsia="ru-RU"/>
        </w:rPr>
        <w:tab/>
      </w:r>
      <w:r w:rsidRPr="005218B7">
        <w:rPr>
          <w:b/>
          <w:bCs/>
          <w:i/>
          <w:iCs/>
          <w:color w:val="auto"/>
          <w:vertAlign w:val="superscript"/>
          <w:lang w:eastAsia="ru-RU"/>
        </w:rPr>
        <w:t>(Имя и должность подписавшего)</w:t>
      </w:r>
    </w:p>
    <w:p w:rsidR="00920088" w:rsidRPr="005218B7" w:rsidRDefault="00920088" w:rsidP="007641D7">
      <w:pPr>
        <w:suppressAutoHyphens w:val="0"/>
        <w:overflowPunct w:val="0"/>
        <w:autoSpaceDN w:val="0"/>
        <w:adjustRightInd w:val="0"/>
        <w:ind w:firstLine="709"/>
        <w:jc w:val="both"/>
        <w:rPr>
          <w:color w:val="auto"/>
          <w:sz w:val="28"/>
          <w:szCs w:val="28"/>
          <w:lang w:eastAsia="ru-RU"/>
        </w:rPr>
      </w:pPr>
      <w:r w:rsidRPr="005218B7">
        <w:rPr>
          <w:color w:val="auto"/>
          <w:sz w:val="28"/>
          <w:szCs w:val="28"/>
          <w:lang w:eastAsia="ru-RU"/>
        </w:rPr>
        <w:t>М.П.</w:t>
      </w:r>
    </w:p>
    <w:p w:rsidR="00920088" w:rsidRPr="005218B7" w:rsidRDefault="00920088" w:rsidP="007641D7">
      <w:pPr>
        <w:tabs>
          <w:tab w:val="left" w:pos="709"/>
          <w:tab w:val="left" w:pos="1134"/>
        </w:tabs>
        <w:suppressAutoHyphens w:val="0"/>
        <w:overflowPunct w:val="0"/>
        <w:autoSpaceDN w:val="0"/>
        <w:adjustRightInd w:val="0"/>
        <w:ind w:firstLine="709"/>
        <w:jc w:val="both"/>
        <w:rPr>
          <w:color w:val="auto"/>
          <w:lang w:eastAsia="ru-RU"/>
        </w:rPr>
      </w:pPr>
    </w:p>
    <w:p w:rsidR="00920088" w:rsidRDefault="00920088" w:rsidP="00B16C93">
      <w:pPr>
        <w:pStyle w:val="Times12"/>
        <w:tabs>
          <w:tab w:val="left" w:pos="709"/>
          <w:tab w:val="left" w:pos="1134"/>
        </w:tabs>
        <w:jc w:val="center"/>
        <w:rPr>
          <w:b/>
          <w:bCs/>
          <w:i/>
          <w:iCs/>
          <w:color w:val="FF0000"/>
          <w:sz w:val="20"/>
          <w:szCs w:val="20"/>
          <w:shd w:val="clear" w:color="auto" w:fill="FDE9D9"/>
        </w:rPr>
      </w:pPr>
    </w:p>
    <w:p w:rsidR="00920088" w:rsidRPr="00563FFA" w:rsidRDefault="00920088" w:rsidP="00EA3525">
      <w:pPr>
        <w:pStyle w:val="Times12"/>
        <w:ind w:left="5387" w:firstLine="0"/>
        <w:jc w:val="left"/>
      </w:pPr>
      <w:bookmarkStart w:id="141" w:name="_Toc412201968"/>
      <w:bookmarkStart w:id="142" w:name="_Toc412201969"/>
      <w:bookmarkStart w:id="143" w:name="_Toc412201970"/>
      <w:bookmarkStart w:id="144" w:name="_Toc412201971"/>
      <w:bookmarkStart w:id="145" w:name="_Toc412201972"/>
      <w:bookmarkStart w:id="146" w:name="_Toc412201973"/>
      <w:bookmarkStart w:id="147" w:name="_СПРАВКА_О_ПОСТАВКЕ"/>
      <w:bookmarkStart w:id="148" w:name="_Toc412201974"/>
      <w:bookmarkStart w:id="149" w:name="_Toc412201975"/>
      <w:bookmarkStart w:id="150" w:name="_Toc412201976"/>
      <w:bookmarkStart w:id="151" w:name="_Toc412201977"/>
      <w:bookmarkStart w:id="152" w:name="_Toc412201978"/>
      <w:bookmarkStart w:id="153" w:name="_Toc412201979"/>
      <w:bookmarkStart w:id="154" w:name="_Toc412201980"/>
      <w:bookmarkStart w:id="155" w:name="_Toc412201981"/>
      <w:bookmarkStart w:id="156" w:name="_Toc412201982"/>
      <w:bookmarkStart w:id="157" w:name="_Toc412201983"/>
      <w:bookmarkStart w:id="158" w:name="_Toc412201984"/>
      <w:bookmarkStart w:id="159" w:name="_Toc412201985"/>
      <w:bookmarkStart w:id="160" w:name="_Toc412201986"/>
      <w:bookmarkStart w:id="161" w:name="_Toc412201987"/>
      <w:bookmarkStart w:id="162" w:name="_Банковская_гарантия_обеспечения_Кон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</w:p>
    <w:p w:rsidR="00920088" w:rsidRPr="00563FFA" w:rsidRDefault="00920088" w:rsidP="00DF507B">
      <w:pPr>
        <w:pStyle w:val="Heading1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63" w:name="_Toc418078341"/>
      <w:bookmarkStart w:id="164" w:name="_Toc431557761"/>
      <w:r w:rsidRPr="00563FFA">
        <w:rPr>
          <w:b/>
          <w:bCs/>
          <w:sz w:val="28"/>
          <w:szCs w:val="28"/>
        </w:rPr>
        <w:t>ЧАСТЬ 2</w:t>
      </w:r>
      <w:bookmarkEnd w:id="163"/>
      <w:bookmarkEnd w:id="164"/>
    </w:p>
    <w:p w:rsidR="00920088" w:rsidRPr="00563FFA" w:rsidRDefault="00920088" w:rsidP="00EA3525">
      <w:pPr>
        <w:pStyle w:val="Times12"/>
        <w:ind w:left="5387" w:firstLine="0"/>
        <w:jc w:val="left"/>
      </w:pPr>
    </w:p>
    <w:p w:rsidR="00920088" w:rsidRPr="00563FFA" w:rsidRDefault="00920088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5" w:name="_Ref317259044"/>
      <w:bookmarkStart w:id="166" w:name="_Toc390267492"/>
      <w:r w:rsidRPr="00563FFA">
        <w:rPr>
          <w:sz w:val="28"/>
          <w:szCs w:val="28"/>
        </w:rPr>
        <w:t xml:space="preserve">Порядок проведения </w:t>
      </w:r>
      <w:bookmarkEnd w:id="165"/>
      <w:bookmarkEnd w:id="166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920088" w:rsidRPr="00563FFA" w:rsidRDefault="00920088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920088" w:rsidRPr="00563FFA" w:rsidRDefault="00920088" w:rsidP="00DF507B">
      <w:pPr>
        <w:pStyle w:val="Heading1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67" w:name="_Toc418078342"/>
      <w:bookmarkStart w:id="168" w:name="_Toc431557762"/>
      <w:r w:rsidRPr="00563FFA">
        <w:rPr>
          <w:b/>
          <w:bCs/>
          <w:sz w:val="28"/>
          <w:szCs w:val="28"/>
        </w:rPr>
        <w:t>ЧАСТЬ 3</w:t>
      </w:r>
      <w:bookmarkEnd w:id="167"/>
      <w:bookmarkEnd w:id="168"/>
    </w:p>
    <w:p w:rsidR="00920088" w:rsidRPr="00563FFA" w:rsidRDefault="00920088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sectPr w:rsidR="00920088" w:rsidRPr="00563FFA" w:rsidSect="00EA3525">
      <w:headerReference w:type="default" r:id="rId25"/>
      <w:footerReference w:type="default" r:id="rId2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088" w:rsidRDefault="00920088">
      <w:pPr>
        <w:suppressAutoHyphens w:val="0"/>
        <w:autoSpaceDE/>
        <w:rPr>
          <w:color w:val="auto"/>
          <w:lang w:eastAsia="ru-RU"/>
        </w:rPr>
      </w:pPr>
      <w:r>
        <w:rPr>
          <w:color w:val="auto"/>
          <w:lang w:eastAsia="ru-RU"/>
        </w:rPr>
        <w:separator/>
      </w:r>
    </w:p>
  </w:endnote>
  <w:endnote w:type="continuationSeparator" w:id="0">
    <w:p w:rsidR="00920088" w:rsidRDefault="00920088">
      <w:pPr>
        <w:suppressAutoHyphens w:val="0"/>
        <w:autoSpaceDE/>
        <w:rPr>
          <w:color w:val="auto"/>
          <w:lang w:eastAsia="ru-RU"/>
        </w:rPr>
      </w:pPr>
      <w:r>
        <w:rPr>
          <w:color w:val="auto"/>
          <w:lang w:eastAsia="ru-RU"/>
        </w:rPr>
        <w:continuationSeparator/>
      </w:r>
    </w:p>
  </w:endnote>
  <w:endnote w:type="continuationNotice" w:id="1">
    <w:p w:rsidR="00920088" w:rsidRDefault="00920088">
      <w:pPr>
        <w:suppressAutoHyphens w:val="0"/>
        <w:autoSpaceDE/>
        <w:rPr>
          <w:color w:val="auto"/>
          <w:lang w:eastAsia="ru-RU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088" w:rsidRPr="00FE6219" w:rsidRDefault="00920088" w:rsidP="00C87330">
    <w:pPr>
      <w:pStyle w:val="Footer"/>
      <w:tabs>
        <w:tab w:val="clear" w:pos="8306"/>
        <w:tab w:val="right" w:pos="7797"/>
      </w:tabs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088" w:rsidRPr="00FE6219" w:rsidRDefault="00920088" w:rsidP="00C87330">
    <w:pPr>
      <w:pStyle w:val="Footer"/>
      <w:tabs>
        <w:tab w:val="clear" w:pos="8306"/>
        <w:tab w:val="right" w:pos="7797"/>
      </w:tabs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088" w:rsidRPr="00FE6219" w:rsidRDefault="00920088" w:rsidP="00C87330">
    <w:pPr>
      <w:pStyle w:val="Footer"/>
      <w:tabs>
        <w:tab w:val="clear" w:pos="8306"/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088" w:rsidRDefault="00920088">
    <w:pPr>
      <w:pStyle w:val="Footer"/>
      <w:tabs>
        <w:tab w:val="clear" w:pos="8306"/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088" w:rsidRDefault="00920088">
    <w:pPr>
      <w:pStyle w:val="Footer"/>
      <w:tabs>
        <w:tab w:val="clear" w:pos="8306"/>
        <w:tab w:val="right" w:pos="7797"/>
      </w:tabs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088" w:rsidRDefault="00920088">
      <w:pPr>
        <w:suppressAutoHyphens w:val="0"/>
        <w:autoSpaceDE/>
        <w:rPr>
          <w:color w:val="auto"/>
          <w:lang w:eastAsia="ru-RU"/>
        </w:rPr>
      </w:pPr>
      <w:r>
        <w:rPr>
          <w:color w:val="auto"/>
          <w:lang w:eastAsia="ru-RU"/>
        </w:rPr>
        <w:separator/>
      </w:r>
    </w:p>
  </w:footnote>
  <w:footnote w:type="continuationSeparator" w:id="0">
    <w:p w:rsidR="00920088" w:rsidRDefault="00920088">
      <w:pPr>
        <w:suppressAutoHyphens w:val="0"/>
        <w:autoSpaceDE/>
        <w:rPr>
          <w:color w:val="auto"/>
          <w:lang w:eastAsia="ru-RU"/>
        </w:rPr>
      </w:pPr>
      <w:r>
        <w:rPr>
          <w:color w:val="auto"/>
          <w:lang w:eastAsia="ru-RU"/>
        </w:rPr>
        <w:continuationSeparator/>
      </w:r>
    </w:p>
  </w:footnote>
  <w:footnote w:type="continuationNotice" w:id="1">
    <w:p w:rsidR="00920088" w:rsidRDefault="00920088">
      <w:pPr>
        <w:suppressAutoHyphens w:val="0"/>
        <w:autoSpaceDE/>
        <w:rPr>
          <w:color w:val="auto"/>
          <w:lang w:eastAsia="ru-RU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088" w:rsidRPr="00817700" w:rsidRDefault="00920088" w:rsidP="001171C7">
    <w:pPr>
      <w:pStyle w:val="NormalWeb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АКЦИОНЕРНОЕ ОБЩЕСТВО</w:t>
    </w:r>
  </w:p>
  <w:p w:rsidR="00920088" w:rsidRPr="00817700" w:rsidRDefault="00920088" w:rsidP="001171C7">
    <w:pPr>
      <w:pStyle w:val="NormalWeb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«ФЕДЕРАЛЬНЫЙ ЦЕНТР НАУКИ И ВЫСОКИХ ТЕХНОЛОГИЙ</w:t>
    </w:r>
  </w:p>
  <w:p w:rsidR="00920088" w:rsidRPr="00817700" w:rsidRDefault="00920088" w:rsidP="001171C7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817700">
      <w:rPr>
        <w:rFonts w:ascii="Times New Roman" w:hAnsi="Times New Roman" w:cs="Times New Roman"/>
        <w:b/>
        <w:bCs/>
        <w:sz w:val="24"/>
        <w:szCs w:val="24"/>
      </w:rPr>
      <w:t>«СПЕЦИАЛЬНОЕ НАУЧНО-ПРОИЗВОДСТВЕННОЕ ОБЪЕДИНЕНИЕ «ЭЛЕРОН»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088" w:rsidRPr="00F429FC" w:rsidRDefault="0092008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088" w:rsidRPr="00F429FC" w:rsidRDefault="0092008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10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088" w:rsidRPr="00C81ECE" w:rsidRDefault="00920088" w:rsidP="006C5AFD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C81ECE">
      <w:rPr>
        <w:rFonts w:ascii="Times New Roman" w:hAnsi="Times New Roman" w:cs="Times New Roman"/>
        <w:sz w:val="28"/>
        <w:szCs w:val="28"/>
      </w:rPr>
      <w:fldChar w:fldCharType="begin"/>
    </w:r>
    <w:r w:rsidRPr="00C81ECE">
      <w:rPr>
        <w:rFonts w:ascii="Times New Roman" w:hAnsi="Times New Roman" w:cs="Times New Roman"/>
        <w:sz w:val="28"/>
        <w:szCs w:val="28"/>
      </w:rPr>
      <w:instrText>PAGE   \* MERGEFORMAT</w:instrText>
    </w:r>
    <w:r w:rsidRPr="00C81ECE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24</w:t>
    </w:r>
    <w:r w:rsidRPr="00C81ECE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088" w:rsidRPr="00F429FC" w:rsidRDefault="0092008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088" w:rsidRDefault="00920088">
    <w:pPr>
      <w:pStyle w:val="Header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noProof/>
        <w:sz w:val="24"/>
        <w:szCs w:val="24"/>
      </w:rPr>
      <w:t>27</w:t>
    </w:r>
    <w:r>
      <w:rPr>
        <w:sz w:val="24"/>
        <w:szCs w:val="24"/>
      </w:rPr>
      <w:fldChar w:fldCharType="end"/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088" w:rsidRPr="00C72B74" w:rsidRDefault="00920088">
    <w:pPr>
      <w:pStyle w:val="Header"/>
      <w:jc w:val="center"/>
      <w:rPr>
        <w:rFonts w:ascii="Times New Roman" w:hAnsi="Times New Roman" w:cs="Times New Roman"/>
      </w:rPr>
    </w:pPr>
    <w:r w:rsidRPr="00C72B74">
      <w:rPr>
        <w:rFonts w:ascii="Times New Roman" w:hAnsi="Times New Roman" w:cs="Times New Roman"/>
        <w:sz w:val="24"/>
        <w:szCs w:val="24"/>
      </w:rPr>
      <w:fldChar w:fldCharType="begin"/>
    </w:r>
    <w:r w:rsidRPr="00C72B74">
      <w:rPr>
        <w:rFonts w:ascii="Times New Roman" w:hAnsi="Times New Roman" w:cs="Times New Roman"/>
        <w:sz w:val="24"/>
        <w:szCs w:val="24"/>
      </w:rPr>
      <w:instrText xml:space="preserve"> PAGE </w:instrText>
    </w:r>
    <w:r w:rsidRPr="00C72B74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31</w:t>
    </w:r>
    <w:r w:rsidRPr="00C72B74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977AC4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2416C3F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4B86BAD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4D7E532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A"/>
    <w:multiLevelType w:val="singleLevel"/>
    <w:tmpl w:val="0000000A"/>
    <w:name w:val="WW8Num9"/>
    <w:lvl w:ilvl="0">
      <w:start w:val="1"/>
      <w:numFmt w:val="decimal"/>
      <w:lvlText w:val="16.%1.1"/>
      <w:lvlJc w:val="left"/>
      <w:pPr>
        <w:tabs>
          <w:tab w:val="num" w:pos="960"/>
        </w:tabs>
        <w:ind w:left="960" w:hanging="360"/>
      </w:pPr>
    </w:lvl>
  </w:abstractNum>
  <w:abstractNum w:abstractNumId="6">
    <w:nsid w:val="0000000E"/>
    <w:multiLevelType w:val="single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</w:abstractNum>
  <w:abstractNum w:abstractNumId="7">
    <w:nsid w:val="0000001B"/>
    <w:multiLevelType w:val="multilevel"/>
    <w:tmpl w:val="0000001B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>
    <w:nsid w:val="0000001C"/>
    <w:multiLevelType w:val="singleLevel"/>
    <w:tmpl w:val="0000001C"/>
    <w:name w:val="WW8Num3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9">
    <w:nsid w:val="00000020"/>
    <w:multiLevelType w:val="multilevel"/>
    <w:tmpl w:val="00000020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540" w:hanging="360"/>
      </w:pPr>
      <w:rPr>
        <w:b w:val="0"/>
        <w:bCs w:val="0"/>
        <w:i w:val="0"/>
        <w:iCs w:val="0"/>
      </w:rPr>
    </w:lvl>
    <w:lvl w:ilvl="1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0">
    <w:nsid w:val="00000024"/>
    <w:multiLevelType w:val="singleLevel"/>
    <w:tmpl w:val="00000024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color w:val="auto"/>
      </w:rPr>
    </w:lvl>
  </w:abstractNum>
  <w:abstractNum w:abstractNumId="11">
    <w:nsid w:val="0000002A"/>
    <w:multiLevelType w:val="multilevel"/>
    <w:tmpl w:val="0000002A"/>
    <w:name w:val="WW8Num48"/>
    <w:lvl w:ilvl="0">
      <w:start w:val="1"/>
      <w:numFmt w:val="decimal"/>
      <w:lvlText w:val="13.1.%1."/>
      <w:lvlJc w:val="left"/>
      <w:pPr>
        <w:tabs>
          <w:tab w:val="num" w:pos="0"/>
        </w:tabs>
        <w:ind w:left="1211" w:hanging="360"/>
      </w:pPr>
      <w:rPr>
        <w:rFonts w:ascii="Times New Roman" w:eastAsia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2">
    <w:nsid w:val="00000041"/>
    <w:multiLevelType w:val="multilevel"/>
    <w:tmpl w:val="00000041"/>
    <w:name w:val="WW8Num72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54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1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1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7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74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3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3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94" w:hanging="1800"/>
      </w:pPr>
    </w:lvl>
  </w:abstractNum>
  <w:abstractNum w:abstractNumId="13">
    <w:nsid w:val="00000046"/>
    <w:multiLevelType w:val="multilevel"/>
    <w:tmpl w:val="00000046"/>
    <w:name w:val="WW8Num77"/>
    <w:lvl w:ilvl="0">
      <w:start w:val="7"/>
      <w:numFmt w:val="decimal"/>
      <w:lvlText w:val="%1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2280" w:hanging="360"/>
      </w:pPr>
      <w:rPr>
        <w:b/>
        <w:bCs/>
      </w:rPr>
    </w:lvl>
    <w:lvl w:ilvl="2">
      <w:start w:val="1"/>
      <w:numFmt w:val="decimal"/>
      <w:lvlText w:val="16.%3"/>
      <w:lvlJc w:val="left"/>
      <w:pPr>
        <w:tabs>
          <w:tab w:val="num" w:pos="0"/>
        </w:tabs>
        <w:ind w:left="2880" w:hanging="720"/>
      </w:pPr>
      <w:rPr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  <w:rPr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  <w:rPr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  <w:rPr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  <w:rPr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  <w:rPr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  <w:rPr>
        <w:b/>
        <w:bCs/>
      </w:rPr>
    </w:lvl>
  </w:abstractNum>
  <w:abstractNum w:abstractNumId="14">
    <w:nsid w:val="038710A7"/>
    <w:multiLevelType w:val="hybridMultilevel"/>
    <w:tmpl w:val="EEACD274"/>
    <w:lvl w:ilvl="0" w:tplc="FFFFFFFF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17E49FE"/>
    <w:multiLevelType w:val="hybridMultilevel"/>
    <w:tmpl w:val="B906BEDA"/>
    <w:lvl w:ilvl="0" w:tplc="87F41A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6FE1079"/>
    <w:multiLevelType w:val="hybridMultilevel"/>
    <w:tmpl w:val="4EA0CDA6"/>
    <w:lvl w:ilvl="0" w:tplc="A4802CFA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BFFA54B4">
      <w:start w:val="1"/>
      <w:numFmt w:val="lowerLetter"/>
      <w:lvlText w:val="%2."/>
      <w:lvlJc w:val="left"/>
      <w:pPr>
        <w:ind w:left="1440" w:hanging="360"/>
      </w:pPr>
    </w:lvl>
    <w:lvl w:ilvl="2" w:tplc="E59C36D4">
      <w:start w:val="1"/>
      <w:numFmt w:val="lowerRoman"/>
      <w:lvlText w:val="%3."/>
      <w:lvlJc w:val="right"/>
      <w:pPr>
        <w:ind w:left="2160" w:hanging="180"/>
      </w:pPr>
    </w:lvl>
    <w:lvl w:ilvl="3" w:tplc="C780F640">
      <w:start w:val="1"/>
      <w:numFmt w:val="decimal"/>
      <w:lvlText w:val="%4."/>
      <w:lvlJc w:val="left"/>
      <w:pPr>
        <w:ind w:left="2880" w:hanging="360"/>
      </w:pPr>
    </w:lvl>
    <w:lvl w:ilvl="4" w:tplc="8E4216AA">
      <w:start w:val="1"/>
      <w:numFmt w:val="lowerLetter"/>
      <w:lvlText w:val="%5."/>
      <w:lvlJc w:val="left"/>
      <w:pPr>
        <w:ind w:left="3600" w:hanging="360"/>
      </w:pPr>
    </w:lvl>
    <w:lvl w:ilvl="5" w:tplc="D0BC6810">
      <w:start w:val="1"/>
      <w:numFmt w:val="lowerRoman"/>
      <w:lvlText w:val="%6."/>
      <w:lvlJc w:val="right"/>
      <w:pPr>
        <w:ind w:left="4320" w:hanging="180"/>
      </w:pPr>
    </w:lvl>
    <w:lvl w:ilvl="6" w:tplc="8A1A8D32">
      <w:start w:val="1"/>
      <w:numFmt w:val="decimal"/>
      <w:lvlText w:val="%7."/>
      <w:lvlJc w:val="left"/>
      <w:pPr>
        <w:ind w:left="5040" w:hanging="360"/>
      </w:pPr>
    </w:lvl>
    <w:lvl w:ilvl="7" w:tplc="4F88A132">
      <w:start w:val="1"/>
      <w:numFmt w:val="lowerLetter"/>
      <w:lvlText w:val="%8."/>
      <w:lvlJc w:val="left"/>
      <w:pPr>
        <w:ind w:left="5760" w:hanging="360"/>
      </w:pPr>
    </w:lvl>
    <w:lvl w:ilvl="8" w:tplc="7B9229A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0E32E63"/>
    <w:multiLevelType w:val="multilevel"/>
    <w:tmpl w:val="656660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CFC262D"/>
    <w:multiLevelType w:val="hybridMultilevel"/>
    <w:tmpl w:val="DEE6B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08D0437"/>
    <w:multiLevelType w:val="hybridMultilevel"/>
    <w:tmpl w:val="78D62D60"/>
    <w:lvl w:ilvl="0" w:tplc="27B827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180" w:hanging="720"/>
      </w:pPr>
    </w:lvl>
    <w:lvl w:ilvl="4">
      <w:start w:val="1"/>
      <w:numFmt w:val="decimal"/>
      <w:lvlText w:val="%1.%2.%3.%4.%5."/>
      <w:lvlJc w:val="left"/>
      <w:pPr>
        <w:ind w:hanging="720"/>
      </w:pPr>
    </w:lvl>
    <w:lvl w:ilvl="5">
      <w:start w:val="1"/>
      <w:numFmt w:val="decimal"/>
      <w:lvlText w:val="%1.%2.%3.%4.%5.%6."/>
      <w:lvlJc w:val="left"/>
      <w:pPr>
        <w:ind w:left="180" w:hanging="1080"/>
      </w:pPr>
    </w:lvl>
    <w:lvl w:ilvl="6">
      <w:start w:val="1"/>
      <w:numFmt w:val="decimal"/>
      <w:lvlText w:val="%1.%2.%3.%4.%5.%6.%7."/>
      <w:lvlJc w:val="left"/>
      <w:pPr>
        <w:ind w:hanging="1080"/>
      </w:pPr>
    </w:lvl>
    <w:lvl w:ilvl="7">
      <w:start w:val="1"/>
      <w:numFmt w:val="decimal"/>
      <w:lvlText w:val="%1.%2.%3.%4.%5.%6.%7.%8."/>
      <w:lvlJc w:val="left"/>
      <w:pPr>
        <w:ind w:left="-180" w:hanging="1080"/>
      </w:pPr>
    </w:lvl>
    <w:lvl w:ilvl="8">
      <w:start w:val="1"/>
      <w:numFmt w:val="decimal"/>
      <w:lvlText w:val="%1.%2.%3.%4.%5.%6.%7.%8.%9."/>
      <w:lvlJc w:val="left"/>
      <w:pPr>
        <w:ind w:hanging="1440"/>
      </w:pPr>
    </w:lvl>
  </w:abstractNum>
  <w:abstractNum w:abstractNumId="41">
    <w:nsid w:val="56F70A10"/>
    <w:multiLevelType w:val="hybridMultilevel"/>
    <w:tmpl w:val="8A0A47FE"/>
    <w:styleLink w:val="11"/>
    <w:lvl w:ilvl="0" w:tplc="71B23BE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65583F66"/>
    <w:multiLevelType w:val="hybridMultilevel"/>
    <w:tmpl w:val="E01C1AEA"/>
    <w:lvl w:ilvl="0" w:tplc="D220AE8C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D456801E">
      <w:start w:val="1"/>
      <w:numFmt w:val="lowerLetter"/>
      <w:lvlText w:val="%2."/>
      <w:lvlJc w:val="left"/>
      <w:pPr>
        <w:ind w:left="1440" w:hanging="360"/>
      </w:pPr>
    </w:lvl>
    <w:lvl w:ilvl="2" w:tplc="9B2214DC">
      <w:start w:val="1"/>
      <w:numFmt w:val="lowerRoman"/>
      <w:lvlText w:val="%3."/>
      <w:lvlJc w:val="right"/>
      <w:pPr>
        <w:ind w:left="2160" w:hanging="180"/>
      </w:pPr>
    </w:lvl>
    <w:lvl w:ilvl="3" w:tplc="A1328C7E">
      <w:start w:val="1"/>
      <w:numFmt w:val="decimal"/>
      <w:lvlText w:val="%4."/>
      <w:lvlJc w:val="left"/>
      <w:pPr>
        <w:ind w:left="2880" w:hanging="360"/>
      </w:pPr>
    </w:lvl>
    <w:lvl w:ilvl="4" w:tplc="5D6C9162">
      <w:start w:val="1"/>
      <w:numFmt w:val="lowerLetter"/>
      <w:lvlText w:val="%5."/>
      <w:lvlJc w:val="left"/>
      <w:pPr>
        <w:ind w:left="3600" w:hanging="360"/>
      </w:pPr>
    </w:lvl>
    <w:lvl w:ilvl="5" w:tplc="F76C8DEA">
      <w:start w:val="1"/>
      <w:numFmt w:val="lowerRoman"/>
      <w:lvlText w:val="%6."/>
      <w:lvlJc w:val="right"/>
      <w:pPr>
        <w:ind w:left="4320" w:hanging="180"/>
      </w:pPr>
    </w:lvl>
    <w:lvl w:ilvl="6" w:tplc="F280ACEC">
      <w:start w:val="1"/>
      <w:numFmt w:val="decimal"/>
      <w:lvlText w:val="%7."/>
      <w:lvlJc w:val="left"/>
      <w:pPr>
        <w:ind w:left="5040" w:hanging="360"/>
      </w:pPr>
    </w:lvl>
    <w:lvl w:ilvl="7" w:tplc="5A10A462">
      <w:start w:val="1"/>
      <w:numFmt w:val="lowerLetter"/>
      <w:lvlText w:val="%8."/>
      <w:lvlJc w:val="left"/>
      <w:pPr>
        <w:ind w:left="5760" w:hanging="360"/>
      </w:pPr>
    </w:lvl>
    <w:lvl w:ilvl="8" w:tplc="C55AA160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6C017C0"/>
    <w:multiLevelType w:val="hybridMultilevel"/>
    <w:tmpl w:val="C756E7F0"/>
    <w:lvl w:ilvl="0" w:tplc="FFFFFFFF">
      <w:start w:val="1"/>
      <w:numFmt w:val="decimal"/>
      <w:lvlText w:val="5.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4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4B38F43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1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BE60E7B6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54">
    <w:nsid w:val="70943F09"/>
    <w:multiLevelType w:val="hybridMultilevel"/>
    <w:tmpl w:val="76C83FA4"/>
    <w:lvl w:ilvl="0" w:tplc="FFFFFFFF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71EF35C9"/>
    <w:multiLevelType w:val="multilevel"/>
    <w:tmpl w:val="598A7720"/>
    <w:lvl w:ilvl="0">
      <w:start w:val="2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990"/>
        </w:tabs>
        <w:ind w:left="990" w:hanging="84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140"/>
        </w:tabs>
        <w:ind w:left="1140" w:hanging="84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1290"/>
        </w:tabs>
        <w:ind w:left="1290" w:hanging="840"/>
      </w:pPr>
      <w:rPr>
        <w:rFonts w:hint="default"/>
      </w:rPr>
    </w:lvl>
    <w:lvl w:ilvl="4">
      <w:start w:val="3"/>
      <w:numFmt w:val="decimal"/>
      <w:lvlText w:val="%1.%2.%3.%4.%5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0"/>
        </w:tabs>
        <w:ind w:left="18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90"/>
        </w:tabs>
        <w:ind w:left="24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56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57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8">
    <w:nsid w:val="7AEB6177"/>
    <w:multiLevelType w:val="hybridMultilevel"/>
    <w:tmpl w:val="A7F63104"/>
    <w:lvl w:ilvl="0" w:tplc="FFFFFFFF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5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4"/>
  </w:num>
  <w:num w:numId="6">
    <w:abstractNumId w:val="42"/>
  </w:num>
  <w:num w:numId="7">
    <w:abstractNumId w:val="39"/>
  </w:num>
  <w:num w:numId="8">
    <w:abstractNumId w:val="33"/>
  </w:num>
  <w:num w:numId="9">
    <w:abstractNumId w:val="27"/>
  </w:num>
  <w:num w:numId="10">
    <w:abstractNumId w:val="25"/>
  </w:num>
  <w:num w:numId="11">
    <w:abstractNumId w:val="31"/>
  </w:num>
  <w:num w:numId="12">
    <w:abstractNumId w:val="51"/>
  </w:num>
  <w:num w:numId="13">
    <w:abstractNumId w:val="41"/>
  </w:num>
  <w:num w:numId="14">
    <w:abstractNumId w:val="30"/>
  </w:num>
  <w:num w:numId="15">
    <w:abstractNumId w:val="58"/>
  </w:num>
  <w:num w:numId="16">
    <w:abstractNumId w:val="36"/>
  </w:num>
  <w:num w:numId="17">
    <w:abstractNumId w:val="57"/>
  </w:num>
  <w:num w:numId="18">
    <w:abstractNumId w:val="38"/>
  </w:num>
  <w:num w:numId="19">
    <w:abstractNumId w:val="48"/>
  </w:num>
  <w:num w:numId="20">
    <w:abstractNumId w:val="28"/>
  </w:num>
  <w:num w:numId="21">
    <w:abstractNumId w:val="47"/>
  </w:num>
  <w:num w:numId="22">
    <w:abstractNumId w:val="58"/>
  </w:num>
  <w:num w:numId="23">
    <w:abstractNumId w:val="52"/>
  </w:num>
  <w:num w:numId="24">
    <w:abstractNumId w:val="50"/>
  </w:num>
  <w:num w:numId="25">
    <w:abstractNumId w:val="18"/>
  </w:num>
  <w:num w:numId="26">
    <w:abstractNumId w:val="45"/>
  </w:num>
  <w:num w:numId="27">
    <w:abstractNumId w:val="46"/>
  </w:num>
  <w:num w:numId="28">
    <w:abstractNumId w:val="14"/>
  </w:num>
  <w:num w:numId="29">
    <w:abstractNumId w:val="20"/>
  </w:num>
  <w:num w:numId="30">
    <w:abstractNumId w:val="15"/>
  </w:num>
  <w:num w:numId="31">
    <w:abstractNumId w:val="37"/>
  </w:num>
  <w:num w:numId="32">
    <w:abstractNumId w:val="24"/>
  </w:num>
  <w:num w:numId="33">
    <w:abstractNumId w:val="23"/>
  </w:num>
  <w:num w:numId="34">
    <w:abstractNumId w:val="56"/>
  </w:num>
  <w:num w:numId="35">
    <w:abstractNumId w:val="26"/>
  </w:num>
  <w:num w:numId="36">
    <w:abstractNumId w:val="43"/>
  </w:num>
  <w:num w:numId="37">
    <w:abstractNumId w:val="59"/>
  </w:num>
  <w:num w:numId="38">
    <w:abstractNumId w:val="49"/>
  </w:num>
  <w:num w:numId="39">
    <w:abstractNumId w:val="29"/>
  </w:num>
  <w:num w:numId="40">
    <w:abstractNumId w:val="53"/>
  </w:num>
  <w:num w:numId="41">
    <w:abstractNumId w:val="21"/>
  </w:num>
  <w:num w:numId="42">
    <w:abstractNumId w:val="32"/>
  </w:num>
  <w:num w:numId="43">
    <w:abstractNumId w:val="16"/>
  </w:num>
  <w:num w:numId="44">
    <w:abstractNumId w:val="44"/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8CE"/>
    <w:rsid w:val="000129E6"/>
    <w:rsid w:val="00012A85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F15"/>
    <w:rsid w:val="00025FB9"/>
    <w:rsid w:val="000272AF"/>
    <w:rsid w:val="00027A84"/>
    <w:rsid w:val="00027AE0"/>
    <w:rsid w:val="00027DE8"/>
    <w:rsid w:val="0003048A"/>
    <w:rsid w:val="00030F49"/>
    <w:rsid w:val="0003114E"/>
    <w:rsid w:val="000316C6"/>
    <w:rsid w:val="000332F8"/>
    <w:rsid w:val="000339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66E3"/>
    <w:rsid w:val="000577DD"/>
    <w:rsid w:val="00060547"/>
    <w:rsid w:val="00060556"/>
    <w:rsid w:val="000608EB"/>
    <w:rsid w:val="000619BA"/>
    <w:rsid w:val="00061AEA"/>
    <w:rsid w:val="00061FD1"/>
    <w:rsid w:val="0006373D"/>
    <w:rsid w:val="000637C1"/>
    <w:rsid w:val="00063E74"/>
    <w:rsid w:val="00063F52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583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3B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E8A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117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2F1"/>
    <w:rsid w:val="000B793E"/>
    <w:rsid w:val="000B79D8"/>
    <w:rsid w:val="000C0247"/>
    <w:rsid w:val="000C0617"/>
    <w:rsid w:val="000C166C"/>
    <w:rsid w:val="000C1C15"/>
    <w:rsid w:val="000C2F60"/>
    <w:rsid w:val="000D0C6E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4BA"/>
    <w:rsid w:val="00100970"/>
    <w:rsid w:val="00101D5D"/>
    <w:rsid w:val="00102342"/>
    <w:rsid w:val="00102E0C"/>
    <w:rsid w:val="001030DA"/>
    <w:rsid w:val="00103240"/>
    <w:rsid w:val="00103677"/>
    <w:rsid w:val="0010414F"/>
    <w:rsid w:val="00105010"/>
    <w:rsid w:val="0010521C"/>
    <w:rsid w:val="00106D5E"/>
    <w:rsid w:val="00107A8B"/>
    <w:rsid w:val="00107AD4"/>
    <w:rsid w:val="00110379"/>
    <w:rsid w:val="0011038C"/>
    <w:rsid w:val="00110DFA"/>
    <w:rsid w:val="00111BA4"/>
    <w:rsid w:val="001122ED"/>
    <w:rsid w:val="00112323"/>
    <w:rsid w:val="001150D8"/>
    <w:rsid w:val="00115B84"/>
    <w:rsid w:val="00116368"/>
    <w:rsid w:val="001171C7"/>
    <w:rsid w:val="001205C1"/>
    <w:rsid w:val="001209EA"/>
    <w:rsid w:val="00120C8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37DCE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47B"/>
    <w:rsid w:val="00151B78"/>
    <w:rsid w:val="00151FE4"/>
    <w:rsid w:val="00152303"/>
    <w:rsid w:val="00152F8D"/>
    <w:rsid w:val="00153FA8"/>
    <w:rsid w:val="0015408A"/>
    <w:rsid w:val="0015450B"/>
    <w:rsid w:val="00154B98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A78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08D"/>
    <w:rsid w:val="001768BC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4805"/>
    <w:rsid w:val="00185C17"/>
    <w:rsid w:val="00185C3F"/>
    <w:rsid w:val="00186FC3"/>
    <w:rsid w:val="001903EB"/>
    <w:rsid w:val="001908E7"/>
    <w:rsid w:val="00191476"/>
    <w:rsid w:val="0019158F"/>
    <w:rsid w:val="00191A0C"/>
    <w:rsid w:val="00193BFB"/>
    <w:rsid w:val="0019476C"/>
    <w:rsid w:val="001948F5"/>
    <w:rsid w:val="00194A96"/>
    <w:rsid w:val="00194D7A"/>
    <w:rsid w:val="00195CDE"/>
    <w:rsid w:val="001964BA"/>
    <w:rsid w:val="00196618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4F1"/>
    <w:rsid w:val="001B6AE7"/>
    <w:rsid w:val="001B7DBD"/>
    <w:rsid w:val="001B7FED"/>
    <w:rsid w:val="001C09E9"/>
    <w:rsid w:val="001C18A5"/>
    <w:rsid w:val="001C2FB8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931"/>
    <w:rsid w:val="001D3E28"/>
    <w:rsid w:val="001D40BE"/>
    <w:rsid w:val="001D6923"/>
    <w:rsid w:val="001D75C4"/>
    <w:rsid w:val="001D792A"/>
    <w:rsid w:val="001E01F6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8B6"/>
    <w:rsid w:val="00206A9B"/>
    <w:rsid w:val="00206B3B"/>
    <w:rsid w:val="002073C4"/>
    <w:rsid w:val="0020749D"/>
    <w:rsid w:val="00207ADA"/>
    <w:rsid w:val="00207CBD"/>
    <w:rsid w:val="00210741"/>
    <w:rsid w:val="002119C7"/>
    <w:rsid w:val="00211E78"/>
    <w:rsid w:val="00212A1E"/>
    <w:rsid w:val="0021300C"/>
    <w:rsid w:val="00213571"/>
    <w:rsid w:val="002136CE"/>
    <w:rsid w:val="002141E9"/>
    <w:rsid w:val="002155C9"/>
    <w:rsid w:val="00217417"/>
    <w:rsid w:val="00217B54"/>
    <w:rsid w:val="0022001A"/>
    <w:rsid w:val="00220078"/>
    <w:rsid w:val="0022047B"/>
    <w:rsid w:val="00220D51"/>
    <w:rsid w:val="002215C9"/>
    <w:rsid w:val="0022197F"/>
    <w:rsid w:val="00222005"/>
    <w:rsid w:val="00222A0E"/>
    <w:rsid w:val="00222F7B"/>
    <w:rsid w:val="00223E56"/>
    <w:rsid w:val="0022471A"/>
    <w:rsid w:val="00224E69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CD"/>
    <w:rsid w:val="002429E1"/>
    <w:rsid w:val="00243A83"/>
    <w:rsid w:val="00244105"/>
    <w:rsid w:val="00244814"/>
    <w:rsid w:val="002464D8"/>
    <w:rsid w:val="002465F6"/>
    <w:rsid w:val="00247766"/>
    <w:rsid w:val="002477E3"/>
    <w:rsid w:val="0025028E"/>
    <w:rsid w:val="00250406"/>
    <w:rsid w:val="00250DB8"/>
    <w:rsid w:val="002516CD"/>
    <w:rsid w:val="0025285A"/>
    <w:rsid w:val="00252EBD"/>
    <w:rsid w:val="00252FF5"/>
    <w:rsid w:val="0025506F"/>
    <w:rsid w:val="002551DE"/>
    <w:rsid w:val="002557E1"/>
    <w:rsid w:val="002565A9"/>
    <w:rsid w:val="00257787"/>
    <w:rsid w:val="00260396"/>
    <w:rsid w:val="00260799"/>
    <w:rsid w:val="00260EF2"/>
    <w:rsid w:val="00261A2A"/>
    <w:rsid w:val="0026204B"/>
    <w:rsid w:val="00262DBF"/>
    <w:rsid w:val="002633B5"/>
    <w:rsid w:val="00263B0A"/>
    <w:rsid w:val="00264F3C"/>
    <w:rsid w:val="00265509"/>
    <w:rsid w:val="00265BE7"/>
    <w:rsid w:val="00265FA6"/>
    <w:rsid w:val="00265FBF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3FCC"/>
    <w:rsid w:val="00275E39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8ED"/>
    <w:rsid w:val="00284E7E"/>
    <w:rsid w:val="0028522A"/>
    <w:rsid w:val="00285993"/>
    <w:rsid w:val="00285E07"/>
    <w:rsid w:val="00285FAA"/>
    <w:rsid w:val="002863D8"/>
    <w:rsid w:val="00286DB2"/>
    <w:rsid w:val="00291011"/>
    <w:rsid w:val="00291063"/>
    <w:rsid w:val="00292290"/>
    <w:rsid w:val="002933E2"/>
    <w:rsid w:val="00294C61"/>
    <w:rsid w:val="00296771"/>
    <w:rsid w:val="0029716D"/>
    <w:rsid w:val="0029790D"/>
    <w:rsid w:val="00297932"/>
    <w:rsid w:val="002A0BBB"/>
    <w:rsid w:val="002A1492"/>
    <w:rsid w:val="002A19CB"/>
    <w:rsid w:val="002A2CFE"/>
    <w:rsid w:val="002A3E2B"/>
    <w:rsid w:val="002A5954"/>
    <w:rsid w:val="002A68E9"/>
    <w:rsid w:val="002A7541"/>
    <w:rsid w:val="002A75A0"/>
    <w:rsid w:val="002A7AD1"/>
    <w:rsid w:val="002B0267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1FED"/>
    <w:rsid w:val="002C21CC"/>
    <w:rsid w:val="002C2B00"/>
    <w:rsid w:val="002C4259"/>
    <w:rsid w:val="002C4414"/>
    <w:rsid w:val="002C48C5"/>
    <w:rsid w:val="002C4D45"/>
    <w:rsid w:val="002C57D9"/>
    <w:rsid w:val="002C5C15"/>
    <w:rsid w:val="002C617C"/>
    <w:rsid w:val="002C6A8B"/>
    <w:rsid w:val="002C6D62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67A"/>
    <w:rsid w:val="002F51E6"/>
    <w:rsid w:val="002F552B"/>
    <w:rsid w:val="002F6035"/>
    <w:rsid w:val="002F7216"/>
    <w:rsid w:val="00300A05"/>
    <w:rsid w:val="00300E5F"/>
    <w:rsid w:val="00301200"/>
    <w:rsid w:val="00301743"/>
    <w:rsid w:val="00301B00"/>
    <w:rsid w:val="0030371C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05DA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708"/>
    <w:rsid w:val="00331731"/>
    <w:rsid w:val="0033184B"/>
    <w:rsid w:val="00331BA8"/>
    <w:rsid w:val="00332073"/>
    <w:rsid w:val="003324CB"/>
    <w:rsid w:val="003336CC"/>
    <w:rsid w:val="003337C6"/>
    <w:rsid w:val="00333A8E"/>
    <w:rsid w:val="003353D2"/>
    <w:rsid w:val="0033567C"/>
    <w:rsid w:val="00335AF7"/>
    <w:rsid w:val="00335DD6"/>
    <w:rsid w:val="003373F8"/>
    <w:rsid w:val="003404D6"/>
    <w:rsid w:val="00341018"/>
    <w:rsid w:val="003414CB"/>
    <w:rsid w:val="00341751"/>
    <w:rsid w:val="00341EEB"/>
    <w:rsid w:val="003420C2"/>
    <w:rsid w:val="00342B8C"/>
    <w:rsid w:val="00343043"/>
    <w:rsid w:val="00343AE9"/>
    <w:rsid w:val="003445D6"/>
    <w:rsid w:val="003450B5"/>
    <w:rsid w:val="0034532B"/>
    <w:rsid w:val="00345E3A"/>
    <w:rsid w:val="003463D0"/>
    <w:rsid w:val="00346BA9"/>
    <w:rsid w:val="00346FDD"/>
    <w:rsid w:val="0034719A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976"/>
    <w:rsid w:val="00367AFA"/>
    <w:rsid w:val="00370BA0"/>
    <w:rsid w:val="003719F0"/>
    <w:rsid w:val="00372241"/>
    <w:rsid w:val="00372DC1"/>
    <w:rsid w:val="00373EEC"/>
    <w:rsid w:val="00373F51"/>
    <w:rsid w:val="003740D1"/>
    <w:rsid w:val="00375E68"/>
    <w:rsid w:val="00375F3C"/>
    <w:rsid w:val="00376862"/>
    <w:rsid w:val="00380087"/>
    <w:rsid w:val="003801FC"/>
    <w:rsid w:val="00380F9D"/>
    <w:rsid w:val="003817DF"/>
    <w:rsid w:val="0038195C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1E7D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995"/>
    <w:rsid w:val="003B1D83"/>
    <w:rsid w:val="003B23F8"/>
    <w:rsid w:val="003B27CC"/>
    <w:rsid w:val="003B3418"/>
    <w:rsid w:val="003B4DFB"/>
    <w:rsid w:val="003B51F1"/>
    <w:rsid w:val="003B5AB2"/>
    <w:rsid w:val="003B5C99"/>
    <w:rsid w:val="003B5D14"/>
    <w:rsid w:val="003B5DB4"/>
    <w:rsid w:val="003B716D"/>
    <w:rsid w:val="003B73B0"/>
    <w:rsid w:val="003B7717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3E"/>
    <w:rsid w:val="003C60E7"/>
    <w:rsid w:val="003C72D4"/>
    <w:rsid w:val="003C7416"/>
    <w:rsid w:val="003C75DF"/>
    <w:rsid w:val="003D0EDD"/>
    <w:rsid w:val="003D2337"/>
    <w:rsid w:val="003D2803"/>
    <w:rsid w:val="003D2904"/>
    <w:rsid w:val="003D5380"/>
    <w:rsid w:val="003D6C76"/>
    <w:rsid w:val="003D7018"/>
    <w:rsid w:val="003E093E"/>
    <w:rsid w:val="003E0F9B"/>
    <w:rsid w:val="003E18FC"/>
    <w:rsid w:val="003E3CDC"/>
    <w:rsid w:val="003E460C"/>
    <w:rsid w:val="003E553A"/>
    <w:rsid w:val="003E5984"/>
    <w:rsid w:val="003E5F25"/>
    <w:rsid w:val="003E647A"/>
    <w:rsid w:val="003E6CD8"/>
    <w:rsid w:val="003E715E"/>
    <w:rsid w:val="003E71FC"/>
    <w:rsid w:val="003E7493"/>
    <w:rsid w:val="003E761E"/>
    <w:rsid w:val="003F0381"/>
    <w:rsid w:val="003F2178"/>
    <w:rsid w:val="003F26B6"/>
    <w:rsid w:val="003F3835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3E7"/>
    <w:rsid w:val="00400DDA"/>
    <w:rsid w:val="00401244"/>
    <w:rsid w:val="00401B98"/>
    <w:rsid w:val="00401FC0"/>
    <w:rsid w:val="00401FD0"/>
    <w:rsid w:val="004026C9"/>
    <w:rsid w:val="00405B85"/>
    <w:rsid w:val="00405BF3"/>
    <w:rsid w:val="004066BB"/>
    <w:rsid w:val="00406D77"/>
    <w:rsid w:val="00406EFC"/>
    <w:rsid w:val="004100EC"/>
    <w:rsid w:val="004111C8"/>
    <w:rsid w:val="004118A0"/>
    <w:rsid w:val="00412AF5"/>
    <w:rsid w:val="00412C97"/>
    <w:rsid w:val="00413B19"/>
    <w:rsid w:val="004141D0"/>
    <w:rsid w:val="00414325"/>
    <w:rsid w:val="004150E7"/>
    <w:rsid w:val="0041735D"/>
    <w:rsid w:val="00417E39"/>
    <w:rsid w:val="004208F9"/>
    <w:rsid w:val="00420E19"/>
    <w:rsid w:val="00422F12"/>
    <w:rsid w:val="00423068"/>
    <w:rsid w:val="004230C1"/>
    <w:rsid w:val="00423394"/>
    <w:rsid w:val="0042344D"/>
    <w:rsid w:val="00423663"/>
    <w:rsid w:val="00424955"/>
    <w:rsid w:val="00424CA9"/>
    <w:rsid w:val="00425F60"/>
    <w:rsid w:val="004265B2"/>
    <w:rsid w:val="00427B5D"/>
    <w:rsid w:val="00427CC3"/>
    <w:rsid w:val="0043025A"/>
    <w:rsid w:val="004304B8"/>
    <w:rsid w:val="00431009"/>
    <w:rsid w:val="0043151B"/>
    <w:rsid w:val="00431E0E"/>
    <w:rsid w:val="00432AC0"/>
    <w:rsid w:val="004335F0"/>
    <w:rsid w:val="00433838"/>
    <w:rsid w:val="00437C95"/>
    <w:rsid w:val="00441691"/>
    <w:rsid w:val="00442D73"/>
    <w:rsid w:val="004437FA"/>
    <w:rsid w:val="004441C3"/>
    <w:rsid w:val="0044462D"/>
    <w:rsid w:val="00444F48"/>
    <w:rsid w:val="004456D3"/>
    <w:rsid w:val="00445BC6"/>
    <w:rsid w:val="0044674C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DE6"/>
    <w:rsid w:val="00460156"/>
    <w:rsid w:val="0046112E"/>
    <w:rsid w:val="00461AA2"/>
    <w:rsid w:val="00462320"/>
    <w:rsid w:val="0046284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853"/>
    <w:rsid w:val="0047403E"/>
    <w:rsid w:val="00474975"/>
    <w:rsid w:val="0047567D"/>
    <w:rsid w:val="00475C2C"/>
    <w:rsid w:val="00475C30"/>
    <w:rsid w:val="004773B2"/>
    <w:rsid w:val="0048105A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302"/>
    <w:rsid w:val="00490617"/>
    <w:rsid w:val="0049084E"/>
    <w:rsid w:val="004911A0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5F5"/>
    <w:rsid w:val="004B3835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085"/>
    <w:rsid w:val="004D1B01"/>
    <w:rsid w:val="004D2497"/>
    <w:rsid w:val="004D294D"/>
    <w:rsid w:val="004D2D09"/>
    <w:rsid w:val="004D4156"/>
    <w:rsid w:val="004D457F"/>
    <w:rsid w:val="004D4993"/>
    <w:rsid w:val="004D506E"/>
    <w:rsid w:val="004D6AE4"/>
    <w:rsid w:val="004D6B92"/>
    <w:rsid w:val="004D7954"/>
    <w:rsid w:val="004E0AE1"/>
    <w:rsid w:val="004E14A4"/>
    <w:rsid w:val="004E17F7"/>
    <w:rsid w:val="004E22CF"/>
    <w:rsid w:val="004E2613"/>
    <w:rsid w:val="004E386E"/>
    <w:rsid w:val="004E47F1"/>
    <w:rsid w:val="004E7F3A"/>
    <w:rsid w:val="004F1291"/>
    <w:rsid w:val="004F19F5"/>
    <w:rsid w:val="004F1A53"/>
    <w:rsid w:val="004F1C4B"/>
    <w:rsid w:val="004F3F84"/>
    <w:rsid w:val="004F40D6"/>
    <w:rsid w:val="004F43D3"/>
    <w:rsid w:val="004F46C4"/>
    <w:rsid w:val="004F5165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26"/>
    <w:rsid w:val="0050175D"/>
    <w:rsid w:val="00503407"/>
    <w:rsid w:val="00503E7A"/>
    <w:rsid w:val="0050411A"/>
    <w:rsid w:val="00504A07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3FF7"/>
    <w:rsid w:val="00514770"/>
    <w:rsid w:val="00515446"/>
    <w:rsid w:val="0051582F"/>
    <w:rsid w:val="00515F3D"/>
    <w:rsid w:val="0051673C"/>
    <w:rsid w:val="00517E9C"/>
    <w:rsid w:val="00517F23"/>
    <w:rsid w:val="00517F3C"/>
    <w:rsid w:val="005216D6"/>
    <w:rsid w:val="00521812"/>
    <w:rsid w:val="005218B7"/>
    <w:rsid w:val="00521E6B"/>
    <w:rsid w:val="00522A91"/>
    <w:rsid w:val="00522C3C"/>
    <w:rsid w:val="00522CFE"/>
    <w:rsid w:val="00522ED4"/>
    <w:rsid w:val="00523649"/>
    <w:rsid w:val="005240BF"/>
    <w:rsid w:val="00524557"/>
    <w:rsid w:val="00524A26"/>
    <w:rsid w:val="00525F46"/>
    <w:rsid w:val="00526072"/>
    <w:rsid w:val="00526611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057"/>
    <w:rsid w:val="00541399"/>
    <w:rsid w:val="00541800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57EBB"/>
    <w:rsid w:val="005609BB"/>
    <w:rsid w:val="00560BC8"/>
    <w:rsid w:val="00561255"/>
    <w:rsid w:val="00561636"/>
    <w:rsid w:val="0056271B"/>
    <w:rsid w:val="00563FFA"/>
    <w:rsid w:val="005643D1"/>
    <w:rsid w:val="0056542A"/>
    <w:rsid w:val="00566BAB"/>
    <w:rsid w:val="00570391"/>
    <w:rsid w:val="005704B2"/>
    <w:rsid w:val="00570BFF"/>
    <w:rsid w:val="00571DC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1BB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C66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17C"/>
    <w:rsid w:val="005B07C7"/>
    <w:rsid w:val="005B3145"/>
    <w:rsid w:val="005B4598"/>
    <w:rsid w:val="005B4813"/>
    <w:rsid w:val="005B53F9"/>
    <w:rsid w:val="005B72D5"/>
    <w:rsid w:val="005B7B08"/>
    <w:rsid w:val="005B7DB1"/>
    <w:rsid w:val="005C062A"/>
    <w:rsid w:val="005C0EF3"/>
    <w:rsid w:val="005C0EFF"/>
    <w:rsid w:val="005C15D7"/>
    <w:rsid w:val="005C28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DD7"/>
    <w:rsid w:val="005E0223"/>
    <w:rsid w:val="005E0C82"/>
    <w:rsid w:val="005E1783"/>
    <w:rsid w:val="005E1A6E"/>
    <w:rsid w:val="005E2193"/>
    <w:rsid w:val="005E2236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196"/>
    <w:rsid w:val="005F6473"/>
    <w:rsid w:val="005F678A"/>
    <w:rsid w:val="005F70C9"/>
    <w:rsid w:val="005F7D1F"/>
    <w:rsid w:val="00600304"/>
    <w:rsid w:val="00600E86"/>
    <w:rsid w:val="0060110F"/>
    <w:rsid w:val="0060117D"/>
    <w:rsid w:val="00601FA6"/>
    <w:rsid w:val="0060277C"/>
    <w:rsid w:val="00602BE0"/>
    <w:rsid w:val="00602F64"/>
    <w:rsid w:val="00603664"/>
    <w:rsid w:val="006037AB"/>
    <w:rsid w:val="00603971"/>
    <w:rsid w:val="00603F42"/>
    <w:rsid w:val="006046F6"/>
    <w:rsid w:val="00604B0D"/>
    <w:rsid w:val="00605676"/>
    <w:rsid w:val="00605F25"/>
    <w:rsid w:val="0060668A"/>
    <w:rsid w:val="006066A8"/>
    <w:rsid w:val="00606761"/>
    <w:rsid w:val="006067A0"/>
    <w:rsid w:val="00606C4F"/>
    <w:rsid w:val="006074B6"/>
    <w:rsid w:val="00611A8F"/>
    <w:rsid w:val="00613E6A"/>
    <w:rsid w:val="0061529C"/>
    <w:rsid w:val="006154A9"/>
    <w:rsid w:val="006161E2"/>
    <w:rsid w:val="006162AD"/>
    <w:rsid w:val="006200A4"/>
    <w:rsid w:val="00622AC7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ADF"/>
    <w:rsid w:val="00641ED7"/>
    <w:rsid w:val="00641F05"/>
    <w:rsid w:val="0064221C"/>
    <w:rsid w:val="00642728"/>
    <w:rsid w:val="00642868"/>
    <w:rsid w:val="00643F80"/>
    <w:rsid w:val="0064493C"/>
    <w:rsid w:val="00644FFD"/>
    <w:rsid w:val="006455EC"/>
    <w:rsid w:val="00645757"/>
    <w:rsid w:val="00645CA9"/>
    <w:rsid w:val="00646CC6"/>
    <w:rsid w:val="00647F8D"/>
    <w:rsid w:val="00650A97"/>
    <w:rsid w:val="0065162B"/>
    <w:rsid w:val="00651E65"/>
    <w:rsid w:val="00653289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2B7B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C8B"/>
    <w:rsid w:val="006849E7"/>
    <w:rsid w:val="0068550A"/>
    <w:rsid w:val="00685BDF"/>
    <w:rsid w:val="00685C6E"/>
    <w:rsid w:val="00685FA2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0956"/>
    <w:rsid w:val="006A256D"/>
    <w:rsid w:val="006A31D2"/>
    <w:rsid w:val="006A33E1"/>
    <w:rsid w:val="006A3F4F"/>
    <w:rsid w:val="006A4115"/>
    <w:rsid w:val="006A4450"/>
    <w:rsid w:val="006A4E1E"/>
    <w:rsid w:val="006A66EB"/>
    <w:rsid w:val="006A679D"/>
    <w:rsid w:val="006A7E58"/>
    <w:rsid w:val="006B034F"/>
    <w:rsid w:val="006B0D0B"/>
    <w:rsid w:val="006B10F1"/>
    <w:rsid w:val="006B20C0"/>
    <w:rsid w:val="006B20CC"/>
    <w:rsid w:val="006B23C5"/>
    <w:rsid w:val="006B2E8B"/>
    <w:rsid w:val="006B5EA0"/>
    <w:rsid w:val="006B72F8"/>
    <w:rsid w:val="006C0675"/>
    <w:rsid w:val="006C07A7"/>
    <w:rsid w:val="006C14D1"/>
    <w:rsid w:val="006C1709"/>
    <w:rsid w:val="006C3345"/>
    <w:rsid w:val="006C35ED"/>
    <w:rsid w:val="006C388B"/>
    <w:rsid w:val="006C5742"/>
    <w:rsid w:val="006C5AFD"/>
    <w:rsid w:val="006C5B44"/>
    <w:rsid w:val="006C5C7E"/>
    <w:rsid w:val="006C5D31"/>
    <w:rsid w:val="006C5E67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D2A"/>
    <w:rsid w:val="006D3FC8"/>
    <w:rsid w:val="006D4142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4B9B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EE9"/>
    <w:rsid w:val="006F5C02"/>
    <w:rsid w:val="006F6161"/>
    <w:rsid w:val="006F63E4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42"/>
    <w:rsid w:val="00710A57"/>
    <w:rsid w:val="00710BE4"/>
    <w:rsid w:val="00710ED8"/>
    <w:rsid w:val="00710FD8"/>
    <w:rsid w:val="00711643"/>
    <w:rsid w:val="00712DAC"/>
    <w:rsid w:val="00713048"/>
    <w:rsid w:val="007136DE"/>
    <w:rsid w:val="0071394E"/>
    <w:rsid w:val="00714A0E"/>
    <w:rsid w:val="0071515C"/>
    <w:rsid w:val="00715369"/>
    <w:rsid w:val="0071550E"/>
    <w:rsid w:val="00715CB6"/>
    <w:rsid w:val="00715EC8"/>
    <w:rsid w:val="00715FD6"/>
    <w:rsid w:val="00716043"/>
    <w:rsid w:val="00716EF2"/>
    <w:rsid w:val="00717209"/>
    <w:rsid w:val="00717547"/>
    <w:rsid w:val="00717837"/>
    <w:rsid w:val="00717CD9"/>
    <w:rsid w:val="00720717"/>
    <w:rsid w:val="00720FBD"/>
    <w:rsid w:val="0072127E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E12"/>
    <w:rsid w:val="00730A75"/>
    <w:rsid w:val="00732849"/>
    <w:rsid w:val="007328FC"/>
    <w:rsid w:val="00733A75"/>
    <w:rsid w:val="0073407B"/>
    <w:rsid w:val="007347DF"/>
    <w:rsid w:val="0073516B"/>
    <w:rsid w:val="00736C6A"/>
    <w:rsid w:val="007376D3"/>
    <w:rsid w:val="007401BE"/>
    <w:rsid w:val="0074087C"/>
    <w:rsid w:val="00740A5F"/>
    <w:rsid w:val="00740DEE"/>
    <w:rsid w:val="007412D1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5E"/>
    <w:rsid w:val="007461C6"/>
    <w:rsid w:val="00746336"/>
    <w:rsid w:val="00746596"/>
    <w:rsid w:val="00746FFA"/>
    <w:rsid w:val="00750ADE"/>
    <w:rsid w:val="007517D6"/>
    <w:rsid w:val="00751A59"/>
    <w:rsid w:val="0075260E"/>
    <w:rsid w:val="00752EC0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9EE"/>
    <w:rsid w:val="00763BD2"/>
    <w:rsid w:val="007641D7"/>
    <w:rsid w:val="00764362"/>
    <w:rsid w:val="0076458A"/>
    <w:rsid w:val="0076483D"/>
    <w:rsid w:val="00764EA5"/>
    <w:rsid w:val="0076508F"/>
    <w:rsid w:val="0076550D"/>
    <w:rsid w:val="0076633C"/>
    <w:rsid w:val="00766AB8"/>
    <w:rsid w:val="0076701E"/>
    <w:rsid w:val="00770D16"/>
    <w:rsid w:val="00770FB1"/>
    <w:rsid w:val="0077101E"/>
    <w:rsid w:val="00772755"/>
    <w:rsid w:val="00772C7B"/>
    <w:rsid w:val="00772CBD"/>
    <w:rsid w:val="00772DAB"/>
    <w:rsid w:val="00772FB7"/>
    <w:rsid w:val="00772FDB"/>
    <w:rsid w:val="00773103"/>
    <w:rsid w:val="00774A61"/>
    <w:rsid w:val="00774E5E"/>
    <w:rsid w:val="00774F9B"/>
    <w:rsid w:val="007751B6"/>
    <w:rsid w:val="007757A8"/>
    <w:rsid w:val="00776419"/>
    <w:rsid w:val="0077683F"/>
    <w:rsid w:val="00776F22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4500"/>
    <w:rsid w:val="007948D6"/>
    <w:rsid w:val="00795353"/>
    <w:rsid w:val="007955B5"/>
    <w:rsid w:val="00796198"/>
    <w:rsid w:val="007968E7"/>
    <w:rsid w:val="007969B5"/>
    <w:rsid w:val="0079735C"/>
    <w:rsid w:val="00797699"/>
    <w:rsid w:val="00797875"/>
    <w:rsid w:val="007978C6"/>
    <w:rsid w:val="00797B23"/>
    <w:rsid w:val="007A0C42"/>
    <w:rsid w:val="007A0C70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52"/>
    <w:rsid w:val="007B2A90"/>
    <w:rsid w:val="007B2C36"/>
    <w:rsid w:val="007B2CC5"/>
    <w:rsid w:val="007B3344"/>
    <w:rsid w:val="007B35EE"/>
    <w:rsid w:val="007B44FB"/>
    <w:rsid w:val="007B555B"/>
    <w:rsid w:val="007B55B6"/>
    <w:rsid w:val="007B68E8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8EB"/>
    <w:rsid w:val="007D4712"/>
    <w:rsid w:val="007D5539"/>
    <w:rsid w:val="007D5DAE"/>
    <w:rsid w:val="007D6039"/>
    <w:rsid w:val="007D694F"/>
    <w:rsid w:val="007D70F0"/>
    <w:rsid w:val="007E0453"/>
    <w:rsid w:val="007E0C4B"/>
    <w:rsid w:val="007E0C97"/>
    <w:rsid w:val="007E0F22"/>
    <w:rsid w:val="007E103F"/>
    <w:rsid w:val="007E1F29"/>
    <w:rsid w:val="007E3C42"/>
    <w:rsid w:val="007E4149"/>
    <w:rsid w:val="007E52EB"/>
    <w:rsid w:val="007E53D7"/>
    <w:rsid w:val="007E559C"/>
    <w:rsid w:val="007E59ED"/>
    <w:rsid w:val="007E64DD"/>
    <w:rsid w:val="007E6A84"/>
    <w:rsid w:val="007E6BE7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3E31"/>
    <w:rsid w:val="0080514B"/>
    <w:rsid w:val="00805445"/>
    <w:rsid w:val="00805543"/>
    <w:rsid w:val="00805829"/>
    <w:rsid w:val="00805EAE"/>
    <w:rsid w:val="00806D8D"/>
    <w:rsid w:val="00806FFC"/>
    <w:rsid w:val="00807BCB"/>
    <w:rsid w:val="00807DF1"/>
    <w:rsid w:val="00811137"/>
    <w:rsid w:val="008121DB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700"/>
    <w:rsid w:val="00817849"/>
    <w:rsid w:val="00817BD1"/>
    <w:rsid w:val="00817E68"/>
    <w:rsid w:val="008204CC"/>
    <w:rsid w:val="00821213"/>
    <w:rsid w:val="008220BA"/>
    <w:rsid w:val="00822AB6"/>
    <w:rsid w:val="00823B72"/>
    <w:rsid w:val="008240C6"/>
    <w:rsid w:val="00824B1C"/>
    <w:rsid w:val="00826DC5"/>
    <w:rsid w:val="0083031A"/>
    <w:rsid w:val="00830DA7"/>
    <w:rsid w:val="00833A5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49D"/>
    <w:rsid w:val="00843E2C"/>
    <w:rsid w:val="00844333"/>
    <w:rsid w:val="008444EF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488"/>
    <w:rsid w:val="008516CC"/>
    <w:rsid w:val="00852C80"/>
    <w:rsid w:val="00853FB7"/>
    <w:rsid w:val="00853FC6"/>
    <w:rsid w:val="0085523F"/>
    <w:rsid w:val="00855BF5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67D75"/>
    <w:rsid w:val="00871752"/>
    <w:rsid w:val="00872492"/>
    <w:rsid w:val="00872F85"/>
    <w:rsid w:val="00873D81"/>
    <w:rsid w:val="0087433A"/>
    <w:rsid w:val="0087492F"/>
    <w:rsid w:val="00876187"/>
    <w:rsid w:val="00877197"/>
    <w:rsid w:val="00877EB0"/>
    <w:rsid w:val="00880239"/>
    <w:rsid w:val="0088045F"/>
    <w:rsid w:val="008804F3"/>
    <w:rsid w:val="00880578"/>
    <w:rsid w:val="00880593"/>
    <w:rsid w:val="0088069A"/>
    <w:rsid w:val="00880752"/>
    <w:rsid w:val="00881537"/>
    <w:rsid w:val="00882BAC"/>
    <w:rsid w:val="00882FDA"/>
    <w:rsid w:val="00886236"/>
    <w:rsid w:val="008866DC"/>
    <w:rsid w:val="00886969"/>
    <w:rsid w:val="008876F4"/>
    <w:rsid w:val="00887923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49"/>
    <w:rsid w:val="008A447D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6A75"/>
    <w:rsid w:val="008C6B04"/>
    <w:rsid w:val="008C6DF7"/>
    <w:rsid w:val="008D02D5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22C"/>
    <w:rsid w:val="008E5AC8"/>
    <w:rsid w:val="008E600A"/>
    <w:rsid w:val="008E61AB"/>
    <w:rsid w:val="008E6AA2"/>
    <w:rsid w:val="008F03DF"/>
    <w:rsid w:val="008F05BE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7AA"/>
    <w:rsid w:val="009049B0"/>
    <w:rsid w:val="00904A85"/>
    <w:rsid w:val="00904F39"/>
    <w:rsid w:val="009061ED"/>
    <w:rsid w:val="00906A50"/>
    <w:rsid w:val="00906E0F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005"/>
    <w:rsid w:val="00917B07"/>
    <w:rsid w:val="00920088"/>
    <w:rsid w:val="009200A3"/>
    <w:rsid w:val="00921087"/>
    <w:rsid w:val="009211D1"/>
    <w:rsid w:val="0092139C"/>
    <w:rsid w:val="009218EC"/>
    <w:rsid w:val="00923855"/>
    <w:rsid w:val="00923B4A"/>
    <w:rsid w:val="00923D06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6F02"/>
    <w:rsid w:val="009377BF"/>
    <w:rsid w:val="00937F43"/>
    <w:rsid w:val="009402AC"/>
    <w:rsid w:val="0094242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2125"/>
    <w:rsid w:val="00953477"/>
    <w:rsid w:val="00953F7A"/>
    <w:rsid w:val="0095493A"/>
    <w:rsid w:val="00954E81"/>
    <w:rsid w:val="00955EB5"/>
    <w:rsid w:val="00957D76"/>
    <w:rsid w:val="00957F57"/>
    <w:rsid w:val="0096039E"/>
    <w:rsid w:val="009611F7"/>
    <w:rsid w:val="00963966"/>
    <w:rsid w:val="00963ABB"/>
    <w:rsid w:val="00963D48"/>
    <w:rsid w:val="00964E64"/>
    <w:rsid w:val="009660E3"/>
    <w:rsid w:val="00966449"/>
    <w:rsid w:val="009710C4"/>
    <w:rsid w:val="00971340"/>
    <w:rsid w:val="00972CDA"/>
    <w:rsid w:val="00973171"/>
    <w:rsid w:val="00973E61"/>
    <w:rsid w:val="009746DC"/>
    <w:rsid w:val="009748A6"/>
    <w:rsid w:val="00974CBE"/>
    <w:rsid w:val="0097666A"/>
    <w:rsid w:val="0097683D"/>
    <w:rsid w:val="0097727F"/>
    <w:rsid w:val="00980074"/>
    <w:rsid w:val="00981193"/>
    <w:rsid w:val="00981350"/>
    <w:rsid w:val="00981B12"/>
    <w:rsid w:val="00981BF7"/>
    <w:rsid w:val="00983EA3"/>
    <w:rsid w:val="009845CF"/>
    <w:rsid w:val="00984DC4"/>
    <w:rsid w:val="009850A1"/>
    <w:rsid w:val="00986C2E"/>
    <w:rsid w:val="00991E6C"/>
    <w:rsid w:val="00992328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3DD"/>
    <w:rsid w:val="009A477B"/>
    <w:rsid w:val="009A4C92"/>
    <w:rsid w:val="009A4C94"/>
    <w:rsid w:val="009A68E2"/>
    <w:rsid w:val="009A77ED"/>
    <w:rsid w:val="009A7F4D"/>
    <w:rsid w:val="009B05E3"/>
    <w:rsid w:val="009B09AD"/>
    <w:rsid w:val="009B19D3"/>
    <w:rsid w:val="009B2068"/>
    <w:rsid w:val="009B2444"/>
    <w:rsid w:val="009B31F9"/>
    <w:rsid w:val="009B385C"/>
    <w:rsid w:val="009B3D14"/>
    <w:rsid w:val="009B4AB0"/>
    <w:rsid w:val="009B4AF7"/>
    <w:rsid w:val="009B53AE"/>
    <w:rsid w:val="009B54E0"/>
    <w:rsid w:val="009B65E9"/>
    <w:rsid w:val="009B674F"/>
    <w:rsid w:val="009B746A"/>
    <w:rsid w:val="009B79DD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6D0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AE2"/>
    <w:rsid w:val="00A1400A"/>
    <w:rsid w:val="00A14785"/>
    <w:rsid w:val="00A14A5C"/>
    <w:rsid w:val="00A14D4D"/>
    <w:rsid w:val="00A1630A"/>
    <w:rsid w:val="00A16A86"/>
    <w:rsid w:val="00A16C08"/>
    <w:rsid w:val="00A16E2A"/>
    <w:rsid w:val="00A16F29"/>
    <w:rsid w:val="00A174A8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AF"/>
    <w:rsid w:val="00A51ECB"/>
    <w:rsid w:val="00A520CB"/>
    <w:rsid w:val="00A52F3D"/>
    <w:rsid w:val="00A54A94"/>
    <w:rsid w:val="00A555A1"/>
    <w:rsid w:val="00A55C43"/>
    <w:rsid w:val="00A566C1"/>
    <w:rsid w:val="00A568B8"/>
    <w:rsid w:val="00A56D11"/>
    <w:rsid w:val="00A57216"/>
    <w:rsid w:val="00A57583"/>
    <w:rsid w:val="00A575F0"/>
    <w:rsid w:val="00A601B5"/>
    <w:rsid w:val="00A60257"/>
    <w:rsid w:val="00A60574"/>
    <w:rsid w:val="00A6275B"/>
    <w:rsid w:val="00A62A69"/>
    <w:rsid w:val="00A63F07"/>
    <w:rsid w:val="00A6467A"/>
    <w:rsid w:val="00A64ACB"/>
    <w:rsid w:val="00A65979"/>
    <w:rsid w:val="00A65DB8"/>
    <w:rsid w:val="00A65ED9"/>
    <w:rsid w:val="00A67697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4B92"/>
    <w:rsid w:val="00A85D8F"/>
    <w:rsid w:val="00A85ED8"/>
    <w:rsid w:val="00A8648A"/>
    <w:rsid w:val="00A8795B"/>
    <w:rsid w:val="00A91FC4"/>
    <w:rsid w:val="00A92747"/>
    <w:rsid w:val="00A92916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457"/>
    <w:rsid w:val="00AA6AB7"/>
    <w:rsid w:val="00AB02A2"/>
    <w:rsid w:val="00AB0B5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384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7E8"/>
    <w:rsid w:val="00AD4C1E"/>
    <w:rsid w:val="00AD6F5B"/>
    <w:rsid w:val="00AD6F69"/>
    <w:rsid w:val="00AD716A"/>
    <w:rsid w:val="00AE0985"/>
    <w:rsid w:val="00AE2915"/>
    <w:rsid w:val="00AE2F18"/>
    <w:rsid w:val="00AE35D2"/>
    <w:rsid w:val="00AE3E73"/>
    <w:rsid w:val="00AE3EA9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E7E47"/>
    <w:rsid w:val="00AF04B8"/>
    <w:rsid w:val="00AF24F9"/>
    <w:rsid w:val="00AF2D94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D7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C93"/>
    <w:rsid w:val="00B16F53"/>
    <w:rsid w:val="00B17B3C"/>
    <w:rsid w:val="00B20C8B"/>
    <w:rsid w:val="00B21E08"/>
    <w:rsid w:val="00B22F40"/>
    <w:rsid w:val="00B239D5"/>
    <w:rsid w:val="00B24165"/>
    <w:rsid w:val="00B24686"/>
    <w:rsid w:val="00B25879"/>
    <w:rsid w:val="00B25CA7"/>
    <w:rsid w:val="00B25D90"/>
    <w:rsid w:val="00B26373"/>
    <w:rsid w:val="00B267B4"/>
    <w:rsid w:val="00B26DF8"/>
    <w:rsid w:val="00B27257"/>
    <w:rsid w:val="00B272A2"/>
    <w:rsid w:val="00B272BC"/>
    <w:rsid w:val="00B27E89"/>
    <w:rsid w:val="00B314C5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33C"/>
    <w:rsid w:val="00B5715C"/>
    <w:rsid w:val="00B5784A"/>
    <w:rsid w:val="00B6054F"/>
    <w:rsid w:val="00B60EB3"/>
    <w:rsid w:val="00B60EF9"/>
    <w:rsid w:val="00B61F16"/>
    <w:rsid w:val="00B62891"/>
    <w:rsid w:val="00B63606"/>
    <w:rsid w:val="00B63C12"/>
    <w:rsid w:val="00B649C6"/>
    <w:rsid w:val="00B6501C"/>
    <w:rsid w:val="00B650E5"/>
    <w:rsid w:val="00B6561F"/>
    <w:rsid w:val="00B65767"/>
    <w:rsid w:val="00B659A2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E1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D31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1DC"/>
    <w:rsid w:val="00BA3C22"/>
    <w:rsid w:val="00BA3DDA"/>
    <w:rsid w:val="00BA4E45"/>
    <w:rsid w:val="00BA5B86"/>
    <w:rsid w:val="00BA68AF"/>
    <w:rsid w:val="00BA7501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C72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E08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C3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840"/>
    <w:rsid w:val="00C04EB4"/>
    <w:rsid w:val="00C05770"/>
    <w:rsid w:val="00C057A1"/>
    <w:rsid w:val="00C07672"/>
    <w:rsid w:val="00C10351"/>
    <w:rsid w:val="00C10A49"/>
    <w:rsid w:val="00C1192A"/>
    <w:rsid w:val="00C12007"/>
    <w:rsid w:val="00C1213C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F7B"/>
    <w:rsid w:val="00C23AD0"/>
    <w:rsid w:val="00C23C67"/>
    <w:rsid w:val="00C247A9"/>
    <w:rsid w:val="00C25DA7"/>
    <w:rsid w:val="00C26236"/>
    <w:rsid w:val="00C264EC"/>
    <w:rsid w:val="00C26B6B"/>
    <w:rsid w:val="00C26D79"/>
    <w:rsid w:val="00C27802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8DC"/>
    <w:rsid w:val="00C44B79"/>
    <w:rsid w:val="00C44C6F"/>
    <w:rsid w:val="00C44CF9"/>
    <w:rsid w:val="00C463D9"/>
    <w:rsid w:val="00C46577"/>
    <w:rsid w:val="00C4701B"/>
    <w:rsid w:val="00C477D8"/>
    <w:rsid w:val="00C47C26"/>
    <w:rsid w:val="00C50078"/>
    <w:rsid w:val="00C5073C"/>
    <w:rsid w:val="00C5085E"/>
    <w:rsid w:val="00C509BC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BDC"/>
    <w:rsid w:val="00C642F9"/>
    <w:rsid w:val="00C64806"/>
    <w:rsid w:val="00C64BFD"/>
    <w:rsid w:val="00C64EA4"/>
    <w:rsid w:val="00C6628E"/>
    <w:rsid w:val="00C676EA"/>
    <w:rsid w:val="00C70DCE"/>
    <w:rsid w:val="00C70F28"/>
    <w:rsid w:val="00C72B7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B35"/>
    <w:rsid w:val="00C7758A"/>
    <w:rsid w:val="00C81AEA"/>
    <w:rsid w:val="00C81ECE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486"/>
    <w:rsid w:val="00CA564D"/>
    <w:rsid w:val="00CA579B"/>
    <w:rsid w:val="00CA77A6"/>
    <w:rsid w:val="00CA79DB"/>
    <w:rsid w:val="00CA7FA4"/>
    <w:rsid w:val="00CB1649"/>
    <w:rsid w:val="00CB225A"/>
    <w:rsid w:val="00CB23A9"/>
    <w:rsid w:val="00CB24BF"/>
    <w:rsid w:val="00CB268B"/>
    <w:rsid w:val="00CB2972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638"/>
    <w:rsid w:val="00CC4A6C"/>
    <w:rsid w:val="00CC50A2"/>
    <w:rsid w:val="00CC5E40"/>
    <w:rsid w:val="00CC66D6"/>
    <w:rsid w:val="00CD10A5"/>
    <w:rsid w:val="00CD11FC"/>
    <w:rsid w:val="00CD1B67"/>
    <w:rsid w:val="00CD2079"/>
    <w:rsid w:val="00CD2340"/>
    <w:rsid w:val="00CD258A"/>
    <w:rsid w:val="00CD3B8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22C"/>
    <w:rsid w:val="00CE4AD6"/>
    <w:rsid w:val="00CE5235"/>
    <w:rsid w:val="00CE57A3"/>
    <w:rsid w:val="00CE5D38"/>
    <w:rsid w:val="00CE72B5"/>
    <w:rsid w:val="00CE7C3D"/>
    <w:rsid w:val="00CF0C7D"/>
    <w:rsid w:val="00CF0D8E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F7"/>
    <w:rsid w:val="00CF7916"/>
    <w:rsid w:val="00D002DE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BB"/>
    <w:rsid w:val="00D13079"/>
    <w:rsid w:val="00D1337A"/>
    <w:rsid w:val="00D13A2E"/>
    <w:rsid w:val="00D14550"/>
    <w:rsid w:val="00D14675"/>
    <w:rsid w:val="00D16195"/>
    <w:rsid w:val="00D16D3B"/>
    <w:rsid w:val="00D16EB0"/>
    <w:rsid w:val="00D171FE"/>
    <w:rsid w:val="00D17225"/>
    <w:rsid w:val="00D20737"/>
    <w:rsid w:val="00D20A3F"/>
    <w:rsid w:val="00D20D49"/>
    <w:rsid w:val="00D2143F"/>
    <w:rsid w:val="00D2188F"/>
    <w:rsid w:val="00D21D1A"/>
    <w:rsid w:val="00D222C8"/>
    <w:rsid w:val="00D22C54"/>
    <w:rsid w:val="00D22C86"/>
    <w:rsid w:val="00D22EA2"/>
    <w:rsid w:val="00D23342"/>
    <w:rsid w:val="00D238F4"/>
    <w:rsid w:val="00D24ACD"/>
    <w:rsid w:val="00D25769"/>
    <w:rsid w:val="00D2582E"/>
    <w:rsid w:val="00D25855"/>
    <w:rsid w:val="00D266F2"/>
    <w:rsid w:val="00D26C0A"/>
    <w:rsid w:val="00D27AE2"/>
    <w:rsid w:val="00D3087E"/>
    <w:rsid w:val="00D30DE4"/>
    <w:rsid w:val="00D3198A"/>
    <w:rsid w:val="00D329A8"/>
    <w:rsid w:val="00D33072"/>
    <w:rsid w:val="00D339C9"/>
    <w:rsid w:val="00D34A42"/>
    <w:rsid w:val="00D3508A"/>
    <w:rsid w:val="00D353DA"/>
    <w:rsid w:val="00D35743"/>
    <w:rsid w:val="00D35AC2"/>
    <w:rsid w:val="00D35F80"/>
    <w:rsid w:val="00D362D3"/>
    <w:rsid w:val="00D362E7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034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58B3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2FF0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0B9"/>
    <w:rsid w:val="00DA1234"/>
    <w:rsid w:val="00DA1362"/>
    <w:rsid w:val="00DA3E1C"/>
    <w:rsid w:val="00DA3E9E"/>
    <w:rsid w:val="00DA3FA6"/>
    <w:rsid w:val="00DA43AF"/>
    <w:rsid w:val="00DA45A5"/>
    <w:rsid w:val="00DA4748"/>
    <w:rsid w:val="00DA4E53"/>
    <w:rsid w:val="00DA5976"/>
    <w:rsid w:val="00DA5FFD"/>
    <w:rsid w:val="00DA74E8"/>
    <w:rsid w:val="00DA799E"/>
    <w:rsid w:val="00DB0FDD"/>
    <w:rsid w:val="00DB0FFE"/>
    <w:rsid w:val="00DB2A66"/>
    <w:rsid w:val="00DB2C04"/>
    <w:rsid w:val="00DB36AE"/>
    <w:rsid w:val="00DB36CD"/>
    <w:rsid w:val="00DB37C2"/>
    <w:rsid w:val="00DB4126"/>
    <w:rsid w:val="00DB4635"/>
    <w:rsid w:val="00DB5014"/>
    <w:rsid w:val="00DB527B"/>
    <w:rsid w:val="00DB6BDA"/>
    <w:rsid w:val="00DB6C68"/>
    <w:rsid w:val="00DB6C6B"/>
    <w:rsid w:val="00DB7165"/>
    <w:rsid w:val="00DC1646"/>
    <w:rsid w:val="00DC1E1E"/>
    <w:rsid w:val="00DC1ED2"/>
    <w:rsid w:val="00DC40DE"/>
    <w:rsid w:val="00DC4D60"/>
    <w:rsid w:val="00DC50FF"/>
    <w:rsid w:val="00DC53E7"/>
    <w:rsid w:val="00DC546D"/>
    <w:rsid w:val="00DC6036"/>
    <w:rsid w:val="00DC6BAE"/>
    <w:rsid w:val="00DD0201"/>
    <w:rsid w:val="00DD1198"/>
    <w:rsid w:val="00DD1A41"/>
    <w:rsid w:val="00DD1B39"/>
    <w:rsid w:val="00DD1ED0"/>
    <w:rsid w:val="00DD2162"/>
    <w:rsid w:val="00DD28F8"/>
    <w:rsid w:val="00DD308D"/>
    <w:rsid w:val="00DD34A3"/>
    <w:rsid w:val="00DD4932"/>
    <w:rsid w:val="00DD4FCC"/>
    <w:rsid w:val="00DD51F3"/>
    <w:rsid w:val="00DD5D17"/>
    <w:rsid w:val="00DD5EEB"/>
    <w:rsid w:val="00DD62E5"/>
    <w:rsid w:val="00DD695D"/>
    <w:rsid w:val="00DD6BF6"/>
    <w:rsid w:val="00DD6CBC"/>
    <w:rsid w:val="00DD77FB"/>
    <w:rsid w:val="00DE0855"/>
    <w:rsid w:val="00DE0B73"/>
    <w:rsid w:val="00DE0FCA"/>
    <w:rsid w:val="00DE419C"/>
    <w:rsid w:val="00DE4835"/>
    <w:rsid w:val="00DE56F3"/>
    <w:rsid w:val="00DE638F"/>
    <w:rsid w:val="00DE6A85"/>
    <w:rsid w:val="00DF05AF"/>
    <w:rsid w:val="00DF146D"/>
    <w:rsid w:val="00DF14BF"/>
    <w:rsid w:val="00DF1A5E"/>
    <w:rsid w:val="00DF1A96"/>
    <w:rsid w:val="00DF1F69"/>
    <w:rsid w:val="00DF3290"/>
    <w:rsid w:val="00DF3951"/>
    <w:rsid w:val="00DF3F4A"/>
    <w:rsid w:val="00DF4050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091"/>
    <w:rsid w:val="00E003CD"/>
    <w:rsid w:val="00E00F9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AA3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82E"/>
    <w:rsid w:val="00E27C3B"/>
    <w:rsid w:val="00E334CA"/>
    <w:rsid w:val="00E34DA8"/>
    <w:rsid w:val="00E36358"/>
    <w:rsid w:val="00E368F9"/>
    <w:rsid w:val="00E37289"/>
    <w:rsid w:val="00E37740"/>
    <w:rsid w:val="00E37899"/>
    <w:rsid w:val="00E37EEC"/>
    <w:rsid w:val="00E40F04"/>
    <w:rsid w:val="00E414ED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C1F"/>
    <w:rsid w:val="00E716C3"/>
    <w:rsid w:val="00E71A4D"/>
    <w:rsid w:val="00E72CF7"/>
    <w:rsid w:val="00E73806"/>
    <w:rsid w:val="00E7477B"/>
    <w:rsid w:val="00E74D30"/>
    <w:rsid w:val="00E7647C"/>
    <w:rsid w:val="00E77DD2"/>
    <w:rsid w:val="00E800A0"/>
    <w:rsid w:val="00E80AF2"/>
    <w:rsid w:val="00E80EB1"/>
    <w:rsid w:val="00E81AA4"/>
    <w:rsid w:val="00E83006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06"/>
    <w:rsid w:val="00E934BB"/>
    <w:rsid w:val="00E9365A"/>
    <w:rsid w:val="00E93F95"/>
    <w:rsid w:val="00E94234"/>
    <w:rsid w:val="00E94880"/>
    <w:rsid w:val="00E968F5"/>
    <w:rsid w:val="00E973EB"/>
    <w:rsid w:val="00E97BAC"/>
    <w:rsid w:val="00EA0936"/>
    <w:rsid w:val="00EA22EE"/>
    <w:rsid w:val="00EA3525"/>
    <w:rsid w:val="00EA366A"/>
    <w:rsid w:val="00EA414F"/>
    <w:rsid w:val="00EA510A"/>
    <w:rsid w:val="00EA5220"/>
    <w:rsid w:val="00EA66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0530"/>
    <w:rsid w:val="00EC14CD"/>
    <w:rsid w:val="00EC16A2"/>
    <w:rsid w:val="00EC1A60"/>
    <w:rsid w:val="00EC1EEB"/>
    <w:rsid w:val="00EC25C4"/>
    <w:rsid w:val="00EC2C6D"/>
    <w:rsid w:val="00EC3767"/>
    <w:rsid w:val="00EC5120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3D50"/>
    <w:rsid w:val="00ED40CA"/>
    <w:rsid w:val="00ED4F2B"/>
    <w:rsid w:val="00ED560E"/>
    <w:rsid w:val="00ED766B"/>
    <w:rsid w:val="00ED78B6"/>
    <w:rsid w:val="00EE09E6"/>
    <w:rsid w:val="00EE121D"/>
    <w:rsid w:val="00EE17A2"/>
    <w:rsid w:val="00EE184C"/>
    <w:rsid w:val="00EE1B75"/>
    <w:rsid w:val="00EE2FE0"/>
    <w:rsid w:val="00EE3BF1"/>
    <w:rsid w:val="00EE490D"/>
    <w:rsid w:val="00EE701B"/>
    <w:rsid w:val="00EE79E6"/>
    <w:rsid w:val="00EE7B91"/>
    <w:rsid w:val="00EF08C2"/>
    <w:rsid w:val="00EF094E"/>
    <w:rsid w:val="00EF171B"/>
    <w:rsid w:val="00EF1A1C"/>
    <w:rsid w:val="00EF1C6F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0E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10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A5D"/>
    <w:rsid w:val="00F21B5F"/>
    <w:rsid w:val="00F21B8C"/>
    <w:rsid w:val="00F21FE8"/>
    <w:rsid w:val="00F224E6"/>
    <w:rsid w:val="00F23E94"/>
    <w:rsid w:val="00F249AA"/>
    <w:rsid w:val="00F24F02"/>
    <w:rsid w:val="00F259C3"/>
    <w:rsid w:val="00F27AFB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5FA0"/>
    <w:rsid w:val="00F367B4"/>
    <w:rsid w:val="00F36BDD"/>
    <w:rsid w:val="00F400CC"/>
    <w:rsid w:val="00F406C4"/>
    <w:rsid w:val="00F40EA1"/>
    <w:rsid w:val="00F423D4"/>
    <w:rsid w:val="00F42828"/>
    <w:rsid w:val="00F429CD"/>
    <w:rsid w:val="00F429FC"/>
    <w:rsid w:val="00F42C08"/>
    <w:rsid w:val="00F43EC5"/>
    <w:rsid w:val="00F443F4"/>
    <w:rsid w:val="00F44A59"/>
    <w:rsid w:val="00F459BB"/>
    <w:rsid w:val="00F46034"/>
    <w:rsid w:val="00F47F3C"/>
    <w:rsid w:val="00F50B6D"/>
    <w:rsid w:val="00F5157F"/>
    <w:rsid w:val="00F52654"/>
    <w:rsid w:val="00F52CA7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F"/>
    <w:rsid w:val="00F660D7"/>
    <w:rsid w:val="00F667E7"/>
    <w:rsid w:val="00F67529"/>
    <w:rsid w:val="00F67E44"/>
    <w:rsid w:val="00F70A8E"/>
    <w:rsid w:val="00F70D79"/>
    <w:rsid w:val="00F710D8"/>
    <w:rsid w:val="00F7120B"/>
    <w:rsid w:val="00F71E4A"/>
    <w:rsid w:val="00F73797"/>
    <w:rsid w:val="00F73C65"/>
    <w:rsid w:val="00F73E1D"/>
    <w:rsid w:val="00F73FC4"/>
    <w:rsid w:val="00F74A75"/>
    <w:rsid w:val="00F7555A"/>
    <w:rsid w:val="00F7673D"/>
    <w:rsid w:val="00F768E9"/>
    <w:rsid w:val="00F77672"/>
    <w:rsid w:val="00F77F39"/>
    <w:rsid w:val="00F806AA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588"/>
    <w:rsid w:val="00F95F2B"/>
    <w:rsid w:val="00F96A71"/>
    <w:rsid w:val="00FA013F"/>
    <w:rsid w:val="00FA0313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6DCD"/>
    <w:rsid w:val="00FD75F7"/>
    <w:rsid w:val="00FD7930"/>
    <w:rsid w:val="00FD7941"/>
    <w:rsid w:val="00FE02E4"/>
    <w:rsid w:val="00FE02FE"/>
    <w:rsid w:val="00FE0CB6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4CC"/>
    <w:rsid w:val="00FE4672"/>
    <w:rsid w:val="00FE6219"/>
    <w:rsid w:val="00FE6BED"/>
    <w:rsid w:val="00FE76A0"/>
    <w:rsid w:val="00FE7D45"/>
    <w:rsid w:val="00FF0DD7"/>
    <w:rsid w:val="00FF2C49"/>
    <w:rsid w:val="00FF31C4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D7954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tabs>
        <w:tab w:val="num" w:pos="1134"/>
      </w:tabs>
      <w:suppressAutoHyphens w:val="0"/>
      <w:autoSpaceDE/>
      <w:ind w:left="1134" w:hanging="1134"/>
      <w:jc w:val="right"/>
      <w:outlineLvl w:val="0"/>
    </w:pPr>
    <w:rPr>
      <w:color w:val="auto"/>
      <w:sz w:val="20"/>
      <w:szCs w:val="20"/>
      <w:lang w:eastAsia="ru-RU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tabs>
        <w:tab w:val="num" w:pos="1134"/>
      </w:tabs>
      <w:suppressAutoHyphens w:val="0"/>
      <w:autoSpaceDE/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color w:val="auto"/>
      <w:sz w:val="28"/>
      <w:szCs w:val="28"/>
      <w:lang w:eastAsia="ru-RU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8"/>
      </w:numPr>
      <w:suppressAutoHyphens w:val="0"/>
      <w:autoSpaceDE/>
      <w:spacing w:before="240" w:after="60"/>
      <w:outlineLvl w:val="2"/>
    </w:pPr>
    <w:rPr>
      <w:rFonts w:ascii="Cambria" w:hAnsi="Cambria" w:cs="Cambria"/>
      <w:b/>
      <w:bCs/>
      <w:color w:val="auto"/>
      <w:sz w:val="26"/>
      <w:szCs w:val="26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8"/>
      </w:numPr>
      <w:suppressAutoHyphens w:val="0"/>
      <w:autoSpaceDE/>
      <w:spacing w:before="240" w:after="60"/>
      <w:outlineLvl w:val="3"/>
    </w:pPr>
    <w:rPr>
      <w:b/>
      <w:bCs/>
      <w:color w:val="auto"/>
      <w:sz w:val="28"/>
      <w:szCs w:val="28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uppressAutoHyphens w:val="0"/>
      <w:autoSpaceDE/>
      <w:spacing w:before="240" w:after="60"/>
      <w:ind w:left="3181" w:hanging="1008"/>
      <w:outlineLvl w:val="4"/>
    </w:pPr>
    <w:rPr>
      <w:rFonts w:ascii="Calibri" w:hAnsi="Calibri" w:cs="Calibri"/>
      <w:b/>
      <w:bCs/>
      <w:i/>
      <w:iCs/>
      <w:color w:val="auto"/>
      <w:sz w:val="26"/>
      <w:szCs w:val="26"/>
      <w:lang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uppressAutoHyphens w:val="0"/>
      <w:autoSpaceDE/>
      <w:spacing w:before="240" w:after="60"/>
      <w:outlineLvl w:val="5"/>
    </w:pPr>
    <w:rPr>
      <w:b/>
      <w:bCs/>
      <w:color w:val="auto"/>
      <w:sz w:val="22"/>
      <w:szCs w:val="22"/>
      <w:lang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uppressAutoHyphens w:val="0"/>
      <w:autoSpaceDE/>
      <w:spacing w:before="240" w:after="60"/>
      <w:ind w:left="3469" w:hanging="1296"/>
      <w:outlineLvl w:val="6"/>
    </w:pPr>
    <w:rPr>
      <w:rFonts w:ascii="Calibri" w:hAnsi="Calibri" w:cs="Calibri"/>
      <w:color w:val="auto"/>
      <w:lang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uppressAutoHyphens w:val="0"/>
      <w:autoSpaceDE/>
      <w:spacing w:before="240" w:after="60"/>
      <w:ind w:left="3613" w:hanging="1440"/>
      <w:outlineLvl w:val="7"/>
    </w:pPr>
    <w:rPr>
      <w:rFonts w:ascii="Calibri" w:hAnsi="Calibri" w:cs="Calibri"/>
      <w:i/>
      <w:iCs/>
      <w:color w:val="auto"/>
      <w:lang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uppressAutoHyphens w:val="0"/>
      <w:autoSpaceDE/>
      <w:spacing w:before="240" w:after="60"/>
      <w:ind w:left="3757" w:hanging="1584"/>
      <w:outlineLvl w:val="8"/>
    </w:pPr>
    <w:rPr>
      <w:rFonts w:ascii="Cambria" w:hAnsi="Cambria" w:cs="Cambria"/>
      <w:color w:val="auto"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211E78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E368F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E368F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368F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368F9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368F9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368F9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368F9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  <w:suppressAutoHyphens w:val="0"/>
      <w:autoSpaceDE/>
    </w:pPr>
    <w:rPr>
      <w:rFonts w:ascii="Courier New" w:hAnsi="Courier New" w:cs="Courier New"/>
      <w:color w:val="auto"/>
      <w:sz w:val="20"/>
      <w:szCs w:val="20"/>
      <w:lang w:eastAsia="ru-RU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211E78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  <w:suppressAutoHyphens w:val="0"/>
      <w:autoSpaceDE/>
    </w:pPr>
    <w:rPr>
      <w:color w:val="auto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368F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suppressAutoHyphens w:val="0"/>
      <w:autoSpaceDE/>
      <w:ind w:firstLine="720"/>
      <w:jc w:val="both"/>
    </w:pPr>
    <w:rPr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pPr>
      <w:suppressAutoHyphens w:val="0"/>
      <w:autoSpaceDE/>
    </w:pPr>
    <w:rPr>
      <w:color w:val="auto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368F9"/>
    <w:rPr>
      <w:sz w:val="20"/>
      <w:szCs w:val="20"/>
    </w:rPr>
  </w:style>
  <w:style w:type="character" w:customStyle="1" w:styleId="a1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368F9"/>
    <w:rPr>
      <w:b/>
      <w:bCs/>
    </w:rPr>
  </w:style>
  <w:style w:type="character" w:customStyle="1" w:styleId="a2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pPr>
      <w:suppressAutoHyphens w:val="0"/>
      <w:autoSpaceDE/>
    </w:pPr>
    <w:rPr>
      <w:color w:val="auto"/>
      <w:sz w:val="2"/>
      <w:szCs w:val="2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68F9"/>
    <w:rPr>
      <w:sz w:val="2"/>
      <w:szCs w:val="2"/>
    </w:rPr>
  </w:style>
  <w:style w:type="character" w:customStyle="1" w:styleId="a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suppressAutoHyphens w:val="0"/>
      <w:autoSpaceDE/>
      <w:ind w:firstLine="720"/>
      <w:jc w:val="both"/>
    </w:pPr>
    <w:rPr>
      <w:color w:val="auto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368F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suppressAutoHyphens w:val="0"/>
      <w:autoSpaceDE/>
      <w:ind w:firstLine="720"/>
      <w:jc w:val="both"/>
    </w:pPr>
    <w:rPr>
      <w:color w:val="0000FF"/>
      <w:u w:val="single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uppressAutoHyphens w:val="0"/>
      <w:autoSpaceDE/>
      <w:spacing w:before="100" w:beforeAutospacing="1" w:after="100" w:afterAutospacing="1"/>
    </w:pPr>
    <w:rPr>
      <w:color w:val="auto"/>
      <w:lang w:eastAsia="ru-RU"/>
    </w:rPr>
  </w:style>
  <w:style w:type="paragraph" w:styleId="List2">
    <w:name w:val="List 2"/>
    <w:basedOn w:val="Normal"/>
    <w:uiPriority w:val="99"/>
    <w:semiHidden/>
    <w:rsid w:val="00D7569C"/>
    <w:pPr>
      <w:suppressAutoHyphens w:val="0"/>
      <w:autoSpaceDE/>
      <w:ind w:left="566" w:hanging="283"/>
    </w:pPr>
    <w:rPr>
      <w:color w:val="auto"/>
      <w:lang w:eastAsia="ru-RU"/>
    </w:rPr>
  </w:style>
  <w:style w:type="paragraph" w:customStyle="1" w:styleId="a4">
    <w:name w:val="Знак"/>
    <w:basedOn w:val="Normal"/>
    <w:uiPriority w:val="99"/>
    <w:rsid w:val="00D7569C"/>
    <w:pPr>
      <w:tabs>
        <w:tab w:val="num" w:pos="360"/>
      </w:tabs>
      <w:suppressAutoHyphens w:val="0"/>
      <w:autoSpaceDE/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customStyle="1" w:styleId="a5">
    <w:name w:val="Знак Знак Знак Знак"/>
    <w:basedOn w:val="Normal"/>
    <w:uiPriority w:val="99"/>
    <w:rsid w:val="00D7569C"/>
    <w:pPr>
      <w:suppressAutoHyphens w:val="0"/>
      <w:autoSpaceDE/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suppressAutoHyphens w:val="0"/>
      <w:autoSpaceDE/>
      <w:jc w:val="center"/>
    </w:pPr>
    <w:rPr>
      <w:color w:val="auto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D7569C"/>
    <w:pPr>
      <w:suppressAutoHyphens w:val="0"/>
      <w:autoSpaceDE/>
      <w:spacing w:after="120" w:line="480" w:lineRule="auto"/>
    </w:pPr>
    <w:rPr>
      <w:color w:val="auto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uppressAutoHyphens w:val="0"/>
      <w:autoSpaceDE/>
      <w:spacing w:after="120"/>
    </w:pPr>
    <w:rPr>
      <w:color w:val="auto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suppressAutoHyphens w:val="0"/>
      <w:autoSpaceDE/>
      <w:jc w:val="center"/>
    </w:pPr>
    <w:rPr>
      <w:b/>
      <w:bCs/>
      <w:color w:val="auto"/>
      <w:sz w:val="22"/>
      <w:szCs w:val="22"/>
      <w:lang w:eastAsia="ru-RU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suppressAutoHyphens w:val="0"/>
      <w:autoSpaceDE/>
      <w:jc w:val="both"/>
    </w:pPr>
    <w:rPr>
      <w:color w:val="auto"/>
      <w:lang w:val="en-GB" w:eastAsia="ru-RU"/>
    </w:rPr>
  </w:style>
  <w:style w:type="paragraph" w:customStyle="1" w:styleId="a6">
    <w:name w:val="Таблица шапка"/>
    <w:basedOn w:val="Normal"/>
    <w:uiPriority w:val="99"/>
    <w:rsid w:val="00D7569C"/>
    <w:pPr>
      <w:keepNext/>
      <w:suppressAutoHyphens w:val="0"/>
      <w:autoSpaceDE/>
      <w:spacing w:before="40" w:after="40"/>
      <w:ind w:left="57" w:right="57"/>
    </w:pPr>
    <w:rPr>
      <w:color w:val="auto"/>
      <w:sz w:val="22"/>
      <w:szCs w:val="22"/>
      <w:lang w:eastAsia="ru-RU"/>
    </w:rPr>
  </w:style>
  <w:style w:type="paragraph" w:customStyle="1" w:styleId="a7">
    <w:name w:val="Таблица текст"/>
    <w:basedOn w:val="Normal"/>
    <w:uiPriority w:val="99"/>
    <w:rsid w:val="00D7569C"/>
    <w:pPr>
      <w:suppressAutoHyphens w:val="0"/>
      <w:autoSpaceDE/>
      <w:spacing w:before="40" w:after="40"/>
      <w:ind w:left="57" w:right="57"/>
    </w:pPr>
    <w:rPr>
      <w:color w:val="auto"/>
      <w:lang w:eastAsia="ru-RU"/>
    </w:rPr>
  </w:style>
  <w:style w:type="paragraph" w:customStyle="1" w:styleId="a8">
    <w:name w:val="Пункт"/>
    <w:basedOn w:val="Normal"/>
    <w:uiPriority w:val="99"/>
    <w:rsid w:val="00D7569C"/>
    <w:pPr>
      <w:tabs>
        <w:tab w:val="num" w:pos="1134"/>
      </w:tabs>
      <w:suppressAutoHyphens w:val="0"/>
      <w:autoSpaceDE/>
      <w:spacing w:line="360" w:lineRule="auto"/>
      <w:ind w:left="1134" w:hanging="1134"/>
      <w:jc w:val="both"/>
    </w:pPr>
    <w:rPr>
      <w:color w:val="auto"/>
      <w:sz w:val="28"/>
      <w:szCs w:val="28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</w:pPr>
    <w:rPr>
      <w:rFonts w:ascii="Courier New" w:hAnsi="Courier New" w:cs="Courier New"/>
      <w:color w:val="auto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uppressAutoHyphens w:val="0"/>
      <w:autoSpaceDE/>
      <w:spacing w:after="120"/>
    </w:pPr>
    <w:rPr>
      <w:color w:val="auto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368F9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uppressAutoHyphens w:val="0"/>
      <w:autoSpaceDE/>
      <w:spacing w:line="360" w:lineRule="auto"/>
      <w:ind w:firstLine="567"/>
      <w:jc w:val="both"/>
    </w:pPr>
    <w:rPr>
      <w:color w:val="auto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368F9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uppressAutoHyphens w:val="0"/>
      <w:autoSpaceDE/>
      <w:spacing w:before="120" w:after="120"/>
      <w:ind w:firstLine="567"/>
      <w:jc w:val="both"/>
      <w:outlineLvl w:val="0"/>
    </w:pPr>
    <w:rPr>
      <w:rFonts w:ascii="Arial" w:hAnsi="Arial" w:cs="Arial"/>
      <w:lang w:eastAsia="ru-RU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suppressAutoHyphens w:val="0"/>
      <w:autoSpaceDN w:val="0"/>
      <w:adjustRightInd w:val="0"/>
      <w:ind w:left="1612" w:hanging="892"/>
      <w:jc w:val="both"/>
    </w:pPr>
    <w:rPr>
      <w:rFonts w:ascii="Arial" w:hAnsi="Arial" w:cs="Arial"/>
      <w:color w:val="auto"/>
      <w:sz w:val="20"/>
      <w:szCs w:val="20"/>
      <w:lang w:eastAsia="ru-RU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suppressAutoHyphens w:val="0"/>
      <w:overflowPunct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color w:val="auto"/>
      <w:lang w:eastAsia="ru-RU"/>
    </w:rPr>
  </w:style>
  <w:style w:type="paragraph" w:customStyle="1" w:styleId="a0">
    <w:name w:val="А_обычный"/>
    <w:basedOn w:val="Normal"/>
    <w:uiPriority w:val="99"/>
    <w:rsid w:val="00D7569C"/>
    <w:pPr>
      <w:numPr>
        <w:numId w:val="7"/>
      </w:numPr>
      <w:suppressAutoHyphens w:val="0"/>
      <w:autoSpaceDE/>
      <w:jc w:val="both"/>
    </w:pPr>
    <w:rPr>
      <w:color w:val="auto"/>
      <w:lang w:eastAsia="ru-RU"/>
    </w:r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uppressAutoHyphens w:val="0"/>
      <w:autoSpaceDE/>
      <w:spacing w:after="60" w:line="288" w:lineRule="auto"/>
      <w:jc w:val="both"/>
    </w:pPr>
    <w:rPr>
      <w:color w:val="auto"/>
      <w:lang w:eastAsia="ru-RU"/>
    </w:r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uppressAutoHyphens w:val="0"/>
      <w:autoSpaceDE/>
      <w:spacing w:after="60"/>
      <w:jc w:val="center"/>
    </w:pPr>
    <w:rPr>
      <w:rFonts w:ascii="Courier New" w:hAnsi="Courier New" w:cs="Courier New"/>
      <w:color w:val="auto"/>
      <w:lang w:eastAsia="ru-RU"/>
    </w:rPr>
  </w:style>
  <w:style w:type="paragraph" w:styleId="PlainText">
    <w:name w:val="Plain Text"/>
    <w:basedOn w:val="Normal"/>
    <w:link w:val="PlainTextChar"/>
    <w:uiPriority w:val="99"/>
    <w:semiHidden/>
    <w:rsid w:val="00D7569C"/>
    <w:pPr>
      <w:suppressAutoHyphens w:val="0"/>
      <w:autoSpaceDE/>
    </w:pPr>
    <w:rPr>
      <w:rFonts w:ascii="Courier New" w:hAnsi="Courier New" w:cs="Courier New"/>
      <w:color w:val="auto"/>
      <w:sz w:val="20"/>
      <w:szCs w:val="20"/>
      <w:lang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suppressAutoHyphens w:val="0"/>
      <w:autoSpaceDE/>
      <w:ind w:left="-5220" w:right="-105"/>
      <w:jc w:val="both"/>
    </w:pPr>
    <w:rPr>
      <w:i/>
      <w:iCs/>
      <w:color w:val="auto"/>
      <w:lang w:eastAsia="ru-RU"/>
    </w:rPr>
  </w:style>
  <w:style w:type="paragraph" w:styleId="TOC2">
    <w:name w:val="toc 2"/>
    <w:basedOn w:val="Normal"/>
    <w:next w:val="Normal"/>
    <w:autoRedefine/>
    <w:uiPriority w:val="99"/>
    <w:semiHidden/>
    <w:rsid w:val="00710042"/>
    <w:pPr>
      <w:tabs>
        <w:tab w:val="left" w:pos="426"/>
        <w:tab w:val="right" w:leader="dot" w:pos="9921"/>
      </w:tabs>
      <w:suppressAutoHyphens w:val="0"/>
      <w:autoSpaceDE/>
      <w:ind w:left="1134" w:right="74" w:hanging="708"/>
    </w:pPr>
    <w:rPr>
      <w:noProof/>
      <w:color w:val="auto"/>
      <w:lang w:eastAsia="ru-RU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  <w:suppressAutoHyphens w:val="0"/>
      <w:autoSpaceDE/>
    </w:pPr>
    <w:rPr>
      <w:color w:val="auto"/>
      <w:sz w:val="2"/>
      <w:szCs w:val="2"/>
      <w:lang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368F9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211E78"/>
    <w:pPr>
      <w:tabs>
        <w:tab w:val="left" w:pos="426"/>
        <w:tab w:val="right" w:leader="dot" w:pos="9923"/>
      </w:tabs>
      <w:suppressAutoHyphens w:val="0"/>
      <w:autoSpaceDE/>
      <w:ind w:left="426" w:hanging="426"/>
    </w:pPr>
    <w:rPr>
      <w:noProof/>
      <w:color w:val="auto"/>
      <w:lang w:eastAsia="ru-RU"/>
    </w:rPr>
  </w:style>
  <w:style w:type="paragraph" w:styleId="TOC3">
    <w:name w:val="toc 3"/>
    <w:basedOn w:val="Normal"/>
    <w:next w:val="Normal"/>
    <w:autoRedefine/>
    <w:uiPriority w:val="99"/>
    <w:semiHidden/>
    <w:rsid w:val="00211E78"/>
    <w:pPr>
      <w:suppressAutoHyphens w:val="0"/>
      <w:autoSpaceDE/>
      <w:jc w:val="both"/>
    </w:pPr>
    <w:rPr>
      <w:color w:val="auto"/>
      <w:lang w:eastAsia="ru-RU"/>
    </w:rPr>
  </w:style>
  <w:style w:type="paragraph" w:styleId="TOC4">
    <w:name w:val="toc 4"/>
    <w:basedOn w:val="Normal"/>
    <w:next w:val="Normal"/>
    <w:autoRedefine/>
    <w:uiPriority w:val="99"/>
    <w:semiHidden/>
    <w:rsid w:val="00D7569C"/>
    <w:pPr>
      <w:suppressAutoHyphens w:val="0"/>
      <w:autoSpaceDE/>
      <w:ind w:left="720"/>
    </w:pPr>
    <w:rPr>
      <w:color w:val="auto"/>
      <w:lang w:eastAsia="ru-RU"/>
    </w:rPr>
  </w:style>
  <w:style w:type="paragraph" w:styleId="TOC5">
    <w:name w:val="toc 5"/>
    <w:basedOn w:val="Normal"/>
    <w:next w:val="Normal"/>
    <w:autoRedefine/>
    <w:uiPriority w:val="99"/>
    <w:semiHidden/>
    <w:rsid w:val="00D7569C"/>
    <w:pPr>
      <w:suppressAutoHyphens w:val="0"/>
      <w:autoSpaceDE/>
      <w:ind w:left="960"/>
    </w:pPr>
    <w:rPr>
      <w:color w:val="auto"/>
      <w:lang w:eastAsia="ru-RU"/>
    </w:rPr>
  </w:style>
  <w:style w:type="paragraph" w:styleId="TOC6">
    <w:name w:val="toc 6"/>
    <w:basedOn w:val="Normal"/>
    <w:next w:val="Normal"/>
    <w:autoRedefine/>
    <w:uiPriority w:val="99"/>
    <w:semiHidden/>
    <w:rsid w:val="00D7569C"/>
    <w:pPr>
      <w:suppressAutoHyphens w:val="0"/>
      <w:autoSpaceDE/>
      <w:ind w:left="1200"/>
    </w:pPr>
    <w:rPr>
      <w:color w:val="auto"/>
      <w:lang w:eastAsia="ru-RU"/>
    </w:rPr>
  </w:style>
  <w:style w:type="paragraph" w:styleId="TOC7">
    <w:name w:val="toc 7"/>
    <w:basedOn w:val="Normal"/>
    <w:next w:val="Normal"/>
    <w:autoRedefine/>
    <w:uiPriority w:val="99"/>
    <w:semiHidden/>
    <w:rsid w:val="00D7569C"/>
    <w:pPr>
      <w:suppressAutoHyphens w:val="0"/>
      <w:autoSpaceDE/>
      <w:ind w:left="1440"/>
    </w:pPr>
    <w:rPr>
      <w:color w:val="auto"/>
      <w:lang w:eastAsia="ru-RU"/>
    </w:rPr>
  </w:style>
  <w:style w:type="paragraph" w:styleId="TOC8">
    <w:name w:val="toc 8"/>
    <w:basedOn w:val="Normal"/>
    <w:next w:val="Normal"/>
    <w:autoRedefine/>
    <w:uiPriority w:val="99"/>
    <w:semiHidden/>
    <w:rsid w:val="00D7569C"/>
    <w:pPr>
      <w:suppressAutoHyphens w:val="0"/>
      <w:autoSpaceDE/>
      <w:ind w:left="1680"/>
    </w:pPr>
    <w:rPr>
      <w:color w:val="auto"/>
      <w:lang w:eastAsia="ru-RU"/>
    </w:rPr>
  </w:style>
  <w:style w:type="paragraph" w:styleId="TOC9">
    <w:name w:val="toc 9"/>
    <w:basedOn w:val="Normal"/>
    <w:next w:val="Normal"/>
    <w:autoRedefine/>
    <w:uiPriority w:val="99"/>
    <w:semiHidden/>
    <w:rsid w:val="00D7569C"/>
    <w:pPr>
      <w:suppressAutoHyphens w:val="0"/>
      <w:autoSpaceDE/>
      <w:ind w:left="1920"/>
    </w:pPr>
    <w:rPr>
      <w:color w:val="auto"/>
      <w:lang w:eastAsia="ru-RU"/>
    </w:rPr>
  </w:style>
  <w:style w:type="paragraph" w:customStyle="1" w:styleId="af">
    <w:name w:val="Подраздел"/>
    <w:basedOn w:val="Normal"/>
    <w:uiPriority w:val="99"/>
    <w:rsid w:val="00D7569C"/>
    <w:pPr>
      <w:suppressAutoHyphens w:val="0"/>
      <w:autoSpaceDE/>
      <w:spacing w:before="240"/>
      <w:ind w:left="1701" w:hanging="283"/>
      <w:jc w:val="both"/>
    </w:pPr>
    <w:rPr>
      <w:rFonts w:ascii="PragmaticaTT" w:hAnsi="PragmaticaTT" w:cs="PragmaticaTT"/>
      <w:color w:val="auto"/>
      <w:lang w:eastAsia="ru-RU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211E78"/>
    <w:pPr>
      <w:suppressAutoHyphens w:val="0"/>
      <w:overflowPunct w:val="0"/>
      <w:autoSpaceDN w:val="0"/>
      <w:adjustRightInd w:val="0"/>
      <w:ind w:firstLine="567"/>
      <w:jc w:val="both"/>
    </w:pPr>
    <w:rPr>
      <w:color w:val="auto"/>
      <w:lang w:eastAsia="ru-RU"/>
    </w:rPr>
  </w:style>
  <w:style w:type="paragraph" w:customStyle="1" w:styleId="25">
    <w:name w:val="Пункт_2"/>
    <w:basedOn w:val="Normal"/>
    <w:uiPriority w:val="99"/>
    <w:rsid w:val="00211E78"/>
    <w:pPr>
      <w:tabs>
        <w:tab w:val="num" w:pos="643"/>
        <w:tab w:val="num" w:pos="1701"/>
      </w:tabs>
      <w:suppressAutoHyphens w:val="0"/>
      <w:autoSpaceDE/>
      <w:ind w:left="643" w:hanging="360"/>
      <w:jc w:val="both"/>
    </w:pPr>
    <w:rPr>
      <w:color w:val="auto"/>
      <w:sz w:val="28"/>
      <w:szCs w:val="28"/>
      <w:lang w:eastAsia="ru-RU"/>
    </w:rPr>
  </w:style>
  <w:style w:type="paragraph" w:customStyle="1" w:styleId="3">
    <w:name w:val="Пункт_3"/>
    <w:basedOn w:val="Normal"/>
    <w:uiPriority w:val="99"/>
    <w:rsid w:val="00211E78"/>
    <w:pPr>
      <w:numPr>
        <w:ilvl w:val="2"/>
        <w:numId w:val="5"/>
      </w:numPr>
      <w:suppressAutoHyphens w:val="0"/>
      <w:autoSpaceDE/>
      <w:jc w:val="both"/>
    </w:pPr>
    <w:rPr>
      <w:color w:val="auto"/>
      <w:sz w:val="28"/>
      <w:szCs w:val="28"/>
      <w:lang w:eastAsia="ru-RU"/>
    </w:rPr>
  </w:style>
  <w:style w:type="paragraph" w:styleId="ListBullet3">
    <w:name w:val="List Bullet 3"/>
    <w:basedOn w:val="Normal"/>
    <w:uiPriority w:val="99"/>
    <w:rsid w:val="00211E78"/>
    <w:pPr>
      <w:tabs>
        <w:tab w:val="num" w:pos="926"/>
      </w:tabs>
      <w:suppressAutoHyphens w:val="0"/>
      <w:autoSpaceDE/>
      <w:ind w:left="926" w:hanging="360"/>
    </w:pPr>
    <w:rPr>
      <w:color w:val="auto"/>
      <w:lang w:eastAsia="ru-RU"/>
    </w:rPr>
  </w:style>
  <w:style w:type="paragraph" w:styleId="ListNumber3">
    <w:name w:val="List Number 3"/>
    <w:basedOn w:val="Normal"/>
    <w:uiPriority w:val="99"/>
    <w:rsid w:val="00211E78"/>
    <w:pPr>
      <w:tabs>
        <w:tab w:val="num" w:pos="926"/>
      </w:tabs>
      <w:suppressAutoHyphens w:val="0"/>
      <w:autoSpaceDE/>
      <w:ind w:left="926" w:hanging="360"/>
    </w:pPr>
    <w:rPr>
      <w:color w:val="auto"/>
      <w:lang w:eastAsia="ru-RU"/>
    </w:rPr>
  </w:style>
  <w:style w:type="paragraph" w:styleId="ListContinue">
    <w:name w:val="List Continue"/>
    <w:basedOn w:val="Normal"/>
    <w:uiPriority w:val="99"/>
    <w:rsid w:val="00211E78"/>
    <w:pPr>
      <w:suppressAutoHyphens w:val="0"/>
      <w:autoSpaceDE/>
      <w:spacing w:after="120"/>
      <w:ind w:left="283"/>
    </w:pPr>
    <w:rPr>
      <w:color w:val="auto"/>
      <w:lang w:eastAsia="ru-RU"/>
    </w:rPr>
  </w:style>
  <w:style w:type="paragraph" w:styleId="ListNumber">
    <w:name w:val="List Number"/>
    <w:basedOn w:val="Normal"/>
    <w:uiPriority w:val="99"/>
    <w:rsid w:val="00211E78"/>
    <w:pPr>
      <w:tabs>
        <w:tab w:val="num" w:pos="360"/>
      </w:tabs>
      <w:suppressAutoHyphens w:val="0"/>
      <w:autoSpaceDE/>
      <w:ind w:left="360" w:hanging="360"/>
    </w:pPr>
    <w:rPr>
      <w:color w:val="auto"/>
      <w:lang w:eastAsia="ru-RU"/>
    </w:rPr>
  </w:style>
  <w:style w:type="paragraph" w:customStyle="1" w:styleId="ConsNonformat">
    <w:name w:val="ConsNonformat"/>
    <w:uiPriority w:val="99"/>
    <w:rsid w:val="00211E78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211E78"/>
    <w:pPr>
      <w:pageBreakBefore/>
      <w:autoSpaceDE/>
      <w:spacing w:before="120" w:after="120"/>
      <w:jc w:val="both"/>
    </w:pPr>
    <w:rPr>
      <w:i/>
      <w:iCs/>
      <w:color w:val="auto"/>
      <w:lang w:eastAsia="ru-RU"/>
    </w:rPr>
  </w:style>
  <w:style w:type="character" w:customStyle="1" w:styleId="af1">
    <w:name w:val="комментарий"/>
    <w:uiPriority w:val="99"/>
    <w:rsid w:val="00211E78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211E78"/>
    <w:pPr>
      <w:suppressAutoHyphens w:val="0"/>
      <w:autoSpaceDE/>
      <w:spacing w:before="120" w:line="320" w:lineRule="atLeast"/>
      <w:ind w:left="2020" w:hanging="880"/>
      <w:jc w:val="both"/>
    </w:pPr>
    <w:rPr>
      <w:rFonts w:ascii="GaramondNarrowC" w:hAnsi="GaramondNarrowC" w:cs="GaramondNarrowC"/>
      <w:sz w:val="21"/>
      <w:szCs w:val="21"/>
      <w:lang w:eastAsia="ru-RU"/>
    </w:rPr>
  </w:style>
  <w:style w:type="paragraph" w:customStyle="1" w:styleId="af2">
    <w:name w:val="Подпункт"/>
    <w:basedOn w:val="a8"/>
    <w:uiPriority w:val="99"/>
    <w:rsid w:val="00211E78"/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211E78"/>
    <w:pPr>
      <w:numPr>
        <w:numId w:val="9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211E78"/>
    <w:pPr>
      <w:tabs>
        <w:tab w:val="num" w:pos="1701"/>
      </w:tabs>
      <w:suppressAutoHyphens w:val="0"/>
      <w:autoSpaceDE/>
      <w:spacing w:line="360" w:lineRule="auto"/>
      <w:ind w:left="1701" w:hanging="567"/>
      <w:jc w:val="both"/>
    </w:pPr>
    <w:rPr>
      <w:color w:val="auto"/>
      <w:sz w:val="22"/>
      <w:szCs w:val="22"/>
      <w:lang w:eastAsia="ru-RU"/>
    </w:rPr>
  </w:style>
  <w:style w:type="paragraph" w:customStyle="1" w:styleId="af4">
    <w:name w:val="Ариал"/>
    <w:basedOn w:val="Normal"/>
    <w:link w:val="13"/>
    <w:uiPriority w:val="99"/>
    <w:rsid w:val="00211E78"/>
    <w:pPr>
      <w:suppressAutoHyphens w:val="0"/>
      <w:autoSpaceDE/>
      <w:spacing w:before="120" w:after="120" w:line="360" w:lineRule="auto"/>
      <w:ind w:firstLine="851"/>
      <w:jc w:val="both"/>
    </w:pPr>
    <w:rPr>
      <w:rFonts w:ascii="Arial" w:hAnsi="Arial" w:cs="Arial"/>
      <w:color w:val="auto"/>
      <w:lang w:eastAsia="ru-RU"/>
    </w:rPr>
  </w:style>
  <w:style w:type="character" w:customStyle="1" w:styleId="13">
    <w:name w:val="Ариал Знак1"/>
    <w:link w:val="af4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211E78"/>
    <w:pPr>
      <w:suppressAutoHyphens w:val="0"/>
      <w:autoSpaceDE/>
      <w:spacing w:after="200" w:line="276" w:lineRule="auto"/>
      <w:ind w:left="720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211E78"/>
    <w:pPr>
      <w:tabs>
        <w:tab w:val="num" w:pos="643"/>
      </w:tabs>
      <w:suppressAutoHyphens w:val="0"/>
      <w:autoSpaceDE/>
      <w:ind w:left="643" w:hanging="360"/>
    </w:pPr>
    <w:rPr>
      <w:color w:val="auto"/>
      <w:lang w:eastAsia="ru-RU"/>
    </w:rPr>
  </w:style>
  <w:style w:type="paragraph" w:customStyle="1" w:styleId="ConsPlusNonformat">
    <w:name w:val="ConsPlusNonformat"/>
    <w:uiPriority w:val="99"/>
    <w:rsid w:val="00211E7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211E78"/>
    <w:pPr>
      <w:tabs>
        <w:tab w:val="left" w:pos="1134"/>
      </w:tabs>
      <w:suppressAutoHyphens w:val="0"/>
      <w:autoSpaceDE/>
      <w:spacing w:line="360" w:lineRule="auto"/>
      <w:ind w:firstLine="567"/>
      <w:jc w:val="both"/>
    </w:pPr>
    <w:rPr>
      <w:color w:val="auto"/>
      <w:sz w:val="22"/>
      <w:szCs w:val="22"/>
      <w:lang w:eastAsia="ru-RU"/>
    </w:rPr>
  </w:style>
  <w:style w:type="paragraph" w:customStyle="1" w:styleId="111">
    <w:name w:val="Обычный11"/>
    <w:link w:val="14"/>
    <w:uiPriority w:val="99"/>
    <w:rsid w:val="00211E78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211E78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211E78"/>
    <w:pPr>
      <w:suppressAutoHyphens w:val="0"/>
      <w:autoSpaceDE/>
    </w:pPr>
    <w:rPr>
      <w:color w:val="auto"/>
      <w:sz w:val="20"/>
      <w:szCs w:val="20"/>
      <w:lang w:eastAsia="ru-RU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211E7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211E78"/>
  </w:style>
  <w:style w:type="character" w:customStyle="1" w:styleId="afa">
    <w:name w:val="Подпункт Знак"/>
    <w:uiPriority w:val="99"/>
    <w:rsid w:val="00211E78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211E78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211E78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211E78"/>
    <w:pPr>
      <w:suppressAutoHyphens w:val="0"/>
      <w:autoSpaceDE/>
      <w:spacing w:line="264" w:lineRule="auto"/>
    </w:pPr>
    <w:rPr>
      <w:color w:val="auto"/>
      <w:sz w:val="28"/>
      <w:szCs w:val="28"/>
      <w:lang w:eastAsia="ru-RU"/>
    </w:rPr>
  </w:style>
  <w:style w:type="paragraph" w:customStyle="1" w:styleId="Noeeu14">
    <w:name w:val="Noeeu14"/>
    <w:basedOn w:val="Normal"/>
    <w:uiPriority w:val="99"/>
    <w:rsid w:val="00211E78"/>
    <w:pPr>
      <w:suppressAutoHyphens w:val="0"/>
      <w:overflowPunct w:val="0"/>
      <w:autoSpaceDN w:val="0"/>
      <w:adjustRightInd w:val="0"/>
      <w:spacing w:line="264" w:lineRule="auto"/>
      <w:ind w:firstLine="720"/>
      <w:jc w:val="both"/>
      <w:textAlignment w:val="baseline"/>
    </w:pPr>
    <w:rPr>
      <w:color w:val="auto"/>
      <w:sz w:val="28"/>
      <w:szCs w:val="28"/>
      <w:lang w:eastAsia="ru-RU"/>
    </w:rPr>
  </w:style>
  <w:style w:type="character" w:customStyle="1" w:styleId="FontStyle33">
    <w:name w:val="Font Style33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211E7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211E78"/>
    <w:pPr>
      <w:widowControl w:val="0"/>
      <w:suppressAutoHyphens w:val="0"/>
      <w:autoSpaceDN w:val="0"/>
      <w:adjustRightInd w:val="0"/>
    </w:pPr>
    <w:rPr>
      <w:rFonts w:ascii="Arial" w:hAnsi="Arial" w:cs="Arial"/>
      <w:color w:val="auto"/>
      <w:lang w:eastAsia="ru-RU"/>
    </w:rPr>
  </w:style>
  <w:style w:type="paragraph" w:styleId="Revision">
    <w:name w:val="Revision"/>
    <w:hidden/>
    <w:uiPriority w:val="99"/>
    <w:semiHidden/>
    <w:rsid w:val="00211E78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211E78"/>
    <w:pPr>
      <w:numPr>
        <w:ilvl w:val="3"/>
        <w:numId w:val="6"/>
      </w:numPr>
      <w:suppressAutoHyphens w:val="0"/>
      <w:autoSpaceDE/>
      <w:jc w:val="both"/>
    </w:pPr>
    <w:rPr>
      <w:color w:val="auto"/>
      <w:sz w:val="28"/>
      <w:szCs w:val="28"/>
      <w:lang w:eastAsia="ru-RU"/>
    </w:rPr>
  </w:style>
  <w:style w:type="character" w:customStyle="1" w:styleId="41">
    <w:name w:val="Пункт_4 Знак"/>
    <w:link w:val="4"/>
    <w:uiPriority w:val="99"/>
    <w:locked/>
    <w:rsid w:val="00211E78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uppressAutoHyphens w:val="0"/>
      <w:autoSpaceDE/>
      <w:spacing w:before="240" w:after="240" w:line="288" w:lineRule="auto"/>
      <w:ind w:left="1134" w:right="1134"/>
      <w:jc w:val="both"/>
    </w:pPr>
    <w:rPr>
      <w:color w:val="auto"/>
      <w:spacing w:val="20"/>
      <w:sz w:val="28"/>
      <w:szCs w:val="28"/>
      <w:lang w:eastAsia="ru-RU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uppressAutoHyphens w:val="0"/>
      <w:autoSpaceDE/>
      <w:spacing w:line="288" w:lineRule="auto"/>
      <w:ind w:firstLine="567"/>
      <w:jc w:val="both"/>
    </w:pPr>
    <w:rPr>
      <w:color w:val="auto"/>
      <w:sz w:val="28"/>
      <w:szCs w:val="28"/>
      <w:lang w:eastAsia="ru-RU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uppressAutoHyphens w:val="0"/>
      <w:autoSpaceDE/>
      <w:spacing w:line="288" w:lineRule="auto"/>
      <w:ind w:firstLine="567"/>
      <w:jc w:val="both"/>
    </w:pPr>
    <w:rPr>
      <w:color w:val="auto"/>
      <w:sz w:val="28"/>
      <w:szCs w:val="28"/>
      <w:lang w:eastAsia="ru-RU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uppressAutoHyphens w:val="0"/>
      <w:autoSpaceDE/>
      <w:spacing w:line="288" w:lineRule="auto"/>
      <w:ind w:firstLine="567"/>
      <w:jc w:val="both"/>
    </w:pPr>
    <w:rPr>
      <w:color w:val="auto"/>
      <w:sz w:val="28"/>
      <w:szCs w:val="28"/>
      <w:lang w:eastAsia="ru-RU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uppressAutoHyphens w:val="0"/>
      <w:autoSpaceDE/>
      <w:spacing w:line="288" w:lineRule="auto"/>
      <w:ind w:firstLine="567"/>
      <w:jc w:val="both"/>
    </w:pPr>
    <w:rPr>
      <w:color w:val="auto"/>
      <w:sz w:val="28"/>
      <w:szCs w:val="28"/>
      <w:lang w:eastAsia="ru-RU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uppressAutoHyphens w:val="0"/>
      <w:autoSpaceDE/>
      <w:spacing w:line="288" w:lineRule="auto"/>
      <w:ind w:firstLine="567"/>
      <w:jc w:val="both"/>
    </w:pPr>
    <w:rPr>
      <w:color w:val="auto"/>
      <w:sz w:val="28"/>
      <w:szCs w:val="28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locked/>
    <w:rsid w:val="00817700"/>
    <w:rPr>
      <w:sz w:val="24"/>
      <w:szCs w:val="24"/>
    </w:rPr>
  </w:style>
  <w:style w:type="paragraph" w:customStyle="1" w:styleId="15">
    <w:name w:val="Знак Знак15"/>
    <w:basedOn w:val="Normal"/>
    <w:uiPriority w:val="99"/>
    <w:rsid w:val="00817700"/>
    <w:pPr>
      <w:suppressAutoHyphens w:val="0"/>
      <w:autoSpaceDE/>
      <w:spacing w:before="100" w:beforeAutospacing="1" w:after="100" w:afterAutospacing="1"/>
    </w:pPr>
    <w:rPr>
      <w:rFonts w:ascii="Tahoma" w:hAnsi="Tahoma" w:cs="Tahoma"/>
      <w:color w:val="auto"/>
      <w:sz w:val="20"/>
      <w:szCs w:val="20"/>
      <w:lang w:val="en-US" w:eastAsia="en-US"/>
    </w:rPr>
  </w:style>
  <w:style w:type="character" w:customStyle="1" w:styleId="WW8Num53z1">
    <w:name w:val="WW8Num53z1"/>
    <w:uiPriority w:val="99"/>
    <w:rsid w:val="00154B98"/>
  </w:style>
  <w:style w:type="character" w:customStyle="1" w:styleId="WW8Num12z2">
    <w:name w:val="WW8Num12z2"/>
    <w:uiPriority w:val="99"/>
    <w:rsid w:val="00184805"/>
    <w:rPr>
      <w:rFonts w:ascii="Wingdings" w:hAnsi="Wingdings" w:cs="Wingdings"/>
    </w:rPr>
  </w:style>
  <w:style w:type="paragraph" w:customStyle="1" w:styleId="afe">
    <w:name w:val="Мой заголовок"/>
    <w:basedOn w:val="Normal"/>
    <w:uiPriority w:val="99"/>
    <w:rsid w:val="00710042"/>
    <w:pPr>
      <w:keepNext/>
      <w:keepLines/>
      <w:autoSpaceDE/>
      <w:spacing w:before="200"/>
      <w:ind w:firstLine="709"/>
      <w:jc w:val="both"/>
    </w:pPr>
    <w:rPr>
      <w:b/>
      <w:bCs/>
      <w:color w:val="auto"/>
      <w:sz w:val="26"/>
      <w:szCs w:val="26"/>
    </w:rPr>
  </w:style>
  <w:style w:type="paragraph" w:customStyle="1" w:styleId="aff">
    <w:name w:val="Таблица"/>
    <w:uiPriority w:val="99"/>
    <w:rsid w:val="00710042"/>
    <w:pPr>
      <w:suppressAutoHyphens/>
      <w:spacing w:line="276" w:lineRule="auto"/>
    </w:pPr>
    <w:rPr>
      <w:sz w:val="24"/>
      <w:szCs w:val="24"/>
      <w:lang w:eastAsia="zh-CN"/>
    </w:rPr>
  </w:style>
  <w:style w:type="character" w:styleId="Emphasis">
    <w:name w:val="Emphasis"/>
    <w:basedOn w:val="DefaultParagraphFont"/>
    <w:uiPriority w:val="99"/>
    <w:qFormat/>
    <w:rsid w:val="005F7D1F"/>
    <w:rPr>
      <w:i/>
      <w:iCs/>
    </w:rPr>
  </w:style>
  <w:style w:type="character" w:customStyle="1" w:styleId="WW8Num49z0">
    <w:name w:val="WW8Num49z0"/>
    <w:uiPriority w:val="99"/>
    <w:rsid w:val="00A92916"/>
    <w:rPr>
      <w:color w:val="auto"/>
    </w:rPr>
  </w:style>
  <w:style w:type="character" w:customStyle="1" w:styleId="WW8Num55z0">
    <w:name w:val="WW8Num55z0"/>
    <w:uiPriority w:val="99"/>
    <w:rsid w:val="004D7954"/>
    <w:rPr>
      <w:color w:val="auto"/>
    </w:rPr>
  </w:style>
  <w:style w:type="numbering" w:customStyle="1" w:styleId="21">
    <w:name w:val="Стиль21"/>
    <w:rsid w:val="007E7591"/>
    <w:pPr>
      <w:numPr>
        <w:numId w:val="14"/>
      </w:numPr>
    </w:pPr>
  </w:style>
  <w:style w:type="numbering" w:customStyle="1" w:styleId="1">
    <w:name w:val="Стиль1"/>
    <w:rsid w:val="007E7591"/>
    <w:pPr>
      <w:numPr>
        <w:numId w:val="11"/>
      </w:numPr>
    </w:pPr>
  </w:style>
  <w:style w:type="numbering" w:customStyle="1" w:styleId="11">
    <w:name w:val="Стиль11"/>
    <w:rsid w:val="007E7591"/>
    <w:pPr>
      <w:numPr>
        <w:numId w:val="13"/>
      </w:numPr>
    </w:pPr>
  </w:style>
  <w:style w:type="numbering" w:customStyle="1" w:styleId="2">
    <w:name w:val="Стиль2"/>
    <w:rsid w:val="007E7591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99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99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99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9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header" Target="header5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5" Type="http://schemas.openxmlformats.org/officeDocument/2006/relationships/header" Target="header7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23" Type="http://schemas.openxmlformats.org/officeDocument/2006/relationships/header" Target="header6.xml"/><Relationship Id="rId28" Type="http://schemas.openxmlformats.org/officeDocument/2006/relationships/theme" Target="theme/theme1.xm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fabrikant.ru" TargetMode="External"/><Relationship Id="rId22" Type="http://schemas.openxmlformats.org/officeDocument/2006/relationships/footer" Target="footer3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31</Pages>
  <Words>8460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11</cp:revision>
  <cp:lastPrinted>2015-10-06T11:07:00Z</cp:lastPrinted>
  <dcterms:created xsi:type="dcterms:W3CDTF">2015-10-02T07:47:00Z</dcterms:created>
  <dcterms:modified xsi:type="dcterms:W3CDTF">2015-10-06T11:07:00Z</dcterms:modified>
</cp:coreProperties>
</file>