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06401A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654B8" w:rsidP="0006401A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06401A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06401A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>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06401A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06401A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7C03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127C03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127C03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127C03">
              <w:rPr>
                <w:color w:val="000000"/>
                <w:sz w:val="28"/>
                <w:lang w:eastAsia="ru-RU"/>
              </w:rPr>
              <w:t>13-20.К/11498-ВК</w:t>
            </w:r>
            <w:r w:rsidR="003654B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D4392">
        <w:rPr>
          <w:b/>
          <w:sz w:val="26"/>
          <w:szCs w:val="26"/>
        </w:rPr>
        <w:t>ЭЛЕМЕНТ НОРМАЛЬНЫЙ Х4810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</w:t>
      </w:r>
      <w:bookmarkStart w:id="0" w:name="_GoBack"/>
      <w:bookmarkEnd w:id="0"/>
      <w:r w:rsidRPr="00F5554D">
        <w:rPr>
          <w:sz w:val="28"/>
          <w:szCs w:val="28"/>
        </w:rPr>
        <w:t xml:space="preserve">продавца» (ПДО) на продажу Лота </w:t>
      </w:r>
      <w:r w:rsidRPr="00F5554D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D4392">
        <w:rPr>
          <w:b/>
          <w:sz w:val="28"/>
          <w:szCs w:val="28"/>
        </w:rPr>
        <w:t>ЭЛЕМЕНТ НОРМАЛЬНЫЙ Х4810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654B8" w:rsidRPr="003654B8">
        <w:rPr>
          <w:b/>
          <w:sz w:val="28"/>
          <w:szCs w:val="28"/>
        </w:rPr>
        <w:t>2 200,00</w:t>
      </w:r>
      <w:r w:rsidR="003654B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654B8">
        <w:rPr>
          <w:iCs/>
          <w:color w:val="0000FF"/>
          <w:spacing w:val="4"/>
          <w:sz w:val="28"/>
          <w:szCs w:val="28"/>
        </w:rPr>
        <w:t>20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A3382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D4392">
        <w:rPr>
          <w:b/>
          <w:sz w:val="28"/>
          <w:szCs w:val="28"/>
        </w:rPr>
        <w:t>ЭЛЕМЕНТ НОРМАЛЬНЫЙ Х4810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D4392">
        <w:rPr>
          <w:b/>
          <w:sz w:val="28"/>
          <w:szCs w:val="28"/>
        </w:rPr>
        <w:t>ЭЛЕМЕНТ НОРМАЛЬНЫЙ Х4810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D4392" w:rsidRPr="00F6304B" w:rsidTr="001D439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Pr="00495BA4" w:rsidRDefault="001D4392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1000239855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_ЭЛЕМЕНТ НОРМАЛЬНЫЙ Х4810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1D4392" w:rsidP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3654B8" w:rsidP="003654B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  <w:r w:rsidR="001D4392">
              <w:rPr>
                <w:color w:val="00000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392" w:rsidRDefault="003654B8" w:rsidP="001D4392">
            <w:pPr>
              <w:jc w:val="center"/>
              <w:rPr>
                <w:color w:val="000000"/>
                <w:sz w:val="24"/>
                <w:szCs w:val="24"/>
              </w:rPr>
            </w:pPr>
            <w:r w:rsidRPr="003654B8">
              <w:rPr>
                <w:color w:val="000000"/>
              </w:rPr>
              <w:t>2 200,00</w:t>
            </w:r>
          </w:p>
        </w:tc>
      </w:tr>
      <w:tr w:rsidR="0006401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3C6B71" w:rsidRDefault="0006401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01A" w:rsidRPr="001D4392" w:rsidRDefault="003654B8" w:rsidP="00954687">
            <w:pPr>
              <w:jc w:val="center"/>
              <w:rPr>
                <w:b/>
              </w:rPr>
            </w:pPr>
            <w:r w:rsidRPr="003654B8">
              <w:rPr>
                <w:b/>
                <w:lang w:val="en-US"/>
              </w:rPr>
              <w:t>2 200,00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6401A" w:rsidRDefault="0006401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7C03" w:rsidRDefault="00127C0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06401A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06401A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0640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D4392">
        <w:rPr>
          <w:b/>
          <w:sz w:val="28"/>
          <w:szCs w:val="28"/>
        </w:rPr>
        <w:t>ЭЛЕМЕНТ НОРМАЛЬНЫЙ Х4810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D4392">
        <w:rPr>
          <w:b/>
          <w:sz w:val="28"/>
          <w:szCs w:val="28"/>
        </w:rPr>
        <w:t>ЭЛЕМЕНТ НОРМАЛЬНЫЙ Х4810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D4392">
              <w:rPr>
                <w:b/>
                <w:szCs w:val="24"/>
              </w:rPr>
              <w:t>ЭЛЕМЕНТ НОРМАЛЬНЫЙ Х4810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654B8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654B8">
              <w:rPr>
                <w:b/>
                <w:color w:val="000000"/>
                <w:sz w:val="22"/>
                <w:szCs w:val="22"/>
              </w:rPr>
              <w:t>2 200,00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1D439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1D4392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06401A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1D4392" w:rsidRDefault="001D4392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654B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654B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1D439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D4392" w:rsidRPr="000652FF" w:rsidTr="001D439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392" w:rsidRPr="00495BA4" w:rsidRDefault="001D4392" w:rsidP="0006401A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392" w:rsidRDefault="001D43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1000239855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4392" w:rsidRDefault="001D43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_ЭЛЕМЕНТ НОРМАЛЬНЫЙ Х4810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392" w:rsidRDefault="001D4392">
            <w:pPr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392" w:rsidRDefault="001D43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392" w:rsidRDefault="001D4392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392" w:rsidRDefault="001D4392" w:rsidP="000640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06401A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06401A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01A" w:rsidRDefault="0006401A">
      <w:r>
        <w:separator/>
      </w:r>
    </w:p>
  </w:endnote>
  <w:endnote w:type="continuationSeparator" w:id="0">
    <w:p w:rsidR="0006401A" w:rsidRDefault="0006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401A" w:rsidRDefault="0006401A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654B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6401A" w:rsidRDefault="0006401A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654B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1A" w:rsidRDefault="000640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01A" w:rsidRDefault="0006401A">
      <w:r>
        <w:separator/>
      </w:r>
    </w:p>
  </w:footnote>
  <w:footnote w:type="continuationSeparator" w:id="0">
    <w:p w:rsidR="0006401A" w:rsidRDefault="00064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401A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27C03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A3382"/>
    <w:rsid w:val="001B25C5"/>
    <w:rsid w:val="001C1C02"/>
    <w:rsid w:val="001D22DF"/>
    <w:rsid w:val="001D4392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654B8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3F9F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AB6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FF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74EDF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F3232-072D-4B3B-A13D-A3C01A10B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4914</Words>
  <Characters>28016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2022-06-08T07:03:00Z</dcterms:created>
  <dcterms:modified xsi:type="dcterms:W3CDTF">2022-06-08T07:05:00Z</dcterms:modified>
</cp:coreProperties>
</file>