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46BE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F5252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C1AEA" w:rsidP="00F5252E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46BE4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C1AEA" w:rsidRPr="00CC1AEA">
              <w:rPr>
                <w:color w:val="000000"/>
                <w:sz w:val="28"/>
                <w:lang w:eastAsia="ru-RU"/>
              </w:rPr>
              <w:t>11824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F5252E">
              <w:rPr>
                <w:color w:val="000000"/>
                <w:sz w:val="28"/>
                <w:lang w:eastAsia="ru-RU"/>
              </w:rPr>
              <w:t>_</w:t>
            </w:r>
            <w:r w:rsidR="00546BE4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14573">
        <w:rPr>
          <w:b/>
          <w:sz w:val="26"/>
          <w:szCs w:val="26"/>
        </w:rPr>
        <w:t>Автогрейдер ДЗ-180А 12-84хо24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314573">
        <w:rPr>
          <w:b/>
          <w:sz w:val="28"/>
          <w:szCs w:val="28"/>
        </w:rPr>
        <w:t>Автогрейдер ДЗ-180А 12-84хо24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314573">
        <w:rPr>
          <w:b/>
          <w:sz w:val="28"/>
          <w:szCs w:val="28"/>
        </w:rPr>
        <w:t>Автогрейдер ДЗ-180А 12-84хо24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314573">
        <w:rPr>
          <w:b/>
          <w:sz w:val="28"/>
          <w:szCs w:val="28"/>
        </w:rPr>
        <w:t>Автогрейдер ДЗ-180А 12-84хо24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E423D4" w:rsidRPr="00E423D4">
        <w:rPr>
          <w:sz w:val="28"/>
          <w:szCs w:val="28"/>
        </w:rPr>
        <w:t>1997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E423D4" w:rsidRPr="00E423D4">
        <w:rPr>
          <w:b/>
          <w:sz w:val="28"/>
          <w:szCs w:val="28"/>
          <w:lang w:eastAsia="ru-RU"/>
        </w:rPr>
        <w:t>2 </w:t>
      </w:r>
      <w:r w:rsidR="00314573">
        <w:rPr>
          <w:b/>
          <w:sz w:val="28"/>
          <w:szCs w:val="28"/>
          <w:lang w:eastAsia="ru-RU"/>
        </w:rPr>
        <w:t>563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546BE4">
        <w:rPr>
          <w:b/>
          <w:sz w:val="28"/>
          <w:szCs w:val="28"/>
        </w:rPr>
        <w:t>666 800,00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46BE4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546BE4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314573">
        <w:rPr>
          <w:b/>
          <w:sz w:val="28"/>
          <w:szCs w:val="28"/>
        </w:rPr>
        <w:t>Автогрейдер ДЗ-180А 12-84хо24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14573">
        <w:rPr>
          <w:b/>
          <w:sz w:val="28"/>
          <w:szCs w:val="28"/>
        </w:rPr>
        <w:t>Автогрейдер ДЗ-180А 12-84хо24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31457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1550808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31457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Автогрейдер ДЗ-180А 12-84хо24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E423D4"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46BE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46BE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666 800,00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46BE4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666 800,00</w:t>
            </w:r>
          </w:p>
        </w:tc>
      </w:tr>
    </w:tbl>
    <w:p w:rsidR="002167C7" w:rsidRDefault="007A5FBF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60B7AC1" wp14:editId="41711D1F">
            <wp:simplePos x="0" y="0"/>
            <wp:positionH relativeFrom="column">
              <wp:posOffset>75565</wp:posOffset>
            </wp:positionH>
            <wp:positionV relativeFrom="paragraph">
              <wp:posOffset>44450</wp:posOffset>
            </wp:positionV>
            <wp:extent cx="6152515" cy="4162425"/>
            <wp:effectExtent l="0" t="0" r="63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7A5F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B771464" wp14:editId="125609E9">
            <wp:simplePos x="0" y="0"/>
            <wp:positionH relativeFrom="column">
              <wp:posOffset>60960</wp:posOffset>
            </wp:positionH>
            <wp:positionV relativeFrom="paragraph">
              <wp:posOffset>27305</wp:posOffset>
            </wp:positionV>
            <wp:extent cx="6152515" cy="3955415"/>
            <wp:effectExtent l="0" t="0" r="635" b="698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955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A5F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9C6F15C" wp14:editId="3026155D">
            <wp:simplePos x="0" y="0"/>
            <wp:positionH relativeFrom="column">
              <wp:posOffset>780415</wp:posOffset>
            </wp:positionH>
            <wp:positionV relativeFrom="paragraph">
              <wp:posOffset>-54610</wp:posOffset>
            </wp:positionV>
            <wp:extent cx="3800475" cy="4681220"/>
            <wp:effectExtent l="0" t="0" r="9525" b="508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468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A5FB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00E5A71" wp14:editId="01B069BC">
            <wp:simplePos x="0" y="0"/>
            <wp:positionH relativeFrom="column">
              <wp:posOffset>59055</wp:posOffset>
            </wp:positionH>
            <wp:positionV relativeFrom="paragraph">
              <wp:posOffset>52705</wp:posOffset>
            </wp:positionV>
            <wp:extent cx="6152515" cy="5231130"/>
            <wp:effectExtent l="0" t="0" r="635" b="762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523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14573">
        <w:rPr>
          <w:b/>
          <w:sz w:val="28"/>
          <w:szCs w:val="28"/>
        </w:rPr>
        <w:t>Автогрейдер ДЗ-180А 12-84хо24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14573">
        <w:rPr>
          <w:b/>
          <w:sz w:val="28"/>
          <w:szCs w:val="28"/>
        </w:rPr>
        <w:t>Автогрейдер ДЗ-180А 12-84хо24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14573">
              <w:rPr>
                <w:b/>
                <w:szCs w:val="24"/>
              </w:rPr>
              <w:t>Автогрейдер ДЗ-180А 12-84хо24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46BE4">
              <w:rPr>
                <w:b/>
                <w:szCs w:val="24"/>
              </w:rPr>
              <w:t>666 800,00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423D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423D4" w:rsidRPr="00E423D4">
            <w:rPr>
              <w:sz w:val="28"/>
            </w:rPr>
            <w:t>имущество: Автогрейдер Д3-180</w:t>
          </w:r>
          <w:r w:rsidR="00314573">
            <w:rPr>
              <w:sz w:val="28"/>
            </w:rPr>
            <w:t>А</w:t>
          </w:r>
          <w:r w:rsidR="00E423D4" w:rsidRPr="00E423D4">
            <w:rPr>
              <w:sz w:val="28"/>
            </w:rPr>
            <w:t xml:space="preserve">, 1997 </w:t>
          </w:r>
          <w:proofErr w:type="spellStart"/>
          <w:r w:rsidR="00E423D4" w:rsidRPr="00E423D4">
            <w:rPr>
              <w:sz w:val="28"/>
            </w:rPr>
            <w:t>г.в</w:t>
          </w:r>
          <w:proofErr w:type="spellEnd"/>
          <w:r w:rsidR="00E423D4" w:rsidRPr="00E423D4">
            <w:rPr>
              <w:sz w:val="28"/>
            </w:rPr>
            <w:t xml:space="preserve">., инв.№ </w:t>
          </w:r>
          <w:r w:rsidR="00314573">
            <w:rPr>
              <w:sz w:val="28"/>
            </w:rPr>
            <w:t>1550808</w:t>
          </w:r>
          <w:r w:rsidR="00E423D4" w:rsidRPr="00E423D4">
            <w:rPr>
              <w:sz w:val="28"/>
            </w:rPr>
            <w:t xml:space="preserve">, VIN № отсутствует, модель, номер двигателя </w:t>
          </w:r>
          <w:r w:rsidR="00E423D4" w:rsidRPr="00E423D4">
            <w:rPr>
              <w:sz w:val="28"/>
            </w:rPr>
            <w:tab/>
            <w:t>, шасси (рама)</w:t>
          </w:r>
          <w:proofErr w:type="gramStart"/>
          <w:r w:rsidR="00E423D4" w:rsidRPr="00E423D4">
            <w:rPr>
              <w:sz w:val="28"/>
            </w:rPr>
            <w:t xml:space="preserve">            ,</w:t>
          </w:r>
          <w:proofErr w:type="gramEnd"/>
          <w:r w:rsidR="00E423D4" w:rsidRPr="00E423D4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314573">
            <w:rPr>
              <w:sz w:val="28"/>
            </w:rPr>
            <w:t>1</w:t>
          </w:r>
          <w:r w:rsidR="00E423D4" w:rsidRPr="00E423D4">
            <w:rPr>
              <w:sz w:val="28"/>
            </w:rPr>
            <w:t>2-</w:t>
          </w:r>
          <w:r w:rsidR="00314573">
            <w:rPr>
              <w:sz w:val="28"/>
            </w:rPr>
            <w:t>8</w:t>
          </w:r>
          <w:r w:rsidR="00E423D4" w:rsidRPr="00E423D4">
            <w:rPr>
              <w:sz w:val="28"/>
            </w:rPr>
            <w:t xml:space="preserve">4хо24, паспорт </w:t>
          </w:r>
          <w:r w:rsidR="00E423D4">
            <w:rPr>
              <w:sz w:val="28"/>
            </w:rPr>
            <w:t>самоходной машины</w:t>
          </w:r>
          <w:r w:rsidR="00E423D4" w:rsidRPr="00E423D4">
            <w:rPr>
              <w:sz w:val="28"/>
            </w:rPr>
            <w:t xml:space="preserve">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46BE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46BE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546BE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546BE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6BE4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52E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6DB0F-1769-4C97-BDCC-33D59C8B6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16</Pages>
  <Words>4850</Words>
  <Characters>27651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32437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2022-05-24T06:33:00Z</dcterms:created>
  <dcterms:modified xsi:type="dcterms:W3CDTF">2022-06-24T10:07:00Z</dcterms:modified>
</cp:coreProperties>
</file>