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1D6243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</w:t>
      </w:r>
      <w:r w:rsidR="003013E2">
        <w:t>14</w:t>
      </w:r>
      <w:r w:rsidR="00F77C2D">
        <w:t>0506</w:t>
      </w:r>
      <w:r w:rsidR="003013E2">
        <w:t>/0506/</w:t>
      </w:r>
      <w:r w:rsidR="00F77C2D">
        <w:t>364</w:t>
      </w:r>
    </w:p>
    <w:p w:rsidR="00225659" w:rsidRDefault="00225659" w:rsidP="00F5745C">
      <w:pPr>
        <w:pStyle w:val="a9"/>
        <w:spacing w:before="0" w:after="0"/>
        <w:jc w:val="both"/>
      </w:pPr>
      <w:r>
        <w:t xml:space="preserve">№ </w:t>
      </w:r>
      <w:r w:rsidR="003013E2">
        <w:t>314</w:t>
      </w:r>
      <w:r w:rsidR="00F77C2D">
        <w:t>01223546</w:t>
      </w:r>
    </w:p>
    <w:p w:rsidR="00F77C2D" w:rsidRPr="00F77C2D" w:rsidRDefault="00F77C2D" w:rsidP="00F5745C">
      <w:pPr>
        <w:pStyle w:val="a9"/>
        <w:spacing w:before="0" w:after="0"/>
        <w:jc w:val="both"/>
      </w:pPr>
      <w:r>
        <w:t xml:space="preserve">№ </w:t>
      </w:r>
      <w:r>
        <w:rPr>
          <w:lang w:val="en-US"/>
        </w:rPr>
        <w:t>Z</w:t>
      </w:r>
      <w:r>
        <w:t>031864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</w:t>
      </w:r>
      <w:r w:rsidR="00923376">
        <w:rPr>
          <w:b/>
        </w:rPr>
        <w:t>7201</w:t>
      </w:r>
      <w:r w:rsidRPr="00CC3207">
        <w:rPr>
          <w:b/>
        </w:rPr>
        <w:t>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923376">
        <w:rPr>
          <w:b/>
        </w:rPr>
        <w:t>05.06.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CC3207" w:rsidRDefault="00986D4A" w:rsidP="00F77C2D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>№</w:t>
      </w:r>
      <w:r w:rsidR="00923376">
        <w:rPr>
          <w:bCs/>
          <w:spacing w:val="-10"/>
        </w:rPr>
        <w:t>98/4190</w:t>
      </w:r>
      <w:r w:rsidR="00CC3207" w:rsidRPr="00CC3207">
        <w:rPr>
          <w:bCs/>
          <w:spacing w:val="-10"/>
        </w:rPr>
        <w:t xml:space="preserve"> от «</w:t>
      </w:r>
      <w:r w:rsidR="00923376">
        <w:rPr>
          <w:bCs/>
          <w:spacing w:val="-10"/>
        </w:rPr>
        <w:t>05</w:t>
      </w:r>
      <w:r w:rsidR="00CC3207" w:rsidRPr="00CC3207">
        <w:rPr>
          <w:bCs/>
          <w:spacing w:val="-10"/>
        </w:rPr>
        <w:t xml:space="preserve">»  </w:t>
      </w:r>
      <w:r w:rsidR="00923376">
        <w:rPr>
          <w:bCs/>
          <w:spacing w:val="-10"/>
        </w:rPr>
        <w:t>июня</w:t>
      </w:r>
      <w:r w:rsidR="00CC3207" w:rsidRPr="00CC3207">
        <w:rPr>
          <w:bCs/>
          <w:spacing w:val="-10"/>
        </w:rPr>
        <w:t xml:space="preserve">  2014 года  (901-SH-</w:t>
      </w:r>
      <w:r w:rsidR="00923376">
        <w:rPr>
          <w:bCs/>
          <w:spacing w:val="-10"/>
        </w:rPr>
        <w:t>7201</w:t>
      </w:r>
      <w:r w:rsidR="00CC3207" w:rsidRPr="00CC3207">
        <w:rPr>
          <w:bCs/>
          <w:spacing w:val="-10"/>
        </w:rPr>
        <w:t xml:space="preserve">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923376">
        <w:rPr>
          <w:b/>
          <w:bCs/>
        </w:rPr>
        <w:t>мачты антенной</w:t>
      </w:r>
      <w:r w:rsidR="003013E2" w:rsidRPr="00CC3207">
        <w:rPr>
          <w:b/>
          <w:bCs/>
        </w:rPr>
        <w:t>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AC6B0D" w:rsidRPr="00A30504" w:rsidRDefault="00923376" w:rsidP="00923376">
      <w:pPr>
        <w:numPr>
          <w:ilvl w:val="0"/>
          <w:numId w:val="2"/>
        </w:numPr>
        <w:shd w:val="clear" w:color="auto" w:fill="FFFFFF"/>
        <w:ind w:left="567"/>
      </w:pPr>
      <w:r>
        <w:rPr>
          <w:bCs/>
          <w:spacing w:val="-10"/>
        </w:rPr>
        <w:t xml:space="preserve">Дополнить п.1 и п. 2  раздела 1 </w:t>
      </w:r>
      <w:r w:rsidR="001C7826">
        <w:rPr>
          <w:bCs/>
          <w:spacing w:val="-10"/>
        </w:rPr>
        <w:t xml:space="preserve">«Перечень товаров…» </w:t>
      </w:r>
      <w:r>
        <w:rPr>
          <w:bCs/>
          <w:spacing w:val="-10"/>
        </w:rPr>
        <w:t>части 3 «Техническая часть» закупочной документации</w:t>
      </w:r>
      <w:r w:rsidR="003013E2" w:rsidRPr="00CC3207">
        <w:rPr>
          <w:bCs/>
          <w:spacing w:val="-10"/>
        </w:rPr>
        <w:t xml:space="preserve"> </w:t>
      </w:r>
      <w:r>
        <w:rPr>
          <w:bCs/>
          <w:spacing w:val="-10"/>
        </w:rPr>
        <w:t>словами «или эквивалент».</w:t>
      </w:r>
      <w:r w:rsidR="009D38C9"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C7826"/>
    <w:rsid w:val="001D6243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470E3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075BB"/>
    <w:rsid w:val="008323C5"/>
    <w:rsid w:val="008871F6"/>
    <w:rsid w:val="008B1BAC"/>
    <w:rsid w:val="008B4374"/>
    <w:rsid w:val="008C5265"/>
    <w:rsid w:val="008E580F"/>
    <w:rsid w:val="00923376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97C3B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425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77C2D"/>
    <w:rsid w:val="00FA0E9A"/>
    <w:rsid w:val="00FA7EEE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08F2C-2683-4BDF-8713-F3800409F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3</cp:revision>
  <cp:lastPrinted>2013-07-16T11:38:00Z</cp:lastPrinted>
  <dcterms:created xsi:type="dcterms:W3CDTF">2014-06-05T06:57:00Z</dcterms:created>
  <dcterms:modified xsi:type="dcterms:W3CDTF">2014-06-05T07:02:00Z</dcterms:modified>
</cp:coreProperties>
</file>