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B5265B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5370B" w:rsidP="00B5265B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Content>
              <w:p w:rsidR="00986B03" w:rsidRPr="008C5364" w:rsidRDefault="00986B03" w:rsidP="00B5265B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B5265B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5370B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>2</w:t>
            </w:r>
            <w:r w:rsidR="0015370B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B5265B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265B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265B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61415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61415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B5265B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61415" w:rsidP="0015370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861415">
              <w:rPr>
                <w:color w:val="000000"/>
                <w:sz w:val="28"/>
                <w:lang w:eastAsia="ru-RU"/>
              </w:rPr>
              <w:t>13-20.К/11504-ВК</w:t>
            </w:r>
            <w:r w:rsidR="00334069">
              <w:rPr>
                <w:color w:val="000000"/>
                <w:sz w:val="28"/>
                <w:lang w:eastAsia="ru-RU"/>
              </w:rPr>
              <w:t>_</w:t>
            </w:r>
            <w:r w:rsidR="0015370B">
              <w:rPr>
                <w:color w:val="000000"/>
                <w:sz w:val="28"/>
                <w:lang w:eastAsia="ru-RU"/>
              </w:rPr>
              <w:t>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5265B">
        <w:rPr>
          <w:b/>
          <w:sz w:val="26"/>
          <w:szCs w:val="26"/>
        </w:rPr>
        <w:t>ДВЕРИ ДЕРЕВЯННЫЕ С ОЦИНКОВАННЫ</w:t>
      </w:r>
      <w:r w:rsidR="00995A41">
        <w:rPr>
          <w:b/>
          <w:sz w:val="26"/>
          <w:szCs w:val="26"/>
        </w:rPr>
        <w:t>М</w:t>
      </w:r>
      <w:r w:rsidR="00B5265B">
        <w:rPr>
          <w:b/>
          <w:sz w:val="26"/>
          <w:szCs w:val="26"/>
        </w:rPr>
        <w:t xml:space="preserve"> ЛИСТОМ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34069" w:rsidRPr="00334069">
        <w:rPr>
          <w:b/>
          <w:sz w:val="28"/>
          <w:szCs w:val="28"/>
        </w:rPr>
        <w:t xml:space="preserve">2 400,00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5370B">
        <w:rPr>
          <w:iCs/>
          <w:color w:val="0000FF"/>
          <w:spacing w:val="4"/>
          <w:sz w:val="28"/>
          <w:szCs w:val="28"/>
        </w:rPr>
        <w:t>23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15370B">
        <w:rPr>
          <w:iCs/>
          <w:color w:val="0000FF"/>
          <w:spacing w:val="4"/>
          <w:sz w:val="28"/>
          <w:szCs w:val="28"/>
        </w:rPr>
        <w:t>января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15370B">
        <w:rPr>
          <w:iCs/>
          <w:color w:val="0000FF"/>
          <w:spacing w:val="4"/>
          <w:sz w:val="28"/>
          <w:szCs w:val="28"/>
        </w:rPr>
        <w:t>2023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F06F37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15370B" w:rsidRPr="002370FB" w:rsidRDefault="0015370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495BA4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1000224741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_907/188-1 ДЛ 14-10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21-10 ,металл с 2-х сторон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металл </w:t>
            </w:r>
            <w:proofErr w:type="spellStart"/>
            <w:r>
              <w:rPr>
                <w:sz w:val="22"/>
                <w:szCs w:val="22"/>
              </w:rPr>
              <w:t>огрунтованн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</w:t>
            </w:r>
            <w:proofErr w:type="spellEnd"/>
            <w:r>
              <w:rPr>
                <w:sz w:val="22"/>
                <w:szCs w:val="22"/>
              </w:rPr>
              <w:t xml:space="preserve"> полот.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21-13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 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21-15 , сталь с 2-х сторон.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21-17 </w:t>
            </w:r>
            <w:proofErr w:type="spellStart"/>
            <w:r>
              <w:rPr>
                <w:sz w:val="22"/>
                <w:szCs w:val="22"/>
              </w:rPr>
              <w:t>столяр.</w:t>
            </w:r>
            <w:proofErr w:type="gramStart"/>
            <w:r>
              <w:rPr>
                <w:sz w:val="22"/>
                <w:szCs w:val="22"/>
              </w:rPr>
              <w:t>,м</w:t>
            </w:r>
            <w:proofErr w:type="gramEnd"/>
            <w:r>
              <w:rPr>
                <w:sz w:val="22"/>
                <w:szCs w:val="22"/>
              </w:rPr>
              <w:t>еталл</w:t>
            </w:r>
            <w:proofErr w:type="spellEnd"/>
            <w:r>
              <w:rPr>
                <w:sz w:val="22"/>
                <w:szCs w:val="22"/>
              </w:rPr>
              <w:t xml:space="preserve"> с 2-х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21-20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 </w:t>
            </w:r>
            <w:proofErr w:type="spellStart"/>
            <w:r>
              <w:rPr>
                <w:sz w:val="22"/>
                <w:szCs w:val="22"/>
              </w:rPr>
              <w:t>ст.по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асб.ткан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</w:tr>
      <w:tr w:rsidR="00334069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826BB" w:rsidRDefault="0033406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15370B" w:rsidRDefault="00334069">
            <w:pPr>
              <w:jc w:val="center"/>
              <w:rPr>
                <w:sz w:val="24"/>
                <w:szCs w:val="24"/>
              </w:rPr>
            </w:pPr>
            <w:r w:rsidRPr="0015370B">
              <w:t>1000227425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21-9 металл с 2х сторон, замок.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Default="003340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600,00</w:t>
            </w:r>
          </w:p>
        </w:tc>
      </w:tr>
      <w:tr w:rsidR="00334069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3C6B71" w:rsidRDefault="0033406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069" w:rsidRPr="00D40F94" w:rsidRDefault="00334069" w:rsidP="00954687">
            <w:pPr>
              <w:jc w:val="center"/>
              <w:rPr>
                <w:b/>
              </w:rPr>
            </w:pPr>
            <w:r>
              <w:rPr>
                <w:b/>
              </w:rPr>
              <w:t>2400,00</w:t>
            </w:r>
          </w:p>
        </w:tc>
      </w:tr>
    </w:tbl>
    <w:p w:rsidR="002167C7" w:rsidRDefault="0015370B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5370B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2C77F33" wp14:editId="6A67AEC7">
            <wp:simplePos x="0" y="0"/>
            <wp:positionH relativeFrom="column">
              <wp:posOffset>132012</wp:posOffset>
            </wp:positionH>
            <wp:positionV relativeFrom="paragraph">
              <wp:posOffset>141227</wp:posOffset>
            </wp:positionV>
            <wp:extent cx="4087495" cy="3063875"/>
            <wp:effectExtent l="0" t="0" r="8255" b="3175"/>
            <wp:wrapNone/>
            <wp:docPr id="2" name="Рисунок 2" descr="H:\Извещение 2023\фото двери\100022474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е 2023\фото двери\1000224741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Pr="0015370B" w:rsidRDefault="002167C7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15370B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674499D" wp14:editId="163908A5">
            <wp:simplePos x="0" y="0"/>
            <wp:positionH relativeFrom="column">
              <wp:posOffset>3848816</wp:posOffset>
            </wp:positionH>
            <wp:positionV relativeFrom="paragraph">
              <wp:posOffset>-111909</wp:posOffset>
            </wp:positionV>
            <wp:extent cx="2879840" cy="3842425"/>
            <wp:effectExtent l="0" t="0" r="0" b="5715"/>
            <wp:wrapNone/>
            <wp:docPr id="4" name="Рисунок 4" descr="H:\Извещение 2023\фото двери\1000227423 100022742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е 2023\фото двери\1000227423 1000227424_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840" cy="384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70B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084651A" wp14:editId="72273DA1">
            <wp:simplePos x="0" y="0"/>
            <wp:positionH relativeFrom="column">
              <wp:posOffset>152779</wp:posOffset>
            </wp:positionH>
            <wp:positionV relativeFrom="paragraph">
              <wp:posOffset>-112368</wp:posOffset>
            </wp:positionV>
            <wp:extent cx="3670476" cy="2751024"/>
            <wp:effectExtent l="0" t="0" r="6350" b="0"/>
            <wp:wrapNone/>
            <wp:docPr id="3" name="Рисунок 3" descr="H:\Извещение 2023\фото двери\1000227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е 2023\фото двери\10002274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44" cy="275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8FE81F4" wp14:editId="36CC45E8">
            <wp:simplePos x="0" y="0"/>
            <wp:positionH relativeFrom="column">
              <wp:posOffset>152427</wp:posOffset>
            </wp:positionH>
            <wp:positionV relativeFrom="paragraph">
              <wp:posOffset>50165</wp:posOffset>
            </wp:positionV>
            <wp:extent cx="3667125" cy="2748280"/>
            <wp:effectExtent l="0" t="0" r="9525" b="0"/>
            <wp:wrapNone/>
            <wp:docPr id="5" name="Рисунок 5" descr="H:\Извещение 2023\фото двери\1000227421 1000227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е 2023\фото двери\1000227421 10002274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9F2BE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AC2B4A3" wp14:editId="3A989A45">
            <wp:simplePos x="0" y="0"/>
            <wp:positionH relativeFrom="column">
              <wp:posOffset>152400</wp:posOffset>
            </wp:positionH>
            <wp:positionV relativeFrom="paragraph">
              <wp:posOffset>198755</wp:posOffset>
            </wp:positionV>
            <wp:extent cx="3667125" cy="2748280"/>
            <wp:effectExtent l="0" t="0" r="9525" b="0"/>
            <wp:wrapNone/>
            <wp:docPr id="6" name="Рисунок 6" descr="H:\Извещение 2023\фото двери\IMG20220722144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е 2023\фото двери\IMG202207221442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17801" w:rsidRDefault="0041780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5370B" w:rsidRDefault="0015370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B5265B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265B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B5265B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265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5265B">
              <w:rPr>
                <w:b/>
                <w:szCs w:val="24"/>
              </w:rPr>
              <w:t>ДВЕРИ ДЕРЕВЯННЫЕ С ОЦИНКОВАННЫ</w:t>
            </w:r>
            <w:r w:rsidR="00995A41">
              <w:rPr>
                <w:b/>
                <w:szCs w:val="24"/>
              </w:rPr>
              <w:t>М</w:t>
            </w:r>
            <w:r w:rsidR="00B5265B">
              <w:rPr>
                <w:b/>
                <w:szCs w:val="24"/>
              </w:rPr>
              <w:t xml:space="preserve"> ЛИСТОМ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34069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34069">
              <w:rPr>
                <w:b/>
                <w:sz w:val="28"/>
                <w:szCs w:val="28"/>
              </w:rPr>
              <w:t>2400,00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C3BC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C3BCB">
              <w:rPr>
                <w:szCs w:val="24"/>
              </w:rPr>
              <w:t>9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B5265B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E130F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Content>
          <w:r w:rsidR="00EE130F">
            <w:rPr>
              <w:sz w:val="28"/>
              <w:szCs w:val="28"/>
              <w:lang w:eastAsia="ru-RU"/>
            </w:rPr>
            <w:t xml:space="preserve"> 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5370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A251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BCB" w:rsidRPr="00495BA4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1000224741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_907/188-1 ДЛ 14-10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21-10 ,металл с 2-х сторон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1000227419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металл </w:t>
            </w:r>
            <w:proofErr w:type="spellStart"/>
            <w:r>
              <w:rPr>
                <w:sz w:val="22"/>
                <w:szCs w:val="22"/>
              </w:rPr>
              <w:t>огрунтованн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</w:t>
            </w:r>
            <w:proofErr w:type="spellEnd"/>
            <w:r>
              <w:rPr>
                <w:sz w:val="22"/>
                <w:szCs w:val="22"/>
              </w:rPr>
              <w:t xml:space="preserve"> полот.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21-13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 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21-15 , сталь с 2-х сторон.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21-17 </w:t>
            </w:r>
            <w:proofErr w:type="spellStart"/>
            <w:r>
              <w:rPr>
                <w:sz w:val="22"/>
                <w:szCs w:val="22"/>
              </w:rPr>
              <w:t>столяр.</w:t>
            </w:r>
            <w:proofErr w:type="gramStart"/>
            <w:r>
              <w:rPr>
                <w:sz w:val="22"/>
                <w:szCs w:val="22"/>
              </w:rPr>
              <w:t>,м</w:t>
            </w:r>
            <w:proofErr w:type="gramEnd"/>
            <w:r>
              <w:rPr>
                <w:sz w:val="22"/>
                <w:szCs w:val="22"/>
              </w:rPr>
              <w:t>еталл</w:t>
            </w:r>
            <w:proofErr w:type="spellEnd"/>
            <w:r>
              <w:rPr>
                <w:sz w:val="22"/>
                <w:szCs w:val="22"/>
              </w:rPr>
              <w:t xml:space="preserve"> с 2-х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21-20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 </w:t>
            </w:r>
            <w:proofErr w:type="spellStart"/>
            <w:r>
              <w:rPr>
                <w:sz w:val="22"/>
                <w:szCs w:val="22"/>
              </w:rPr>
              <w:t>ст.по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асб.ткан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15370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21-9 металл с 2х сторон, замок.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B5265B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3C3BCB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0B" w:rsidRDefault="0015370B">
      <w:r>
        <w:separator/>
      </w:r>
    </w:p>
  </w:endnote>
  <w:endnote w:type="continuationSeparator" w:id="0">
    <w:p w:rsidR="0015370B" w:rsidRDefault="00153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0B" w:rsidRDefault="0015370B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0B" w:rsidRDefault="0015370B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E130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5370B" w:rsidRDefault="0015370B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E130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0B" w:rsidRDefault="0015370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0B" w:rsidRDefault="0015370B">
      <w:r>
        <w:separator/>
      </w:r>
    </w:p>
  </w:footnote>
  <w:footnote w:type="continuationSeparator" w:id="0">
    <w:p w:rsidR="0015370B" w:rsidRDefault="00153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5370B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069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BCB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01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6AF"/>
    <w:rsid w:val="00842835"/>
    <w:rsid w:val="00846AD2"/>
    <w:rsid w:val="0085249B"/>
    <w:rsid w:val="00856357"/>
    <w:rsid w:val="0086053D"/>
    <w:rsid w:val="00861415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5A41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2BE1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7672C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6896"/>
    <w:rsid w:val="00B5265B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06B56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251E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2A35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30F"/>
    <w:rsid w:val="00EE1541"/>
    <w:rsid w:val="00EE1C0B"/>
    <w:rsid w:val="00EE44F9"/>
    <w:rsid w:val="00EE77CE"/>
    <w:rsid w:val="00EF256E"/>
    <w:rsid w:val="00EF3135"/>
    <w:rsid w:val="00F06F37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46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666AD"/>
    <w:rsid w:val="002952C7"/>
    <w:rsid w:val="002B64AF"/>
    <w:rsid w:val="002F70BB"/>
    <w:rsid w:val="005736F4"/>
    <w:rsid w:val="005B543A"/>
    <w:rsid w:val="0067519F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5EDDE-1F6C-400A-9329-0D51AD034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17</Pages>
  <Words>5081</Words>
  <Characters>28962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33976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2022-06-08T07:00:00Z</dcterms:created>
  <dcterms:modified xsi:type="dcterms:W3CDTF">2023-01-11T06:01:00Z</dcterms:modified>
</cp:coreProperties>
</file>