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Default="00462477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454565">
        <w:rPr>
          <w:b/>
        </w:rPr>
        <w:t>по</w:t>
      </w:r>
      <w:r w:rsidR="007D12C6">
        <w:rPr>
          <w:b/>
        </w:rPr>
        <w:t xml:space="preserve"> закупк</w:t>
      </w:r>
      <w:r w:rsidR="00454565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E4507" w:rsidRPr="00137D3A" w:rsidRDefault="007E4507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</w:t>
      </w:r>
      <w:r w:rsidR="007D12C6">
        <w:t xml:space="preserve">                 </w:t>
      </w:r>
      <w:r w:rsidRPr="00695C8C">
        <w:t>____________________</w:t>
      </w:r>
      <w:r w:rsidR="00462477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462477">
        <w:t>0</w:t>
      </w:r>
      <w:r w:rsidR="00084606">
        <w:t>4</w:t>
      </w:r>
      <w:r w:rsidRPr="00137D3A">
        <w:t>»</w:t>
      </w:r>
      <w:r w:rsidR="00307B51">
        <w:t xml:space="preserve"> </w:t>
      </w:r>
      <w:r w:rsidR="00462477">
        <w:t>апреля</w:t>
      </w:r>
      <w:r w:rsidR="00307B51">
        <w:t xml:space="preserve"> </w:t>
      </w:r>
      <w:r w:rsidRPr="00137D3A">
        <w:t>201</w:t>
      </w:r>
      <w:r w:rsidR="00462477">
        <w:t>2</w:t>
      </w:r>
      <w:r w:rsidR="00463218">
        <w:t xml:space="preserve"> </w:t>
      </w:r>
      <w:r w:rsidRPr="00137D3A">
        <w:t>г.</w:t>
      </w:r>
    </w:p>
    <w:p w:rsidR="00F75E26" w:rsidRDefault="00F75E26">
      <w:pPr>
        <w:jc w:val="both"/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937E52" w:rsidRDefault="003B1FCD" w:rsidP="00084606">
      <w:pPr>
        <w:pStyle w:val="2"/>
        <w:spacing w:before="0"/>
        <w:jc w:val="center"/>
      </w:pP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по рассмотрени</w:t>
      </w:r>
      <w:r w:rsidR="009F5935" w:rsidRPr="006B524A">
        <w:rPr>
          <w:rFonts w:ascii="Times New Roman" w:hAnsi="Times New Roman"/>
          <w:bCs w:val="0"/>
          <w:color w:val="auto"/>
          <w:sz w:val="24"/>
          <w:szCs w:val="24"/>
        </w:rPr>
        <w:t>ю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1-х частей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заявок на участие в открытом</w:t>
      </w:r>
      <w:r w:rsidR="00A360E4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редукционе в электронной форме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на право заключения договора на поставку </w:t>
      </w:r>
      <w:r w:rsidR="00084606">
        <w:rPr>
          <w:rFonts w:ascii="Times New Roman" w:hAnsi="Times New Roman"/>
          <w:bCs w:val="0"/>
          <w:color w:val="auto"/>
          <w:sz w:val="24"/>
          <w:szCs w:val="24"/>
        </w:rPr>
        <w:t>подшипников</w:t>
      </w:r>
    </w:p>
    <w:p w:rsidR="00336C4B" w:rsidRDefault="00336C4B" w:rsidP="00937E52">
      <w:pPr>
        <w:pStyle w:val="2"/>
        <w:spacing w:before="0"/>
        <w:jc w:val="center"/>
      </w:pPr>
    </w:p>
    <w:p w:rsidR="00F75E26" w:rsidRDefault="00F75E26" w:rsidP="00937E52">
      <w:pPr>
        <w:jc w:val="center"/>
        <w:rPr>
          <w:b/>
        </w:rPr>
      </w:pPr>
    </w:p>
    <w:p w:rsidR="00305EB2" w:rsidRPr="00DB7BA4" w:rsidRDefault="00305EB2" w:rsidP="00937E52">
      <w:pPr>
        <w:jc w:val="both"/>
      </w:pPr>
      <w:r w:rsidRPr="00DB7BA4">
        <w:t>г. Москва                                                                                                        «</w:t>
      </w:r>
      <w:r w:rsidR="00462477">
        <w:t>0</w:t>
      </w:r>
      <w:r w:rsidR="00084606">
        <w:t>4</w:t>
      </w:r>
      <w:r w:rsidRPr="00DB7BA4">
        <w:t xml:space="preserve">» </w:t>
      </w:r>
      <w:r w:rsidR="00462477">
        <w:t>апреля</w:t>
      </w:r>
      <w:r w:rsidRPr="00DB7BA4">
        <w:t xml:space="preserve"> 201</w:t>
      </w:r>
      <w:r w:rsidR="00462477">
        <w:t>2</w:t>
      </w:r>
      <w:r w:rsidR="00463218">
        <w:t xml:space="preserve"> </w:t>
      </w:r>
      <w:r w:rsidRPr="00DB7BA4">
        <w:t>г.</w:t>
      </w:r>
    </w:p>
    <w:p w:rsidR="00697B8E" w:rsidRPr="00DB7BA4" w:rsidRDefault="00697B8E" w:rsidP="00937E52">
      <w:pPr>
        <w:jc w:val="both"/>
      </w:pPr>
    </w:p>
    <w:p w:rsidR="009F5935" w:rsidRPr="005277E2" w:rsidRDefault="009F5935" w:rsidP="00307B51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Pr="003B7C74">
        <w:t xml:space="preserve">Открытый </w:t>
      </w:r>
      <w:r>
        <w:t>редукцион</w:t>
      </w:r>
      <w:r w:rsidRPr="003B7C74">
        <w:t xml:space="preserve"> в электронной форме на право заключения договора на </w:t>
      </w:r>
      <w:r w:rsidRPr="005277E2">
        <w:t xml:space="preserve">поставку </w:t>
      </w:r>
      <w:r w:rsidR="00084606">
        <w:rPr>
          <w:bCs/>
        </w:rPr>
        <w:t>подшипников</w:t>
      </w:r>
      <w:r w:rsidR="00047083" w:rsidRPr="005277E2">
        <w:t>.</w:t>
      </w:r>
    </w:p>
    <w:p w:rsidR="008064C8" w:rsidRDefault="009F5935" w:rsidP="008064C8">
      <w:pPr>
        <w:jc w:val="both"/>
      </w:pPr>
      <w:r>
        <w:t>Извещение о проведении редукциона</w:t>
      </w:r>
      <w:r w:rsidRPr="008B1936">
        <w:t xml:space="preserve"> </w:t>
      </w:r>
      <w:r w:rsidR="00740608"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462477">
        <w:t>06</w:t>
      </w:r>
      <w:r w:rsidR="00740608">
        <w:t>.</w:t>
      </w:r>
      <w:r w:rsidR="00462477">
        <w:t>03</w:t>
      </w:r>
      <w:r w:rsidR="00740608">
        <w:t>.201</w:t>
      </w:r>
      <w:r w:rsidR="00462477">
        <w:t>2</w:t>
      </w:r>
      <w:r w:rsidR="00740608">
        <w:t xml:space="preserve"> </w:t>
      </w:r>
      <w:r w:rsidRPr="007E45A8">
        <w:t>на</w:t>
      </w:r>
      <w:r w:rsidR="00532408"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</w:t>
      </w:r>
      <w:r w:rsidR="008C2AEC">
        <w:t>–</w:t>
      </w:r>
      <w:r w:rsidR="008064C8">
        <w:t xml:space="preserve"> </w:t>
      </w:r>
      <w:r w:rsidR="002401A2">
        <w:t>1</w:t>
      </w:r>
      <w:r w:rsidR="00462477">
        <w:t>20306</w:t>
      </w:r>
      <w:r w:rsidR="002401A2">
        <w:t>/0619/</w:t>
      </w:r>
      <w:r w:rsidR="00084606">
        <w:t>200</w:t>
      </w:r>
    </w:p>
    <w:p w:rsidR="008064C8" w:rsidRPr="00532408" w:rsidRDefault="00532408" w:rsidP="008064C8">
      <w:pPr>
        <w:jc w:val="both"/>
      </w:pPr>
      <w:r>
        <w:t>и</w:t>
      </w:r>
      <w:r w:rsidRPr="008B1936">
        <w:t xml:space="preserve"> </w:t>
      </w:r>
      <w:r w:rsidR="009F5935" w:rsidRPr="008B1936">
        <w:t>сайте</w:t>
      </w:r>
      <w:r w:rsidR="009F5935" w:rsidRPr="00532408">
        <w:t xml:space="preserve"> </w:t>
      </w:r>
      <w:hyperlink r:id="rId9" w:history="1">
        <w:r w:rsidR="008064C8" w:rsidRPr="008064C8">
          <w:rPr>
            <w:lang w:val="en-US"/>
          </w:rPr>
          <w:t>www</w:t>
        </w:r>
        <w:r w:rsidR="008064C8" w:rsidRPr="00532408">
          <w:t>.</w:t>
        </w:r>
        <w:r w:rsidR="008064C8" w:rsidRPr="008064C8">
          <w:rPr>
            <w:lang w:val="en-US"/>
          </w:rPr>
          <w:t>A</w:t>
        </w:r>
        <w:r w:rsidR="008064C8" w:rsidRPr="00532408">
          <w:t>-</w:t>
        </w:r>
        <w:r w:rsidR="008064C8" w:rsidRPr="008064C8">
          <w:rPr>
            <w:lang w:val="en-US"/>
          </w:rPr>
          <w:t>K</w:t>
        </w:r>
        <w:r w:rsidR="008064C8" w:rsidRPr="00532408">
          <w:t>-</w:t>
        </w:r>
        <w:r w:rsidR="008064C8" w:rsidRPr="008064C8">
          <w:rPr>
            <w:lang w:val="en-US"/>
          </w:rPr>
          <w:t>D</w:t>
        </w:r>
        <w:r w:rsidR="008064C8" w:rsidRPr="00532408">
          <w:t>.</w:t>
        </w:r>
        <w:r w:rsidR="008064C8" w:rsidRPr="008064C8">
          <w:rPr>
            <w:lang w:val="en-US"/>
          </w:rPr>
          <w:t>ru</w:t>
        </w:r>
      </w:hyperlink>
      <w:r w:rsidR="008064C8" w:rsidRPr="00532408">
        <w:t xml:space="preserve"> – </w:t>
      </w:r>
      <w:r w:rsidR="008064C8" w:rsidRPr="008064C8">
        <w:rPr>
          <w:lang w:val="en-US"/>
        </w:rPr>
        <w:t>A</w:t>
      </w:r>
      <w:r w:rsidR="002401A2">
        <w:t>В0</w:t>
      </w:r>
      <w:r w:rsidR="00462477">
        <w:t>10</w:t>
      </w:r>
      <w:r w:rsidR="00CB2B47">
        <w:t>2</w:t>
      </w:r>
      <w:r w:rsidR="00084606">
        <w:t>9</w:t>
      </w:r>
      <w:r w:rsidR="00210D4F">
        <w:t>.</w:t>
      </w:r>
    </w:p>
    <w:p w:rsidR="008064C8" w:rsidRPr="00EF3475" w:rsidRDefault="008064C8" w:rsidP="00EF3475">
      <w:pPr>
        <w:contextualSpacing/>
        <w:jc w:val="both"/>
      </w:pPr>
      <w:r w:rsidRPr="00EF3475">
        <w:tab/>
      </w:r>
      <w:r w:rsidRPr="00EF3475">
        <w:tab/>
      </w:r>
      <w:r w:rsidRPr="00EF3475">
        <w:tab/>
      </w:r>
      <w:r w:rsidRPr="00EF3475">
        <w:tab/>
      </w:r>
      <w:r w:rsidRPr="00EF3475">
        <w:tab/>
      </w:r>
      <w:r w:rsidRPr="00EF3475">
        <w:tab/>
      </w:r>
      <w:r w:rsidRPr="00EF3475">
        <w:tab/>
        <w:t xml:space="preserve"> </w:t>
      </w:r>
    </w:p>
    <w:p w:rsidR="00EF3475" w:rsidRPr="00EF3475" w:rsidRDefault="008064C8" w:rsidP="00EF3475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F3475">
        <w:rPr>
          <w:rFonts w:ascii="Times New Roman" w:hAnsi="Times New Roman"/>
          <w:b/>
          <w:sz w:val="24"/>
          <w:szCs w:val="24"/>
        </w:rPr>
        <w:t>2. Заказчик:</w:t>
      </w:r>
      <w:r w:rsidRPr="00EF34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F3475" w:rsidRPr="00EF3475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EF3475" w:rsidRPr="00EF3475" w:rsidRDefault="00EF3475" w:rsidP="00EF3475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F3475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EF3475" w:rsidRDefault="00EF3475" w:rsidP="00EF3475">
      <w:pPr>
        <w:autoSpaceDE w:val="0"/>
        <w:autoSpaceDN w:val="0"/>
        <w:adjustRightInd w:val="0"/>
        <w:contextualSpacing/>
        <w:jc w:val="both"/>
        <w:rPr>
          <w:bCs/>
        </w:rPr>
      </w:pPr>
      <w:r w:rsidRPr="00EF3475">
        <w:t>Фактический адрес: 674674, Забайкальский край, г. Краснокаменск, пр. Строителей, д.1.</w:t>
      </w:r>
    </w:p>
    <w:p w:rsidR="008064C8" w:rsidRPr="00EF3475" w:rsidRDefault="008064C8" w:rsidP="00EF3475">
      <w:pPr>
        <w:contextualSpacing/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1367FE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1367FE" w:rsidRPr="007A0F1E">
        <w:t xml:space="preserve">поставка </w:t>
      </w:r>
      <w:r w:rsidR="00084606">
        <w:rPr>
          <w:bCs/>
        </w:rPr>
        <w:t>подшипников</w:t>
      </w:r>
      <w:r w:rsidR="00937E52">
        <w:t xml:space="preserve"> </w:t>
      </w:r>
      <w:r w:rsidR="00C90D79" w:rsidRPr="00C90504">
        <w:t>в соответствии с проектом договора</w:t>
      </w:r>
      <w:r w:rsidR="00C90D79">
        <w:t xml:space="preserve"> (Спецификация</w:t>
      </w:r>
      <w:r w:rsidR="00C90D79" w:rsidRPr="00C90504">
        <w:t>).</w:t>
      </w:r>
    </w:p>
    <w:p w:rsidR="009F5935" w:rsidRDefault="009F5935" w:rsidP="009F5935">
      <w:pPr>
        <w:jc w:val="both"/>
      </w:pPr>
    </w:p>
    <w:p w:rsidR="00C90D79" w:rsidRPr="002043BB" w:rsidRDefault="008064C8" w:rsidP="00C90D79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084606">
        <w:t>5 776 498,18</w:t>
      </w:r>
      <w:r w:rsidR="00397185">
        <w:t xml:space="preserve"> </w:t>
      </w:r>
      <w:r w:rsidR="00397185" w:rsidRPr="00F60398">
        <w:t>(</w:t>
      </w:r>
      <w:r w:rsidR="00084606">
        <w:t>пять миллионов семьсот семьдесят шесть тысяч четыреста девяносто восемь рублей 18 копеек</w:t>
      </w:r>
      <w:r w:rsidR="00397185">
        <w:t>) рублей</w:t>
      </w:r>
      <w:r w:rsidR="00C90D79" w:rsidRPr="002043BB">
        <w:t>.</w:t>
      </w:r>
    </w:p>
    <w:p w:rsidR="009F5935" w:rsidRDefault="009F5935" w:rsidP="009F5935">
      <w:pPr>
        <w:jc w:val="both"/>
      </w:pPr>
    </w:p>
    <w:p w:rsidR="006B5368" w:rsidRPr="00DB7BA4" w:rsidRDefault="00532408" w:rsidP="00420F3A">
      <w:pPr>
        <w:jc w:val="both"/>
        <w:rPr>
          <w:b/>
        </w:rPr>
      </w:pPr>
      <w:r>
        <w:rPr>
          <w:b/>
        </w:rPr>
        <w:t>6</w:t>
      </w:r>
      <w:r w:rsidR="006B5368" w:rsidRPr="00DB7BA4">
        <w:rPr>
          <w:b/>
        </w:rPr>
        <w:t>.</w:t>
      </w:r>
      <w:r w:rsidR="00727AB5" w:rsidRPr="00DB7BA4">
        <w:rPr>
          <w:b/>
        </w:rPr>
        <w:t xml:space="preserve"> </w:t>
      </w:r>
      <w:r w:rsidR="006B5368" w:rsidRPr="00DB7BA4">
        <w:rPr>
          <w:b/>
        </w:rPr>
        <w:t xml:space="preserve">Рассмотрение </w:t>
      </w:r>
      <w:r w:rsidR="00C90D79">
        <w:rPr>
          <w:b/>
        </w:rPr>
        <w:t xml:space="preserve">1-х частей </w:t>
      </w:r>
      <w:r w:rsidR="006B5368" w:rsidRPr="00DB7BA4">
        <w:rPr>
          <w:b/>
        </w:rPr>
        <w:t xml:space="preserve">заявок на участие </w:t>
      </w:r>
      <w:r w:rsidR="00940B19" w:rsidRPr="00532408">
        <w:rPr>
          <w:b/>
        </w:rPr>
        <w:t xml:space="preserve">в открытом редукционе </w:t>
      </w:r>
      <w:r w:rsidR="006B5368" w:rsidRPr="00DB7BA4">
        <w:rPr>
          <w:b/>
        </w:rPr>
        <w:t xml:space="preserve">для нужд </w:t>
      </w:r>
      <w:r w:rsidR="00C90D79">
        <w:rPr>
          <w:b/>
        </w:rPr>
        <w:br/>
      </w:r>
      <w:r w:rsidR="0099680B">
        <w:rPr>
          <w:b/>
        </w:rPr>
        <w:t>ОАО</w:t>
      </w:r>
      <w:r w:rsidR="002361ED" w:rsidRPr="00532408">
        <w:rPr>
          <w:b/>
        </w:rPr>
        <w:t xml:space="preserve">  «</w:t>
      </w:r>
      <w:r w:rsidR="0099680B">
        <w:rPr>
          <w:b/>
        </w:rPr>
        <w:t>ППГХО</w:t>
      </w:r>
      <w:r w:rsidR="002361ED" w:rsidRPr="00532408">
        <w:rPr>
          <w:b/>
        </w:rPr>
        <w:t>»</w:t>
      </w:r>
      <w:r w:rsidR="005F5606" w:rsidRPr="00532408">
        <w:rPr>
          <w:b/>
        </w:rPr>
        <w:t xml:space="preserve"> </w:t>
      </w:r>
      <w:r w:rsidR="006B5368" w:rsidRPr="00DB7BA4">
        <w:rPr>
          <w:b/>
        </w:rPr>
        <w:t>осуществля</w:t>
      </w:r>
      <w:r w:rsidR="00C95CD8">
        <w:rPr>
          <w:b/>
        </w:rPr>
        <w:t>ет</w:t>
      </w:r>
      <w:r w:rsidR="006B5368" w:rsidRPr="00532408">
        <w:rPr>
          <w:b/>
        </w:rPr>
        <w:t xml:space="preserve"> </w:t>
      </w:r>
      <w:r w:rsidR="001E3229" w:rsidRPr="00DB7BA4">
        <w:rPr>
          <w:b/>
        </w:rPr>
        <w:t xml:space="preserve">конкурсная </w:t>
      </w:r>
      <w:r w:rsidR="006B5368" w:rsidRPr="00DB7BA4">
        <w:rPr>
          <w:b/>
        </w:rPr>
        <w:t>комиссия</w:t>
      </w:r>
      <w:r w:rsidR="006B5368" w:rsidRPr="00532408">
        <w:rPr>
          <w:b/>
        </w:rPr>
        <w:t xml:space="preserve"> </w:t>
      </w:r>
      <w:r w:rsidR="006B5368" w:rsidRPr="00DB7BA4">
        <w:rPr>
          <w:b/>
        </w:rPr>
        <w:t xml:space="preserve"> </w:t>
      </w:r>
      <w:r w:rsidR="005B5DE7" w:rsidRPr="00DB7BA4">
        <w:rPr>
          <w:b/>
        </w:rPr>
        <w:t>ОАО «Атомредметзолото</w:t>
      </w:r>
      <w:r w:rsidR="006B5368" w:rsidRPr="00DB7BA4">
        <w:rPr>
          <w:b/>
        </w:rPr>
        <w:t xml:space="preserve">» </w:t>
      </w:r>
    </w:p>
    <w:p w:rsidR="006B5368" w:rsidRPr="00DB7BA4" w:rsidRDefault="006B5368" w:rsidP="00420F3A">
      <w:pPr>
        <w:jc w:val="both"/>
      </w:pPr>
    </w:p>
    <w:p w:rsidR="006B5368" w:rsidRPr="00DB7BA4" w:rsidRDefault="006B5368" w:rsidP="00420F3A">
      <w:pPr>
        <w:jc w:val="both"/>
      </w:pPr>
      <w:r w:rsidRPr="00DB7BA4">
        <w:t>На заседании комиссии присутств</w:t>
      </w:r>
      <w:r w:rsidR="00C95CD8">
        <w:t>уют</w:t>
      </w:r>
      <w:r w:rsidRPr="00DB7BA4">
        <w:t>:</w:t>
      </w:r>
    </w:p>
    <w:p w:rsidR="006B5368" w:rsidRPr="00DB7BA4" w:rsidRDefault="006B5368" w:rsidP="00420F3A">
      <w:pPr>
        <w:jc w:val="both"/>
      </w:pPr>
    </w:p>
    <w:p w:rsidR="00940B19" w:rsidRDefault="004223A5" w:rsidP="00420F3A">
      <w:pPr>
        <w:jc w:val="both"/>
        <w:rPr>
          <w:b/>
          <w:bCs/>
        </w:rPr>
      </w:pPr>
      <w:r w:rsidRPr="00DB7BA4">
        <w:rPr>
          <w:b/>
          <w:bCs/>
        </w:rPr>
        <w:t xml:space="preserve">Председатель комиссии по размещению заказа: </w:t>
      </w:r>
    </w:p>
    <w:p w:rsidR="00944634" w:rsidRDefault="00944634" w:rsidP="00420F3A">
      <w:pPr>
        <w:jc w:val="both"/>
        <w:rPr>
          <w:b/>
          <w:bCs/>
        </w:rPr>
      </w:pPr>
    </w:p>
    <w:p w:rsidR="004223A5" w:rsidRPr="00DB7BA4" w:rsidRDefault="00462477" w:rsidP="00940B19">
      <w:pPr>
        <w:ind w:firstLine="709"/>
        <w:jc w:val="both"/>
      </w:pPr>
      <w:r>
        <w:t>Захаров В.А.</w:t>
      </w:r>
      <w:r w:rsidR="004223A5" w:rsidRPr="00DB7BA4">
        <w:t xml:space="preserve"> – </w:t>
      </w:r>
      <w:r>
        <w:t>Д</w:t>
      </w:r>
      <w:r w:rsidR="004223A5" w:rsidRPr="00DB7BA4">
        <w:t xml:space="preserve">иректор </w:t>
      </w:r>
      <w:r w:rsidR="00454565">
        <w:t>по</w:t>
      </w:r>
      <w:r w:rsidR="004223A5" w:rsidRPr="00DB7BA4">
        <w:t xml:space="preserve"> </w:t>
      </w:r>
      <w:r w:rsidR="00940B19">
        <w:t>з</w:t>
      </w:r>
      <w:r w:rsidR="00454565">
        <w:t>акуп</w:t>
      </w:r>
      <w:r w:rsidR="004223A5" w:rsidRPr="00DB7BA4">
        <w:t>к</w:t>
      </w:r>
      <w:r w:rsidR="00454565">
        <w:t>ам</w:t>
      </w:r>
      <w:r w:rsidR="00940B19">
        <w:t xml:space="preserve"> ОАО «Атомредметзолото»</w:t>
      </w:r>
    </w:p>
    <w:p w:rsidR="004223A5" w:rsidRPr="00DB7BA4" w:rsidRDefault="004223A5" w:rsidP="00420F3A">
      <w:pPr>
        <w:jc w:val="both"/>
      </w:pPr>
    </w:p>
    <w:p w:rsidR="004223A5" w:rsidRPr="00DB7BA4" w:rsidRDefault="004223A5" w:rsidP="00420F3A">
      <w:pPr>
        <w:jc w:val="both"/>
        <w:rPr>
          <w:b/>
        </w:rPr>
      </w:pPr>
      <w:r w:rsidRPr="00DB7BA4">
        <w:rPr>
          <w:b/>
        </w:rPr>
        <w:t>Члены комиссии:</w:t>
      </w:r>
    </w:p>
    <w:p w:rsidR="00462477" w:rsidRDefault="00462477" w:rsidP="00462477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Журавлев В.Р.</w:t>
      </w:r>
      <w:r w:rsidRPr="0056427C">
        <w:t xml:space="preserve"> –</w:t>
      </w:r>
      <w:r>
        <w:t xml:space="preserve"> руководитель представительства ОАО «ППГХО» в г. Москве;</w:t>
      </w:r>
    </w:p>
    <w:p w:rsidR="00210D4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Бондарь И.А.</w:t>
      </w:r>
      <w:r w:rsidR="00210D4F" w:rsidRPr="0056427C">
        <w:t xml:space="preserve">  –</w:t>
      </w:r>
      <w:r w:rsidR="00454565">
        <w:t xml:space="preserve"> </w:t>
      </w:r>
      <w:r w:rsidR="00EB7E15">
        <w:t>сотрудник группы</w:t>
      </w:r>
      <w:r w:rsidR="00210D4F">
        <w:t xml:space="preserve"> закупок ОАО «Атомредметзолото»</w:t>
      </w:r>
      <w:r w:rsidR="00210D4F" w:rsidRPr="0056427C">
        <w:t>;</w:t>
      </w:r>
    </w:p>
    <w:p w:rsidR="00210D4F" w:rsidRPr="0056427C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Старчикова Е.С.</w:t>
      </w:r>
      <w:r w:rsidR="00210D4F" w:rsidRPr="0056427C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DF19D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Галатов А.С.</w:t>
      </w:r>
      <w:r w:rsidR="00DF19DF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454565" w:rsidRDefault="00EF3475" w:rsidP="00EF347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Турков В.П.</w:t>
      </w:r>
      <w:r w:rsidR="006B524A" w:rsidRPr="0056427C">
        <w:t xml:space="preserve"> –</w:t>
      </w:r>
      <w:r w:rsidR="006B524A">
        <w:t xml:space="preserve"> сотрудник группы</w:t>
      </w:r>
      <w:r w:rsidR="00462477">
        <w:t xml:space="preserve"> закупок ОАО «Атомредметзолото».</w:t>
      </w:r>
    </w:p>
    <w:p w:rsidR="00454565" w:rsidRPr="0056427C" w:rsidRDefault="00454565" w:rsidP="00454565">
      <w:pPr>
        <w:suppressAutoHyphens w:val="0"/>
        <w:ind w:left="644"/>
        <w:jc w:val="both"/>
      </w:pPr>
    </w:p>
    <w:p w:rsidR="00210D4F" w:rsidRPr="00FC4DC4" w:rsidRDefault="00210D4F" w:rsidP="00210D4F">
      <w:pPr>
        <w:jc w:val="both"/>
      </w:pPr>
      <w:r w:rsidRPr="00FC4DC4">
        <w:t xml:space="preserve">Из </w:t>
      </w:r>
      <w:r w:rsidR="0099680B">
        <w:t>6</w:t>
      </w:r>
      <w:r w:rsidRPr="00FC4DC4">
        <w:t xml:space="preserve"> представителей конкурсной комиссии на заседании присутств</w:t>
      </w:r>
      <w:r w:rsidR="00C10ADD">
        <w:t>уют</w:t>
      </w:r>
      <w:r w:rsidRPr="00FC4DC4">
        <w:t xml:space="preserve"> </w:t>
      </w:r>
      <w:r w:rsidR="0099680B">
        <w:t>6</w:t>
      </w:r>
      <w:r w:rsidRPr="00FC4DC4">
        <w:t xml:space="preserve">. Кворум </w:t>
      </w:r>
      <w:r w:rsidR="00C10ADD">
        <w:t>имеется</w:t>
      </w:r>
      <w:r w:rsidRPr="00FC4DC4">
        <w:t>.</w:t>
      </w:r>
    </w:p>
    <w:p w:rsidR="008B5059" w:rsidRPr="00B31F0B" w:rsidRDefault="008B5059" w:rsidP="003F62C0">
      <w:pPr>
        <w:jc w:val="both"/>
      </w:pPr>
    </w:p>
    <w:p w:rsidR="006A17AC" w:rsidRDefault="00740608" w:rsidP="003F62C0">
      <w:pPr>
        <w:jc w:val="both"/>
      </w:pPr>
      <w:r>
        <w:rPr>
          <w:b/>
        </w:rPr>
        <w:t>7</w:t>
      </w:r>
      <w:r w:rsidR="00DB7BA4">
        <w:rPr>
          <w:b/>
        </w:rPr>
        <w:t>.</w:t>
      </w:r>
      <w:r w:rsidR="00940B19" w:rsidRPr="00940B19">
        <w:t xml:space="preserve"> </w:t>
      </w:r>
      <w:r w:rsidR="00940B19" w:rsidRPr="00424BE5">
        <w:t xml:space="preserve">До окончания указанного в извещении срока подачи заявок на участие в редукционе </w:t>
      </w:r>
      <w:r w:rsidR="00084606">
        <w:t>30</w:t>
      </w:r>
      <w:r w:rsidR="00940B19" w:rsidRPr="00424BE5">
        <w:t>.</w:t>
      </w:r>
      <w:r w:rsidR="00462477">
        <w:t>03</w:t>
      </w:r>
      <w:r w:rsidR="00940B19" w:rsidRPr="00424BE5">
        <w:t>.201</w:t>
      </w:r>
      <w:r w:rsidR="00462477">
        <w:t>2</w:t>
      </w:r>
      <w:r w:rsidR="00940B19" w:rsidRPr="00424BE5">
        <w:t>, 1</w:t>
      </w:r>
      <w:r w:rsidR="008A3B73">
        <w:t>2</w:t>
      </w:r>
      <w:r w:rsidR="00940B19" w:rsidRPr="00424BE5">
        <w:t>:</w:t>
      </w:r>
      <w:r>
        <w:t>00</w:t>
      </w:r>
      <w:r w:rsidR="00940B19" w:rsidRPr="00424BE5">
        <w:t xml:space="preserve">, поступило </w:t>
      </w:r>
      <w:r w:rsidR="00084606">
        <w:t>5</w:t>
      </w:r>
      <w:r w:rsidR="00940B19" w:rsidRPr="00424BE5">
        <w:t xml:space="preserve"> заяв</w:t>
      </w:r>
      <w:r w:rsidR="00CB2B47">
        <w:t>ок</w:t>
      </w:r>
      <w:r w:rsidR="00940B19" w:rsidRPr="00424BE5">
        <w:t xml:space="preserve"> на участие в редукционе через сайт в сети Интернет http://www.a-k-d.ru от следующих участников процедуры закупки:</w:t>
      </w:r>
    </w:p>
    <w:p w:rsidR="00884DFF" w:rsidRDefault="00884DFF" w:rsidP="003F62C0">
      <w:pPr>
        <w:jc w:val="both"/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0"/>
        <w:gridCol w:w="3148"/>
        <w:gridCol w:w="5055"/>
      </w:tblGrid>
      <w:tr w:rsidR="00084606" w:rsidTr="00084606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редукционе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</w:tr>
      <w:tr w:rsidR="00084606" w:rsidTr="0008460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29 Март 2012 г. 12:44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Участник №1</w:t>
            </w:r>
          </w:p>
        </w:tc>
      </w:tr>
      <w:tr w:rsidR="00084606" w:rsidTr="0008460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29 Март 2012 г. 15:55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Участник №2</w:t>
            </w:r>
          </w:p>
        </w:tc>
      </w:tr>
      <w:tr w:rsidR="00084606" w:rsidTr="0008460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29 Март 2012 г. 18:31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Участник №3</w:t>
            </w:r>
          </w:p>
        </w:tc>
      </w:tr>
      <w:tr w:rsidR="00084606" w:rsidTr="0008460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29 Март 2012 г. 20:05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Участник №4</w:t>
            </w:r>
          </w:p>
        </w:tc>
      </w:tr>
      <w:tr w:rsidR="00084606" w:rsidTr="00084606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30 Март 2012 г. 09:34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606" w:rsidRDefault="00084606" w:rsidP="00931565">
            <w:r>
              <w:t>Участник №5</w:t>
            </w:r>
          </w:p>
        </w:tc>
      </w:tr>
    </w:tbl>
    <w:p w:rsidR="00E6688A" w:rsidRDefault="00E6688A" w:rsidP="00940B19">
      <w:pPr>
        <w:jc w:val="both"/>
        <w:rPr>
          <w:b/>
        </w:rPr>
      </w:pPr>
    </w:p>
    <w:p w:rsidR="00894321" w:rsidRDefault="00894321" w:rsidP="00894321">
      <w:pPr>
        <w:jc w:val="both"/>
      </w:pPr>
      <w:r>
        <w:rPr>
          <w:b/>
        </w:rPr>
        <w:t>8</w:t>
      </w:r>
      <w:r w:rsidR="00A246A3">
        <w:t xml:space="preserve">. </w:t>
      </w:r>
      <w:r w:rsidRPr="00E25CC9">
        <w:t xml:space="preserve">Итоги рассмотрения </w:t>
      </w:r>
      <w:r w:rsidR="00C90D79">
        <w:t xml:space="preserve">1-х частей </w:t>
      </w:r>
      <w:r w:rsidRPr="00E25CC9">
        <w:t xml:space="preserve">заявок </w:t>
      </w:r>
      <w:r w:rsidR="00C90D79">
        <w:t xml:space="preserve">на </w:t>
      </w:r>
      <w:r w:rsidRPr="00E25CC9">
        <w:t>участ</w:t>
      </w:r>
      <w:r w:rsidR="00C90D79">
        <w:t>ие в</w:t>
      </w:r>
      <w:r w:rsidRPr="00E25CC9">
        <w:t xml:space="preserve"> </w:t>
      </w:r>
      <w:r>
        <w:t xml:space="preserve">открытого </w:t>
      </w:r>
      <w:r>
        <w:rPr>
          <w:bCs/>
        </w:rPr>
        <w:t>редукциона в электронной форме</w:t>
      </w:r>
      <w:r>
        <w:t xml:space="preserve"> подводились в соответствии с </w:t>
      </w:r>
      <w:r w:rsidRPr="00E25CC9">
        <w:t>Един</w:t>
      </w:r>
      <w:r>
        <w:t>ым</w:t>
      </w:r>
      <w:r w:rsidRPr="00E25CC9">
        <w:t xml:space="preserve"> отраслев</w:t>
      </w:r>
      <w:r>
        <w:t>ым</w:t>
      </w:r>
      <w:r w:rsidRPr="00E25CC9">
        <w:t xml:space="preserve"> стандарт</w:t>
      </w:r>
      <w:r>
        <w:t>ом</w:t>
      </w:r>
      <w:r w:rsidRPr="00E25CC9">
        <w:t xml:space="preserve"> закупок</w:t>
      </w:r>
      <w:r>
        <w:t>:</w:t>
      </w:r>
    </w:p>
    <w:p w:rsidR="00894321" w:rsidRDefault="00894321" w:rsidP="00894321">
      <w:pPr>
        <w:ind w:left="709" w:hanging="709"/>
        <w:jc w:val="both"/>
        <w:rPr>
          <w:b/>
        </w:rPr>
      </w:pPr>
    </w:p>
    <w:p w:rsidR="00084606" w:rsidRDefault="00894321" w:rsidP="00894321">
      <w:pPr>
        <w:jc w:val="both"/>
      </w:pPr>
      <w:r>
        <w:rPr>
          <w:b/>
        </w:rPr>
        <w:t>8</w:t>
      </w:r>
      <w:r w:rsidRPr="008A3D8C">
        <w:rPr>
          <w:b/>
        </w:rPr>
        <w:t>.</w:t>
      </w:r>
      <w:r>
        <w:rPr>
          <w:b/>
        </w:rPr>
        <w:t>1</w:t>
      </w:r>
      <w:r w:rsidRPr="008A3D8C">
        <w:rPr>
          <w:b/>
        </w:rPr>
        <w:t>.</w:t>
      </w:r>
      <w:r w:rsidR="00A246A3">
        <w:t xml:space="preserve"> </w:t>
      </w:r>
      <w:r w:rsidR="00AD2DB6">
        <w:t xml:space="preserve">Единая комиссия рассмотрела заявки участников процедуры закупки на соответствие требованиям, установленным в документации </w:t>
      </w:r>
      <w:r w:rsidR="00084606">
        <w:t>о редукционе и приняла решение:</w:t>
      </w:r>
    </w:p>
    <w:p w:rsidR="00894321" w:rsidRDefault="00AD2DB6" w:rsidP="00894321">
      <w:pPr>
        <w:jc w:val="both"/>
      </w:pPr>
      <w:r>
        <w:t>- допустить к участию в редукционе всех участников процедуры закупки, подавших заявки на участие в редукционе.</w:t>
      </w:r>
    </w:p>
    <w:p w:rsidR="00894321" w:rsidRDefault="00894321" w:rsidP="00894321">
      <w:pPr>
        <w:jc w:val="both"/>
      </w:pPr>
    </w:p>
    <w:p w:rsidR="00985F0B" w:rsidRDefault="00985F0B" w:rsidP="00A246A3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210D4F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9</w:t>
      </w:r>
      <w:r>
        <w:rPr>
          <w:b/>
        </w:rPr>
        <w:t>.</w:t>
      </w:r>
      <w:r w:rsidR="00A246A3">
        <w:t xml:space="preserve"> </w:t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В соответствии со статьей 44 Единого отраслевого стандарта закупок Госкорпорации «Росатом» </w:t>
      </w:r>
      <w:r w:rsidR="008749AF" w:rsidRPr="008749AF">
        <w:rPr>
          <w:rFonts w:ascii="Times New Roman" w:hAnsi="Times New Roman"/>
          <w:sz w:val="24"/>
          <w:szCs w:val="24"/>
        </w:rPr>
        <w:t>(редакция с изм. от 18.01.2012)</w:t>
      </w:r>
      <w:r w:rsidR="008749AF">
        <w:rPr>
          <w:rFonts w:ascii="Times New Roman" w:hAnsi="Times New Roman"/>
          <w:sz w:val="26"/>
          <w:szCs w:val="26"/>
        </w:rPr>
        <w:t xml:space="preserve"> </w:t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редукцион состоится в  сроки указанные в извещении о проведении настоящего редукциона.</w:t>
      </w:r>
    </w:p>
    <w:p w:rsidR="00A246A3" w:rsidRPr="00940B19" w:rsidRDefault="00A246A3" w:rsidP="00A246A3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</w:p>
    <w:p w:rsidR="00940B19" w:rsidRPr="00E25CC9" w:rsidRDefault="00940B19" w:rsidP="00940B19">
      <w:pPr>
        <w:tabs>
          <w:tab w:val="left" w:pos="0"/>
        </w:tabs>
        <w:jc w:val="both"/>
      </w:pPr>
      <w:r>
        <w:rPr>
          <w:b/>
        </w:rPr>
        <w:t>1</w:t>
      </w:r>
      <w:r w:rsidR="00210D4F">
        <w:rPr>
          <w:b/>
        </w:rPr>
        <w:t>0</w:t>
      </w:r>
      <w:r w:rsidRPr="008A3D8C">
        <w:rPr>
          <w:b/>
        </w:rPr>
        <w:t>.</w:t>
      </w:r>
      <w:r w:rsidR="00A246A3">
        <w:rPr>
          <w:b/>
        </w:rPr>
        <w:t xml:space="preserve"> </w:t>
      </w:r>
      <w:r w:rsidRPr="00E25CC9">
        <w:t xml:space="preserve">Данный протокол </w:t>
      </w:r>
      <w:r w:rsidR="002401A2">
        <w:t xml:space="preserve">рассмотрения 1-х частей заявок на участие в </w:t>
      </w:r>
      <w:r>
        <w:t>открыто</w:t>
      </w:r>
      <w:r w:rsidR="002401A2">
        <w:t>м</w:t>
      </w:r>
      <w:r>
        <w:t xml:space="preserve"> редукцион</w:t>
      </w:r>
      <w:r w:rsidR="002401A2">
        <w:t>е</w:t>
      </w:r>
      <w:r>
        <w:t xml:space="preserve"> р</w:t>
      </w:r>
      <w:r w:rsidRPr="00E25CC9">
        <w:t xml:space="preserve">азместить на сайте по адресу: </w:t>
      </w:r>
      <w:hyperlink r:id="rId10" w:history="1">
        <w:r w:rsidRPr="00E25CC9">
          <w:t>http://zakupki.rosatom.ru</w:t>
        </w:r>
      </w:hyperlink>
      <w:r w:rsidRPr="00E25CC9">
        <w:t xml:space="preserve"> на странице </w:t>
      </w:r>
      <w:r>
        <w:t>открытого редукциона в электронной форме</w:t>
      </w:r>
      <w:r w:rsidRPr="009E06DA">
        <w:t xml:space="preserve"> №</w:t>
      </w:r>
      <w:r>
        <w:t> </w:t>
      </w:r>
      <w:r w:rsidR="00AD2DB6">
        <w:t>1</w:t>
      </w:r>
      <w:r w:rsidR="008749AF">
        <w:t>20306</w:t>
      </w:r>
      <w:r w:rsidR="00AD2DB6">
        <w:t>/0619/</w:t>
      </w:r>
      <w:r w:rsidR="00084606">
        <w:t>200</w:t>
      </w:r>
      <w:r w:rsidR="00AD2DB6">
        <w:t xml:space="preserve"> </w:t>
      </w:r>
      <w:r w:rsidRPr="009E06DA">
        <w:t xml:space="preserve">и </w:t>
      </w:r>
      <w:hyperlink r:id="rId11" w:history="1">
        <w:r w:rsidRPr="009E06DA">
          <w:t>www.a-k-d.ru</w:t>
        </w:r>
      </w:hyperlink>
      <w:r w:rsidRPr="00E25CC9">
        <w:t xml:space="preserve"> на странице </w:t>
      </w:r>
      <w:r>
        <w:t xml:space="preserve">редукциона </w:t>
      </w:r>
      <w:r w:rsidRPr="00E25CC9">
        <w:t>№</w:t>
      </w:r>
      <w:r w:rsidR="00A246A3">
        <w:t> </w:t>
      </w:r>
      <w:r w:rsidR="00AD2DB6" w:rsidRPr="008064C8">
        <w:rPr>
          <w:lang w:val="en-US"/>
        </w:rPr>
        <w:t>A</w:t>
      </w:r>
      <w:r w:rsidR="00AD2DB6">
        <w:t>В0</w:t>
      </w:r>
      <w:r w:rsidR="008749AF">
        <w:t>10</w:t>
      </w:r>
      <w:r w:rsidR="00CB2B47">
        <w:t>2</w:t>
      </w:r>
      <w:r w:rsidR="00084606">
        <w:t>9</w:t>
      </w:r>
      <w:r w:rsidRPr="00E25CC9">
        <w:t>.</w:t>
      </w:r>
    </w:p>
    <w:p w:rsidR="00940B19" w:rsidRDefault="00940B19" w:rsidP="00940B19">
      <w:pPr>
        <w:ind w:left="709" w:hanging="709"/>
        <w:jc w:val="both"/>
        <w:rPr>
          <w:b/>
        </w:rPr>
      </w:pPr>
    </w:p>
    <w:p w:rsidR="00940B19" w:rsidRPr="00E25CC9" w:rsidRDefault="00940B19" w:rsidP="00940B19">
      <w:pPr>
        <w:jc w:val="both"/>
      </w:pPr>
      <w:r>
        <w:rPr>
          <w:b/>
        </w:rPr>
        <w:t>1</w:t>
      </w:r>
      <w:r w:rsidR="00210D4F">
        <w:rPr>
          <w:b/>
        </w:rPr>
        <w:t>1</w:t>
      </w:r>
      <w:r w:rsidRPr="008A3D8C">
        <w:rPr>
          <w:b/>
        </w:rPr>
        <w:t>.</w:t>
      </w:r>
      <w:r w:rsidR="00A246A3">
        <w:t xml:space="preserve"> </w:t>
      </w:r>
      <w:r w:rsidRPr="00E25CC9">
        <w:t xml:space="preserve">Настоящий протокол хранится в течение трех лет с даты подведения итогов настоящего </w:t>
      </w:r>
      <w:r>
        <w:t>открытого редукциона</w:t>
      </w:r>
      <w:r w:rsidRPr="00F4749F">
        <w:t xml:space="preserve"> </w:t>
      </w:r>
      <w:r w:rsidRPr="00E25CC9">
        <w:t>в электронной форме.</w:t>
      </w:r>
    </w:p>
    <w:p w:rsidR="00CF5004" w:rsidRDefault="00CF5004" w:rsidP="00940B19">
      <w:pPr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EB651E" w:rsidTr="002B7AD1">
        <w:trPr>
          <w:trHeight w:val="587"/>
        </w:trPr>
        <w:tc>
          <w:tcPr>
            <w:tcW w:w="4361" w:type="dxa"/>
          </w:tcPr>
          <w:p w:rsidR="00EB651E" w:rsidRPr="00B237EC" w:rsidRDefault="008749AF" w:rsidP="00C300B0">
            <w:pPr>
              <w:spacing w:after="240"/>
              <w:rPr>
                <w:b/>
              </w:rPr>
            </w:pPr>
            <w:r>
              <w:rPr>
                <w:b/>
              </w:rPr>
              <w:t>Д</w:t>
            </w:r>
            <w:r w:rsidR="006126C6">
              <w:rPr>
                <w:b/>
              </w:rPr>
              <w:t xml:space="preserve">иректор по закупкам, </w:t>
            </w:r>
            <w:r w:rsidR="007A3643">
              <w:rPr>
                <w:b/>
              </w:rPr>
              <w:t xml:space="preserve">      </w:t>
            </w:r>
            <w:r w:rsidR="006126C6">
              <w:rPr>
                <w:b/>
              </w:rPr>
              <w:t>п</w:t>
            </w:r>
            <w:r w:rsidR="00EB651E" w:rsidRPr="00B237EC">
              <w:rPr>
                <w:b/>
              </w:rPr>
              <w:t>редседатель комиссии</w:t>
            </w:r>
            <w:r w:rsidR="00EB651E">
              <w:rPr>
                <w:b/>
              </w:rPr>
              <w:t>:</w:t>
            </w:r>
          </w:p>
        </w:tc>
        <w:tc>
          <w:tcPr>
            <w:tcW w:w="2835" w:type="dxa"/>
          </w:tcPr>
          <w:p w:rsidR="007E6D9C" w:rsidRDefault="007E6D9C" w:rsidP="00195DAC">
            <w:pPr>
              <w:jc w:val="right"/>
            </w:pPr>
          </w:p>
          <w:p w:rsidR="00EB651E" w:rsidRDefault="00EB651E" w:rsidP="00195DAC">
            <w:pPr>
              <w:jc w:val="right"/>
            </w:pPr>
            <w:r w:rsidRPr="002122A6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8749AF" w:rsidP="0099680B">
            <w:pPr>
              <w:spacing w:after="240"/>
            </w:pPr>
            <w:r>
              <w:t>В.А. Захаров</w:t>
            </w:r>
          </w:p>
        </w:tc>
      </w:tr>
      <w:tr w:rsidR="00EB651E" w:rsidTr="002B7AD1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  <w:r w:rsidRPr="00E809FA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246A3" w:rsidP="0099680B">
            <w:pPr>
              <w:spacing w:after="240"/>
            </w:pPr>
            <w:r>
              <w:t>В.Р. Журавлев</w:t>
            </w:r>
          </w:p>
        </w:tc>
      </w:tr>
      <w:tr w:rsidR="00EB651E" w:rsidTr="002B7AD1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D2DB6" w:rsidP="0099680B">
            <w:pPr>
              <w:spacing w:after="240"/>
            </w:pPr>
            <w:r>
              <w:t>Е.С. Старчикова</w:t>
            </w:r>
          </w:p>
        </w:tc>
      </w:tr>
      <w:tr w:rsidR="00287CAA" w:rsidTr="002B7AD1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А.С. Галатов</w:t>
            </w:r>
          </w:p>
        </w:tc>
      </w:tr>
      <w:tr w:rsidR="00287CAA" w:rsidTr="002B7AD1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A246A3" w:rsidP="0099680B">
            <w:pPr>
              <w:spacing w:after="240"/>
            </w:pPr>
            <w:r>
              <w:t>И.А. Бондарь</w:t>
            </w:r>
          </w:p>
        </w:tc>
      </w:tr>
      <w:tr w:rsidR="00287CAA" w:rsidTr="002B7AD1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В.П. Турков</w:t>
            </w:r>
          </w:p>
        </w:tc>
      </w:tr>
    </w:tbl>
    <w:p w:rsidR="008749AF" w:rsidRDefault="008749AF" w:rsidP="00210D4F">
      <w:pPr>
        <w:jc w:val="center"/>
        <w:rPr>
          <w:b/>
        </w:rPr>
      </w:pPr>
    </w:p>
    <w:p w:rsidR="008749AF" w:rsidRDefault="008749AF" w:rsidP="00210D4F">
      <w:pPr>
        <w:jc w:val="center"/>
        <w:rPr>
          <w:b/>
        </w:rPr>
      </w:pPr>
    </w:p>
    <w:p w:rsidR="008749AF" w:rsidRDefault="008749AF" w:rsidP="00210D4F">
      <w:pPr>
        <w:jc w:val="center"/>
        <w:rPr>
          <w:b/>
        </w:rPr>
      </w:pPr>
    </w:p>
    <w:p w:rsidR="00084606" w:rsidRDefault="00084606" w:rsidP="00210D4F">
      <w:pPr>
        <w:jc w:val="center"/>
        <w:rPr>
          <w:b/>
        </w:rPr>
      </w:pPr>
    </w:p>
    <w:p w:rsidR="00084606" w:rsidRDefault="00084606" w:rsidP="00210D4F">
      <w:pPr>
        <w:jc w:val="center"/>
        <w:rPr>
          <w:b/>
        </w:rPr>
      </w:pPr>
    </w:p>
    <w:p w:rsidR="00210D4F" w:rsidRDefault="00210D4F" w:rsidP="00210D4F">
      <w:pPr>
        <w:jc w:val="center"/>
        <w:rPr>
          <w:b/>
        </w:rPr>
      </w:pPr>
      <w:r>
        <w:rPr>
          <w:b/>
        </w:rPr>
        <w:t>Сведения о решении комиссии о допуске участников процедуры закупки к участию в открытом редукционе в электронной форме или об отказе в допуске к участию в открытом редукционе в электронной форме</w:t>
      </w:r>
      <w:r w:rsidR="007E6D9C">
        <w:rPr>
          <w:b/>
        </w:rPr>
        <w:t>,</w:t>
      </w:r>
      <w:r w:rsidR="008749AF">
        <w:rPr>
          <w:b/>
        </w:rPr>
        <w:t xml:space="preserve"> </w:t>
      </w:r>
      <w:r w:rsidR="007E6D9C">
        <w:rPr>
          <w:b/>
        </w:rPr>
        <w:t xml:space="preserve">№ </w:t>
      </w:r>
      <w:r w:rsidR="002401A2" w:rsidRPr="002401A2">
        <w:rPr>
          <w:b/>
        </w:rPr>
        <w:t>1</w:t>
      </w:r>
      <w:r w:rsidR="008749AF">
        <w:rPr>
          <w:b/>
        </w:rPr>
        <w:t>20306</w:t>
      </w:r>
      <w:r w:rsidR="002401A2" w:rsidRPr="002401A2">
        <w:rPr>
          <w:b/>
        </w:rPr>
        <w:t>/0619/</w:t>
      </w:r>
      <w:r w:rsidR="00084606">
        <w:rPr>
          <w:b/>
        </w:rPr>
        <w:t>200</w:t>
      </w:r>
      <w:r w:rsidR="008749AF">
        <w:t xml:space="preserve"> </w:t>
      </w:r>
      <w:r w:rsidR="00B0028F">
        <w:rPr>
          <w:b/>
        </w:rPr>
        <w:t>(А</w:t>
      </w:r>
      <w:r w:rsidR="00D355B8">
        <w:rPr>
          <w:b/>
        </w:rPr>
        <w:t>В0</w:t>
      </w:r>
      <w:r w:rsidR="008749AF">
        <w:rPr>
          <w:b/>
        </w:rPr>
        <w:t>10</w:t>
      </w:r>
      <w:r w:rsidR="00CB2B47">
        <w:rPr>
          <w:b/>
        </w:rPr>
        <w:t>2</w:t>
      </w:r>
      <w:r w:rsidR="00084606">
        <w:rPr>
          <w:b/>
        </w:rPr>
        <w:t>9</w:t>
      </w:r>
      <w:r w:rsidR="00B0028F">
        <w:rPr>
          <w:b/>
        </w:rPr>
        <w:t>)</w:t>
      </w:r>
    </w:p>
    <w:p w:rsidR="00210D4F" w:rsidRDefault="00210D4F" w:rsidP="00210D4F">
      <w:pPr>
        <w:jc w:val="both"/>
        <w:rPr>
          <w:sz w:val="22"/>
          <w:szCs w:val="22"/>
        </w:rPr>
      </w:pPr>
    </w:p>
    <w:p w:rsidR="00210D4F" w:rsidRDefault="008749A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</w:t>
      </w:r>
      <w:r w:rsidR="007E6D9C">
        <w:rPr>
          <w:b/>
          <w:sz w:val="22"/>
          <w:szCs w:val="22"/>
        </w:rPr>
        <w:t>иректор по закупкам, п</w:t>
      </w:r>
      <w:r w:rsidR="00210D4F">
        <w:rPr>
          <w:b/>
          <w:sz w:val="22"/>
          <w:szCs w:val="22"/>
        </w:rPr>
        <w:t>редседатель комиссии</w:t>
      </w:r>
      <w:r w:rsidR="00210D4F">
        <w:rPr>
          <w:sz w:val="22"/>
          <w:szCs w:val="22"/>
        </w:rPr>
        <w:t xml:space="preserve"> – </w:t>
      </w:r>
      <w:r>
        <w:rPr>
          <w:sz w:val="22"/>
          <w:szCs w:val="22"/>
        </w:rPr>
        <w:t>Захаров В.А.</w:t>
      </w:r>
      <w:r w:rsidR="00210D4F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210D4F" w:rsidRPr="00AE2E27" w:rsidTr="00223604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Подпись</w:t>
            </w: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41B73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1557D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162CD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2CD" w:rsidRPr="00AE2E27" w:rsidRDefault="00A162CD" w:rsidP="00A162CD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62CD" w:rsidRPr="00AE2E27" w:rsidRDefault="00A162CD" w:rsidP="000E3128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162CD" w:rsidRPr="00AE2E27" w:rsidRDefault="00A162CD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162CD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2CD" w:rsidRPr="00AE2E27" w:rsidRDefault="00A162CD" w:rsidP="00A162CD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62CD" w:rsidRPr="00AE2E27" w:rsidRDefault="00A162CD" w:rsidP="000E3128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162CD" w:rsidRPr="00AE2E27" w:rsidRDefault="00A162CD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CD4BD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AE2E27" w:rsidRDefault="00CD4BDE" w:rsidP="00223604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Бондарь И.А</w:t>
      </w:r>
      <w:r w:rsidR="006B524A">
        <w:rPr>
          <w:sz w:val="22"/>
          <w:szCs w:val="22"/>
        </w:rPr>
        <w:t>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Старчикова Е.С.</w:t>
      </w:r>
      <w:r w:rsidR="006B524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Галатов А.С.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084606" w:rsidRDefault="00084606" w:rsidP="0099680B">
      <w:pPr>
        <w:jc w:val="both"/>
        <w:rPr>
          <w:b/>
          <w:sz w:val="22"/>
          <w:szCs w:val="22"/>
        </w:rPr>
      </w:pPr>
    </w:p>
    <w:p w:rsidR="0099680B" w:rsidRDefault="0099680B" w:rsidP="0099680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Журавлев В.Р.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99680B" w:rsidRPr="009828F0" w:rsidTr="00F51EA1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680B" w:rsidRPr="009828F0" w:rsidRDefault="0099680B" w:rsidP="00F51EA1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680B" w:rsidRPr="009828F0" w:rsidRDefault="0099680B" w:rsidP="00F51EA1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680B" w:rsidRPr="009828F0" w:rsidRDefault="0099680B" w:rsidP="00F51EA1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F51EA1">
            <w:pPr>
              <w:rPr>
                <w:sz w:val="22"/>
                <w:szCs w:val="22"/>
              </w:rPr>
            </w:pP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F51EA1">
            <w:pPr>
              <w:rPr>
                <w:sz w:val="22"/>
                <w:szCs w:val="22"/>
              </w:rPr>
            </w:pP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F51EA1">
            <w:pPr>
              <w:rPr>
                <w:sz w:val="22"/>
                <w:szCs w:val="22"/>
              </w:rPr>
            </w:pP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F51EA1">
            <w:pPr>
              <w:rPr>
                <w:sz w:val="22"/>
                <w:szCs w:val="22"/>
              </w:rPr>
            </w:pP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</w:p>
        </w:tc>
      </w:tr>
    </w:tbl>
    <w:p w:rsidR="00CD4BDE" w:rsidRDefault="00CD4BDE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Турков В</w:t>
      </w:r>
      <w:r w:rsidR="00A246A3">
        <w:rPr>
          <w:sz w:val="22"/>
          <w:szCs w:val="22"/>
        </w:rPr>
        <w:t>.</w:t>
      </w:r>
      <w:r w:rsidR="00712A09">
        <w:rPr>
          <w:sz w:val="22"/>
          <w:szCs w:val="22"/>
        </w:rPr>
        <w:t>П.</w:t>
      </w:r>
      <w:r w:rsidR="007E6D9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</w:tbl>
    <w:p w:rsidR="0099680B" w:rsidRPr="00137D3A" w:rsidRDefault="0099680B" w:rsidP="00084606">
      <w:pPr>
        <w:jc w:val="both"/>
      </w:pPr>
    </w:p>
    <w:sectPr w:rsidR="0099680B" w:rsidRPr="00137D3A" w:rsidSect="006B53BE">
      <w:footerReference w:type="default" r:id="rId12"/>
      <w:pgSz w:w="11905" w:h="16837"/>
      <w:pgMar w:top="709" w:right="851" w:bottom="851" w:left="1701" w:header="720" w:footer="40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114" w:rsidRDefault="00045114" w:rsidP="006B5368">
      <w:r>
        <w:separator/>
      </w:r>
    </w:p>
  </w:endnote>
  <w:endnote w:type="continuationSeparator" w:id="0">
    <w:p w:rsidR="00045114" w:rsidRDefault="00045114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977341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977341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B34FD9">
                  <w:rPr>
                    <w:rStyle w:val="a6"/>
                    <w:noProof/>
                  </w:rPr>
                  <w:t>4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114" w:rsidRDefault="00045114" w:rsidP="006B5368">
      <w:r>
        <w:separator/>
      </w:r>
    </w:p>
  </w:footnote>
  <w:footnote w:type="continuationSeparator" w:id="0">
    <w:p w:rsidR="00045114" w:rsidRDefault="00045114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3"/>
  </w:num>
  <w:num w:numId="9">
    <w:abstractNumId w:val="9"/>
  </w:num>
  <w:num w:numId="10">
    <w:abstractNumId w:val="32"/>
  </w:num>
  <w:num w:numId="11">
    <w:abstractNumId w:val="10"/>
  </w:num>
  <w:num w:numId="12">
    <w:abstractNumId w:val="26"/>
  </w:num>
  <w:num w:numId="13">
    <w:abstractNumId w:val="4"/>
  </w:num>
  <w:num w:numId="14">
    <w:abstractNumId w:val="31"/>
  </w:num>
  <w:num w:numId="15">
    <w:abstractNumId w:val="17"/>
  </w:num>
  <w:num w:numId="16">
    <w:abstractNumId w:val="19"/>
  </w:num>
  <w:num w:numId="17">
    <w:abstractNumId w:val="13"/>
  </w:num>
  <w:num w:numId="18">
    <w:abstractNumId w:val="37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29"/>
  </w:num>
  <w:num w:numId="24">
    <w:abstractNumId w:val="36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0"/>
  </w:num>
  <w:num w:numId="32">
    <w:abstractNumId w:val="34"/>
  </w:num>
  <w:num w:numId="33">
    <w:abstractNumId w:val="22"/>
  </w:num>
  <w:num w:numId="34">
    <w:abstractNumId w:val="35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1322"/>
    <w:rsid w:val="00016E61"/>
    <w:rsid w:val="000209B8"/>
    <w:rsid w:val="00036476"/>
    <w:rsid w:val="0004328B"/>
    <w:rsid w:val="00045114"/>
    <w:rsid w:val="00045528"/>
    <w:rsid w:val="00046F81"/>
    <w:rsid w:val="00047083"/>
    <w:rsid w:val="00053929"/>
    <w:rsid w:val="000554DA"/>
    <w:rsid w:val="0005691B"/>
    <w:rsid w:val="00060FEA"/>
    <w:rsid w:val="00065FF4"/>
    <w:rsid w:val="00066112"/>
    <w:rsid w:val="00080053"/>
    <w:rsid w:val="0008208A"/>
    <w:rsid w:val="00083B83"/>
    <w:rsid w:val="00084606"/>
    <w:rsid w:val="0009008A"/>
    <w:rsid w:val="00090C03"/>
    <w:rsid w:val="00095C7B"/>
    <w:rsid w:val="000B184D"/>
    <w:rsid w:val="000C0660"/>
    <w:rsid w:val="000C0AC1"/>
    <w:rsid w:val="000C4C02"/>
    <w:rsid w:val="000C7566"/>
    <w:rsid w:val="000D10A1"/>
    <w:rsid w:val="000D327D"/>
    <w:rsid w:val="000E2820"/>
    <w:rsid w:val="000F05D5"/>
    <w:rsid w:val="000F6BB3"/>
    <w:rsid w:val="00106A40"/>
    <w:rsid w:val="00125B58"/>
    <w:rsid w:val="00130BB1"/>
    <w:rsid w:val="0013543F"/>
    <w:rsid w:val="001367FE"/>
    <w:rsid w:val="00137943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51E5"/>
    <w:rsid w:val="00156CBB"/>
    <w:rsid w:val="00165892"/>
    <w:rsid w:val="00170449"/>
    <w:rsid w:val="00170939"/>
    <w:rsid w:val="0017277D"/>
    <w:rsid w:val="001734AD"/>
    <w:rsid w:val="00175FC3"/>
    <w:rsid w:val="001768AB"/>
    <w:rsid w:val="00176DC2"/>
    <w:rsid w:val="00180A38"/>
    <w:rsid w:val="00183B18"/>
    <w:rsid w:val="001943AD"/>
    <w:rsid w:val="00195DAC"/>
    <w:rsid w:val="001A1588"/>
    <w:rsid w:val="001A4940"/>
    <w:rsid w:val="001A5621"/>
    <w:rsid w:val="001A75A2"/>
    <w:rsid w:val="001B6711"/>
    <w:rsid w:val="001C0357"/>
    <w:rsid w:val="001C463D"/>
    <w:rsid w:val="001C7671"/>
    <w:rsid w:val="001D32A7"/>
    <w:rsid w:val="001E01E3"/>
    <w:rsid w:val="001E283F"/>
    <w:rsid w:val="001E3229"/>
    <w:rsid w:val="001E5123"/>
    <w:rsid w:val="001F63CE"/>
    <w:rsid w:val="00201830"/>
    <w:rsid w:val="00201F73"/>
    <w:rsid w:val="00202696"/>
    <w:rsid w:val="00203038"/>
    <w:rsid w:val="002038D9"/>
    <w:rsid w:val="00210D4F"/>
    <w:rsid w:val="002155DA"/>
    <w:rsid w:val="00216A55"/>
    <w:rsid w:val="00220113"/>
    <w:rsid w:val="00220475"/>
    <w:rsid w:val="00221D82"/>
    <w:rsid w:val="00223604"/>
    <w:rsid w:val="00223E1C"/>
    <w:rsid w:val="0022585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5E9A"/>
    <w:rsid w:val="002500A8"/>
    <w:rsid w:val="00250835"/>
    <w:rsid w:val="002512A6"/>
    <w:rsid w:val="00257DC7"/>
    <w:rsid w:val="0026454C"/>
    <w:rsid w:val="00272A4C"/>
    <w:rsid w:val="00275090"/>
    <w:rsid w:val="00276E96"/>
    <w:rsid w:val="00280EED"/>
    <w:rsid w:val="00281654"/>
    <w:rsid w:val="0028653B"/>
    <w:rsid w:val="00286706"/>
    <w:rsid w:val="00287CAA"/>
    <w:rsid w:val="00293EBD"/>
    <w:rsid w:val="002A4E30"/>
    <w:rsid w:val="002B0BC2"/>
    <w:rsid w:val="002B24BE"/>
    <w:rsid w:val="002B7AD1"/>
    <w:rsid w:val="002C0809"/>
    <w:rsid w:val="002C2B80"/>
    <w:rsid w:val="002C3DA2"/>
    <w:rsid w:val="002C60BD"/>
    <w:rsid w:val="002D0F9F"/>
    <w:rsid w:val="002D1670"/>
    <w:rsid w:val="002D2157"/>
    <w:rsid w:val="002D57F8"/>
    <w:rsid w:val="002E0228"/>
    <w:rsid w:val="002E1114"/>
    <w:rsid w:val="002E23D1"/>
    <w:rsid w:val="002E4379"/>
    <w:rsid w:val="002E7447"/>
    <w:rsid w:val="0030102D"/>
    <w:rsid w:val="00305B58"/>
    <w:rsid w:val="00305D45"/>
    <w:rsid w:val="00305EB2"/>
    <w:rsid w:val="00307AD7"/>
    <w:rsid w:val="00307B51"/>
    <w:rsid w:val="00311527"/>
    <w:rsid w:val="003133DB"/>
    <w:rsid w:val="00315DDA"/>
    <w:rsid w:val="00317016"/>
    <w:rsid w:val="00324E0E"/>
    <w:rsid w:val="003268AB"/>
    <w:rsid w:val="003279E8"/>
    <w:rsid w:val="00330B55"/>
    <w:rsid w:val="003353C8"/>
    <w:rsid w:val="00336C4B"/>
    <w:rsid w:val="00341121"/>
    <w:rsid w:val="003421B1"/>
    <w:rsid w:val="00361A52"/>
    <w:rsid w:val="00370A74"/>
    <w:rsid w:val="00370EF6"/>
    <w:rsid w:val="00371592"/>
    <w:rsid w:val="00371F25"/>
    <w:rsid w:val="00391E7A"/>
    <w:rsid w:val="0039280E"/>
    <w:rsid w:val="00392A7D"/>
    <w:rsid w:val="003960A9"/>
    <w:rsid w:val="00397185"/>
    <w:rsid w:val="003A0B38"/>
    <w:rsid w:val="003A0D92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F100C"/>
    <w:rsid w:val="003F4B48"/>
    <w:rsid w:val="003F62C0"/>
    <w:rsid w:val="003F6C17"/>
    <w:rsid w:val="00400C86"/>
    <w:rsid w:val="00404496"/>
    <w:rsid w:val="00420F3A"/>
    <w:rsid w:val="004223A5"/>
    <w:rsid w:val="00422D39"/>
    <w:rsid w:val="004244C5"/>
    <w:rsid w:val="00426A91"/>
    <w:rsid w:val="00426F7B"/>
    <w:rsid w:val="00440628"/>
    <w:rsid w:val="00440874"/>
    <w:rsid w:val="00445561"/>
    <w:rsid w:val="00450343"/>
    <w:rsid w:val="00451FA6"/>
    <w:rsid w:val="00454565"/>
    <w:rsid w:val="00454AEA"/>
    <w:rsid w:val="00462477"/>
    <w:rsid w:val="00463218"/>
    <w:rsid w:val="0047075D"/>
    <w:rsid w:val="00473312"/>
    <w:rsid w:val="00474D4A"/>
    <w:rsid w:val="00475E30"/>
    <w:rsid w:val="004914E0"/>
    <w:rsid w:val="004916F7"/>
    <w:rsid w:val="00492F5C"/>
    <w:rsid w:val="004B34BD"/>
    <w:rsid w:val="004B6752"/>
    <w:rsid w:val="004B79FB"/>
    <w:rsid w:val="004C2A37"/>
    <w:rsid w:val="004C3856"/>
    <w:rsid w:val="004C39D9"/>
    <w:rsid w:val="004C51A1"/>
    <w:rsid w:val="004D4EF3"/>
    <w:rsid w:val="004D5391"/>
    <w:rsid w:val="004E2E59"/>
    <w:rsid w:val="004E36FA"/>
    <w:rsid w:val="004E5425"/>
    <w:rsid w:val="004E6832"/>
    <w:rsid w:val="004F0126"/>
    <w:rsid w:val="00506A37"/>
    <w:rsid w:val="005079DE"/>
    <w:rsid w:val="00512FE0"/>
    <w:rsid w:val="0051557D"/>
    <w:rsid w:val="0052510D"/>
    <w:rsid w:val="005274A8"/>
    <w:rsid w:val="005277E2"/>
    <w:rsid w:val="00530754"/>
    <w:rsid w:val="00532408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18B3"/>
    <w:rsid w:val="005B5DE7"/>
    <w:rsid w:val="005B7D28"/>
    <w:rsid w:val="005C0B08"/>
    <w:rsid w:val="005C4357"/>
    <w:rsid w:val="005D0370"/>
    <w:rsid w:val="005D5F02"/>
    <w:rsid w:val="005D5F39"/>
    <w:rsid w:val="005D767C"/>
    <w:rsid w:val="005E34EA"/>
    <w:rsid w:val="005E65E0"/>
    <w:rsid w:val="005F5606"/>
    <w:rsid w:val="005F73DE"/>
    <w:rsid w:val="00605193"/>
    <w:rsid w:val="006126C6"/>
    <w:rsid w:val="006127FE"/>
    <w:rsid w:val="00613229"/>
    <w:rsid w:val="006134B8"/>
    <w:rsid w:val="0061454A"/>
    <w:rsid w:val="00615EFF"/>
    <w:rsid w:val="00620A7A"/>
    <w:rsid w:val="00621A11"/>
    <w:rsid w:val="0062278D"/>
    <w:rsid w:val="0062572A"/>
    <w:rsid w:val="00625A80"/>
    <w:rsid w:val="00626094"/>
    <w:rsid w:val="00630959"/>
    <w:rsid w:val="00637594"/>
    <w:rsid w:val="00641F21"/>
    <w:rsid w:val="0064231A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246B"/>
    <w:rsid w:val="00677605"/>
    <w:rsid w:val="00691A96"/>
    <w:rsid w:val="00695C8C"/>
    <w:rsid w:val="00697B8E"/>
    <w:rsid w:val="00697F7A"/>
    <w:rsid w:val="006A17AC"/>
    <w:rsid w:val="006A1AFE"/>
    <w:rsid w:val="006A3F43"/>
    <w:rsid w:val="006A66D0"/>
    <w:rsid w:val="006B524A"/>
    <w:rsid w:val="006B5368"/>
    <w:rsid w:val="006B53BE"/>
    <w:rsid w:val="006B5901"/>
    <w:rsid w:val="006B74C4"/>
    <w:rsid w:val="006C0747"/>
    <w:rsid w:val="006C3045"/>
    <w:rsid w:val="006D02DE"/>
    <w:rsid w:val="006D18BD"/>
    <w:rsid w:val="006D3C35"/>
    <w:rsid w:val="006D6020"/>
    <w:rsid w:val="006D67C0"/>
    <w:rsid w:val="006E4C88"/>
    <w:rsid w:val="006F2D91"/>
    <w:rsid w:val="006F309E"/>
    <w:rsid w:val="006F531A"/>
    <w:rsid w:val="006F65A1"/>
    <w:rsid w:val="006F6F63"/>
    <w:rsid w:val="00706CC0"/>
    <w:rsid w:val="00712A09"/>
    <w:rsid w:val="00712C52"/>
    <w:rsid w:val="00713B88"/>
    <w:rsid w:val="00717D9D"/>
    <w:rsid w:val="00722433"/>
    <w:rsid w:val="00727AB5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288E"/>
    <w:rsid w:val="00793EB4"/>
    <w:rsid w:val="007A0F1E"/>
    <w:rsid w:val="007A272A"/>
    <w:rsid w:val="007A3643"/>
    <w:rsid w:val="007A5088"/>
    <w:rsid w:val="007B76DD"/>
    <w:rsid w:val="007C184C"/>
    <w:rsid w:val="007C290F"/>
    <w:rsid w:val="007C7BD8"/>
    <w:rsid w:val="007D018D"/>
    <w:rsid w:val="007D12C6"/>
    <w:rsid w:val="007D25C1"/>
    <w:rsid w:val="007D2D67"/>
    <w:rsid w:val="007E0325"/>
    <w:rsid w:val="007E1A7A"/>
    <w:rsid w:val="007E3D7D"/>
    <w:rsid w:val="007E4507"/>
    <w:rsid w:val="007E60DB"/>
    <w:rsid w:val="007E65CD"/>
    <w:rsid w:val="007E6D9C"/>
    <w:rsid w:val="007F32F5"/>
    <w:rsid w:val="00804867"/>
    <w:rsid w:val="008064C8"/>
    <w:rsid w:val="00806A49"/>
    <w:rsid w:val="00806E24"/>
    <w:rsid w:val="008152D4"/>
    <w:rsid w:val="00815A8B"/>
    <w:rsid w:val="00817469"/>
    <w:rsid w:val="00820745"/>
    <w:rsid w:val="00822EE9"/>
    <w:rsid w:val="0082684F"/>
    <w:rsid w:val="00831A29"/>
    <w:rsid w:val="00832A4F"/>
    <w:rsid w:val="00854423"/>
    <w:rsid w:val="00855277"/>
    <w:rsid w:val="0085590B"/>
    <w:rsid w:val="0086085C"/>
    <w:rsid w:val="0086417C"/>
    <w:rsid w:val="00865311"/>
    <w:rsid w:val="00865C95"/>
    <w:rsid w:val="0087048D"/>
    <w:rsid w:val="00872A4F"/>
    <w:rsid w:val="008749AF"/>
    <w:rsid w:val="00874AD2"/>
    <w:rsid w:val="00877CA7"/>
    <w:rsid w:val="00884DFF"/>
    <w:rsid w:val="00887659"/>
    <w:rsid w:val="00892B89"/>
    <w:rsid w:val="00894321"/>
    <w:rsid w:val="00897DAD"/>
    <w:rsid w:val="008A32DF"/>
    <w:rsid w:val="008A3B73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7CF6"/>
    <w:rsid w:val="008E7F1B"/>
    <w:rsid w:val="008F07B0"/>
    <w:rsid w:val="008F76B1"/>
    <w:rsid w:val="008F7A86"/>
    <w:rsid w:val="00902228"/>
    <w:rsid w:val="009028B6"/>
    <w:rsid w:val="00916949"/>
    <w:rsid w:val="009217C5"/>
    <w:rsid w:val="00922198"/>
    <w:rsid w:val="00926A34"/>
    <w:rsid w:val="0093746D"/>
    <w:rsid w:val="00937E52"/>
    <w:rsid w:val="00940B19"/>
    <w:rsid w:val="009427FB"/>
    <w:rsid w:val="00944634"/>
    <w:rsid w:val="00950542"/>
    <w:rsid w:val="00950A2B"/>
    <w:rsid w:val="009530C2"/>
    <w:rsid w:val="00953785"/>
    <w:rsid w:val="009657AE"/>
    <w:rsid w:val="00970EF8"/>
    <w:rsid w:val="00971AB5"/>
    <w:rsid w:val="00977341"/>
    <w:rsid w:val="00977C59"/>
    <w:rsid w:val="009822E5"/>
    <w:rsid w:val="009828F0"/>
    <w:rsid w:val="00984C92"/>
    <w:rsid w:val="00985F0B"/>
    <w:rsid w:val="0098692E"/>
    <w:rsid w:val="00991BC6"/>
    <w:rsid w:val="0099680B"/>
    <w:rsid w:val="009A189D"/>
    <w:rsid w:val="009A25A2"/>
    <w:rsid w:val="009A2C2C"/>
    <w:rsid w:val="009A413E"/>
    <w:rsid w:val="009A4960"/>
    <w:rsid w:val="009B0A50"/>
    <w:rsid w:val="009B62F5"/>
    <w:rsid w:val="009C68DF"/>
    <w:rsid w:val="009D172F"/>
    <w:rsid w:val="009D1831"/>
    <w:rsid w:val="009D2F06"/>
    <w:rsid w:val="009D5172"/>
    <w:rsid w:val="009D7364"/>
    <w:rsid w:val="009E0A6C"/>
    <w:rsid w:val="009E0C6E"/>
    <w:rsid w:val="009E0E52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162CD"/>
    <w:rsid w:val="00A246A3"/>
    <w:rsid w:val="00A32F03"/>
    <w:rsid w:val="00A360E4"/>
    <w:rsid w:val="00A369CC"/>
    <w:rsid w:val="00A446B8"/>
    <w:rsid w:val="00A453E4"/>
    <w:rsid w:val="00A5152B"/>
    <w:rsid w:val="00A52919"/>
    <w:rsid w:val="00A531BC"/>
    <w:rsid w:val="00A5346B"/>
    <w:rsid w:val="00A56444"/>
    <w:rsid w:val="00A62D07"/>
    <w:rsid w:val="00A65986"/>
    <w:rsid w:val="00A7599F"/>
    <w:rsid w:val="00A94FE8"/>
    <w:rsid w:val="00A95335"/>
    <w:rsid w:val="00A976F5"/>
    <w:rsid w:val="00AA2EE9"/>
    <w:rsid w:val="00AA4CCD"/>
    <w:rsid w:val="00AA5DFB"/>
    <w:rsid w:val="00AA7ED2"/>
    <w:rsid w:val="00AC1D65"/>
    <w:rsid w:val="00AC3CF0"/>
    <w:rsid w:val="00AC749B"/>
    <w:rsid w:val="00AC7FDC"/>
    <w:rsid w:val="00AD1DFD"/>
    <w:rsid w:val="00AD2DB6"/>
    <w:rsid w:val="00AD5E2E"/>
    <w:rsid w:val="00AE2E27"/>
    <w:rsid w:val="00AE6C82"/>
    <w:rsid w:val="00AE6EA4"/>
    <w:rsid w:val="00AE77CA"/>
    <w:rsid w:val="00AF1470"/>
    <w:rsid w:val="00AF60C5"/>
    <w:rsid w:val="00AF768F"/>
    <w:rsid w:val="00AF7FF7"/>
    <w:rsid w:val="00B0028F"/>
    <w:rsid w:val="00B01D7E"/>
    <w:rsid w:val="00B03328"/>
    <w:rsid w:val="00B04F61"/>
    <w:rsid w:val="00B138C5"/>
    <w:rsid w:val="00B15C98"/>
    <w:rsid w:val="00B2599E"/>
    <w:rsid w:val="00B25E1A"/>
    <w:rsid w:val="00B26E27"/>
    <w:rsid w:val="00B31F0B"/>
    <w:rsid w:val="00B32282"/>
    <w:rsid w:val="00B325D5"/>
    <w:rsid w:val="00B34FD9"/>
    <w:rsid w:val="00B4647A"/>
    <w:rsid w:val="00B47B23"/>
    <w:rsid w:val="00B546B4"/>
    <w:rsid w:val="00B55B0B"/>
    <w:rsid w:val="00B60045"/>
    <w:rsid w:val="00B632D6"/>
    <w:rsid w:val="00B7558D"/>
    <w:rsid w:val="00B77807"/>
    <w:rsid w:val="00B810D3"/>
    <w:rsid w:val="00B87533"/>
    <w:rsid w:val="00B950B2"/>
    <w:rsid w:val="00B952CE"/>
    <w:rsid w:val="00B972CF"/>
    <w:rsid w:val="00B97AD2"/>
    <w:rsid w:val="00BA0D5B"/>
    <w:rsid w:val="00BA2878"/>
    <w:rsid w:val="00BA65B6"/>
    <w:rsid w:val="00BA79F9"/>
    <w:rsid w:val="00BB764F"/>
    <w:rsid w:val="00BC3167"/>
    <w:rsid w:val="00BD3EE1"/>
    <w:rsid w:val="00BE40F7"/>
    <w:rsid w:val="00BE51AC"/>
    <w:rsid w:val="00BE644C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1A8"/>
    <w:rsid w:val="00C13915"/>
    <w:rsid w:val="00C1632D"/>
    <w:rsid w:val="00C16735"/>
    <w:rsid w:val="00C17183"/>
    <w:rsid w:val="00C17F1F"/>
    <w:rsid w:val="00C23F59"/>
    <w:rsid w:val="00C24B64"/>
    <w:rsid w:val="00C300B0"/>
    <w:rsid w:val="00C30712"/>
    <w:rsid w:val="00C44B36"/>
    <w:rsid w:val="00C5041B"/>
    <w:rsid w:val="00C50E0E"/>
    <w:rsid w:val="00C52267"/>
    <w:rsid w:val="00C524AC"/>
    <w:rsid w:val="00C52C93"/>
    <w:rsid w:val="00C53F21"/>
    <w:rsid w:val="00C543E1"/>
    <w:rsid w:val="00C6233D"/>
    <w:rsid w:val="00C673EE"/>
    <w:rsid w:val="00C7280A"/>
    <w:rsid w:val="00C76921"/>
    <w:rsid w:val="00C83AC0"/>
    <w:rsid w:val="00C86ACA"/>
    <w:rsid w:val="00C90498"/>
    <w:rsid w:val="00C90D79"/>
    <w:rsid w:val="00C92C3E"/>
    <w:rsid w:val="00C95CD8"/>
    <w:rsid w:val="00CB14B4"/>
    <w:rsid w:val="00CB269E"/>
    <w:rsid w:val="00CB2910"/>
    <w:rsid w:val="00CB2B47"/>
    <w:rsid w:val="00CB43AF"/>
    <w:rsid w:val="00CB775C"/>
    <w:rsid w:val="00CB778E"/>
    <w:rsid w:val="00CC02DB"/>
    <w:rsid w:val="00CC067C"/>
    <w:rsid w:val="00CD0343"/>
    <w:rsid w:val="00CD2E98"/>
    <w:rsid w:val="00CD4BDE"/>
    <w:rsid w:val="00CE0CCC"/>
    <w:rsid w:val="00CE5AFC"/>
    <w:rsid w:val="00CF2D17"/>
    <w:rsid w:val="00CF5004"/>
    <w:rsid w:val="00CF7476"/>
    <w:rsid w:val="00D00EEB"/>
    <w:rsid w:val="00D0105C"/>
    <w:rsid w:val="00D04767"/>
    <w:rsid w:val="00D10908"/>
    <w:rsid w:val="00D13845"/>
    <w:rsid w:val="00D15506"/>
    <w:rsid w:val="00D241FD"/>
    <w:rsid w:val="00D30BE8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4B92"/>
    <w:rsid w:val="00D56009"/>
    <w:rsid w:val="00D62A73"/>
    <w:rsid w:val="00D66D71"/>
    <w:rsid w:val="00D7126B"/>
    <w:rsid w:val="00D73145"/>
    <w:rsid w:val="00D7512E"/>
    <w:rsid w:val="00D7682B"/>
    <w:rsid w:val="00D77DE5"/>
    <w:rsid w:val="00D81530"/>
    <w:rsid w:val="00D81591"/>
    <w:rsid w:val="00D840FE"/>
    <w:rsid w:val="00D84C39"/>
    <w:rsid w:val="00D854B5"/>
    <w:rsid w:val="00D85BBD"/>
    <w:rsid w:val="00D91CB8"/>
    <w:rsid w:val="00D946F1"/>
    <w:rsid w:val="00D9707A"/>
    <w:rsid w:val="00DA74AD"/>
    <w:rsid w:val="00DB6FD0"/>
    <w:rsid w:val="00DB7BA4"/>
    <w:rsid w:val="00DC2724"/>
    <w:rsid w:val="00DC5934"/>
    <w:rsid w:val="00DC6672"/>
    <w:rsid w:val="00DD73AF"/>
    <w:rsid w:val="00DE0178"/>
    <w:rsid w:val="00DE1A1D"/>
    <w:rsid w:val="00DE3166"/>
    <w:rsid w:val="00DE3CB2"/>
    <w:rsid w:val="00DE6235"/>
    <w:rsid w:val="00DE6CBC"/>
    <w:rsid w:val="00DF1838"/>
    <w:rsid w:val="00DF19DF"/>
    <w:rsid w:val="00DF2595"/>
    <w:rsid w:val="00DF5071"/>
    <w:rsid w:val="00DF7F54"/>
    <w:rsid w:val="00E05A49"/>
    <w:rsid w:val="00E05F34"/>
    <w:rsid w:val="00E07CF5"/>
    <w:rsid w:val="00E14AD3"/>
    <w:rsid w:val="00E16B74"/>
    <w:rsid w:val="00E16C16"/>
    <w:rsid w:val="00E222A2"/>
    <w:rsid w:val="00E253BA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688A"/>
    <w:rsid w:val="00E66AC6"/>
    <w:rsid w:val="00E77A36"/>
    <w:rsid w:val="00E80374"/>
    <w:rsid w:val="00E804C3"/>
    <w:rsid w:val="00E81E9E"/>
    <w:rsid w:val="00E835D7"/>
    <w:rsid w:val="00E920AF"/>
    <w:rsid w:val="00E9280D"/>
    <w:rsid w:val="00E93B2B"/>
    <w:rsid w:val="00EA044E"/>
    <w:rsid w:val="00EA4768"/>
    <w:rsid w:val="00EA4975"/>
    <w:rsid w:val="00EA6D5B"/>
    <w:rsid w:val="00EB63BA"/>
    <w:rsid w:val="00EB6505"/>
    <w:rsid w:val="00EB651E"/>
    <w:rsid w:val="00EB7E15"/>
    <w:rsid w:val="00EC095F"/>
    <w:rsid w:val="00EC3C11"/>
    <w:rsid w:val="00EC3C25"/>
    <w:rsid w:val="00EC5B50"/>
    <w:rsid w:val="00ED167F"/>
    <w:rsid w:val="00ED25C7"/>
    <w:rsid w:val="00ED36D7"/>
    <w:rsid w:val="00EE0B0B"/>
    <w:rsid w:val="00EE40A2"/>
    <w:rsid w:val="00EE40EC"/>
    <w:rsid w:val="00EF3475"/>
    <w:rsid w:val="00EF5A17"/>
    <w:rsid w:val="00F02CAC"/>
    <w:rsid w:val="00F10945"/>
    <w:rsid w:val="00F14B81"/>
    <w:rsid w:val="00F16180"/>
    <w:rsid w:val="00F1752C"/>
    <w:rsid w:val="00F26DE5"/>
    <w:rsid w:val="00F31CEA"/>
    <w:rsid w:val="00F331BB"/>
    <w:rsid w:val="00F33372"/>
    <w:rsid w:val="00F45822"/>
    <w:rsid w:val="00F45CF1"/>
    <w:rsid w:val="00F5046C"/>
    <w:rsid w:val="00F51F87"/>
    <w:rsid w:val="00F52FCD"/>
    <w:rsid w:val="00F53FE4"/>
    <w:rsid w:val="00F547A6"/>
    <w:rsid w:val="00F61054"/>
    <w:rsid w:val="00F63B6B"/>
    <w:rsid w:val="00F7005E"/>
    <w:rsid w:val="00F70A7F"/>
    <w:rsid w:val="00F75E26"/>
    <w:rsid w:val="00F836BE"/>
    <w:rsid w:val="00F849C3"/>
    <w:rsid w:val="00F90FFC"/>
    <w:rsid w:val="00F92731"/>
    <w:rsid w:val="00F94D4A"/>
    <w:rsid w:val="00FA0713"/>
    <w:rsid w:val="00FB604F"/>
    <w:rsid w:val="00FB6C89"/>
    <w:rsid w:val="00FC086B"/>
    <w:rsid w:val="00FC4DC4"/>
    <w:rsid w:val="00FC6AA3"/>
    <w:rsid w:val="00FD5BFE"/>
    <w:rsid w:val="00FD5CFA"/>
    <w:rsid w:val="00FD6520"/>
    <w:rsid w:val="00FD67E6"/>
    <w:rsid w:val="00FE3810"/>
    <w:rsid w:val="00FF15CB"/>
    <w:rsid w:val="00FF1CA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5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2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7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9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9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3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29851-54E1-4E5D-9AB9-D1584EA89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5705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2011-10-10T06:08:00Z</cp:lastPrinted>
  <dcterms:created xsi:type="dcterms:W3CDTF">2012-04-04T06:23:00Z</dcterms:created>
  <dcterms:modified xsi:type="dcterms:W3CDTF">2012-04-04T06:24:00Z</dcterms:modified>
</cp:coreProperties>
</file>