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B5368" w:rsidRDefault="006B5368" w:rsidP="007D12C6">
      <w:pPr>
        <w:ind w:left="4253"/>
        <w:rPr>
          <w:b/>
        </w:rPr>
      </w:pPr>
      <w:r w:rsidRPr="00137D3A">
        <w:rPr>
          <w:b/>
        </w:rPr>
        <w:t>УТВЕРЖДАЮ</w:t>
      </w:r>
    </w:p>
    <w:p w:rsidR="007D12C6" w:rsidRPr="00137D3A" w:rsidRDefault="007D12C6" w:rsidP="007D12C6">
      <w:pPr>
        <w:ind w:left="4253"/>
        <w:jc w:val="both"/>
        <w:rPr>
          <w:b/>
        </w:rPr>
      </w:pPr>
    </w:p>
    <w:p w:rsidR="007D12C6" w:rsidRDefault="00A750B0" w:rsidP="007D12C6">
      <w:pPr>
        <w:ind w:left="4253"/>
        <w:jc w:val="both"/>
        <w:rPr>
          <w:b/>
        </w:rPr>
      </w:pPr>
      <w:r>
        <w:rPr>
          <w:b/>
        </w:rPr>
        <w:t>Д</w:t>
      </w:r>
      <w:r w:rsidR="007D12C6">
        <w:rPr>
          <w:b/>
        </w:rPr>
        <w:t xml:space="preserve">иректор </w:t>
      </w:r>
      <w:r w:rsidR="00236490">
        <w:rPr>
          <w:b/>
        </w:rPr>
        <w:t>по</w:t>
      </w:r>
      <w:r w:rsidR="007D12C6">
        <w:rPr>
          <w:b/>
        </w:rPr>
        <w:t xml:space="preserve"> закупк</w:t>
      </w:r>
      <w:r w:rsidR="00236490">
        <w:rPr>
          <w:b/>
        </w:rPr>
        <w:t>ам</w:t>
      </w:r>
      <w:r w:rsidR="00D04767">
        <w:rPr>
          <w:b/>
        </w:rPr>
        <w:t>,</w:t>
      </w:r>
      <w:r w:rsidR="007D12C6">
        <w:rPr>
          <w:b/>
        </w:rPr>
        <w:t xml:space="preserve"> </w:t>
      </w:r>
    </w:p>
    <w:p w:rsidR="006B5368" w:rsidRDefault="006B5368" w:rsidP="007D12C6">
      <w:pPr>
        <w:ind w:left="4253"/>
        <w:jc w:val="both"/>
        <w:rPr>
          <w:b/>
        </w:rPr>
      </w:pPr>
      <w:r w:rsidRPr="00137D3A">
        <w:rPr>
          <w:b/>
        </w:rPr>
        <w:t>председател</w:t>
      </w:r>
      <w:r w:rsidR="007D12C6">
        <w:rPr>
          <w:b/>
        </w:rPr>
        <w:t>ь</w:t>
      </w:r>
      <w:r w:rsidRPr="00137D3A">
        <w:rPr>
          <w:b/>
        </w:rPr>
        <w:t xml:space="preserve"> комиссии</w:t>
      </w:r>
      <w:r w:rsidR="007D12C6">
        <w:rPr>
          <w:b/>
        </w:rPr>
        <w:t xml:space="preserve"> </w:t>
      </w:r>
      <w:r w:rsidRPr="00137D3A">
        <w:rPr>
          <w:b/>
        </w:rPr>
        <w:t>по размещению заказа</w:t>
      </w:r>
    </w:p>
    <w:p w:rsidR="00D62914" w:rsidRPr="00137D3A" w:rsidRDefault="00D62914" w:rsidP="007D12C6">
      <w:pPr>
        <w:ind w:left="4253"/>
        <w:jc w:val="both"/>
      </w:pPr>
      <w:r>
        <w:rPr>
          <w:b/>
        </w:rPr>
        <w:t>ОАО «Атомредметзолото»</w:t>
      </w:r>
    </w:p>
    <w:p w:rsidR="007D12C6" w:rsidRPr="00137D3A" w:rsidRDefault="006B5368" w:rsidP="007D12C6">
      <w:pPr>
        <w:snapToGrid w:val="0"/>
        <w:spacing w:line="360" w:lineRule="auto"/>
        <w:ind w:left="4253"/>
        <w:jc w:val="both"/>
      </w:pPr>
      <w:r w:rsidRPr="00137D3A">
        <w:t xml:space="preserve">                                     </w:t>
      </w:r>
      <w:r w:rsidR="007D12C6">
        <w:t xml:space="preserve">                 </w:t>
      </w:r>
      <w:r w:rsidRPr="00695C8C">
        <w:t>____________________</w:t>
      </w:r>
      <w:r w:rsidR="00A750B0">
        <w:t>В.А. Захаров</w:t>
      </w:r>
    </w:p>
    <w:p w:rsidR="006B5368" w:rsidRPr="00137D3A" w:rsidRDefault="006B5368" w:rsidP="007D12C6">
      <w:pPr>
        <w:ind w:left="4253"/>
        <w:jc w:val="both"/>
      </w:pPr>
      <w:r w:rsidRPr="00137D3A">
        <w:t>«</w:t>
      </w:r>
      <w:r w:rsidR="00A750B0">
        <w:t>0</w:t>
      </w:r>
      <w:r w:rsidR="00B00381">
        <w:t>6</w:t>
      </w:r>
      <w:r w:rsidRPr="00137D3A">
        <w:t>»</w:t>
      </w:r>
      <w:r w:rsidR="00307B51">
        <w:t xml:space="preserve"> </w:t>
      </w:r>
      <w:r w:rsidR="00A750B0">
        <w:t>апреля</w:t>
      </w:r>
      <w:r w:rsidR="00307B51">
        <w:t xml:space="preserve"> </w:t>
      </w:r>
      <w:r w:rsidRPr="00137D3A">
        <w:t>201</w:t>
      </w:r>
      <w:r w:rsidR="00A750B0">
        <w:t>2</w:t>
      </w:r>
      <w:r w:rsidRPr="00137D3A">
        <w:t>г.</w:t>
      </w:r>
    </w:p>
    <w:p w:rsidR="00D92041" w:rsidRDefault="00D92041" w:rsidP="00475E30">
      <w:pPr>
        <w:jc w:val="center"/>
        <w:rPr>
          <w:b/>
        </w:rPr>
      </w:pPr>
    </w:p>
    <w:p w:rsidR="00D64E20" w:rsidRDefault="00D64E20" w:rsidP="00475E30">
      <w:pPr>
        <w:jc w:val="center"/>
        <w:rPr>
          <w:b/>
        </w:rPr>
      </w:pPr>
    </w:p>
    <w:p w:rsidR="006B5368" w:rsidRPr="00475E30" w:rsidRDefault="006B5368" w:rsidP="00475E30">
      <w:pPr>
        <w:jc w:val="center"/>
        <w:rPr>
          <w:b/>
        </w:rPr>
      </w:pPr>
      <w:r w:rsidRPr="00137D3A">
        <w:rPr>
          <w:b/>
        </w:rPr>
        <w:t>ПРОТОКОЛ</w:t>
      </w:r>
      <w:r w:rsidR="00475E30" w:rsidRPr="00475E30">
        <w:rPr>
          <w:b/>
        </w:rPr>
        <w:t xml:space="preserve"> </w:t>
      </w:r>
    </w:p>
    <w:p w:rsidR="000A74C2" w:rsidRDefault="00F525E8" w:rsidP="0031455C">
      <w:pPr>
        <w:jc w:val="center"/>
        <w:rPr>
          <w:b/>
        </w:rPr>
      </w:pPr>
      <w:r>
        <w:rPr>
          <w:b/>
        </w:rPr>
        <w:t>о</w:t>
      </w:r>
      <w:r w:rsidRPr="003B1FCD">
        <w:rPr>
          <w:b/>
        </w:rPr>
        <w:t>ткрыто</w:t>
      </w:r>
      <w:r>
        <w:rPr>
          <w:b/>
        </w:rPr>
        <w:t xml:space="preserve">го </w:t>
      </w:r>
      <w:r w:rsidRPr="003B1FCD">
        <w:rPr>
          <w:b/>
        </w:rPr>
        <w:t>редукцион</w:t>
      </w:r>
      <w:r>
        <w:rPr>
          <w:b/>
        </w:rPr>
        <w:t>а</w:t>
      </w:r>
      <w:r w:rsidR="003B1FCD" w:rsidRPr="003B1FCD">
        <w:rPr>
          <w:b/>
        </w:rPr>
        <w:t xml:space="preserve"> в электронной форме</w:t>
      </w:r>
      <w:r w:rsidR="003B1FCD" w:rsidRPr="00AE77CA">
        <w:rPr>
          <w:b/>
        </w:rPr>
        <w:t xml:space="preserve"> на право заключения</w:t>
      </w:r>
    </w:p>
    <w:p w:rsidR="00991380" w:rsidRDefault="003B1FCD" w:rsidP="0021000D">
      <w:pPr>
        <w:jc w:val="center"/>
      </w:pPr>
      <w:r w:rsidRPr="00AE77CA">
        <w:rPr>
          <w:b/>
        </w:rPr>
        <w:t xml:space="preserve"> договора на </w:t>
      </w:r>
      <w:r w:rsidRPr="00B412B9">
        <w:rPr>
          <w:b/>
        </w:rPr>
        <w:t xml:space="preserve">поставку </w:t>
      </w:r>
      <w:r w:rsidR="00CC5D56">
        <w:rPr>
          <w:b/>
        </w:rPr>
        <w:t>шахтной автоматики</w:t>
      </w:r>
    </w:p>
    <w:p w:rsidR="00DE2325" w:rsidRDefault="00DE2325" w:rsidP="00C8679A">
      <w:pPr>
        <w:jc w:val="center"/>
        <w:rPr>
          <w:b/>
        </w:rPr>
      </w:pPr>
    </w:p>
    <w:p w:rsidR="00305EB2" w:rsidRPr="00DB7BA4" w:rsidRDefault="00305EB2" w:rsidP="00FF15CB">
      <w:pPr>
        <w:jc w:val="both"/>
      </w:pPr>
      <w:r w:rsidRPr="00DB7BA4">
        <w:t xml:space="preserve">г. Москва                                                                                                        </w:t>
      </w:r>
      <w:r w:rsidR="000A6DDB">
        <w:t xml:space="preserve">  </w:t>
      </w:r>
      <w:r w:rsidR="00B00381">
        <w:t xml:space="preserve">  </w:t>
      </w:r>
      <w:r w:rsidRPr="00DB7BA4">
        <w:t>«</w:t>
      </w:r>
      <w:r w:rsidR="00A750B0">
        <w:t>0</w:t>
      </w:r>
      <w:r w:rsidR="00B00381">
        <w:t>6</w:t>
      </w:r>
      <w:r w:rsidRPr="00DB7BA4">
        <w:t xml:space="preserve">» </w:t>
      </w:r>
      <w:r w:rsidR="00A750B0">
        <w:t>апреля</w:t>
      </w:r>
      <w:r w:rsidRPr="00DB7BA4">
        <w:t xml:space="preserve"> 201</w:t>
      </w:r>
      <w:r w:rsidR="00A750B0">
        <w:t>2</w:t>
      </w:r>
      <w:r w:rsidRPr="00DB7BA4">
        <w:t>г.</w:t>
      </w:r>
    </w:p>
    <w:p w:rsidR="00305EB2" w:rsidRPr="00DB7BA4" w:rsidRDefault="00305EB2" w:rsidP="00FF15CB">
      <w:pPr>
        <w:jc w:val="both"/>
      </w:pPr>
    </w:p>
    <w:p w:rsidR="00B412B9" w:rsidRPr="005277E2" w:rsidRDefault="009F5935" w:rsidP="00B412B9">
      <w:pPr>
        <w:jc w:val="both"/>
      </w:pPr>
      <w:r w:rsidRPr="008C7EEA">
        <w:rPr>
          <w:b/>
        </w:rPr>
        <w:t>1.</w:t>
      </w:r>
      <w:r w:rsidRPr="003B7C74">
        <w:rPr>
          <w:b/>
        </w:rPr>
        <w:t xml:space="preserve"> Наименование </w:t>
      </w:r>
      <w:r>
        <w:rPr>
          <w:b/>
        </w:rPr>
        <w:t>редукциона</w:t>
      </w:r>
      <w:r w:rsidRPr="003B7C74">
        <w:rPr>
          <w:b/>
        </w:rPr>
        <w:t xml:space="preserve">: </w:t>
      </w:r>
      <w:r w:rsidR="00B412B9" w:rsidRPr="003B7C74">
        <w:t xml:space="preserve">Открытый </w:t>
      </w:r>
      <w:r w:rsidR="00B412B9">
        <w:t>редукцион</w:t>
      </w:r>
      <w:r w:rsidR="00B412B9" w:rsidRPr="003B7C74">
        <w:t xml:space="preserve"> в электронной форме на право заключения договора на </w:t>
      </w:r>
      <w:r w:rsidR="00B412B9" w:rsidRPr="005277E2">
        <w:t xml:space="preserve">поставку </w:t>
      </w:r>
      <w:r w:rsidR="00CC5D56">
        <w:t>шахтной автоматики</w:t>
      </w:r>
      <w:r w:rsidR="00B412B9" w:rsidRPr="005277E2">
        <w:t>.</w:t>
      </w:r>
    </w:p>
    <w:p w:rsidR="0021000D" w:rsidRDefault="0021000D" w:rsidP="0021000D">
      <w:pPr>
        <w:jc w:val="both"/>
      </w:pPr>
      <w:r>
        <w:t>Извещение о проведении редукциона</w:t>
      </w:r>
      <w:r w:rsidRPr="008B1936">
        <w:t xml:space="preserve"> </w:t>
      </w:r>
      <w:r>
        <w:t xml:space="preserve">было </w:t>
      </w:r>
      <w:r w:rsidRPr="008B1936">
        <w:t>размещен</w:t>
      </w:r>
      <w:r>
        <w:t>о</w:t>
      </w:r>
      <w:r w:rsidRPr="008B1936">
        <w:t xml:space="preserve"> </w:t>
      </w:r>
      <w:r>
        <w:t>в сети Интернет</w:t>
      </w:r>
      <w:r w:rsidRPr="007E45A8">
        <w:t xml:space="preserve"> </w:t>
      </w:r>
      <w:r w:rsidR="00A750B0">
        <w:t>06</w:t>
      </w:r>
      <w:r>
        <w:t>.</w:t>
      </w:r>
      <w:r w:rsidR="00A750B0">
        <w:t>03</w:t>
      </w:r>
      <w:r>
        <w:t>.201</w:t>
      </w:r>
      <w:r w:rsidR="00A750B0">
        <w:t>2</w:t>
      </w:r>
      <w:r>
        <w:t xml:space="preserve"> </w:t>
      </w:r>
      <w:r w:rsidRPr="007E45A8">
        <w:t>на</w:t>
      </w:r>
      <w:r>
        <w:t xml:space="preserve"> </w:t>
      </w:r>
      <w:r w:rsidRPr="007E45A8">
        <w:t>официальном сайте</w:t>
      </w:r>
      <w:r>
        <w:t xml:space="preserve"> </w:t>
      </w:r>
      <w:hyperlink r:id="rId8" w:history="1">
        <w:r w:rsidRPr="007E45A8">
          <w:t>www.zakupki.rosatom.ru</w:t>
        </w:r>
      </w:hyperlink>
      <w:r>
        <w:t xml:space="preserve"> – 1</w:t>
      </w:r>
      <w:r w:rsidR="00A750B0">
        <w:t>20306</w:t>
      </w:r>
      <w:r>
        <w:t>/0619/1</w:t>
      </w:r>
      <w:r w:rsidR="00CC5D56">
        <w:t>91</w:t>
      </w:r>
    </w:p>
    <w:p w:rsidR="00E90274" w:rsidRPr="00532408" w:rsidRDefault="0021000D" w:rsidP="0021000D">
      <w:pPr>
        <w:jc w:val="both"/>
      </w:pPr>
      <w:r>
        <w:t>и</w:t>
      </w:r>
      <w:r w:rsidRPr="008B1936">
        <w:t xml:space="preserve"> сайте</w:t>
      </w:r>
      <w:r w:rsidRPr="00532408">
        <w:t xml:space="preserve"> </w:t>
      </w:r>
      <w:hyperlink r:id="rId9" w:history="1">
        <w:r w:rsidRPr="008064C8">
          <w:rPr>
            <w:lang w:val="en-US"/>
          </w:rPr>
          <w:t>www</w:t>
        </w:r>
        <w:r w:rsidRPr="00532408">
          <w:t>.</w:t>
        </w:r>
        <w:r w:rsidRPr="008064C8">
          <w:rPr>
            <w:lang w:val="en-US"/>
          </w:rPr>
          <w:t>A</w:t>
        </w:r>
        <w:r w:rsidRPr="00532408">
          <w:t>-</w:t>
        </w:r>
        <w:r w:rsidRPr="008064C8">
          <w:rPr>
            <w:lang w:val="en-US"/>
          </w:rPr>
          <w:t>K</w:t>
        </w:r>
        <w:r w:rsidRPr="00532408">
          <w:t>-</w:t>
        </w:r>
        <w:r w:rsidRPr="008064C8">
          <w:rPr>
            <w:lang w:val="en-US"/>
          </w:rPr>
          <w:t>D</w:t>
        </w:r>
        <w:r w:rsidRPr="00532408">
          <w:t>.</w:t>
        </w:r>
        <w:r w:rsidRPr="008064C8">
          <w:rPr>
            <w:lang w:val="en-US"/>
          </w:rPr>
          <w:t>ru</w:t>
        </w:r>
      </w:hyperlink>
      <w:r w:rsidRPr="00532408">
        <w:t xml:space="preserve"> – </w:t>
      </w:r>
      <w:r w:rsidRPr="008064C8">
        <w:rPr>
          <w:lang w:val="en-US"/>
        </w:rPr>
        <w:t>A</w:t>
      </w:r>
      <w:r>
        <w:t>В0</w:t>
      </w:r>
      <w:r w:rsidR="00A750B0">
        <w:t>10</w:t>
      </w:r>
      <w:r w:rsidR="00CC5D56">
        <w:t>19</w:t>
      </w:r>
      <w:r>
        <w:t>.</w:t>
      </w:r>
    </w:p>
    <w:p w:rsidR="005157E3" w:rsidRPr="00532408" w:rsidRDefault="005157E3" w:rsidP="00253A8D">
      <w:pPr>
        <w:jc w:val="both"/>
      </w:pPr>
    </w:p>
    <w:p w:rsidR="00DF4802" w:rsidRPr="00DF4802" w:rsidRDefault="008064C8" w:rsidP="00DF4802">
      <w:pPr>
        <w:pStyle w:val="af2"/>
        <w:tabs>
          <w:tab w:val="left" w:pos="27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F4802">
        <w:rPr>
          <w:rFonts w:ascii="Times New Roman" w:hAnsi="Times New Roman"/>
          <w:b/>
          <w:sz w:val="24"/>
          <w:szCs w:val="24"/>
        </w:rPr>
        <w:t>2. Заказчик:</w:t>
      </w:r>
      <w:r w:rsidRPr="00DF480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F4802" w:rsidRPr="00DF4802">
        <w:rPr>
          <w:rFonts w:ascii="Times New Roman" w:hAnsi="Times New Roman"/>
          <w:sz w:val="24"/>
          <w:szCs w:val="24"/>
          <w:lang w:eastAsia="ru-RU"/>
        </w:rPr>
        <w:t>ОАО «Приаргунское производственное горно-химическое объединение».</w:t>
      </w:r>
    </w:p>
    <w:p w:rsidR="00DF4802" w:rsidRPr="00DF4802" w:rsidRDefault="00DF4802" w:rsidP="00DF4802">
      <w:pPr>
        <w:pStyle w:val="af2"/>
        <w:tabs>
          <w:tab w:val="left" w:pos="27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F4802">
        <w:rPr>
          <w:rFonts w:ascii="Times New Roman" w:hAnsi="Times New Roman"/>
          <w:sz w:val="24"/>
          <w:szCs w:val="24"/>
        </w:rPr>
        <w:t>Юридический адрес: 674674, Забайкальский край, г. Краснокаменск, пр. Строителей, д.1.</w:t>
      </w:r>
    </w:p>
    <w:p w:rsidR="008064C8" w:rsidRPr="00DF4802" w:rsidRDefault="00DF4802" w:rsidP="00DF4802">
      <w:pPr>
        <w:pStyle w:val="af2"/>
        <w:tabs>
          <w:tab w:val="left" w:pos="270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DF4802">
        <w:rPr>
          <w:rFonts w:ascii="Times New Roman" w:hAnsi="Times New Roman"/>
          <w:sz w:val="24"/>
          <w:szCs w:val="24"/>
        </w:rPr>
        <w:t>Фактический адрес: 674674, Забайкальский край, г. Краснокаменск, пр. Строителей, д.1.</w:t>
      </w:r>
    </w:p>
    <w:p w:rsidR="008064C8" w:rsidRPr="00DB7BA4" w:rsidRDefault="008064C8" w:rsidP="008064C8">
      <w:pPr>
        <w:jc w:val="both"/>
        <w:rPr>
          <w:color w:val="000000"/>
        </w:rPr>
      </w:pPr>
    </w:p>
    <w:p w:rsidR="008064C8" w:rsidRPr="00DB7BA4" w:rsidRDefault="008064C8" w:rsidP="008064C8">
      <w:pPr>
        <w:jc w:val="both"/>
        <w:rPr>
          <w:color w:val="000000"/>
        </w:rPr>
      </w:pPr>
      <w:r>
        <w:rPr>
          <w:b/>
          <w:color w:val="000000"/>
        </w:rPr>
        <w:t>3</w:t>
      </w:r>
      <w:r w:rsidRPr="00DB7BA4">
        <w:rPr>
          <w:b/>
          <w:color w:val="000000"/>
        </w:rPr>
        <w:t xml:space="preserve">. Уполномоченный орган: </w:t>
      </w:r>
      <w:r w:rsidRPr="00740608">
        <w:t>ОАО «Атомредметзолото»</w:t>
      </w:r>
      <w:r w:rsidRPr="00DB7BA4">
        <w:rPr>
          <w:color w:val="000000"/>
        </w:rPr>
        <w:t xml:space="preserve"> (</w:t>
      </w:r>
      <w:r w:rsidR="00AE77CA">
        <w:rPr>
          <w:color w:val="000000"/>
        </w:rPr>
        <w:t xml:space="preserve">Место нахождения: </w:t>
      </w:r>
      <w:r w:rsidRPr="00DB7BA4">
        <w:rPr>
          <w:color w:val="000000"/>
        </w:rPr>
        <w:t>г. Москва, Большой Дровяной переулок, д. 22)</w:t>
      </w:r>
    </w:p>
    <w:p w:rsidR="008064C8" w:rsidRPr="00DB7BA4" w:rsidRDefault="008064C8" w:rsidP="008064C8">
      <w:pPr>
        <w:jc w:val="both"/>
      </w:pPr>
    </w:p>
    <w:p w:rsidR="009F5935" w:rsidRDefault="008064C8" w:rsidP="009F5935">
      <w:pPr>
        <w:jc w:val="both"/>
      </w:pPr>
      <w:r>
        <w:rPr>
          <w:b/>
        </w:rPr>
        <w:t>4</w:t>
      </w:r>
      <w:r w:rsidR="009F5935" w:rsidRPr="008C7EEA">
        <w:rPr>
          <w:b/>
        </w:rPr>
        <w:t xml:space="preserve">. </w:t>
      </w:r>
      <w:r w:rsidR="009F5935" w:rsidRPr="008C7EEA">
        <w:rPr>
          <w:b/>
          <w:bCs/>
        </w:rPr>
        <w:t>Предмет</w:t>
      </w:r>
      <w:r w:rsidR="009F5935" w:rsidRPr="007E45A8">
        <w:rPr>
          <w:b/>
          <w:bCs/>
        </w:rPr>
        <w:t xml:space="preserve"> договора: </w:t>
      </w:r>
      <w:r w:rsidR="00365B73" w:rsidRPr="00E90274">
        <w:t xml:space="preserve">поставка </w:t>
      </w:r>
      <w:r w:rsidR="00CC5D56">
        <w:t>шахтной автоматики</w:t>
      </w:r>
      <w:r w:rsidR="00B87113" w:rsidRPr="00E90274">
        <w:t xml:space="preserve"> </w:t>
      </w:r>
      <w:r w:rsidR="00D62914" w:rsidRPr="00E90274">
        <w:t>в соответствии</w:t>
      </w:r>
      <w:r w:rsidR="00D62914" w:rsidRPr="00C90504">
        <w:t xml:space="preserve"> с проектом договора</w:t>
      </w:r>
      <w:r w:rsidR="00D62914">
        <w:t xml:space="preserve"> (Спецификация</w:t>
      </w:r>
      <w:r w:rsidR="00D62914" w:rsidRPr="00C90504">
        <w:t>).</w:t>
      </w:r>
    </w:p>
    <w:p w:rsidR="00D62914" w:rsidRDefault="00D62914" w:rsidP="009F5935">
      <w:pPr>
        <w:jc w:val="both"/>
      </w:pPr>
    </w:p>
    <w:p w:rsidR="008064C8" w:rsidRDefault="008064C8" w:rsidP="00E90274">
      <w:pPr>
        <w:tabs>
          <w:tab w:val="left" w:pos="270"/>
        </w:tabs>
        <w:jc w:val="both"/>
      </w:pPr>
      <w:r>
        <w:rPr>
          <w:b/>
        </w:rPr>
        <w:t>5</w:t>
      </w:r>
      <w:r w:rsidR="009F5935">
        <w:rPr>
          <w:b/>
        </w:rPr>
        <w:t>.</w:t>
      </w:r>
      <w:r>
        <w:rPr>
          <w:b/>
        </w:rPr>
        <w:t xml:space="preserve"> </w:t>
      </w:r>
      <w:r w:rsidR="009F5935" w:rsidRPr="007E45A8">
        <w:rPr>
          <w:b/>
        </w:rPr>
        <w:t>Начальная (максимальная) цена договора:</w:t>
      </w:r>
      <w:r w:rsidR="009F5935" w:rsidRPr="007E45A8">
        <w:t xml:space="preserve"> </w:t>
      </w:r>
      <w:r w:rsidR="00CC5D56">
        <w:t>3 186 389,28 (три миллиона сто восемьдесят шесть тысяч триста восемьдесят девять рублей 28 копеек)</w:t>
      </w:r>
      <w:r w:rsidR="00A750B0" w:rsidRPr="00A750B0">
        <w:t xml:space="preserve"> рублей.</w:t>
      </w:r>
    </w:p>
    <w:p w:rsidR="00E90274" w:rsidRDefault="00E90274" w:rsidP="00E90274">
      <w:pPr>
        <w:tabs>
          <w:tab w:val="left" w:pos="270"/>
        </w:tabs>
        <w:jc w:val="both"/>
      </w:pPr>
    </w:p>
    <w:p w:rsidR="00F525E8" w:rsidRPr="00C94792" w:rsidRDefault="00F525E8" w:rsidP="00F525E8">
      <w:pPr>
        <w:jc w:val="both"/>
        <w:rPr>
          <w:b/>
        </w:rPr>
      </w:pPr>
      <w:r>
        <w:rPr>
          <w:b/>
        </w:rPr>
        <w:t>6</w:t>
      </w:r>
      <w:r w:rsidRPr="00DB7BA4">
        <w:rPr>
          <w:b/>
        </w:rPr>
        <w:t>.</w:t>
      </w:r>
      <w:r w:rsidRPr="008C7EEA">
        <w:rPr>
          <w:b/>
        </w:rPr>
        <w:t xml:space="preserve"> Место проведения </w:t>
      </w:r>
      <w:r>
        <w:rPr>
          <w:b/>
        </w:rPr>
        <w:t>редукциона</w:t>
      </w:r>
      <w:r w:rsidRPr="008C7EEA">
        <w:rPr>
          <w:b/>
        </w:rPr>
        <w:t>:</w:t>
      </w:r>
      <w:r w:rsidRPr="008B1936">
        <w:t xml:space="preserve"> сайт электронного </w:t>
      </w:r>
      <w:r>
        <w:t>редукциона</w:t>
      </w:r>
      <w:r w:rsidRPr="008B1936">
        <w:t xml:space="preserve"> www.A-K-D.ru</w:t>
      </w:r>
      <w:r>
        <w:t>.</w:t>
      </w:r>
    </w:p>
    <w:p w:rsidR="00F525E8" w:rsidRDefault="00F525E8" w:rsidP="00F525E8">
      <w:pPr>
        <w:jc w:val="both"/>
        <w:rPr>
          <w:b/>
        </w:rPr>
      </w:pPr>
    </w:p>
    <w:p w:rsidR="00E90274" w:rsidRDefault="00B412B9" w:rsidP="00AF7920">
      <w:r>
        <w:t xml:space="preserve">Дата и время начала проведения: редукциона: </w:t>
      </w:r>
      <w:r w:rsidR="00A750B0">
        <w:t>0</w:t>
      </w:r>
      <w:r w:rsidR="00B00381">
        <w:t>6</w:t>
      </w:r>
      <w:r w:rsidR="00A750B0">
        <w:t xml:space="preserve">.04.2012 </w:t>
      </w:r>
      <w:r>
        <w:t>г. 1</w:t>
      </w:r>
      <w:r w:rsidR="00CC5D56">
        <w:t>1</w:t>
      </w:r>
      <w:r>
        <w:t>:00</w:t>
      </w:r>
      <w:r>
        <w:br/>
        <w:t xml:space="preserve">Дата и время окончания проведения: редукциона: </w:t>
      </w:r>
      <w:r w:rsidR="00A750B0">
        <w:t>0</w:t>
      </w:r>
      <w:r w:rsidR="00B00381">
        <w:t>6</w:t>
      </w:r>
      <w:r w:rsidR="00A750B0">
        <w:t xml:space="preserve">.04.2012 </w:t>
      </w:r>
      <w:r>
        <w:t xml:space="preserve">г. </w:t>
      </w:r>
      <w:r w:rsidR="00A750B0">
        <w:t>1</w:t>
      </w:r>
      <w:r w:rsidR="00CC5D56">
        <w:t>3</w:t>
      </w:r>
      <w:r w:rsidR="00A750B0">
        <w:t>:</w:t>
      </w:r>
      <w:r w:rsidR="00CC5D56">
        <w:t>15</w:t>
      </w:r>
    </w:p>
    <w:p w:rsidR="00AF7920" w:rsidRPr="00B31F0B" w:rsidRDefault="00AF7920" w:rsidP="00F525E8">
      <w:pPr>
        <w:jc w:val="both"/>
      </w:pPr>
    </w:p>
    <w:p w:rsidR="00F525E8" w:rsidRDefault="00F525E8" w:rsidP="00F525E8">
      <w:pPr>
        <w:jc w:val="both"/>
      </w:pPr>
      <w:r w:rsidRPr="00F525E8">
        <w:rPr>
          <w:b/>
        </w:rPr>
        <w:t>7</w:t>
      </w:r>
      <w:r>
        <w:t xml:space="preserve">.  </w:t>
      </w:r>
      <w:r w:rsidR="00413C2E">
        <w:t>Все минимальные предложения о цене договора, сделанные участниками редукциона и ранжированные по мере убывания с указанием порядковых номеров, присвоенных заявкам на участие в редукционе, которые поданы участниками редукциона, сделавшими соответствующие предложения о цене договора, и с указанием времени поступления данных предложений:</w:t>
      </w:r>
      <w:r w:rsidRPr="00871AAB">
        <w:t xml:space="preserve"> </w:t>
      </w:r>
    </w:p>
    <w:p w:rsidR="00B87113" w:rsidRDefault="00B87113" w:rsidP="00F525E8">
      <w:pPr>
        <w:jc w:val="both"/>
      </w:pPr>
    </w:p>
    <w:tbl>
      <w:tblPr>
        <w:tblW w:w="0" w:type="auto"/>
        <w:jc w:val="center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2"/>
        <w:gridCol w:w="4219"/>
        <w:gridCol w:w="1957"/>
        <w:gridCol w:w="2055"/>
      </w:tblGrid>
      <w:tr w:rsidR="00CC5D56" w:rsidTr="00CC5D56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CC5D56" w:rsidRDefault="00CC5D56" w:rsidP="0079514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0" w:type="auto"/>
            <w:vAlign w:val="center"/>
            <w:hideMark/>
          </w:tcPr>
          <w:p w:rsidR="00CC5D56" w:rsidRDefault="00CC5D56" w:rsidP="0079514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Порядковый номер, присвоенный заявке на участие в электронном редукционе, поданной участником редукциона</w:t>
            </w:r>
          </w:p>
        </w:tc>
        <w:tc>
          <w:tcPr>
            <w:tcW w:w="0" w:type="auto"/>
            <w:vAlign w:val="center"/>
            <w:hideMark/>
          </w:tcPr>
          <w:p w:rsidR="00CC5D56" w:rsidRDefault="00CC5D56" w:rsidP="0079514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Предложение о цене договора</w:t>
            </w:r>
          </w:p>
        </w:tc>
        <w:tc>
          <w:tcPr>
            <w:tcW w:w="0" w:type="auto"/>
            <w:vAlign w:val="center"/>
            <w:hideMark/>
          </w:tcPr>
          <w:p w:rsidR="00CC5D56" w:rsidRDefault="00CC5D56" w:rsidP="0079514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</w:tr>
      <w:tr w:rsidR="00CC5D56" w:rsidTr="00CC5D56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CC5D56" w:rsidRDefault="00CC5D56" w:rsidP="00795143">
            <w:r>
              <w:t>1</w:t>
            </w:r>
          </w:p>
        </w:tc>
        <w:tc>
          <w:tcPr>
            <w:tcW w:w="0" w:type="auto"/>
            <w:vAlign w:val="center"/>
            <w:hideMark/>
          </w:tcPr>
          <w:p w:rsidR="00CC5D56" w:rsidRDefault="00CC5D56" w:rsidP="00795143">
            <w:r>
              <w:t>Участник №3</w:t>
            </w:r>
          </w:p>
        </w:tc>
        <w:tc>
          <w:tcPr>
            <w:tcW w:w="0" w:type="auto"/>
            <w:vAlign w:val="center"/>
            <w:hideMark/>
          </w:tcPr>
          <w:p w:rsidR="00CC5D56" w:rsidRDefault="00CC5D56" w:rsidP="00795143">
            <w:r>
              <w:t>2 469 927,17 российский рубль</w:t>
            </w:r>
          </w:p>
        </w:tc>
        <w:tc>
          <w:tcPr>
            <w:tcW w:w="0" w:type="auto"/>
            <w:vAlign w:val="center"/>
            <w:hideMark/>
          </w:tcPr>
          <w:p w:rsidR="00CC5D56" w:rsidRDefault="00CC5D56" w:rsidP="00795143">
            <w:r>
              <w:t>06 Апрель 2012 г. 12:45</w:t>
            </w:r>
          </w:p>
        </w:tc>
      </w:tr>
      <w:tr w:rsidR="00CC5D56" w:rsidTr="00CC5D56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CC5D56" w:rsidRDefault="00CC5D56" w:rsidP="00795143">
            <w:r>
              <w:t>2</w:t>
            </w:r>
          </w:p>
        </w:tc>
        <w:tc>
          <w:tcPr>
            <w:tcW w:w="0" w:type="auto"/>
            <w:vAlign w:val="center"/>
            <w:hideMark/>
          </w:tcPr>
          <w:p w:rsidR="00CC5D56" w:rsidRDefault="00CC5D56" w:rsidP="00795143">
            <w:r>
              <w:t>Участник №1</w:t>
            </w:r>
          </w:p>
        </w:tc>
        <w:tc>
          <w:tcPr>
            <w:tcW w:w="0" w:type="auto"/>
            <w:vAlign w:val="center"/>
            <w:hideMark/>
          </w:tcPr>
          <w:p w:rsidR="00CC5D56" w:rsidRDefault="00CC5D56" w:rsidP="00795143">
            <w:r>
              <w:t>2 485 859,12 российский рубль</w:t>
            </w:r>
          </w:p>
        </w:tc>
        <w:tc>
          <w:tcPr>
            <w:tcW w:w="0" w:type="auto"/>
            <w:vAlign w:val="center"/>
            <w:hideMark/>
          </w:tcPr>
          <w:p w:rsidR="00CC5D56" w:rsidRDefault="00CC5D56" w:rsidP="00795143">
            <w:r>
              <w:t>06 Апрель 2012 г. 12:44</w:t>
            </w:r>
          </w:p>
        </w:tc>
      </w:tr>
      <w:tr w:rsidR="00CC5D56" w:rsidTr="00CC5D56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CC5D56" w:rsidRDefault="00CC5D56" w:rsidP="00795143">
            <w:r>
              <w:t>3</w:t>
            </w:r>
          </w:p>
        </w:tc>
        <w:tc>
          <w:tcPr>
            <w:tcW w:w="0" w:type="auto"/>
            <w:vAlign w:val="center"/>
            <w:hideMark/>
          </w:tcPr>
          <w:p w:rsidR="00CC5D56" w:rsidRDefault="00CC5D56" w:rsidP="00795143">
            <w:r>
              <w:t>Участник №2</w:t>
            </w:r>
          </w:p>
        </w:tc>
        <w:tc>
          <w:tcPr>
            <w:tcW w:w="0" w:type="auto"/>
            <w:vAlign w:val="center"/>
            <w:hideMark/>
          </w:tcPr>
          <w:p w:rsidR="00CC5D56" w:rsidRDefault="00CC5D56" w:rsidP="00795143">
            <w:r>
              <w:t>2 565 518,87 российский рубль</w:t>
            </w:r>
          </w:p>
        </w:tc>
        <w:tc>
          <w:tcPr>
            <w:tcW w:w="0" w:type="auto"/>
            <w:vAlign w:val="center"/>
            <w:hideMark/>
          </w:tcPr>
          <w:p w:rsidR="00CC5D56" w:rsidRDefault="00CC5D56" w:rsidP="00795143">
            <w:r>
              <w:t>06 Апрель 2012 г. 12:37</w:t>
            </w:r>
          </w:p>
        </w:tc>
      </w:tr>
    </w:tbl>
    <w:p w:rsidR="00C8679A" w:rsidRDefault="00C8679A" w:rsidP="00F525E8">
      <w:pPr>
        <w:rPr>
          <w:b/>
        </w:rPr>
      </w:pPr>
    </w:p>
    <w:p w:rsidR="00F525E8" w:rsidRDefault="00413C2E" w:rsidP="00CD4A14">
      <w:pPr>
        <w:tabs>
          <w:tab w:val="left" w:pos="0"/>
        </w:tabs>
        <w:jc w:val="both"/>
      </w:pPr>
      <w:r>
        <w:rPr>
          <w:b/>
        </w:rPr>
        <w:t>8</w:t>
      </w:r>
      <w:r w:rsidR="00F525E8" w:rsidRPr="008A3D8C">
        <w:rPr>
          <w:b/>
        </w:rPr>
        <w:t>.</w:t>
      </w:r>
      <w:r w:rsidR="006B4498">
        <w:rPr>
          <w:b/>
        </w:rPr>
        <w:t xml:space="preserve"> </w:t>
      </w:r>
      <w:r w:rsidR="00F525E8" w:rsidRPr="00E25CC9">
        <w:t xml:space="preserve">Данный протокол </w:t>
      </w:r>
      <w:r w:rsidR="00F525E8">
        <w:t>открытого редукциона р</w:t>
      </w:r>
      <w:r w:rsidR="00F525E8" w:rsidRPr="00E25CC9">
        <w:t>азместить на сайте по адресу:</w:t>
      </w:r>
      <w:r w:rsidR="00CC5D56">
        <w:t xml:space="preserve"> </w:t>
      </w:r>
      <w:hyperlink r:id="rId10" w:history="1">
        <w:r w:rsidR="00F525E8" w:rsidRPr="00E25CC9">
          <w:t>http://zakupki.rosatom.ru</w:t>
        </w:r>
      </w:hyperlink>
      <w:r w:rsidR="00F525E8" w:rsidRPr="00E25CC9">
        <w:t xml:space="preserve"> на странице </w:t>
      </w:r>
      <w:r w:rsidR="00F525E8">
        <w:t>открытого редукциона в электронной форме</w:t>
      </w:r>
      <w:r w:rsidR="00F525E8" w:rsidRPr="009E06DA">
        <w:t xml:space="preserve"> </w:t>
      </w:r>
      <w:r w:rsidR="00B412B9" w:rsidRPr="009E06DA">
        <w:t>№</w:t>
      </w:r>
      <w:r w:rsidR="00B412B9">
        <w:t> </w:t>
      </w:r>
      <w:r w:rsidR="0021000D">
        <w:t>1</w:t>
      </w:r>
      <w:r w:rsidR="00A750B0">
        <w:t>20306</w:t>
      </w:r>
      <w:r w:rsidR="0021000D">
        <w:t>/0619/1</w:t>
      </w:r>
      <w:r w:rsidR="00CC5D56">
        <w:t>91</w:t>
      </w:r>
      <w:r w:rsidR="00DE2325">
        <w:t xml:space="preserve"> </w:t>
      </w:r>
      <w:r w:rsidR="00B412B9" w:rsidRPr="009E06DA">
        <w:t xml:space="preserve">и </w:t>
      </w:r>
      <w:hyperlink r:id="rId11" w:history="1">
        <w:r w:rsidR="00B412B9" w:rsidRPr="009E06DA">
          <w:t>www.a-k-d.ru</w:t>
        </w:r>
      </w:hyperlink>
      <w:r w:rsidR="00B412B9" w:rsidRPr="00E25CC9">
        <w:t xml:space="preserve"> на странице </w:t>
      </w:r>
      <w:r w:rsidR="00B412B9">
        <w:t xml:space="preserve">редукциона </w:t>
      </w:r>
      <w:r w:rsidR="00B412B9" w:rsidRPr="00E25CC9">
        <w:t xml:space="preserve">№ </w:t>
      </w:r>
      <w:r w:rsidR="002052B7">
        <w:rPr>
          <w:lang w:val="en-US"/>
        </w:rPr>
        <w:t>A</w:t>
      </w:r>
      <w:r w:rsidR="002052B7">
        <w:t>В0</w:t>
      </w:r>
      <w:r w:rsidR="00A750B0">
        <w:t>10</w:t>
      </w:r>
      <w:r w:rsidR="00CC5D56">
        <w:t>19</w:t>
      </w:r>
      <w:r w:rsidR="00D62914" w:rsidRPr="00E25CC9">
        <w:t>.</w:t>
      </w:r>
    </w:p>
    <w:p w:rsidR="00B90ECF" w:rsidRDefault="00B90ECF" w:rsidP="00F525E8">
      <w:pPr>
        <w:tabs>
          <w:tab w:val="left" w:pos="0"/>
        </w:tabs>
        <w:jc w:val="both"/>
      </w:pPr>
    </w:p>
    <w:p w:rsidR="00B90ECF" w:rsidRDefault="00B90ECF" w:rsidP="00F525E8">
      <w:pPr>
        <w:tabs>
          <w:tab w:val="left" w:pos="0"/>
        </w:tabs>
        <w:jc w:val="both"/>
      </w:pPr>
    </w:p>
    <w:p w:rsidR="00CD4A14" w:rsidRDefault="00CD4A14" w:rsidP="00F525E8">
      <w:pPr>
        <w:tabs>
          <w:tab w:val="left" w:pos="0"/>
        </w:tabs>
        <w:jc w:val="both"/>
      </w:pPr>
    </w:p>
    <w:p w:rsidR="0068743B" w:rsidRDefault="00A750B0" w:rsidP="00F40ACC">
      <w:pPr>
        <w:tabs>
          <w:tab w:val="left" w:pos="0"/>
        </w:tabs>
        <w:jc w:val="both"/>
        <w:rPr>
          <w:b/>
        </w:rPr>
      </w:pPr>
      <w:r>
        <w:rPr>
          <w:b/>
        </w:rPr>
        <w:t>Д</w:t>
      </w:r>
      <w:r w:rsidR="0068743B">
        <w:rPr>
          <w:b/>
        </w:rPr>
        <w:t xml:space="preserve">иректор по закупкам, </w:t>
      </w:r>
    </w:p>
    <w:p w:rsidR="007B43B3" w:rsidRDefault="0068743B" w:rsidP="00F40ACC">
      <w:pPr>
        <w:tabs>
          <w:tab w:val="left" w:pos="0"/>
        </w:tabs>
        <w:jc w:val="both"/>
      </w:pPr>
      <w:r>
        <w:rPr>
          <w:b/>
        </w:rPr>
        <w:t>п</w:t>
      </w:r>
      <w:r w:rsidRPr="00B237EC">
        <w:rPr>
          <w:b/>
        </w:rPr>
        <w:t>редседатель комиссии</w:t>
      </w:r>
      <w:r w:rsidR="00F40ACC">
        <w:rPr>
          <w:b/>
        </w:rPr>
        <w:tab/>
        <w:t xml:space="preserve">                     </w:t>
      </w:r>
      <w:r w:rsidR="00C06896">
        <w:rPr>
          <w:b/>
        </w:rPr>
        <w:t xml:space="preserve">        </w:t>
      </w:r>
      <w:r w:rsidR="00F40ACC">
        <w:rPr>
          <w:b/>
        </w:rPr>
        <w:t xml:space="preserve">         ___________________      </w:t>
      </w:r>
      <w:r w:rsidR="00A750B0">
        <w:t>В.А. Захаров</w:t>
      </w:r>
    </w:p>
    <w:sectPr w:rsidR="007B43B3" w:rsidSect="005723E4">
      <w:footerReference w:type="default" r:id="rId12"/>
      <w:pgSz w:w="11905" w:h="16837"/>
      <w:pgMar w:top="810" w:right="851" w:bottom="1276" w:left="1701" w:header="720" w:footer="39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07A8" w:rsidRDefault="004407A8" w:rsidP="006B5368">
      <w:r>
        <w:separator/>
      </w:r>
    </w:p>
  </w:endnote>
  <w:endnote w:type="continuationSeparator" w:id="0">
    <w:p w:rsidR="004407A8" w:rsidRDefault="004407A8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835" w:rsidRDefault="008B0835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07A8" w:rsidRDefault="004407A8" w:rsidP="006B5368">
      <w:r>
        <w:separator/>
      </w:r>
    </w:p>
  </w:footnote>
  <w:footnote w:type="continuationSeparator" w:id="0">
    <w:p w:rsidR="004407A8" w:rsidRDefault="004407A8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C513FB9"/>
    <w:multiLevelType w:val="multilevel"/>
    <w:tmpl w:val="33CA1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740AA8"/>
    <w:multiLevelType w:val="multilevel"/>
    <w:tmpl w:val="A190B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EE7179"/>
    <w:multiLevelType w:val="multilevel"/>
    <w:tmpl w:val="12DE5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7737CB8"/>
    <w:multiLevelType w:val="multilevel"/>
    <w:tmpl w:val="7DBE5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38138E"/>
    <w:multiLevelType w:val="multilevel"/>
    <w:tmpl w:val="60785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C53424A"/>
    <w:multiLevelType w:val="multilevel"/>
    <w:tmpl w:val="1C1CC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F4833EA"/>
    <w:multiLevelType w:val="multilevel"/>
    <w:tmpl w:val="C624F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16A2726"/>
    <w:multiLevelType w:val="multilevel"/>
    <w:tmpl w:val="8382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D8B38E1"/>
    <w:multiLevelType w:val="multilevel"/>
    <w:tmpl w:val="B1325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40115C1"/>
    <w:multiLevelType w:val="multilevel"/>
    <w:tmpl w:val="30F0D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17"/>
  </w:num>
  <w:num w:numId="6">
    <w:abstractNumId w:val="14"/>
  </w:num>
  <w:num w:numId="7">
    <w:abstractNumId w:val="12"/>
  </w:num>
  <w:num w:numId="8">
    <w:abstractNumId w:val="31"/>
  </w:num>
  <w:num w:numId="9">
    <w:abstractNumId w:val="8"/>
  </w:num>
  <w:num w:numId="10">
    <w:abstractNumId w:val="30"/>
  </w:num>
  <w:num w:numId="11">
    <w:abstractNumId w:val="10"/>
  </w:num>
  <w:num w:numId="12">
    <w:abstractNumId w:val="23"/>
  </w:num>
  <w:num w:numId="13">
    <w:abstractNumId w:val="5"/>
  </w:num>
  <w:num w:numId="14">
    <w:abstractNumId w:val="28"/>
  </w:num>
  <w:num w:numId="15">
    <w:abstractNumId w:val="15"/>
  </w:num>
  <w:num w:numId="16">
    <w:abstractNumId w:val="16"/>
  </w:num>
  <w:num w:numId="17">
    <w:abstractNumId w:val="13"/>
  </w:num>
  <w:num w:numId="18">
    <w:abstractNumId w:val="32"/>
  </w:num>
  <w:num w:numId="19">
    <w:abstractNumId w:val="24"/>
  </w:num>
  <w:num w:numId="20">
    <w:abstractNumId w:val="18"/>
  </w:num>
  <w:num w:numId="21">
    <w:abstractNumId w:val="7"/>
  </w:num>
  <w:num w:numId="22">
    <w:abstractNumId w:val="25"/>
  </w:num>
  <w:num w:numId="23">
    <w:abstractNumId w:val="26"/>
  </w:num>
  <w:num w:numId="24">
    <w:abstractNumId w:val="19"/>
  </w:num>
  <w:num w:numId="25">
    <w:abstractNumId w:val="9"/>
  </w:num>
  <w:num w:numId="26">
    <w:abstractNumId w:val="29"/>
  </w:num>
  <w:num w:numId="27">
    <w:abstractNumId w:val="21"/>
  </w:num>
  <w:num w:numId="28">
    <w:abstractNumId w:val="27"/>
  </w:num>
  <w:num w:numId="29">
    <w:abstractNumId w:val="3"/>
  </w:num>
  <w:num w:numId="30">
    <w:abstractNumId w:val="11"/>
  </w:num>
  <w:num w:numId="31">
    <w:abstractNumId w:val="4"/>
  </w:num>
  <w:num w:numId="32">
    <w:abstractNumId w:val="22"/>
  </w:num>
  <w:num w:numId="33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5BDC"/>
    <w:rsid w:val="0000746B"/>
    <w:rsid w:val="00007F0F"/>
    <w:rsid w:val="000162CC"/>
    <w:rsid w:val="00016E61"/>
    <w:rsid w:val="00017AC2"/>
    <w:rsid w:val="00020640"/>
    <w:rsid w:val="000209B8"/>
    <w:rsid w:val="00021639"/>
    <w:rsid w:val="00036476"/>
    <w:rsid w:val="0004328B"/>
    <w:rsid w:val="00046F81"/>
    <w:rsid w:val="0005182E"/>
    <w:rsid w:val="000554DA"/>
    <w:rsid w:val="00060FEA"/>
    <w:rsid w:val="0006384C"/>
    <w:rsid w:val="00065FF4"/>
    <w:rsid w:val="00066112"/>
    <w:rsid w:val="00075246"/>
    <w:rsid w:val="00080053"/>
    <w:rsid w:val="0008208A"/>
    <w:rsid w:val="00083B83"/>
    <w:rsid w:val="0009008A"/>
    <w:rsid w:val="00090C03"/>
    <w:rsid w:val="000925D9"/>
    <w:rsid w:val="000A11AB"/>
    <w:rsid w:val="000A6DDB"/>
    <w:rsid w:val="000A74C2"/>
    <w:rsid w:val="000B184D"/>
    <w:rsid w:val="000B49DB"/>
    <w:rsid w:val="000B669B"/>
    <w:rsid w:val="000C0660"/>
    <w:rsid w:val="000C0AC1"/>
    <w:rsid w:val="000C4C02"/>
    <w:rsid w:val="000D327D"/>
    <w:rsid w:val="000F3613"/>
    <w:rsid w:val="000F6BB3"/>
    <w:rsid w:val="00106A40"/>
    <w:rsid w:val="0012183C"/>
    <w:rsid w:val="00123A0C"/>
    <w:rsid w:val="00130BB1"/>
    <w:rsid w:val="0013543F"/>
    <w:rsid w:val="001367FE"/>
    <w:rsid w:val="00137B47"/>
    <w:rsid w:val="00137D3A"/>
    <w:rsid w:val="00140A22"/>
    <w:rsid w:val="00145A30"/>
    <w:rsid w:val="00146A04"/>
    <w:rsid w:val="00146AB6"/>
    <w:rsid w:val="001471D4"/>
    <w:rsid w:val="00151233"/>
    <w:rsid w:val="00154DA0"/>
    <w:rsid w:val="00156CBB"/>
    <w:rsid w:val="00170449"/>
    <w:rsid w:val="00170939"/>
    <w:rsid w:val="001734AD"/>
    <w:rsid w:val="00175FC3"/>
    <w:rsid w:val="001768AB"/>
    <w:rsid w:val="00176DC2"/>
    <w:rsid w:val="00180A38"/>
    <w:rsid w:val="00183A74"/>
    <w:rsid w:val="00195DAC"/>
    <w:rsid w:val="001A1588"/>
    <w:rsid w:val="001A4940"/>
    <w:rsid w:val="001B323B"/>
    <w:rsid w:val="001B6711"/>
    <w:rsid w:val="001C3C28"/>
    <w:rsid w:val="001C463D"/>
    <w:rsid w:val="001E01E3"/>
    <w:rsid w:val="001E283F"/>
    <w:rsid w:val="001E30E7"/>
    <w:rsid w:val="001E3229"/>
    <w:rsid w:val="001E5123"/>
    <w:rsid w:val="001E6622"/>
    <w:rsid w:val="001E77D4"/>
    <w:rsid w:val="001F3694"/>
    <w:rsid w:val="001F63CE"/>
    <w:rsid w:val="00201830"/>
    <w:rsid w:val="00202696"/>
    <w:rsid w:val="002038D9"/>
    <w:rsid w:val="002052B7"/>
    <w:rsid w:val="0021000D"/>
    <w:rsid w:val="00210B07"/>
    <w:rsid w:val="00216384"/>
    <w:rsid w:val="00216A55"/>
    <w:rsid w:val="00220113"/>
    <w:rsid w:val="00220475"/>
    <w:rsid w:val="00221D82"/>
    <w:rsid w:val="00223E1C"/>
    <w:rsid w:val="00225852"/>
    <w:rsid w:val="00227229"/>
    <w:rsid w:val="00230B9A"/>
    <w:rsid w:val="00235156"/>
    <w:rsid w:val="002361ED"/>
    <w:rsid w:val="00236490"/>
    <w:rsid w:val="00240067"/>
    <w:rsid w:val="00240301"/>
    <w:rsid w:val="00241038"/>
    <w:rsid w:val="00243DF3"/>
    <w:rsid w:val="00244F10"/>
    <w:rsid w:val="00245E9A"/>
    <w:rsid w:val="002500A8"/>
    <w:rsid w:val="00250835"/>
    <w:rsid w:val="002512A6"/>
    <w:rsid w:val="00253A8D"/>
    <w:rsid w:val="00257DC7"/>
    <w:rsid w:val="0026454C"/>
    <w:rsid w:val="00272A4C"/>
    <w:rsid w:val="00275090"/>
    <w:rsid w:val="00276E96"/>
    <w:rsid w:val="00281654"/>
    <w:rsid w:val="00286706"/>
    <w:rsid w:val="00293EBD"/>
    <w:rsid w:val="00296113"/>
    <w:rsid w:val="002A18C0"/>
    <w:rsid w:val="002A3E7E"/>
    <w:rsid w:val="002A4E30"/>
    <w:rsid w:val="002B0B11"/>
    <w:rsid w:val="002B0BC2"/>
    <w:rsid w:val="002B2733"/>
    <w:rsid w:val="002B44E9"/>
    <w:rsid w:val="002C0809"/>
    <w:rsid w:val="002D1670"/>
    <w:rsid w:val="002D2157"/>
    <w:rsid w:val="002D57F8"/>
    <w:rsid w:val="002D798C"/>
    <w:rsid w:val="002E0228"/>
    <w:rsid w:val="002E1114"/>
    <w:rsid w:val="002E4379"/>
    <w:rsid w:val="002F1D97"/>
    <w:rsid w:val="0030102D"/>
    <w:rsid w:val="00305EB2"/>
    <w:rsid w:val="00307AD7"/>
    <w:rsid w:val="00307B51"/>
    <w:rsid w:val="003133DB"/>
    <w:rsid w:val="0031455C"/>
    <w:rsid w:val="00315DDA"/>
    <w:rsid w:val="00317016"/>
    <w:rsid w:val="00324E0E"/>
    <w:rsid w:val="0032712D"/>
    <w:rsid w:val="003279E8"/>
    <w:rsid w:val="003301CD"/>
    <w:rsid w:val="00330B55"/>
    <w:rsid w:val="003353C8"/>
    <w:rsid w:val="003421B1"/>
    <w:rsid w:val="0034793A"/>
    <w:rsid w:val="003549F8"/>
    <w:rsid w:val="00361A52"/>
    <w:rsid w:val="00365B73"/>
    <w:rsid w:val="00370A74"/>
    <w:rsid w:val="00371592"/>
    <w:rsid w:val="00371F25"/>
    <w:rsid w:val="00385EA0"/>
    <w:rsid w:val="00391E7A"/>
    <w:rsid w:val="0039280E"/>
    <w:rsid w:val="00392A7D"/>
    <w:rsid w:val="003A0B38"/>
    <w:rsid w:val="003A303C"/>
    <w:rsid w:val="003A32FD"/>
    <w:rsid w:val="003A77BC"/>
    <w:rsid w:val="003B1FCD"/>
    <w:rsid w:val="003B385D"/>
    <w:rsid w:val="003B3F61"/>
    <w:rsid w:val="003B7B5B"/>
    <w:rsid w:val="003C0596"/>
    <w:rsid w:val="003C0F56"/>
    <w:rsid w:val="003C1518"/>
    <w:rsid w:val="003C3D7E"/>
    <w:rsid w:val="003C734E"/>
    <w:rsid w:val="003D5646"/>
    <w:rsid w:val="003E395E"/>
    <w:rsid w:val="003F100C"/>
    <w:rsid w:val="003F62C0"/>
    <w:rsid w:val="003F6C17"/>
    <w:rsid w:val="00400C86"/>
    <w:rsid w:val="00413C2E"/>
    <w:rsid w:val="00420F3A"/>
    <w:rsid w:val="004223A5"/>
    <w:rsid w:val="00422D39"/>
    <w:rsid w:val="004244C5"/>
    <w:rsid w:val="00426A91"/>
    <w:rsid w:val="00430A85"/>
    <w:rsid w:val="00430E5A"/>
    <w:rsid w:val="00431A0B"/>
    <w:rsid w:val="00433584"/>
    <w:rsid w:val="00440628"/>
    <w:rsid w:val="004407A8"/>
    <w:rsid w:val="00440DFF"/>
    <w:rsid w:val="00445561"/>
    <w:rsid w:val="00452BBA"/>
    <w:rsid w:val="00454AEA"/>
    <w:rsid w:val="0047075D"/>
    <w:rsid w:val="00471E2B"/>
    <w:rsid w:val="00473312"/>
    <w:rsid w:val="00474D38"/>
    <w:rsid w:val="00474D4A"/>
    <w:rsid w:val="00475E30"/>
    <w:rsid w:val="004764BB"/>
    <w:rsid w:val="004914E0"/>
    <w:rsid w:val="00492F5C"/>
    <w:rsid w:val="004A04B6"/>
    <w:rsid w:val="004B34BD"/>
    <w:rsid w:val="004B6752"/>
    <w:rsid w:val="004B79FB"/>
    <w:rsid w:val="004C2A37"/>
    <w:rsid w:val="004C3856"/>
    <w:rsid w:val="004C51A1"/>
    <w:rsid w:val="004D4EF3"/>
    <w:rsid w:val="004D5391"/>
    <w:rsid w:val="004E2E59"/>
    <w:rsid w:val="004E36FA"/>
    <w:rsid w:val="004E5425"/>
    <w:rsid w:val="004E6832"/>
    <w:rsid w:val="004E792A"/>
    <w:rsid w:val="004F6ECE"/>
    <w:rsid w:val="00506A37"/>
    <w:rsid w:val="005079DE"/>
    <w:rsid w:val="00512FE0"/>
    <w:rsid w:val="005157E3"/>
    <w:rsid w:val="00521B6A"/>
    <w:rsid w:val="005274A8"/>
    <w:rsid w:val="00530754"/>
    <w:rsid w:val="0053106B"/>
    <w:rsid w:val="00532408"/>
    <w:rsid w:val="0053612E"/>
    <w:rsid w:val="005372E4"/>
    <w:rsid w:val="00546915"/>
    <w:rsid w:val="00554FE4"/>
    <w:rsid w:val="00556534"/>
    <w:rsid w:val="005622B8"/>
    <w:rsid w:val="00562ED0"/>
    <w:rsid w:val="00563358"/>
    <w:rsid w:val="00567181"/>
    <w:rsid w:val="00570EC9"/>
    <w:rsid w:val="005723E4"/>
    <w:rsid w:val="00580311"/>
    <w:rsid w:val="00585642"/>
    <w:rsid w:val="00587FEE"/>
    <w:rsid w:val="00591B9A"/>
    <w:rsid w:val="00591C41"/>
    <w:rsid w:val="00593545"/>
    <w:rsid w:val="005A415C"/>
    <w:rsid w:val="005B18B3"/>
    <w:rsid w:val="005B4258"/>
    <w:rsid w:val="005B5DE7"/>
    <w:rsid w:val="005B7D28"/>
    <w:rsid w:val="005C0B08"/>
    <w:rsid w:val="005C4357"/>
    <w:rsid w:val="005D73BD"/>
    <w:rsid w:val="005D767C"/>
    <w:rsid w:val="005E0918"/>
    <w:rsid w:val="005E0CA7"/>
    <w:rsid w:val="005E10AD"/>
    <w:rsid w:val="005E34EA"/>
    <w:rsid w:val="005E54CD"/>
    <w:rsid w:val="005E65E0"/>
    <w:rsid w:val="005F536D"/>
    <w:rsid w:val="005F5606"/>
    <w:rsid w:val="005F73DE"/>
    <w:rsid w:val="00601D48"/>
    <w:rsid w:val="0060491A"/>
    <w:rsid w:val="00605673"/>
    <w:rsid w:val="006104DE"/>
    <w:rsid w:val="00611D95"/>
    <w:rsid w:val="006127FE"/>
    <w:rsid w:val="00612818"/>
    <w:rsid w:val="00613229"/>
    <w:rsid w:val="006134B8"/>
    <w:rsid w:val="0061454A"/>
    <w:rsid w:val="00621A11"/>
    <w:rsid w:val="0062278D"/>
    <w:rsid w:val="00625A80"/>
    <w:rsid w:val="00626094"/>
    <w:rsid w:val="00630959"/>
    <w:rsid w:val="00631E2D"/>
    <w:rsid w:val="00637594"/>
    <w:rsid w:val="00641F21"/>
    <w:rsid w:val="00643809"/>
    <w:rsid w:val="0064391F"/>
    <w:rsid w:val="00644FDA"/>
    <w:rsid w:val="00646BBA"/>
    <w:rsid w:val="006476AE"/>
    <w:rsid w:val="0065017B"/>
    <w:rsid w:val="006510DF"/>
    <w:rsid w:val="00651554"/>
    <w:rsid w:val="0065411B"/>
    <w:rsid w:val="006553E2"/>
    <w:rsid w:val="00656094"/>
    <w:rsid w:val="00662F62"/>
    <w:rsid w:val="00664128"/>
    <w:rsid w:val="00664E20"/>
    <w:rsid w:val="00666C02"/>
    <w:rsid w:val="00667F7F"/>
    <w:rsid w:val="006773EF"/>
    <w:rsid w:val="00677605"/>
    <w:rsid w:val="00682F28"/>
    <w:rsid w:val="0068743B"/>
    <w:rsid w:val="006915CB"/>
    <w:rsid w:val="00691A96"/>
    <w:rsid w:val="00695222"/>
    <w:rsid w:val="00695C8C"/>
    <w:rsid w:val="00697F7A"/>
    <w:rsid w:val="006A17AC"/>
    <w:rsid w:val="006A1AFE"/>
    <w:rsid w:val="006A3534"/>
    <w:rsid w:val="006B4498"/>
    <w:rsid w:val="006B5368"/>
    <w:rsid w:val="006B5901"/>
    <w:rsid w:val="006B6508"/>
    <w:rsid w:val="006B74C4"/>
    <w:rsid w:val="006D02DE"/>
    <w:rsid w:val="006D0EF0"/>
    <w:rsid w:val="006D4B34"/>
    <w:rsid w:val="006E3D39"/>
    <w:rsid w:val="006E4C88"/>
    <w:rsid w:val="006F2D91"/>
    <w:rsid w:val="006F309E"/>
    <w:rsid w:val="006F531A"/>
    <w:rsid w:val="006F6F63"/>
    <w:rsid w:val="00706CC0"/>
    <w:rsid w:val="00713B88"/>
    <w:rsid w:val="007235DF"/>
    <w:rsid w:val="00727AB5"/>
    <w:rsid w:val="00736AED"/>
    <w:rsid w:val="00737682"/>
    <w:rsid w:val="00740608"/>
    <w:rsid w:val="0074153E"/>
    <w:rsid w:val="00741F32"/>
    <w:rsid w:val="00744556"/>
    <w:rsid w:val="00746CA5"/>
    <w:rsid w:val="00750AD6"/>
    <w:rsid w:val="00752AA7"/>
    <w:rsid w:val="007608F4"/>
    <w:rsid w:val="00760AA0"/>
    <w:rsid w:val="007613CB"/>
    <w:rsid w:val="007617B4"/>
    <w:rsid w:val="007636D9"/>
    <w:rsid w:val="00767ACB"/>
    <w:rsid w:val="007727C8"/>
    <w:rsid w:val="00782306"/>
    <w:rsid w:val="0078574D"/>
    <w:rsid w:val="00792926"/>
    <w:rsid w:val="007A272A"/>
    <w:rsid w:val="007A45AF"/>
    <w:rsid w:val="007A5088"/>
    <w:rsid w:val="007A6F74"/>
    <w:rsid w:val="007B43B3"/>
    <w:rsid w:val="007B76DD"/>
    <w:rsid w:val="007C184C"/>
    <w:rsid w:val="007C290F"/>
    <w:rsid w:val="007C657D"/>
    <w:rsid w:val="007C7425"/>
    <w:rsid w:val="007D12C6"/>
    <w:rsid w:val="007D2D67"/>
    <w:rsid w:val="007E0325"/>
    <w:rsid w:val="007E1A7A"/>
    <w:rsid w:val="007E3D7D"/>
    <w:rsid w:val="007E65CD"/>
    <w:rsid w:val="007F32F5"/>
    <w:rsid w:val="007F69A8"/>
    <w:rsid w:val="00800BFD"/>
    <w:rsid w:val="008057BB"/>
    <w:rsid w:val="008064C8"/>
    <w:rsid w:val="00806A49"/>
    <w:rsid w:val="00806E24"/>
    <w:rsid w:val="008152D4"/>
    <w:rsid w:val="00815A8B"/>
    <w:rsid w:val="00817469"/>
    <w:rsid w:val="0082684F"/>
    <w:rsid w:val="00831A29"/>
    <w:rsid w:val="00845CD2"/>
    <w:rsid w:val="00854423"/>
    <w:rsid w:val="0086417C"/>
    <w:rsid w:val="00865311"/>
    <w:rsid w:val="00865C95"/>
    <w:rsid w:val="0087048D"/>
    <w:rsid w:val="008766F1"/>
    <w:rsid w:val="00877CA7"/>
    <w:rsid w:val="00887659"/>
    <w:rsid w:val="00892B89"/>
    <w:rsid w:val="00895486"/>
    <w:rsid w:val="0089569E"/>
    <w:rsid w:val="00896BAA"/>
    <w:rsid w:val="00897DAD"/>
    <w:rsid w:val="008A1944"/>
    <w:rsid w:val="008A32DF"/>
    <w:rsid w:val="008B0835"/>
    <w:rsid w:val="008B1C8C"/>
    <w:rsid w:val="008B20E0"/>
    <w:rsid w:val="008B41BD"/>
    <w:rsid w:val="008B5059"/>
    <w:rsid w:val="008C0B29"/>
    <w:rsid w:val="008C5E5A"/>
    <w:rsid w:val="008C6DE8"/>
    <w:rsid w:val="008D1749"/>
    <w:rsid w:val="008D27E6"/>
    <w:rsid w:val="008D47A0"/>
    <w:rsid w:val="008D5E45"/>
    <w:rsid w:val="008E324B"/>
    <w:rsid w:val="008E7F1B"/>
    <w:rsid w:val="008F07B0"/>
    <w:rsid w:val="008F5864"/>
    <w:rsid w:val="008F72C1"/>
    <w:rsid w:val="008F7A86"/>
    <w:rsid w:val="009028B6"/>
    <w:rsid w:val="009072C9"/>
    <w:rsid w:val="00916949"/>
    <w:rsid w:val="00917249"/>
    <w:rsid w:val="009217C5"/>
    <w:rsid w:val="00922198"/>
    <w:rsid w:val="00926A34"/>
    <w:rsid w:val="00940B19"/>
    <w:rsid w:val="00941F46"/>
    <w:rsid w:val="009427FB"/>
    <w:rsid w:val="00950542"/>
    <w:rsid w:val="009530C2"/>
    <w:rsid w:val="00953785"/>
    <w:rsid w:val="00967EF7"/>
    <w:rsid w:val="00970EF8"/>
    <w:rsid w:val="00971AB5"/>
    <w:rsid w:val="0098692E"/>
    <w:rsid w:val="00991380"/>
    <w:rsid w:val="00991B88"/>
    <w:rsid w:val="00991BC6"/>
    <w:rsid w:val="009A189D"/>
    <w:rsid w:val="009A1DD5"/>
    <w:rsid w:val="009A25A2"/>
    <w:rsid w:val="009B0A50"/>
    <w:rsid w:val="009B62F5"/>
    <w:rsid w:val="009C68DF"/>
    <w:rsid w:val="009D2F06"/>
    <w:rsid w:val="009D5172"/>
    <w:rsid w:val="009E0A6C"/>
    <w:rsid w:val="009E0C6E"/>
    <w:rsid w:val="009E0E52"/>
    <w:rsid w:val="009E1220"/>
    <w:rsid w:val="009F2D6C"/>
    <w:rsid w:val="009F5935"/>
    <w:rsid w:val="009F6343"/>
    <w:rsid w:val="00A01CC5"/>
    <w:rsid w:val="00A05097"/>
    <w:rsid w:val="00A051C0"/>
    <w:rsid w:val="00A0602B"/>
    <w:rsid w:val="00A0632C"/>
    <w:rsid w:val="00A123AE"/>
    <w:rsid w:val="00A13770"/>
    <w:rsid w:val="00A14569"/>
    <w:rsid w:val="00A1558A"/>
    <w:rsid w:val="00A34367"/>
    <w:rsid w:val="00A369CC"/>
    <w:rsid w:val="00A40104"/>
    <w:rsid w:val="00A446B8"/>
    <w:rsid w:val="00A453E4"/>
    <w:rsid w:val="00A52919"/>
    <w:rsid w:val="00A531BC"/>
    <w:rsid w:val="00A5346B"/>
    <w:rsid w:val="00A56444"/>
    <w:rsid w:val="00A62D07"/>
    <w:rsid w:val="00A65986"/>
    <w:rsid w:val="00A750B0"/>
    <w:rsid w:val="00A7599F"/>
    <w:rsid w:val="00A80E41"/>
    <w:rsid w:val="00A95685"/>
    <w:rsid w:val="00A976F5"/>
    <w:rsid w:val="00AA2EE9"/>
    <w:rsid w:val="00AA5DFB"/>
    <w:rsid w:val="00AA7ED2"/>
    <w:rsid w:val="00AB0EED"/>
    <w:rsid w:val="00AB721E"/>
    <w:rsid w:val="00AC3CF0"/>
    <w:rsid w:val="00AC4AC3"/>
    <w:rsid w:val="00AC749B"/>
    <w:rsid w:val="00AC7FDC"/>
    <w:rsid w:val="00AD5E2E"/>
    <w:rsid w:val="00AE6C82"/>
    <w:rsid w:val="00AE6EA4"/>
    <w:rsid w:val="00AE77CA"/>
    <w:rsid w:val="00AF60C5"/>
    <w:rsid w:val="00AF7920"/>
    <w:rsid w:val="00AF7C39"/>
    <w:rsid w:val="00AF7FF7"/>
    <w:rsid w:val="00B00381"/>
    <w:rsid w:val="00B01D7E"/>
    <w:rsid w:val="00B03328"/>
    <w:rsid w:val="00B04F61"/>
    <w:rsid w:val="00B0523D"/>
    <w:rsid w:val="00B061CD"/>
    <w:rsid w:val="00B2076B"/>
    <w:rsid w:val="00B23C15"/>
    <w:rsid w:val="00B2599E"/>
    <w:rsid w:val="00B25E1A"/>
    <w:rsid w:val="00B31F0B"/>
    <w:rsid w:val="00B32282"/>
    <w:rsid w:val="00B325D5"/>
    <w:rsid w:val="00B32C28"/>
    <w:rsid w:val="00B374A9"/>
    <w:rsid w:val="00B412B9"/>
    <w:rsid w:val="00B4647A"/>
    <w:rsid w:val="00B47B23"/>
    <w:rsid w:val="00B546B4"/>
    <w:rsid w:val="00B55B0B"/>
    <w:rsid w:val="00B60045"/>
    <w:rsid w:val="00B632D6"/>
    <w:rsid w:val="00B672C8"/>
    <w:rsid w:val="00B7283C"/>
    <w:rsid w:val="00B751C5"/>
    <w:rsid w:val="00B77E41"/>
    <w:rsid w:val="00B87113"/>
    <w:rsid w:val="00B90ECF"/>
    <w:rsid w:val="00B91E2C"/>
    <w:rsid w:val="00B950B2"/>
    <w:rsid w:val="00B952CE"/>
    <w:rsid w:val="00B96625"/>
    <w:rsid w:val="00B97AD2"/>
    <w:rsid w:val="00BA0D5B"/>
    <w:rsid w:val="00BA2878"/>
    <w:rsid w:val="00BA5B14"/>
    <w:rsid w:val="00BA65B6"/>
    <w:rsid w:val="00BA79F9"/>
    <w:rsid w:val="00BB461E"/>
    <w:rsid w:val="00BB764F"/>
    <w:rsid w:val="00BC137D"/>
    <w:rsid w:val="00BC4E21"/>
    <w:rsid w:val="00BD3EE1"/>
    <w:rsid w:val="00BD548C"/>
    <w:rsid w:val="00BE1781"/>
    <w:rsid w:val="00BE40F7"/>
    <w:rsid w:val="00BF00A0"/>
    <w:rsid w:val="00BF02C7"/>
    <w:rsid w:val="00BF0AD4"/>
    <w:rsid w:val="00BF1023"/>
    <w:rsid w:val="00BF17C4"/>
    <w:rsid w:val="00BF3543"/>
    <w:rsid w:val="00C00F98"/>
    <w:rsid w:val="00C01F0C"/>
    <w:rsid w:val="00C06896"/>
    <w:rsid w:val="00C128E3"/>
    <w:rsid w:val="00C13915"/>
    <w:rsid w:val="00C16735"/>
    <w:rsid w:val="00C17183"/>
    <w:rsid w:val="00C17F1F"/>
    <w:rsid w:val="00C23F59"/>
    <w:rsid w:val="00C244DC"/>
    <w:rsid w:val="00C24B64"/>
    <w:rsid w:val="00C41407"/>
    <w:rsid w:val="00C45B73"/>
    <w:rsid w:val="00C50E0E"/>
    <w:rsid w:val="00C52267"/>
    <w:rsid w:val="00C524AC"/>
    <w:rsid w:val="00C52C93"/>
    <w:rsid w:val="00C543E1"/>
    <w:rsid w:val="00C56614"/>
    <w:rsid w:val="00C673EE"/>
    <w:rsid w:val="00C7280A"/>
    <w:rsid w:val="00C76921"/>
    <w:rsid w:val="00C83AC0"/>
    <w:rsid w:val="00C85380"/>
    <w:rsid w:val="00C8679A"/>
    <w:rsid w:val="00C90498"/>
    <w:rsid w:val="00C92C3E"/>
    <w:rsid w:val="00C9667A"/>
    <w:rsid w:val="00CB269E"/>
    <w:rsid w:val="00CB2910"/>
    <w:rsid w:val="00CB43AF"/>
    <w:rsid w:val="00CB775C"/>
    <w:rsid w:val="00CB778E"/>
    <w:rsid w:val="00CB7CA2"/>
    <w:rsid w:val="00CC02DB"/>
    <w:rsid w:val="00CC067C"/>
    <w:rsid w:val="00CC5D56"/>
    <w:rsid w:val="00CD0343"/>
    <w:rsid w:val="00CD2E98"/>
    <w:rsid w:val="00CD4A14"/>
    <w:rsid w:val="00CE026D"/>
    <w:rsid w:val="00CE0CCC"/>
    <w:rsid w:val="00CF298C"/>
    <w:rsid w:val="00CF2D17"/>
    <w:rsid w:val="00CF7114"/>
    <w:rsid w:val="00CF7476"/>
    <w:rsid w:val="00D00EEB"/>
    <w:rsid w:val="00D0105C"/>
    <w:rsid w:val="00D04767"/>
    <w:rsid w:val="00D15506"/>
    <w:rsid w:val="00D241FD"/>
    <w:rsid w:val="00D30D5A"/>
    <w:rsid w:val="00D31889"/>
    <w:rsid w:val="00D36210"/>
    <w:rsid w:val="00D3704B"/>
    <w:rsid w:val="00D405FF"/>
    <w:rsid w:val="00D40B7A"/>
    <w:rsid w:val="00D47533"/>
    <w:rsid w:val="00D5095D"/>
    <w:rsid w:val="00D54B92"/>
    <w:rsid w:val="00D56009"/>
    <w:rsid w:val="00D624C4"/>
    <w:rsid w:val="00D62914"/>
    <w:rsid w:val="00D62A73"/>
    <w:rsid w:val="00D64E20"/>
    <w:rsid w:val="00D66D71"/>
    <w:rsid w:val="00D7126B"/>
    <w:rsid w:val="00D7254D"/>
    <w:rsid w:val="00D73145"/>
    <w:rsid w:val="00D7512E"/>
    <w:rsid w:val="00D7682B"/>
    <w:rsid w:val="00D77DE5"/>
    <w:rsid w:val="00D81591"/>
    <w:rsid w:val="00D821FC"/>
    <w:rsid w:val="00D840FE"/>
    <w:rsid w:val="00D854B5"/>
    <w:rsid w:val="00D85BBD"/>
    <w:rsid w:val="00D92041"/>
    <w:rsid w:val="00D923B3"/>
    <w:rsid w:val="00D946F1"/>
    <w:rsid w:val="00D9707A"/>
    <w:rsid w:val="00DA2C76"/>
    <w:rsid w:val="00DA74AD"/>
    <w:rsid w:val="00DB28D2"/>
    <w:rsid w:val="00DB6FD0"/>
    <w:rsid w:val="00DB7BA4"/>
    <w:rsid w:val="00DC19EE"/>
    <w:rsid w:val="00DC2724"/>
    <w:rsid w:val="00DC6672"/>
    <w:rsid w:val="00DE0178"/>
    <w:rsid w:val="00DE2325"/>
    <w:rsid w:val="00DE3166"/>
    <w:rsid w:val="00DF1901"/>
    <w:rsid w:val="00DF2595"/>
    <w:rsid w:val="00DF4802"/>
    <w:rsid w:val="00DF5071"/>
    <w:rsid w:val="00DF6139"/>
    <w:rsid w:val="00DF7F54"/>
    <w:rsid w:val="00E05A49"/>
    <w:rsid w:val="00E05F34"/>
    <w:rsid w:val="00E16B74"/>
    <w:rsid w:val="00E16C16"/>
    <w:rsid w:val="00E222A2"/>
    <w:rsid w:val="00E23675"/>
    <w:rsid w:val="00E253BA"/>
    <w:rsid w:val="00E254E1"/>
    <w:rsid w:val="00E25D54"/>
    <w:rsid w:val="00E37C41"/>
    <w:rsid w:val="00E406F4"/>
    <w:rsid w:val="00E40BC8"/>
    <w:rsid w:val="00E443B6"/>
    <w:rsid w:val="00E540E5"/>
    <w:rsid w:val="00E55A14"/>
    <w:rsid w:val="00E57408"/>
    <w:rsid w:val="00E6007C"/>
    <w:rsid w:val="00E60D99"/>
    <w:rsid w:val="00E613B3"/>
    <w:rsid w:val="00E634FD"/>
    <w:rsid w:val="00E66AC6"/>
    <w:rsid w:val="00E73DBF"/>
    <w:rsid w:val="00E77A36"/>
    <w:rsid w:val="00E80374"/>
    <w:rsid w:val="00E804C3"/>
    <w:rsid w:val="00E81E9E"/>
    <w:rsid w:val="00E82C9D"/>
    <w:rsid w:val="00E835D7"/>
    <w:rsid w:val="00E83E1D"/>
    <w:rsid w:val="00E87AA2"/>
    <w:rsid w:val="00E90274"/>
    <w:rsid w:val="00E920AF"/>
    <w:rsid w:val="00E9280D"/>
    <w:rsid w:val="00E93B2B"/>
    <w:rsid w:val="00E96548"/>
    <w:rsid w:val="00EA044E"/>
    <w:rsid w:val="00EA4768"/>
    <w:rsid w:val="00EA4975"/>
    <w:rsid w:val="00EB11D4"/>
    <w:rsid w:val="00EB63BA"/>
    <w:rsid w:val="00EB6505"/>
    <w:rsid w:val="00EB651E"/>
    <w:rsid w:val="00EC095F"/>
    <w:rsid w:val="00EC3C11"/>
    <w:rsid w:val="00EC3C25"/>
    <w:rsid w:val="00EC42B6"/>
    <w:rsid w:val="00EC5B50"/>
    <w:rsid w:val="00ED167F"/>
    <w:rsid w:val="00EE40A2"/>
    <w:rsid w:val="00EF5A17"/>
    <w:rsid w:val="00F0336A"/>
    <w:rsid w:val="00F10945"/>
    <w:rsid w:val="00F11509"/>
    <w:rsid w:val="00F14B81"/>
    <w:rsid w:val="00F14D5D"/>
    <w:rsid w:val="00F16180"/>
    <w:rsid w:val="00F200B3"/>
    <w:rsid w:val="00F21720"/>
    <w:rsid w:val="00F331BB"/>
    <w:rsid w:val="00F33372"/>
    <w:rsid w:val="00F34309"/>
    <w:rsid w:val="00F40ACC"/>
    <w:rsid w:val="00F411B0"/>
    <w:rsid w:val="00F423E7"/>
    <w:rsid w:val="00F4428A"/>
    <w:rsid w:val="00F45822"/>
    <w:rsid w:val="00F45CF1"/>
    <w:rsid w:val="00F45FC7"/>
    <w:rsid w:val="00F5046C"/>
    <w:rsid w:val="00F513F9"/>
    <w:rsid w:val="00F51F87"/>
    <w:rsid w:val="00F5206B"/>
    <w:rsid w:val="00F525E8"/>
    <w:rsid w:val="00F52FCD"/>
    <w:rsid w:val="00F547A6"/>
    <w:rsid w:val="00F60F51"/>
    <w:rsid w:val="00F63B6B"/>
    <w:rsid w:val="00F7005E"/>
    <w:rsid w:val="00F70A7F"/>
    <w:rsid w:val="00F836BE"/>
    <w:rsid w:val="00F849C3"/>
    <w:rsid w:val="00F85CC8"/>
    <w:rsid w:val="00F94D4A"/>
    <w:rsid w:val="00FA028E"/>
    <w:rsid w:val="00FA0713"/>
    <w:rsid w:val="00FA6076"/>
    <w:rsid w:val="00FA7B0D"/>
    <w:rsid w:val="00FB604F"/>
    <w:rsid w:val="00FB6799"/>
    <w:rsid w:val="00FC3933"/>
    <w:rsid w:val="00FC4DC4"/>
    <w:rsid w:val="00FC58D0"/>
    <w:rsid w:val="00FC6AA3"/>
    <w:rsid w:val="00FD67E6"/>
    <w:rsid w:val="00FE3810"/>
    <w:rsid w:val="00FF15CB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2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A1E8BA-8AFF-4277-B743-00086B3B4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УТВЕРЖДАЮ</vt:lpstr>
    </vt:vector>
  </TitlesOfParts>
  <Company>OAO 'ARMZ'</Company>
  <LinksUpToDate>false</LinksUpToDate>
  <CharactersWithSpaces>2791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turkov.v.p</cp:lastModifiedBy>
  <cp:revision>3</cp:revision>
  <cp:lastPrinted>2011-05-30T11:23:00Z</cp:lastPrinted>
  <dcterms:created xsi:type="dcterms:W3CDTF">2012-04-06T09:22:00Z</dcterms:created>
  <dcterms:modified xsi:type="dcterms:W3CDTF">2012-04-06T09:22:00Z</dcterms:modified>
</cp:coreProperties>
</file>