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FC4" w:rsidRPr="00085381" w:rsidRDefault="00302FC4" w:rsidP="00302FC4">
      <w:pPr>
        <w:spacing w:before="100"/>
        <w:ind w:right="22"/>
        <w:jc w:val="center"/>
        <w:rPr>
          <w:b/>
        </w:rPr>
      </w:pPr>
      <w:r>
        <w:rPr>
          <w:b/>
        </w:rPr>
        <w:t>Открытое акционерное общество «Сибирский химический комбинат»</w:t>
      </w:r>
    </w:p>
    <w:p w:rsidR="00302FC4" w:rsidRDefault="00715B74" w:rsidP="00F5745C">
      <w:pPr>
        <w:pStyle w:val="aa"/>
        <w:spacing w:before="0" w:after="0"/>
        <w:jc w:val="both"/>
      </w:pPr>
      <w:r>
        <w:rPr>
          <w:noProof/>
        </w:rPr>
        <w:pict>
          <v:line id="_x0000_s1026" style="position:absolute;left:0;text-align:left;flip:y;z-index:251657728" from=".2pt,8.2pt" to="771.95pt,8.2pt" strokeweight="4.5pt">
            <v:stroke linestyle="thickThin"/>
          </v:line>
        </w:pict>
      </w:r>
      <w:r w:rsidR="00302FC4" w:rsidRPr="00855910">
        <w:t xml:space="preserve"> </w:t>
      </w:r>
    </w:p>
    <w:p w:rsidR="00302FC4" w:rsidRPr="003013E2" w:rsidRDefault="00302FC4" w:rsidP="00F5745C">
      <w:pPr>
        <w:pStyle w:val="aa"/>
        <w:spacing w:before="0" w:after="0"/>
        <w:jc w:val="both"/>
      </w:pPr>
      <w:r w:rsidRPr="00302FC4">
        <w:rPr>
          <w:b/>
        </w:rPr>
        <w:t xml:space="preserve">№ </w:t>
      </w:r>
      <w:r w:rsidR="00D14526" w:rsidRPr="00D14526">
        <w:t>140930/0506/711</w:t>
      </w:r>
    </w:p>
    <w:p w:rsidR="00225659" w:rsidRDefault="00225659" w:rsidP="00F5745C">
      <w:pPr>
        <w:pStyle w:val="aa"/>
        <w:spacing w:before="0" w:after="0"/>
        <w:jc w:val="both"/>
      </w:pPr>
      <w:r>
        <w:t xml:space="preserve">№ </w:t>
      </w:r>
      <w:r w:rsidR="00D14526" w:rsidRPr="00D14526">
        <w:t>31401557835</w:t>
      </w:r>
    </w:p>
    <w:p w:rsidR="00D14526" w:rsidRDefault="00D14526" w:rsidP="00F5745C">
      <w:pPr>
        <w:pStyle w:val="aa"/>
        <w:spacing w:before="0" w:after="0"/>
        <w:jc w:val="both"/>
      </w:pPr>
      <w:r>
        <w:t xml:space="preserve">№ </w:t>
      </w:r>
      <w:r w:rsidRPr="00D14526">
        <w:t>Z034381</w:t>
      </w:r>
    </w:p>
    <w:p w:rsidR="00D14526" w:rsidRPr="003013E2" w:rsidRDefault="00D14526" w:rsidP="00F5745C">
      <w:pPr>
        <w:pStyle w:val="aa"/>
        <w:spacing w:before="0" w:after="0"/>
        <w:jc w:val="both"/>
      </w:pPr>
    </w:p>
    <w:p w:rsidR="00302FC4" w:rsidRDefault="00302FC4" w:rsidP="00302FC4">
      <w:pPr>
        <w:spacing w:line="360" w:lineRule="auto"/>
        <w:ind w:firstLine="539"/>
        <w:jc w:val="center"/>
        <w:rPr>
          <w:b/>
        </w:rPr>
      </w:pPr>
      <w:r w:rsidRPr="00302FC4">
        <w:rPr>
          <w:b/>
        </w:rPr>
        <w:t>ИЗВЕЩЕНИЕ О ВНЕСЕНИИ ИЗМЕНЕНИЙ</w:t>
      </w:r>
    </w:p>
    <w:p w:rsidR="00302FC4" w:rsidRPr="00302FC4" w:rsidRDefault="00302FC4" w:rsidP="00302FC4">
      <w:pPr>
        <w:spacing w:line="360" w:lineRule="auto"/>
        <w:ind w:firstLine="539"/>
        <w:jc w:val="center"/>
        <w:rPr>
          <w:b/>
        </w:rPr>
      </w:pPr>
      <w:r w:rsidRPr="00302FC4">
        <w:rPr>
          <w:b/>
        </w:rPr>
        <w:t xml:space="preserve"> В </w:t>
      </w:r>
      <w:r w:rsidR="000C48F3">
        <w:rPr>
          <w:b/>
        </w:rPr>
        <w:t xml:space="preserve">ДОКУМЕНТАЦИЮ </w:t>
      </w:r>
      <w:r>
        <w:rPr>
          <w:b/>
        </w:rPr>
        <w:t xml:space="preserve">ЗАПРОСА </w:t>
      </w:r>
      <w:r w:rsidR="003013E2">
        <w:rPr>
          <w:b/>
        </w:rPr>
        <w:t>ЦЕН</w:t>
      </w:r>
    </w:p>
    <w:p w:rsidR="00D43944" w:rsidRDefault="00993D1D" w:rsidP="00302FC4">
      <w:pPr>
        <w:spacing w:line="200" w:lineRule="atLeast"/>
        <w:jc w:val="right"/>
        <w:rPr>
          <w:b/>
        </w:rPr>
      </w:pPr>
      <w:proofErr w:type="spellStart"/>
      <w:proofErr w:type="gramStart"/>
      <w:r>
        <w:rPr>
          <w:b/>
          <w:lang w:val="en-US"/>
        </w:rPr>
        <w:t>sh</w:t>
      </w:r>
      <w:proofErr w:type="spellEnd"/>
      <w:r w:rsidRPr="00CC3207">
        <w:rPr>
          <w:b/>
        </w:rPr>
        <w:t>-</w:t>
      </w:r>
      <w:r w:rsidR="00D14526">
        <w:rPr>
          <w:b/>
        </w:rPr>
        <w:t>5312</w:t>
      </w:r>
      <w:r w:rsidRPr="00CC3207">
        <w:rPr>
          <w:b/>
        </w:rPr>
        <w:t>/1</w:t>
      </w:r>
      <w:proofErr w:type="gramEnd"/>
      <w:r w:rsidRPr="00CC3207">
        <w:rPr>
          <w:b/>
        </w:rPr>
        <w:t xml:space="preserve"> </w:t>
      </w:r>
      <w:r w:rsidR="00302FC4" w:rsidRPr="00302FC4">
        <w:rPr>
          <w:b/>
        </w:rPr>
        <w:t>о</w:t>
      </w:r>
      <w:r w:rsidR="00D43944" w:rsidRPr="00302FC4">
        <w:rPr>
          <w:b/>
        </w:rPr>
        <w:t xml:space="preserve">т </w:t>
      </w:r>
      <w:r w:rsidR="00D14526">
        <w:rPr>
          <w:b/>
        </w:rPr>
        <w:t>01.10.</w:t>
      </w:r>
      <w:r w:rsidR="00D43944" w:rsidRPr="00302FC4">
        <w:rPr>
          <w:b/>
        </w:rPr>
        <w:t>201</w:t>
      </w:r>
      <w:r w:rsidR="003013E2" w:rsidRPr="003013E2">
        <w:rPr>
          <w:b/>
        </w:rPr>
        <w:t>4</w:t>
      </w:r>
      <w:r w:rsidR="00D43944" w:rsidRPr="00302FC4">
        <w:rPr>
          <w:b/>
        </w:rPr>
        <w:t xml:space="preserve">г. </w:t>
      </w:r>
    </w:p>
    <w:p w:rsidR="00973416" w:rsidRPr="00302FC4" w:rsidRDefault="00973416" w:rsidP="00302FC4">
      <w:pPr>
        <w:spacing w:line="200" w:lineRule="atLeast"/>
        <w:jc w:val="right"/>
        <w:rPr>
          <w:b/>
        </w:rPr>
      </w:pPr>
    </w:p>
    <w:p w:rsidR="00986D4A" w:rsidRDefault="00986D4A" w:rsidP="00CC3207">
      <w:pPr>
        <w:shd w:val="clear" w:color="auto" w:fill="FFFFFF"/>
        <w:tabs>
          <w:tab w:val="left" w:pos="993"/>
        </w:tabs>
        <w:ind w:firstLine="992"/>
        <w:jc w:val="both"/>
        <w:rPr>
          <w:b/>
          <w:bCs/>
        </w:rPr>
      </w:pPr>
      <w:r w:rsidRPr="00CC3207">
        <w:t xml:space="preserve">На основании п. </w:t>
      </w:r>
      <w:r w:rsidR="008075BB">
        <w:t>20</w:t>
      </w:r>
      <w:r w:rsidRPr="00CC3207">
        <w:t xml:space="preserve">.5.2 Единого отраслевого стандарта закупок (Положения о закупках) </w:t>
      </w:r>
      <w:proofErr w:type="spellStart"/>
      <w:r w:rsidRPr="00CC3207">
        <w:t>Госкорпорации</w:t>
      </w:r>
      <w:proofErr w:type="spellEnd"/>
      <w:r w:rsidRPr="00CC3207">
        <w:t xml:space="preserve"> «</w:t>
      </w:r>
      <w:proofErr w:type="spellStart"/>
      <w:r w:rsidRPr="00CC3207">
        <w:t>Росатом</w:t>
      </w:r>
      <w:proofErr w:type="spellEnd"/>
      <w:r w:rsidRPr="00CC3207">
        <w:t xml:space="preserve">» </w:t>
      </w:r>
      <w:r w:rsidR="006006D6" w:rsidRPr="00CC3207">
        <w:t xml:space="preserve">ОАО «СХК» </w:t>
      </w:r>
      <w:r w:rsidRPr="00CC3207">
        <w:t>извещает о решении внесени</w:t>
      </w:r>
      <w:r w:rsidR="003C2600" w:rsidRPr="00CC3207">
        <w:t>я</w:t>
      </w:r>
      <w:r w:rsidR="00F5745C" w:rsidRPr="00CC3207">
        <w:t xml:space="preserve"> </w:t>
      </w:r>
      <w:r w:rsidR="003C2600" w:rsidRPr="00CC3207">
        <w:t>следующих</w:t>
      </w:r>
      <w:r w:rsidR="00225659" w:rsidRPr="00CC3207">
        <w:t xml:space="preserve"> изменени</w:t>
      </w:r>
      <w:r w:rsidRPr="00CC3207">
        <w:t>й</w:t>
      </w:r>
      <w:r w:rsidR="00225659" w:rsidRPr="00CC3207">
        <w:t xml:space="preserve"> в документаци</w:t>
      </w:r>
      <w:r w:rsidR="00F5745C" w:rsidRPr="00CC3207">
        <w:t>ю</w:t>
      </w:r>
      <w:r w:rsidR="00225659" w:rsidRPr="00CC3207">
        <w:t xml:space="preserve"> </w:t>
      </w:r>
      <w:r w:rsidR="00CC3207" w:rsidRPr="00CC3207">
        <w:rPr>
          <w:bCs/>
          <w:spacing w:val="-10"/>
        </w:rPr>
        <w:t>№98/</w:t>
      </w:r>
      <w:r w:rsidR="00D14526">
        <w:rPr>
          <w:bCs/>
          <w:spacing w:val="-10"/>
        </w:rPr>
        <w:t>4474</w:t>
      </w:r>
      <w:r w:rsidR="00CC3207" w:rsidRPr="00CC3207">
        <w:rPr>
          <w:bCs/>
          <w:spacing w:val="-10"/>
        </w:rPr>
        <w:t xml:space="preserve"> от «</w:t>
      </w:r>
      <w:r w:rsidR="00D14526">
        <w:rPr>
          <w:bCs/>
          <w:spacing w:val="-10"/>
        </w:rPr>
        <w:t>30</w:t>
      </w:r>
      <w:r w:rsidR="00CC3207" w:rsidRPr="00CC3207">
        <w:rPr>
          <w:bCs/>
          <w:spacing w:val="-10"/>
        </w:rPr>
        <w:t xml:space="preserve">»  </w:t>
      </w:r>
      <w:r w:rsidR="00D14526">
        <w:rPr>
          <w:bCs/>
          <w:spacing w:val="-10"/>
        </w:rPr>
        <w:t>сентября</w:t>
      </w:r>
      <w:r w:rsidR="00CC3207" w:rsidRPr="00CC3207">
        <w:rPr>
          <w:bCs/>
          <w:spacing w:val="-10"/>
        </w:rPr>
        <w:t xml:space="preserve">  2014 года  (901-SH-</w:t>
      </w:r>
      <w:r w:rsidR="00D14526">
        <w:rPr>
          <w:bCs/>
          <w:spacing w:val="-10"/>
        </w:rPr>
        <w:t>5312</w:t>
      </w:r>
      <w:r w:rsidR="00CC3207" w:rsidRPr="00CC3207">
        <w:rPr>
          <w:bCs/>
          <w:spacing w:val="-10"/>
        </w:rPr>
        <w:t xml:space="preserve">) </w:t>
      </w:r>
      <w:r w:rsidRPr="00CC3207">
        <w:t>о пров</w:t>
      </w:r>
      <w:r w:rsidR="003C2600" w:rsidRPr="00CC3207">
        <w:t>е</w:t>
      </w:r>
      <w:r w:rsidRPr="00CC3207">
        <w:t xml:space="preserve">дении открытого запроса </w:t>
      </w:r>
      <w:r w:rsidR="003013E2" w:rsidRPr="00CC3207">
        <w:t>цен</w:t>
      </w:r>
      <w:r w:rsidRPr="00CC3207">
        <w:t xml:space="preserve"> </w:t>
      </w:r>
      <w:r w:rsidR="003013E2" w:rsidRPr="00CC3207">
        <w:rPr>
          <w:bCs/>
        </w:rPr>
        <w:t xml:space="preserve">на поставку </w:t>
      </w:r>
      <w:r w:rsidR="00D14526">
        <w:rPr>
          <w:b/>
          <w:bCs/>
        </w:rPr>
        <w:t>спасательного снаряжения</w:t>
      </w:r>
      <w:r w:rsidR="003013E2" w:rsidRPr="00CC3207">
        <w:rPr>
          <w:b/>
          <w:bCs/>
        </w:rPr>
        <w:t>:</w:t>
      </w:r>
    </w:p>
    <w:p w:rsidR="00973416" w:rsidRDefault="00973416" w:rsidP="00CC3207">
      <w:pPr>
        <w:shd w:val="clear" w:color="auto" w:fill="FFFFFF"/>
        <w:tabs>
          <w:tab w:val="left" w:pos="993"/>
        </w:tabs>
        <w:ind w:firstLine="992"/>
        <w:jc w:val="both"/>
        <w:rPr>
          <w:b/>
          <w:bCs/>
        </w:rPr>
      </w:pPr>
    </w:p>
    <w:p w:rsidR="00973416" w:rsidRPr="00973416" w:rsidRDefault="00973416" w:rsidP="00973416">
      <w:pPr>
        <w:pStyle w:val="af3"/>
        <w:numPr>
          <w:ilvl w:val="0"/>
          <w:numId w:val="12"/>
        </w:numPr>
        <w:shd w:val="clear" w:color="auto" w:fill="FFFFFF"/>
        <w:tabs>
          <w:tab w:val="left" w:pos="993"/>
        </w:tabs>
        <w:jc w:val="both"/>
        <w:rPr>
          <w:bCs/>
        </w:rPr>
      </w:pPr>
      <w:r>
        <w:rPr>
          <w:bCs/>
        </w:rPr>
        <w:t>п. 12 раздела 5 «Информационная карта» Документации по запросу цен</w:t>
      </w:r>
      <w:r w:rsidRPr="00973416">
        <w:rPr>
          <w:bCs/>
          <w:spacing w:val="-10"/>
        </w:rPr>
        <w:t xml:space="preserve"> </w:t>
      </w:r>
      <w:r w:rsidRPr="00CC3207">
        <w:rPr>
          <w:bCs/>
          <w:spacing w:val="-10"/>
        </w:rPr>
        <w:t>следует читать в следующей редакции</w:t>
      </w:r>
      <w:r>
        <w:rPr>
          <w:bCs/>
          <w:spacing w:val="-10"/>
        </w:rPr>
        <w:t>:</w:t>
      </w:r>
    </w:p>
    <w:p w:rsidR="00D14526" w:rsidRDefault="00D14526" w:rsidP="00CC3207">
      <w:pPr>
        <w:shd w:val="clear" w:color="auto" w:fill="FFFFFF"/>
        <w:tabs>
          <w:tab w:val="left" w:pos="993"/>
        </w:tabs>
        <w:ind w:firstLine="992"/>
        <w:jc w:val="both"/>
        <w:rPr>
          <w:b/>
          <w:bCs/>
        </w:rPr>
      </w:pPr>
    </w:p>
    <w:tbl>
      <w:tblPr>
        <w:tblW w:w="144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2410"/>
        <w:gridCol w:w="11482"/>
      </w:tblGrid>
      <w:tr w:rsidR="00D14526" w:rsidRPr="00E25B1F" w:rsidTr="00973416">
        <w:trPr>
          <w:trHeight w:val="709"/>
        </w:trPr>
        <w:tc>
          <w:tcPr>
            <w:tcW w:w="567" w:type="dxa"/>
          </w:tcPr>
          <w:p w:rsidR="00D14526" w:rsidRPr="00973416" w:rsidRDefault="00973416" w:rsidP="00973416">
            <w:bookmarkStart w:id="0" w:name="_Ref317257394"/>
            <w:r>
              <w:t>12.</w:t>
            </w:r>
          </w:p>
        </w:tc>
        <w:bookmarkEnd w:id="0"/>
        <w:tc>
          <w:tcPr>
            <w:tcW w:w="2410" w:type="dxa"/>
          </w:tcPr>
          <w:p w:rsidR="00D14526" w:rsidRPr="00E25B1F" w:rsidRDefault="00D14526" w:rsidP="00944D42">
            <w:pPr>
              <w:pStyle w:val="31"/>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D14526" w:rsidRDefault="00D14526" w:rsidP="00944D42">
            <w:pPr>
              <w:ind w:right="153"/>
              <w:contextualSpacing/>
              <w:jc w:val="both"/>
            </w:pPr>
          </w:p>
          <w:p w:rsidR="00D14526" w:rsidRDefault="00D14526" w:rsidP="00944D42">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t xml:space="preserve">приводятся в </w:t>
            </w:r>
            <w:r>
              <w:rPr>
                <w:bCs/>
              </w:rPr>
              <w:t>ЧАСТИ 3</w:t>
            </w:r>
            <w:r w:rsidRPr="002E10FB">
              <w:t xml:space="preserve"> «</w:t>
            </w:r>
            <w:r w:rsidRPr="00225DB0">
              <w:t>ТЕХНИЧЕСКАЯ ЧАСТЬ»</w:t>
            </w:r>
          </w:p>
          <w:p w:rsidR="00973416" w:rsidRDefault="00973416" w:rsidP="00973416">
            <w:pPr>
              <w:ind w:right="153"/>
              <w:contextualSpacing/>
              <w:jc w:val="both"/>
            </w:pPr>
          </w:p>
          <w:p w:rsidR="00D14526" w:rsidRDefault="00973416" w:rsidP="00973416">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973416" w:rsidRDefault="00973416" w:rsidP="00973416">
            <w:pPr>
              <w:ind w:right="153"/>
              <w:contextualSpacing/>
              <w:jc w:val="both"/>
            </w:pPr>
          </w:p>
          <w:p w:rsidR="00D14526" w:rsidRDefault="00D14526" w:rsidP="00944D42">
            <w:pPr>
              <w:tabs>
                <w:tab w:val="left" w:pos="495"/>
                <w:tab w:val="left" w:pos="5657"/>
              </w:tabs>
              <w:ind w:right="70" w:firstLine="495"/>
              <w:jc w:val="both"/>
              <w:rPr>
                <w:i/>
              </w:rPr>
            </w:pPr>
            <w:r w:rsidRPr="00B83739">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83739">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14526" w:rsidRPr="00B83739" w:rsidRDefault="00D14526" w:rsidP="00944D42">
            <w:pPr>
              <w:tabs>
                <w:tab w:val="left" w:pos="495"/>
                <w:tab w:val="left" w:pos="5657"/>
              </w:tabs>
              <w:ind w:right="70" w:firstLine="495"/>
              <w:jc w:val="both"/>
            </w:pPr>
          </w:p>
        </w:tc>
      </w:tr>
    </w:tbl>
    <w:p w:rsidR="0093528A" w:rsidRPr="0093528A" w:rsidRDefault="0093528A" w:rsidP="0093528A">
      <w:pPr>
        <w:pStyle w:val="af3"/>
        <w:shd w:val="clear" w:color="auto" w:fill="FFFFFF"/>
        <w:ind w:left="1352"/>
        <w:rPr>
          <w:bCs/>
          <w:spacing w:val="-15"/>
        </w:rPr>
      </w:pPr>
    </w:p>
    <w:p w:rsidR="00744677" w:rsidRPr="0093528A" w:rsidRDefault="0093528A" w:rsidP="00973416">
      <w:pPr>
        <w:pStyle w:val="af3"/>
        <w:numPr>
          <w:ilvl w:val="0"/>
          <w:numId w:val="12"/>
        </w:numPr>
        <w:shd w:val="clear" w:color="auto" w:fill="FFFFFF"/>
        <w:rPr>
          <w:bCs/>
          <w:spacing w:val="-15"/>
        </w:rPr>
      </w:pPr>
      <w:r>
        <w:rPr>
          <w:bCs/>
          <w:spacing w:val="-10"/>
        </w:rPr>
        <w:t xml:space="preserve">Дополнить первый и третий абзацы </w:t>
      </w:r>
      <w:proofErr w:type="spellStart"/>
      <w:r w:rsidRPr="0093528A">
        <w:rPr>
          <w:bCs/>
          <w:spacing w:val="-10"/>
        </w:rPr>
        <w:t>пп</w:t>
      </w:r>
      <w:proofErr w:type="spellEnd"/>
      <w:r w:rsidRPr="0093528A">
        <w:rPr>
          <w:bCs/>
          <w:spacing w:val="-10"/>
        </w:rPr>
        <w:t xml:space="preserve">. 3.2.4 п.3 «Права и обязанности сторон» Проекта договора </w:t>
      </w:r>
      <w:r>
        <w:rPr>
          <w:bCs/>
          <w:spacing w:val="-10"/>
        </w:rPr>
        <w:t>следующей фразой</w:t>
      </w:r>
      <w:r w:rsidRPr="0093528A">
        <w:rPr>
          <w:bCs/>
          <w:spacing w:val="-10"/>
        </w:rPr>
        <w:t>:</w:t>
      </w:r>
    </w:p>
    <w:p w:rsidR="00744677" w:rsidRPr="00CC3207" w:rsidRDefault="0093528A" w:rsidP="0093528A">
      <w:pPr>
        <w:pStyle w:val="a8"/>
        <w:tabs>
          <w:tab w:val="left" w:pos="0"/>
        </w:tabs>
        <w:suppressAutoHyphens w:val="0"/>
        <w:spacing w:after="0"/>
        <w:ind w:right="-11"/>
        <w:jc w:val="both"/>
        <w:rPr>
          <w:b/>
          <w:bCs/>
          <w:spacing w:val="-15"/>
        </w:rPr>
      </w:pPr>
      <w:r w:rsidRPr="0093528A">
        <w:t>«заверенные уполномоченным лицом Поставщика копии грузовых таможенных деклараций со штампом таможенной службы «ВЫПУСК РАЗРЕШЕН»</w:t>
      </w:r>
    </w:p>
    <w:sectPr w:rsidR="00744677" w:rsidRPr="00CC3207" w:rsidSect="0093528A">
      <w:pgSz w:w="16837" w:h="11905" w:orient="landscape"/>
      <w:pgMar w:top="426" w:right="425"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11"/>
    <w:lvl w:ilvl="0">
      <w:start w:val="1"/>
      <w:numFmt w:val="decimal"/>
      <w:lvlText w:val="%1)"/>
      <w:lvlJc w:val="left"/>
      <w:pPr>
        <w:tabs>
          <w:tab w:val="num" w:pos="720"/>
        </w:tabs>
        <w:ind w:left="72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B7163D"/>
    <w:multiLevelType w:val="multilevel"/>
    <w:tmpl w:val="0268CA2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6"/>
      <w:numFmt w:val="decimal"/>
      <w:lvlText w:val="%3.2.2"/>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
    <w:nsid w:val="16736058"/>
    <w:multiLevelType w:val="hybridMultilevel"/>
    <w:tmpl w:val="4CBEA178"/>
    <w:lvl w:ilvl="0" w:tplc="230E3000">
      <w:start w:val="1"/>
      <w:numFmt w:val="decimal"/>
      <w:lvlText w:val="%1."/>
      <w:lvlJc w:val="left"/>
      <w:pPr>
        <w:ind w:left="786" w:hanging="360"/>
      </w:pPr>
      <w:rPr>
        <w:rFonts w:hint="default"/>
        <w:b/>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84535D7"/>
    <w:multiLevelType w:val="multilevel"/>
    <w:tmpl w:val="D4DC9F14"/>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6"/>
      <w:numFmt w:val="decimal"/>
      <w:lvlText w:val="%3.2.1"/>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nsid w:val="2ECC7F59"/>
    <w:multiLevelType w:val="hybridMultilevel"/>
    <w:tmpl w:val="34F29374"/>
    <w:lvl w:ilvl="0" w:tplc="632ACD4A">
      <w:start w:val="1"/>
      <w:numFmt w:val="decimal"/>
      <w:lvlText w:val="16.%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7E168B"/>
    <w:multiLevelType w:val="multilevel"/>
    <w:tmpl w:val="03E492D2"/>
    <w:lvl w:ilvl="0">
      <w:start w:val="16"/>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5AB31D4"/>
    <w:multiLevelType w:val="multilevel"/>
    <w:tmpl w:val="AD8EA708"/>
    <w:lvl w:ilvl="0">
      <w:start w:val="1"/>
      <w:numFmt w:val="decimal"/>
      <w:pStyle w:val="a0"/>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371D0B06"/>
    <w:multiLevelType w:val="multilevel"/>
    <w:tmpl w:val="12CEDE8C"/>
    <w:lvl w:ilvl="0">
      <w:start w:val="13"/>
      <w:numFmt w:val="decimal"/>
      <w:lvlText w:val="%1"/>
      <w:lvlJc w:val="left"/>
      <w:pPr>
        <w:ind w:left="600" w:hanging="600"/>
      </w:pPr>
      <w:rPr>
        <w:rFonts w:hint="default"/>
        <w:i w:val="0"/>
      </w:rPr>
    </w:lvl>
    <w:lvl w:ilvl="1">
      <w:start w:val="1"/>
      <w:numFmt w:val="decimal"/>
      <w:lvlText w:val="%1.%2"/>
      <w:lvlJc w:val="left"/>
      <w:pPr>
        <w:ind w:left="600" w:hanging="600"/>
      </w:pPr>
      <w:rPr>
        <w:rFonts w:hint="default"/>
        <w:i w:val="0"/>
      </w:rPr>
    </w:lvl>
    <w:lvl w:ilvl="2">
      <w:start w:val="4"/>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ED43DAA"/>
    <w:multiLevelType w:val="hybridMultilevel"/>
    <w:tmpl w:val="5AFE2686"/>
    <w:lvl w:ilvl="0" w:tplc="5826FE46">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14">
    <w:nsid w:val="739B44F7"/>
    <w:multiLevelType w:val="multilevel"/>
    <w:tmpl w:val="178CDEA0"/>
    <w:lvl w:ilvl="0">
      <w:start w:val="16"/>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0"/>
  </w:num>
  <w:num w:numId="2">
    <w:abstractNumId w:val="4"/>
  </w:num>
  <w:num w:numId="3">
    <w:abstractNumId w:val="12"/>
  </w:num>
  <w:num w:numId="4">
    <w:abstractNumId w:val="9"/>
  </w:num>
  <w:num w:numId="5">
    <w:abstractNumId w:val="6"/>
  </w:num>
  <w:num w:numId="6">
    <w:abstractNumId w:val="3"/>
  </w:num>
  <w:num w:numId="7">
    <w:abstractNumId w:val="5"/>
  </w:num>
  <w:num w:numId="8">
    <w:abstractNumId w:val="11"/>
  </w:num>
  <w:num w:numId="9">
    <w:abstractNumId w:val="8"/>
  </w:num>
  <w:num w:numId="10">
    <w:abstractNumId w:val="14"/>
  </w:num>
  <w:num w:numId="11">
    <w:abstractNumId w:val="7"/>
  </w:num>
  <w:num w:numId="12">
    <w:abstractNumId w:val="13"/>
  </w:num>
  <w:num w:numId="13">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1"/>
  <w:drawingGridHorizontalSpacing w:val="120"/>
  <w:drawingGridVerticalSpacing w:val="0"/>
  <w:displayHorizontalDrawingGridEvery w:val="0"/>
  <w:displayVerticalDrawingGridEvery w:val="0"/>
  <w:characterSpacingControl w:val="doNotCompress"/>
  <w:compat/>
  <w:rsids>
    <w:rsidRoot w:val="00C6369D"/>
    <w:rsid w:val="0002120B"/>
    <w:rsid w:val="00056151"/>
    <w:rsid w:val="000776AC"/>
    <w:rsid w:val="0009524F"/>
    <w:rsid w:val="000C48F3"/>
    <w:rsid w:val="000D056A"/>
    <w:rsid w:val="001023DA"/>
    <w:rsid w:val="00125620"/>
    <w:rsid w:val="001C19C0"/>
    <w:rsid w:val="001E6703"/>
    <w:rsid w:val="00225659"/>
    <w:rsid w:val="00231DC3"/>
    <w:rsid w:val="0024503E"/>
    <w:rsid w:val="002A01BA"/>
    <w:rsid w:val="002C4B46"/>
    <w:rsid w:val="002E43B9"/>
    <w:rsid w:val="003013E2"/>
    <w:rsid w:val="00302FC4"/>
    <w:rsid w:val="00332D76"/>
    <w:rsid w:val="00351FA8"/>
    <w:rsid w:val="00367B04"/>
    <w:rsid w:val="0039277F"/>
    <w:rsid w:val="003C2600"/>
    <w:rsid w:val="004457D4"/>
    <w:rsid w:val="004470E3"/>
    <w:rsid w:val="00501D88"/>
    <w:rsid w:val="00504F0E"/>
    <w:rsid w:val="0059217F"/>
    <w:rsid w:val="005A387B"/>
    <w:rsid w:val="005C6A04"/>
    <w:rsid w:val="005D12C2"/>
    <w:rsid w:val="005F3FAE"/>
    <w:rsid w:val="006006D6"/>
    <w:rsid w:val="00616B12"/>
    <w:rsid w:val="00621C73"/>
    <w:rsid w:val="006B3151"/>
    <w:rsid w:val="006F46B1"/>
    <w:rsid w:val="00713B56"/>
    <w:rsid w:val="00715B74"/>
    <w:rsid w:val="00744677"/>
    <w:rsid w:val="007D047D"/>
    <w:rsid w:val="008075BB"/>
    <w:rsid w:val="008323C5"/>
    <w:rsid w:val="008871F6"/>
    <w:rsid w:val="008B1BAC"/>
    <w:rsid w:val="008B4374"/>
    <w:rsid w:val="008C5265"/>
    <w:rsid w:val="008E580F"/>
    <w:rsid w:val="0093528A"/>
    <w:rsid w:val="00944BE6"/>
    <w:rsid w:val="00973416"/>
    <w:rsid w:val="00986D4A"/>
    <w:rsid w:val="00993D1D"/>
    <w:rsid w:val="009C0D57"/>
    <w:rsid w:val="009C2688"/>
    <w:rsid w:val="009D22A6"/>
    <w:rsid w:val="009D38C9"/>
    <w:rsid w:val="00A30504"/>
    <w:rsid w:val="00A344F1"/>
    <w:rsid w:val="00A41715"/>
    <w:rsid w:val="00A76349"/>
    <w:rsid w:val="00A95FE3"/>
    <w:rsid w:val="00AA0B6D"/>
    <w:rsid w:val="00AC6B0D"/>
    <w:rsid w:val="00AD7CFE"/>
    <w:rsid w:val="00B46B95"/>
    <w:rsid w:val="00B53726"/>
    <w:rsid w:val="00B7694D"/>
    <w:rsid w:val="00B97C3B"/>
    <w:rsid w:val="00BA0E05"/>
    <w:rsid w:val="00BD1315"/>
    <w:rsid w:val="00C400E4"/>
    <w:rsid w:val="00C6369D"/>
    <w:rsid w:val="00CA0DA8"/>
    <w:rsid w:val="00CB745B"/>
    <w:rsid w:val="00CC3207"/>
    <w:rsid w:val="00CD4F4C"/>
    <w:rsid w:val="00D00234"/>
    <w:rsid w:val="00D003EB"/>
    <w:rsid w:val="00D14526"/>
    <w:rsid w:val="00D43425"/>
    <w:rsid w:val="00D43944"/>
    <w:rsid w:val="00DC24EC"/>
    <w:rsid w:val="00E30802"/>
    <w:rsid w:val="00E5247F"/>
    <w:rsid w:val="00E53E15"/>
    <w:rsid w:val="00EB7A6E"/>
    <w:rsid w:val="00EE32A0"/>
    <w:rsid w:val="00EF678F"/>
    <w:rsid w:val="00F5368F"/>
    <w:rsid w:val="00F54780"/>
    <w:rsid w:val="00F5745C"/>
    <w:rsid w:val="00F60475"/>
    <w:rsid w:val="00FA0E9A"/>
    <w:rsid w:val="00FB3FE9"/>
    <w:rsid w:val="00FF58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59217F"/>
    <w:pPr>
      <w:suppressAutoHyphens/>
    </w:pPr>
    <w:rPr>
      <w:sz w:val="24"/>
      <w:szCs w:val="24"/>
      <w:lang w:eastAsia="ar-SA"/>
    </w:rPr>
  </w:style>
  <w:style w:type="paragraph" w:styleId="1">
    <w:name w:val="heading 1"/>
    <w:basedOn w:val="a1"/>
    <w:next w:val="a1"/>
    <w:qFormat/>
    <w:rsid w:val="0059217F"/>
    <w:pPr>
      <w:keepNext/>
      <w:tabs>
        <w:tab w:val="num" w:pos="432"/>
      </w:tabs>
      <w:spacing w:before="240" w:after="60"/>
      <w:ind w:left="432" w:hanging="432"/>
      <w:outlineLvl w:val="0"/>
    </w:pPr>
    <w:rPr>
      <w:rFonts w:ascii="Arial" w:hAnsi="Arial" w:cs="Arial"/>
      <w:b/>
      <w:bCs/>
      <w:kern w:val="1"/>
      <w:sz w:val="32"/>
      <w:szCs w:val="32"/>
    </w:rPr>
  </w:style>
  <w:style w:type="paragraph" w:styleId="3">
    <w:name w:val="heading 3"/>
    <w:aliases w:val="H3"/>
    <w:basedOn w:val="a1"/>
    <w:next w:val="a1"/>
    <w:link w:val="30"/>
    <w:qFormat/>
    <w:rsid w:val="00B46B95"/>
    <w:pPr>
      <w:keepNext/>
      <w:numPr>
        <w:ilvl w:val="2"/>
        <w:numId w:val="3"/>
      </w:numPr>
      <w:suppressAutoHyphens w:val="0"/>
      <w:spacing w:before="240" w:after="60"/>
      <w:outlineLvl w:val="2"/>
    </w:pPr>
    <w:rPr>
      <w:rFonts w:ascii="Cambria" w:hAnsi="Cambria"/>
      <w:b/>
      <w:bCs/>
      <w:sz w:val="26"/>
      <w:szCs w:val="26"/>
      <w:lang w:eastAsia="ru-RU"/>
    </w:rPr>
  </w:style>
  <w:style w:type="paragraph" w:styleId="4">
    <w:name w:val="heading 4"/>
    <w:aliases w:val="H4"/>
    <w:basedOn w:val="a1"/>
    <w:next w:val="a1"/>
    <w:link w:val="40"/>
    <w:qFormat/>
    <w:rsid w:val="00B46B95"/>
    <w:pPr>
      <w:keepNext/>
      <w:numPr>
        <w:ilvl w:val="3"/>
        <w:numId w:val="3"/>
      </w:numPr>
      <w:suppressAutoHyphens w:val="0"/>
      <w:spacing w:before="240" w:after="60"/>
      <w:outlineLvl w:val="3"/>
    </w:pPr>
    <w:rPr>
      <w:rFonts w:eastAsia="Arial Unicode MS"/>
      <w:b/>
      <w:b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59217F"/>
  </w:style>
  <w:style w:type="character" w:customStyle="1" w:styleId="WW-Absatz-Standardschriftart">
    <w:name w:val="WW-Absatz-Standardschriftart"/>
    <w:rsid w:val="0059217F"/>
  </w:style>
  <w:style w:type="character" w:customStyle="1" w:styleId="WW-Absatz-Standardschriftart1">
    <w:name w:val="WW-Absatz-Standardschriftart1"/>
    <w:rsid w:val="0059217F"/>
  </w:style>
  <w:style w:type="character" w:customStyle="1" w:styleId="WW-Absatz-Standardschriftart11">
    <w:name w:val="WW-Absatz-Standardschriftart11"/>
    <w:rsid w:val="0059217F"/>
  </w:style>
  <w:style w:type="character" w:customStyle="1" w:styleId="2">
    <w:name w:val="Основной шрифт абзаца2"/>
    <w:rsid w:val="0059217F"/>
  </w:style>
  <w:style w:type="character" w:customStyle="1" w:styleId="10">
    <w:name w:val="Основной шрифт абзаца1"/>
    <w:rsid w:val="0059217F"/>
  </w:style>
  <w:style w:type="character" w:customStyle="1" w:styleId="a5">
    <w:name w:val="комментарий"/>
    <w:basedOn w:val="10"/>
    <w:rsid w:val="0059217F"/>
    <w:rPr>
      <w:b/>
      <w:i/>
      <w:shd w:val="clear" w:color="auto" w:fill="FFFF99"/>
    </w:rPr>
  </w:style>
  <w:style w:type="character" w:styleId="a6">
    <w:name w:val="Hyperlink"/>
    <w:basedOn w:val="10"/>
    <w:rsid w:val="0059217F"/>
    <w:rPr>
      <w:color w:val="0000FF"/>
      <w:u w:val="single"/>
    </w:rPr>
  </w:style>
  <w:style w:type="paragraph" w:customStyle="1" w:styleId="a7">
    <w:name w:val="Заголовок"/>
    <w:basedOn w:val="a1"/>
    <w:next w:val="a8"/>
    <w:rsid w:val="0059217F"/>
    <w:pPr>
      <w:keepNext/>
      <w:spacing w:before="240" w:after="120"/>
    </w:pPr>
    <w:rPr>
      <w:rFonts w:ascii="Arial" w:eastAsia="Lucida Sans Unicode" w:hAnsi="Arial" w:cs="Tahoma"/>
      <w:sz w:val="28"/>
      <w:szCs w:val="28"/>
    </w:rPr>
  </w:style>
  <w:style w:type="paragraph" w:styleId="a8">
    <w:name w:val="Body Text"/>
    <w:basedOn w:val="a1"/>
    <w:rsid w:val="0059217F"/>
    <w:pPr>
      <w:spacing w:after="120"/>
    </w:pPr>
  </w:style>
  <w:style w:type="paragraph" w:styleId="a9">
    <w:name w:val="List"/>
    <w:basedOn w:val="a8"/>
    <w:rsid w:val="0059217F"/>
    <w:rPr>
      <w:rFonts w:ascii="Arial" w:hAnsi="Arial" w:cs="Tahoma"/>
    </w:rPr>
  </w:style>
  <w:style w:type="paragraph" w:customStyle="1" w:styleId="20">
    <w:name w:val="Название2"/>
    <w:basedOn w:val="a1"/>
    <w:rsid w:val="0059217F"/>
    <w:pPr>
      <w:suppressLineNumbers/>
      <w:spacing w:before="120" w:after="120"/>
    </w:pPr>
    <w:rPr>
      <w:rFonts w:ascii="Arial" w:hAnsi="Arial" w:cs="Tahoma"/>
      <w:i/>
      <w:iCs/>
      <w:sz w:val="20"/>
    </w:rPr>
  </w:style>
  <w:style w:type="paragraph" w:customStyle="1" w:styleId="21">
    <w:name w:val="Указатель2"/>
    <w:basedOn w:val="a1"/>
    <w:rsid w:val="0059217F"/>
    <w:pPr>
      <w:suppressLineNumbers/>
    </w:pPr>
    <w:rPr>
      <w:rFonts w:ascii="Arial" w:hAnsi="Arial" w:cs="Tahoma"/>
    </w:rPr>
  </w:style>
  <w:style w:type="paragraph" w:customStyle="1" w:styleId="11">
    <w:name w:val="Название1"/>
    <w:basedOn w:val="a1"/>
    <w:rsid w:val="0059217F"/>
    <w:pPr>
      <w:suppressLineNumbers/>
      <w:spacing w:before="120" w:after="120"/>
    </w:pPr>
    <w:rPr>
      <w:rFonts w:ascii="Arial" w:hAnsi="Arial" w:cs="Tahoma"/>
      <w:i/>
      <w:iCs/>
      <w:sz w:val="20"/>
    </w:rPr>
  </w:style>
  <w:style w:type="paragraph" w:customStyle="1" w:styleId="12">
    <w:name w:val="Указатель1"/>
    <w:basedOn w:val="a1"/>
    <w:rsid w:val="0059217F"/>
    <w:pPr>
      <w:suppressLineNumbers/>
    </w:pPr>
    <w:rPr>
      <w:rFonts w:ascii="Arial" w:hAnsi="Arial" w:cs="Tahoma"/>
    </w:rPr>
  </w:style>
  <w:style w:type="paragraph" w:styleId="aa">
    <w:name w:val="Normal (Web)"/>
    <w:aliases w:val="Обычный (Web),Обычный (веб) Знак Знак,Обычный (Web) Знак Знак Знак"/>
    <w:basedOn w:val="a1"/>
    <w:link w:val="ab"/>
    <w:rsid w:val="0059217F"/>
    <w:pPr>
      <w:spacing w:before="280" w:after="280"/>
    </w:pPr>
  </w:style>
  <w:style w:type="paragraph" w:customStyle="1" w:styleId="ac">
    <w:name w:val="Пункт"/>
    <w:basedOn w:val="a1"/>
    <w:rsid w:val="0059217F"/>
    <w:pPr>
      <w:tabs>
        <w:tab w:val="left" w:pos="1134"/>
      </w:tabs>
      <w:spacing w:line="360" w:lineRule="auto"/>
      <w:ind w:left="1134" w:hanging="1134"/>
      <w:jc w:val="both"/>
    </w:pPr>
    <w:rPr>
      <w:sz w:val="28"/>
      <w:szCs w:val="28"/>
    </w:rPr>
  </w:style>
  <w:style w:type="paragraph" w:styleId="ad">
    <w:name w:val="Balloon Text"/>
    <w:basedOn w:val="a1"/>
    <w:rsid w:val="0059217F"/>
    <w:rPr>
      <w:rFonts w:ascii="Tahoma" w:hAnsi="Tahoma" w:cs="Tahoma"/>
      <w:sz w:val="16"/>
      <w:szCs w:val="16"/>
    </w:rPr>
  </w:style>
  <w:style w:type="paragraph" w:customStyle="1" w:styleId="13">
    <w:name w:val="Знак Знак Знак1"/>
    <w:basedOn w:val="a1"/>
    <w:rsid w:val="0059217F"/>
    <w:pPr>
      <w:tabs>
        <w:tab w:val="left" w:pos="360"/>
      </w:tabs>
      <w:spacing w:after="160" w:line="240" w:lineRule="exact"/>
    </w:pPr>
    <w:rPr>
      <w:sz w:val="20"/>
      <w:szCs w:val="20"/>
    </w:rPr>
  </w:style>
  <w:style w:type="paragraph" w:customStyle="1" w:styleId="ae">
    <w:name w:val="Знак Знак Знак Знак"/>
    <w:basedOn w:val="a1"/>
    <w:rsid w:val="0059217F"/>
    <w:pPr>
      <w:spacing w:after="160" w:line="240" w:lineRule="exact"/>
    </w:pPr>
    <w:rPr>
      <w:rFonts w:ascii="Verdana" w:hAnsi="Verdana" w:cs="Verdana"/>
      <w:sz w:val="20"/>
      <w:szCs w:val="20"/>
      <w:lang w:val="en-US"/>
    </w:rPr>
  </w:style>
  <w:style w:type="paragraph" w:customStyle="1" w:styleId="210">
    <w:name w:val="Основной текст с отступом 21"/>
    <w:basedOn w:val="a1"/>
    <w:rsid w:val="0059217F"/>
    <w:pPr>
      <w:widowControl w:val="0"/>
      <w:autoSpaceDE w:val="0"/>
      <w:spacing w:after="120" w:line="480" w:lineRule="auto"/>
      <w:ind w:left="283" w:firstLine="720"/>
      <w:jc w:val="both"/>
    </w:pPr>
    <w:rPr>
      <w:rFonts w:ascii="Arial" w:hAnsi="Arial"/>
      <w:sz w:val="20"/>
      <w:szCs w:val="20"/>
    </w:rPr>
  </w:style>
  <w:style w:type="paragraph" w:customStyle="1" w:styleId="af">
    <w:name w:val="Содержимое таблицы"/>
    <w:basedOn w:val="a1"/>
    <w:rsid w:val="0059217F"/>
    <w:pPr>
      <w:suppressLineNumbers/>
    </w:pPr>
  </w:style>
  <w:style w:type="paragraph" w:customStyle="1" w:styleId="af0">
    <w:name w:val="Заголовок таблицы"/>
    <w:basedOn w:val="af"/>
    <w:rsid w:val="0059217F"/>
    <w:pPr>
      <w:jc w:val="center"/>
    </w:pPr>
    <w:rPr>
      <w:b/>
      <w:bCs/>
    </w:rPr>
  </w:style>
  <w:style w:type="paragraph" w:customStyle="1" w:styleId="af1">
    <w:name w:val="Îáû÷íûé"/>
    <w:basedOn w:val="a1"/>
    <w:next w:val="a1"/>
    <w:rsid w:val="00A95FE3"/>
    <w:pPr>
      <w:widowControl w:val="0"/>
      <w:autoSpaceDE w:val="0"/>
    </w:pPr>
    <w:rPr>
      <w:rFonts w:ascii="Arial" w:eastAsia="Lucida Sans Unicode" w:hAnsi="Arial" w:cs="Tahoma"/>
      <w:kern w:val="1"/>
      <w:sz w:val="20"/>
    </w:rPr>
  </w:style>
  <w:style w:type="paragraph" w:styleId="af2">
    <w:name w:val="Block Text"/>
    <w:basedOn w:val="a1"/>
    <w:rsid w:val="00CB745B"/>
    <w:pPr>
      <w:suppressAutoHyphens w:val="0"/>
      <w:spacing w:line="260" w:lineRule="auto"/>
      <w:ind w:left="1520" w:right="400"/>
      <w:jc w:val="both"/>
    </w:pPr>
    <w:rPr>
      <w:szCs w:val="20"/>
      <w:lang w:eastAsia="ru-RU"/>
    </w:rPr>
  </w:style>
  <w:style w:type="paragraph" w:customStyle="1" w:styleId="Default">
    <w:name w:val="Default"/>
    <w:basedOn w:val="a1"/>
    <w:rsid w:val="008E580F"/>
    <w:pPr>
      <w:widowControl w:val="0"/>
      <w:autoSpaceDE w:val="0"/>
    </w:pPr>
    <w:rPr>
      <w:color w:val="000000"/>
      <w:kern w:val="1"/>
    </w:rPr>
  </w:style>
  <w:style w:type="paragraph" w:customStyle="1" w:styleId="CharChar1">
    <w:name w:val="Char Char1"/>
    <w:basedOn w:val="a1"/>
    <w:rsid w:val="008E580F"/>
    <w:pPr>
      <w:widowControl w:val="0"/>
      <w:suppressAutoHyphens w:val="0"/>
      <w:adjustRightInd w:val="0"/>
      <w:spacing w:after="160" w:line="240" w:lineRule="exact"/>
      <w:jc w:val="right"/>
    </w:pPr>
    <w:rPr>
      <w:sz w:val="20"/>
      <w:szCs w:val="20"/>
      <w:lang w:val="en-GB" w:eastAsia="en-US"/>
    </w:rPr>
  </w:style>
  <w:style w:type="character" w:customStyle="1" w:styleId="ab">
    <w:name w:val="Обычный (веб) Знак"/>
    <w:aliases w:val="Обычный (Web) Знак,Обычный (веб) Знак Знак Знак,Обычный (Web) Знак Знак Знак Знак"/>
    <w:link w:val="aa"/>
    <w:rsid w:val="00225659"/>
    <w:rPr>
      <w:sz w:val="24"/>
      <w:szCs w:val="24"/>
      <w:lang w:eastAsia="ar-SA"/>
    </w:rPr>
  </w:style>
  <w:style w:type="character" w:customStyle="1" w:styleId="14">
    <w:name w:val="Название книги1"/>
    <w:uiPriority w:val="33"/>
    <w:qFormat/>
    <w:rsid w:val="00225659"/>
    <w:rPr>
      <w:b/>
      <w:bCs/>
      <w:smallCaps/>
      <w:spacing w:val="5"/>
    </w:rPr>
  </w:style>
  <w:style w:type="paragraph" w:customStyle="1" w:styleId="Times12">
    <w:name w:val="Times 12"/>
    <w:basedOn w:val="a1"/>
    <w:uiPriority w:val="99"/>
    <w:rsid w:val="006006D6"/>
    <w:pPr>
      <w:suppressAutoHyphens w:val="0"/>
      <w:overflowPunct w:val="0"/>
      <w:autoSpaceDE w:val="0"/>
      <w:autoSpaceDN w:val="0"/>
      <w:adjustRightInd w:val="0"/>
      <w:ind w:firstLine="567"/>
      <w:jc w:val="both"/>
    </w:pPr>
    <w:rPr>
      <w:bCs/>
      <w:szCs w:val="22"/>
      <w:lang w:eastAsia="ru-RU"/>
    </w:rPr>
  </w:style>
  <w:style w:type="character" w:customStyle="1" w:styleId="30">
    <w:name w:val="Заголовок 3 Знак"/>
    <w:aliases w:val="H3 Знак"/>
    <w:basedOn w:val="a2"/>
    <w:link w:val="3"/>
    <w:rsid w:val="00B46B95"/>
    <w:rPr>
      <w:rFonts w:ascii="Cambria" w:hAnsi="Cambria"/>
      <w:b/>
      <w:bCs/>
      <w:sz w:val="26"/>
      <w:szCs w:val="26"/>
    </w:rPr>
  </w:style>
  <w:style w:type="character" w:customStyle="1" w:styleId="40">
    <w:name w:val="Заголовок 4 Знак"/>
    <w:aliases w:val="H4 Знак"/>
    <w:basedOn w:val="a2"/>
    <w:link w:val="4"/>
    <w:rsid w:val="00B46B95"/>
    <w:rPr>
      <w:rFonts w:eastAsia="Arial Unicode MS"/>
      <w:b/>
      <w:bCs/>
      <w:sz w:val="28"/>
      <w:szCs w:val="28"/>
    </w:rPr>
  </w:style>
  <w:style w:type="character" w:customStyle="1" w:styleId="FontStyle33">
    <w:name w:val="Font Style33"/>
    <w:rsid w:val="00744677"/>
    <w:rPr>
      <w:rFonts w:ascii="Times New Roman" w:hAnsi="Times New Roman" w:cs="Times New Roman"/>
      <w:sz w:val="26"/>
      <w:szCs w:val="26"/>
    </w:rPr>
  </w:style>
  <w:style w:type="paragraph" w:customStyle="1" w:styleId="Style18">
    <w:name w:val="Style18"/>
    <w:basedOn w:val="a1"/>
    <w:uiPriority w:val="99"/>
    <w:rsid w:val="00744677"/>
    <w:pPr>
      <w:widowControl w:val="0"/>
      <w:suppressAutoHyphens w:val="0"/>
      <w:autoSpaceDE w:val="0"/>
      <w:autoSpaceDN w:val="0"/>
      <w:adjustRightInd w:val="0"/>
      <w:spacing w:line="283" w:lineRule="exact"/>
    </w:pPr>
    <w:rPr>
      <w:lang w:eastAsia="ru-RU"/>
    </w:rPr>
  </w:style>
  <w:style w:type="character" w:customStyle="1" w:styleId="FontStyle34">
    <w:name w:val="Font Style34"/>
    <w:uiPriority w:val="99"/>
    <w:rsid w:val="00744677"/>
    <w:rPr>
      <w:rFonts w:ascii="Times New Roman" w:hAnsi="Times New Roman" w:cs="Times New Roman"/>
      <w:b/>
      <w:bCs/>
      <w:i/>
      <w:iCs/>
      <w:sz w:val="22"/>
      <w:szCs w:val="22"/>
    </w:rPr>
  </w:style>
  <w:style w:type="paragraph" w:customStyle="1" w:styleId="Style10">
    <w:name w:val="Style10"/>
    <w:basedOn w:val="a1"/>
    <w:uiPriority w:val="99"/>
    <w:rsid w:val="00744677"/>
    <w:pPr>
      <w:widowControl w:val="0"/>
      <w:suppressAutoHyphens w:val="0"/>
      <w:autoSpaceDE w:val="0"/>
      <w:autoSpaceDN w:val="0"/>
      <w:adjustRightInd w:val="0"/>
      <w:spacing w:line="276" w:lineRule="exact"/>
      <w:ind w:firstLine="696"/>
      <w:jc w:val="both"/>
    </w:pPr>
    <w:rPr>
      <w:lang w:eastAsia="ru-RU"/>
    </w:rPr>
  </w:style>
  <w:style w:type="character" w:customStyle="1" w:styleId="FontStyle32">
    <w:name w:val="Font Style32"/>
    <w:uiPriority w:val="99"/>
    <w:rsid w:val="00744677"/>
    <w:rPr>
      <w:rFonts w:ascii="Times New Roman" w:hAnsi="Times New Roman" w:cs="Times New Roman"/>
      <w:sz w:val="18"/>
      <w:szCs w:val="18"/>
    </w:rPr>
  </w:style>
  <w:style w:type="character" w:customStyle="1" w:styleId="FontStyle36">
    <w:name w:val="Font Style36"/>
    <w:uiPriority w:val="99"/>
    <w:rsid w:val="00744677"/>
    <w:rPr>
      <w:rFonts w:ascii="Times New Roman" w:hAnsi="Times New Roman" w:cs="Times New Roman"/>
      <w:sz w:val="26"/>
      <w:szCs w:val="26"/>
    </w:rPr>
  </w:style>
  <w:style w:type="paragraph" w:customStyle="1" w:styleId="a">
    <w:name w:val="Подподпункт"/>
    <w:basedOn w:val="a1"/>
    <w:rsid w:val="00744677"/>
    <w:pPr>
      <w:numPr>
        <w:numId w:val="4"/>
      </w:numPr>
      <w:suppressAutoHyphens w:val="0"/>
      <w:spacing w:line="360" w:lineRule="auto"/>
      <w:jc w:val="both"/>
    </w:pPr>
    <w:rPr>
      <w:bCs/>
      <w:snapToGrid w:val="0"/>
      <w:sz w:val="22"/>
      <w:szCs w:val="22"/>
      <w:lang w:eastAsia="ru-RU"/>
    </w:rPr>
  </w:style>
  <w:style w:type="character" w:customStyle="1" w:styleId="FontStyle153">
    <w:name w:val="Font Style153"/>
    <w:uiPriority w:val="99"/>
    <w:rsid w:val="00744677"/>
    <w:rPr>
      <w:rFonts w:ascii="Times New Roman" w:hAnsi="Times New Roman" w:cs="Times New Roman"/>
      <w:sz w:val="20"/>
      <w:szCs w:val="20"/>
    </w:rPr>
  </w:style>
  <w:style w:type="character" w:customStyle="1" w:styleId="FontStyle186">
    <w:name w:val="Font Style186"/>
    <w:uiPriority w:val="99"/>
    <w:rsid w:val="00744677"/>
    <w:rPr>
      <w:rFonts w:ascii="Times New Roman" w:hAnsi="Times New Roman" w:cs="Times New Roman"/>
      <w:b/>
      <w:bCs/>
      <w:i/>
      <w:iCs/>
      <w:sz w:val="20"/>
      <w:szCs w:val="20"/>
    </w:rPr>
  </w:style>
  <w:style w:type="paragraph" w:customStyle="1" w:styleId="31">
    <w:name w:val="Стиль3"/>
    <w:basedOn w:val="22"/>
    <w:rsid w:val="001C19C0"/>
    <w:pPr>
      <w:widowControl w:val="0"/>
      <w:tabs>
        <w:tab w:val="num" w:pos="1307"/>
      </w:tabs>
      <w:suppressAutoHyphens w:val="0"/>
      <w:adjustRightInd w:val="0"/>
      <w:spacing w:after="0" w:line="240" w:lineRule="auto"/>
      <w:ind w:left="1080"/>
      <w:jc w:val="both"/>
      <w:textAlignment w:val="baseline"/>
    </w:pPr>
    <w:rPr>
      <w:szCs w:val="20"/>
      <w:lang w:eastAsia="ru-RU"/>
    </w:rPr>
  </w:style>
  <w:style w:type="paragraph" w:styleId="22">
    <w:name w:val="Body Text Indent 2"/>
    <w:basedOn w:val="a1"/>
    <w:link w:val="23"/>
    <w:rsid w:val="001C19C0"/>
    <w:pPr>
      <w:spacing w:after="120" w:line="480" w:lineRule="auto"/>
      <w:ind w:left="283"/>
    </w:pPr>
  </w:style>
  <w:style w:type="character" w:customStyle="1" w:styleId="23">
    <w:name w:val="Основной текст с отступом 2 Знак"/>
    <w:basedOn w:val="a2"/>
    <w:link w:val="22"/>
    <w:rsid w:val="001C19C0"/>
    <w:rPr>
      <w:sz w:val="24"/>
      <w:szCs w:val="24"/>
      <w:lang w:eastAsia="ar-SA"/>
    </w:rPr>
  </w:style>
  <w:style w:type="paragraph" w:styleId="af3">
    <w:name w:val="List Paragraph"/>
    <w:basedOn w:val="a1"/>
    <w:uiPriority w:val="34"/>
    <w:qFormat/>
    <w:rsid w:val="009D38C9"/>
    <w:pPr>
      <w:ind w:left="720"/>
      <w:contextualSpacing/>
    </w:pPr>
  </w:style>
  <w:style w:type="table" w:styleId="a0">
    <w:name w:val="Table Grid"/>
    <w:basedOn w:val="a3"/>
    <w:rsid w:val="0093528A"/>
    <w:pPr>
      <w:numPr>
        <w:numId w:val="13"/>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0709899">
      <w:bodyDiv w:val="1"/>
      <w:marLeft w:val="0"/>
      <w:marRight w:val="0"/>
      <w:marTop w:val="0"/>
      <w:marBottom w:val="0"/>
      <w:divBdr>
        <w:top w:val="none" w:sz="0" w:space="0" w:color="auto"/>
        <w:left w:val="none" w:sz="0" w:space="0" w:color="auto"/>
        <w:bottom w:val="none" w:sz="0" w:space="0" w:color="auto"/>
        <w:right w:val="none" w:sz="0" w:space="0" w:color="auto"/>
      </w:divBdr>
    </w:div>
    <w:div w:id="487795706">
      <w:bodyDiv w:val="1"/>
      <w:marLeft w:val="0"/>
      <w:marRight w:val="0"/>
      <w:marTop w:val="0"/>
      <w:marBottom w:val="0"/>
      <w:divBdr>
        <w:top w:val="none" w:sz="0" w:space="0" w:color="auto"/>
        <w:left w:val="none" w:sz="0" w:space="0" w:color="auto"/>
        <w:bottom w:val="none" w:sz="0" w:space="0" w:color="auto"/>
        <w:right w:val="none" w:sz="0" w:space="0" w:color="auto"/>
      </w:divBdr>
    </w:div>
    <w:div w:id="558635373">
      <w:bodyDiv w:val="1"/>
      <w:marLeft w:val="0"/>
      <w:marRight w:val="0"/>
      <w:marTop w:val="0"/>
      <w:marBottom w:val="0"/>
      <w:divBdr>
        <w:top w:val="none" w:sz="0" w:space="0" w:color="auto"/>
        <w:left w:val="none" w:sz="0" w:space="0" w:color="auto"/>
        <w:bottom w:val="none" w:sz="0" w:space="0" w:color="auto"/>
        <w:right w:val="none" w:sz="0" w:space="0" w:color="auto"/>
      </w:divBdr>
    </w:div>
    <w:div w:id="822966973">
      <w:bodyDiv w:val="1"/>
      <w:marLeft w:val="0"/>
      <w:marRight w:val="0"/>
      <w:marTop w:val="0"/>
      <w:marBottom w:val="0"/>
      <w:divBdr>
        <w:top w:val="none" w:sz="0" w:space="0" w:color="auto"/>
        <w:left w:val="none" w:sz="0" w:space="0" w:color="auto"/>
        <w:bottom w:val="none" w:sz="0" w:space="0" w:color="auto"/>
        <w:right w:val="none" w:sz="0" w:space="0" w:color="auto"/>
      </w:divBdr>
    </w:div>
    <w:div w:id="1659922101">
      <w:bodyDiv w:val="1"/>
      <w:marLeft w:val="0"/>
      <w:marRight w:val="0"/>
      <w:marTop w:val="0"/>
      <w:marBottom w:val="0"/>
      <w:divBdr>
        <w:top w:val="none" w:sz="0" w:space="0" w:color="auto"/>
        <w:left w:val="none" w:sz="0" w:space="0" w:color="auto"/>
        <w:bottom w:val="none" w:sz="0" w:space="0" w:color="auto"/>
        <w:right w:val="none" w:sz="0" w:space="0" w:color="auto"/>
      </w:divBdr>
    </w:div>
    <w:div w:id="214627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59F0A-5D63-4F11-BA6F-51A6C1D9A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300</Words>
  <Characters>1710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Уведомление</vt:lpstr>
    </vt:vector>
  </TitlesOfParts>
  <Company>sxk</Company>
  <LinksUpToDate>false</LinksUpToDate>
  <CharactersWithSpaces>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dc:title>
  <dc:subject/>
  <dc:creator>7001</dc:creator>
  <cp:keywords/>
  <cp:lastModifiedBy>Пользователь</cp:lastModifiedBy>
  <cp:revision>4</cp:revision>
  <cp:lastPrinted>2014-10-01T09:33:00Z</cp:lastPrinted>
  <dcterms:created xsi:type="dcterms:W3CDTF">2014-10-01T07:59:00Z</dcterms:created>
  <dcterms:modified xsi:type="dcterms:W3CDTF">2014-10-01T09:39:00Z</dcterms:modified>
</cp:coreProperties>
</file>