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CF54D7" w:rsidRDefault="00F525E8" w:rsidP="00CF54D7">
      <w:pPr>
        <w:jc w:val="center"/>
        <w:rPr>
          <w:b/>
          <w:sz w:val="28"/>
          <w:szCs w:val="28"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proofErr w:type="spellStart"/>
      <w:r w:rsidR="004D1BF8">
        <w:rPr>
          <w:b/>
        </w:rPr>
        <w:t>реду</w:t>
      </w:r>
      <w:r w:rsidR="00226AD4">
        <w:rPr>
          <w:b/>
        </w:rPr>
        <w:t>кциона</w:t>
      </w:r>
      <w:proofErr w:type="spellEnd"/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4D1BF8" w:rsidRPr="004D1BF8">
        <w:rPr>
          <w:b/>
        </w:rPr>
        <w:t xml:space="preserve"> </w:t>
      </w:r>
      <w:r w:rsidR="00CF54D7" w:rsidRPr="00CF54D7">
        <w:rPr>
          <w:b/>
        </w:rPr>
        <w:t xml:space="preserve">продукции Атлас </w:t>
      </w:r>
      <w:proofErr w:type="spellStart"/>
      <w:r w:rsidR="00CF54D7" w:rsidRPr="00CF54D7">
        <w:rPr>
          <w:b/>
        </w:rPr>
        <w:t>Копко</w:t>
      </w:r>
      <w:proofErr w:type="spellEnd"/>
      <w:r w:rsidR="00CF54D7" w:rsidRPr="00CF54D7">
        <w:rPr>
          <w:b/>
        </w:rPr>
        <w:t xml:space="preserve"> в 2014г.</w:t>
      </w:r>
    </w:p>
    <w:p w:rsidR="00305EB2" w:rsidRPr="00DB7BA4" w:rsidRDefault="00305EB2" w:rsidP="00CF54D7">
      <w:pPr>
        <w:jc w:val="center"/>
      </w:pPr>
      <w:r w:rsidRPr="00DB7BA4">
        <w:t>г. Москва                                                                                                        «</w:t>
      </w:r>
      <w:r w:rsidR="00CF54D7">
        <w:t>19</w:t>
      </w:r>
      <w:r w:rsidR="00BB64FC" w:rsidRPr="002718BC">
        <w:t xml:space="preserve">» </w:t>
      </w:r>
      <w:r w:rsidR="00CF54D7">
        <w:t>мая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proofErr w:type="spellStart"/>
      <w:r w:rsidR="004D1BF8">
        <w:rPr>
          <w:b/>
        </w:rPr>
        <w:t>ред</w:t>
      </w:r>
      <w:r w:rsidR="00226AD4">
        <w:rPr>
          <w:b/>
        </w:rPr>
        <w:t>укцион</w:t>
      </w:r>
      <w:r>
        <w:rPr>
          <w:b/>
        </w:rPr>
        <w:t>а</w:t>
      </w:r>
      <w:proofErr w:type="spellEnd"/>
      <w:r w:rsidRPr="003B7C74">
        <w:rPr>
          <w:b/>
        </w:rPr>
        <w:t xml:space="preserve">: </w:t>
      </w:r>
      <w:r w:rsidR="00D62914" w:rsidRPr="003B7C74">
        <w:t xml:space="preserve">Открытый </w:t>
      </w:r>
      <w:proofErr w:type="spellStart"/>
      <w:r w:rsidR="004D1BF8">
        <w:t>ред</w:t>
      </w:r>
      <w:r w:rsidR="00226AD4">
        <w:t>укцион</w:t>
      </w:r>
      <w:proofErr w:type="spellEnd"/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CF54D7" w:rsidRPr="00CF54D7">
        <w:t xml:space="preserve">продукции Атлас </w:t>
      </w:r>
      <w:proofErr w:type="spellStart"/>
      <w:r w:rsidR="00CF54D7" w:rsidRPr="00CF54D7">
        <w:t>Копко</w:t>
      </w:r>
      <w:proofErr w:type="spellEnd"/>
      <w:r w:rsidR="00CF54D7" w:rsidRPr="00CF54D7">
        <w:t xml:space="preserve"> в 2014г.</w:t>
      </w:r>
    </w:p>
    <w:p w:rsidR="00CF54D7" w:rsidRPr="00011D92" w:rsidRDefault="00CF54D7" w:rsidP="00CF54D7">
      <w:pPr>
        <w:widowControl w:val="0"/>
        <w:tabs>
          <w:tab w:val="left" w:pos="252"/>
        </w:tabs>
        <w:jc w:val="both"/>
        <w:rPr>
          <w:sz w:val="27"/>
          <w:szCs w:val="27"/>
          <w:lang w:eastAsia="ru-RU"/>
        </w:rPr>
      </w:pPr>
      <w:r w:rsidRPr="00011D92">
        <w:rPr>
          <w:sz w:val="27"/>
          <w:szCs w:val="27"/>
          <w:lang w:eastAsia="ru-RU"/>
        </w:rPr>
        <w:t>Извещение о проведен</w:t>
      </w:r>
      <w:proofErr w:type="gramStart"/>
      <w:r w:rsidRPr="00011D92">
        <w:rPr>
          <w:sz w:val="27"/>
          <w:szCs w:val="27"/>
          <w:lang w:eastAsia="ru-RU"/>
        </w:rPr>
        <w:t>ии а</w:t>
      </w:r>
      <w:r w:rsidRPr="00011D92">
        <w:rPr>
          <w:color w:val="000000"/>
          <w:sz w:val="27"/>
          <w:szCs w:val="27"/>
        </w:rPr>
        <w:t>у</w:t>
      </w:r>
      <w:proofErr w:type="gramEnd"/>
      <w:r w:rsidRPr="00011D92">
        <w:rPr>
          <w:color w:val="000000"/>
          <w:sz w:val="27"/>
          <w:szCs w:val="27"/>
        </w:rPr>
        <w:t xml:space="preserve">кциона </w:t>
      </w:r>
      <w:r w:rsidRPr="00011D92">
        <w:rPr>
          <w:sz w:val="27"/>
          <w:szCs w:val="27"/>
          <w:lang w:eastAsia="ru-RU"/>
        </w:rPr>
        <w:t xml:space="preserve">и аукционная документация опубликованы </w:t>
      </w:r>
      <w:r>
        <w:rPr>
          <w:sz w:val="27"/>
          <w:szCs w:val="27"/>
          <w:lang w:eastAsia="ru-RU"/>
        </w:rPr>
        <w:t>24</w:t>
      </w:r>
      <w:r w:rsidRPr="00011D92">
        <w:rPr>
          <w:sz w:val="27"/>
          <w:szCs w:val="27"/>
          <w:lang w:eastAsia="ru-RU"/>
        </w:rPr>
        <w:t xml:space="preserve">.03.2014 на официальном сайте о размещении заказов на закупки товаров, работ и услуг для нужд </w:t>
      </w:r>
      <w:proofErr w:type="spellStart"/>
      <w:r w:rsidRPr="00011D92">
        <w:rPr>
          <w:sz w:val="27"/>
          <w:szCs w:val="27"/>
          <w:lang w:eastAsia="ru-RU"/>
        </w:rPr>
        <w:t>Госкорпорации</w:t>
      </w:r>
      <w:proofErr w:type="spellEnd"/>
      <w:r w:rsidRPr="00011D92">
        <w:rPr>
          <w:sz w:val="27"/>
          <w:szCs w:val="27"/>
          <w:lang w:eastAsia="ru-RU"/>
        </w:rPr>
        <w:t xml:space="preserve"> «</w:t>
      </w:r>
      <w:proofErr w:type="spellStart"/>
      <w:r w:rsidRPr="00011D92">
        <w:rPr>
          <w:sz w:val="27"/>
          <w:szCs w:val="27"/>
          <w:lang w:eastAsia="ru-RU"/>
        </w:rPr>
        <w:t>Росатом</w:t>
      </w:r>
      <w:proofErr w:type="spellEnd"/>
      <w:r w:rsidRPr="00011D92">
        <w:rPr>
          <w:sz w:val="27"/>
          <w:szCs w:val="27"/>
          <w:lang w:eastAsia="ru-RU"/>
        </w:rPr>
        <w:t xml:space="preserve">» </w:t>
      </w:r>
      <w:hyperlink r:id="rId8" w:history="1">
        <w:r w:rsidRPr="00011D92">
          <w:rPr>
            <w:rStyle w:val="a3"/>
            <w:sz w:val="27"/>
            <w:szCs w:val="27"/>
            <w:lang w:eastAsia="ru-RU"/>
          </w:rPr>
          <w:t>http://zakupki.rosatom.ru/</w:t>
        </w:r>
      </w:hyperlink>
      <w:r w:rsidRPr="00011D92">
        <w:rPr>
          <w:sz w:val="27"/>
          <w:szCs w:val="27"/>
          <w:lang w:eastAsia="ru-RU"/>
        </w:rPr>
        <w:t xml:space="preserve">, закупка № </w:t>
      </w:r>
      <w:r w:rsidRPr="00F77B72">
        <w:rPr>
          <w:sz w:val="27"/>
          <w:szCs w:val="27"/>
          <w:lang w:eastAsia="ru-RU"/>
        </w:rPr>
        <w:t>1403</w:t>
      </w:r>
      <w:r>
        <w:rPr>
          <w:sz w:val="27"/>
          <w:szCs w:val="27"/>
          <w:lang w:eastAsia="ru-RU"/>
        </w:rPr>
        <w:t>24</w:t>
      </w:r>
      <w:r w:rsidRPr="00F77B72">
        <w:rPr>
          <w:sz w:val="27"/>
          <w:szCs w:val="27"/>
          <w:lang w:eastAsia="ru-RU"/>
        </w:rPr>
        <w:t>/4645/0</w:t>
      </w:r>
      <w:r>
        <w:rPr>
          <w:sz w:val="27"/>
          <w:szCs w:val="27"/>
          <w:lang w:eastAsia="ru-RU"/>
        </w:rPr>
        <w:t>51</w:t>
      </w:r>
      <w:r w:rsidRPr="00011D92">
        <w:rPr>
          <w:sz w:val="27"/>
          <w:szCs w:val="27"/>
          <w:lang w:eastAsia="ru-RU"/>
        </w:rPr>
        <w:t>,</w:t>
      </w:r>
      <w:r w:rsidRPr="00011D92">
        <w:rPr>
          <w:color w:val="FF0000"/>
          <w:sz w:val="27"/>
          <w:szCs w:val="27"/>
          <w:lang w:eastAsia="ru-RU"/>
        </w:rPr>
        <w:t xml:space="preserve"> </w:t>
      </w:r>
      <w:r w:rsidRPr="00011D92">
        <w:rPr>
          <w:sz w:val="27"/>
          <w:szCs w:val="27"/>
          <w:lang w:eastAsia="ru-RU"/>
        </w:rPr>
        <w:t xml:space="preserve">на ЭТП </w:t>
      </w:r>
      <w:r w:rsidRPr="00011D92">
        <w:rPr>
          <w:sz w:val="27"/>
          <w:szCs w:val="27"/>
        </w:rPr>
        <w:t>http://www.a-k-d.ru</w:t>
      </w:r>
      <w:r w:rsidRPr="00011D92">
        <w:rPr>
          <w:rStyle w:val="a3"/>
          <w:sz w:val="27"/>
          <w:szCs w:val="27"/>
        </w:rPr>
        <w:t>,</w:t>
      </w:r>
      <w:r w:rsidRPr="00011D92">
        <w:rPr>
          <w:sz w:val="27"/>
          <w:szCs w:val="27"/>
        </w:rPr>
        <w:t xml:space="preserve"> закупка № </w:t>
      </w:r>
      <w:r w:rsidRPr="00F77B72">
        <w:rPr>
          <w:sz w:val="27"/>
          <w:szCs w:val="27"/>
        </w:rPr>
        <w:t>A</w:t>
      </w:r>
      <w:r>
        <w:rPr>
          <w:sz w:val="27"/>
          <w:szCs w:val="27"/>
        </w:rPr>
        <w:t>В19720</w:t>
      </w:r>
      <w:r w:rsidRPr="00011D92">
        <w:rPr>
          <w:sz w:val="27"/>
          <w:szCs w:val="27"/>
        </w:rPr>
        <w:t>.</w:t>
      </w:r>
    </w:p>
    <w:p w:rsidR="00860F17" w:rsidRDefault="008064C8" w:rsidP="0090530C">
      <w:pPr>
        <w:suppressAutoHyphens w:val="0"/>
        <w:spacing w:before="100" w:beforeAutospacing="1" w:after="240"/>
      </w:pPr>
      <w:r w:rsidRPr="00495A69">
        <w:rPr>
          <w:b/>
        </w:rPr>
        <w:t>2. Заказчик:</w:t>
      </w:r>
      <w:r w:rsidRPr="00495A69">
        <w:rPr>
          <w:b/>
          <w:bCs/>
        </w:rPr>
        <w:t xml:space="preserve"> </w:t>
      </w:r>
      <w:r w:rsidR="00CF54D7" w:rsidRPr="00CF54D7">
        <w:t>ЗАО «РУСБУРМАШ».</w:t>
      </w:r>
    </w:p>
    <w:p w:rsidR="004D1BF8" w:rsidRPr="00CF54D7" w:rsidRDefault="0090530C" w:rsidP="004D1BF8">
      <w:pPr>
        <w:suppressAutoHyphens w:val="0"/>
      </w:pPr>
      <w:r>
        <w:t xml:space="preserve">Юридический адрес: </w:t>
      </w:r>
      <w:r w:rsidR="00CF54D7" w:rsidRPr="00CF54D7">
        <w:t xml:space="preserve">115114, г. Москва, ул. </w:t>
      </w:r>
      <w:proofErr w:type="spellStart"/>
      <w:r w:rsidR="00CF54D7" w:rsidRPr="00CF54D7">
        <w:t>Летниковская</w:t>
      </w:r>
      <w:proofErr w:type="spellEnd"/>
      <w:r w:rsidR="00CF54D7" w:rsidRPr="00CF54D7">
        <w:t>, д.10, стр.4, БЦ «</w:t>
      </w:r>
      <w:proofErr w:type="spellStart"/>
      <w:r w:rsidR="00CF54D7" w:rsidRPr="00CF54D7">
        <w:t>Сятогор</w:t>
      </w:r>
      <w:proofErr w:type="spellEnd"/>
      <w:r w:rsidR="00CF54D7" w:rsidRPr="00CF54D7">
        <w:t xml:space="preserve"> 4».</w:t>
      </w:r>
    </w:p>
    <w:p w:rsidR="00CF54D7" w:rsidRPr="00CF54D7" w:rsidRDefault="0090530C" w:rsidP="00CF54D7">
      <w:pPr>
        <w:suppressAutoHyphens w:val="0"/>
      </w:pPr>
      <w:r>
        <w:t xml:space="preserve">Фактический адрес: </w:t>
      </w:r>
      <w:r w:rsidR="00CF54D7" w:rsidRPr="00CF54D7">
        <w:t xml:space="preserve">115114, г. Москва, ул. </w:t>
      </w:r>
      <w:proofErr w:type="spellStart"/>
      <w:r w:rsidR="00CF54D7" w:rsidRPr="00CF54D7">
        <w:t>Летниковская</w:t>
      </w:r>
      <w:proofErr w:type="spellEnd"/>
      <w:r w:rsidR="00CF54D7" w:rsidRPr="00CF54D7">
        <w:t>, д.10, стр.4, БЦ «</w:t>
      </w:r>
      <w:proofErr w:type="spellStart"/>
      <w:r w:rsidR="00CF54D7" w:rsidRPr="00CF54D7">
        <w:t>Сятогор</w:t>
      </w:r>
      <w:proofErr w:type="spellEnd"/>
      <w:r w:rsidR="00CF54D7" w:rsidRPr="00CF54D7">
        <w:t xml:space="preserve"> 4».</w:t>
      </w:r>
    </w:p>
    <w:p w:rsidR="004D1BF8" w:rsidRPr="0090530C" w:rsidRDefault="004D1BF8" w:rsidP="004D1BF8">
      <w:pPr>
        <w:suppressAutoHyphens w:val="0"/>
      </w:pPr>
    </w:p>
    <w:p w:rsidR="00CF54D7" w:rsidRDefault="008064C8" w:rsidP="009F5935">
      <w:pPr>
        <w:jc w:val="both"/>
        <w:rPr>
          <w:sz w:val="27"/>
          <w:szCs w:val="27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="00CF54D7" w:rsidRPr="00011D92">
        <w:rPr>
          <w:sz w:val="27"/>
          <w:szCs w:val="27"/>
        </w:rPr>
        <w:t xml:space="preserve">ООО «АРМЗ Сервис» (Место нахождения: г. Москва, </w:t>
      </w:r>
      <w:proofErr w:type="spellStart"/>
      <w:r w:rsidR="00CF54D7" w:rsidRPr="00011D92">
        <w:rPr>
          <w:sz w:val="27"/>
          <w:szCs w:val="27"/>
        </w:rPr>
        <w:t>ул</w:t>
      </w:r>
      <w:proofErr w:type="gramStart"/>
      <w:r w:rsidR="00CF54D7" w:rsidRPr="00011D92">
        <w:rPr>
          <w:sz w:val="27"/>
          <w:szCs w:val="27"/>
        </w:rPr>
        <w:t>.Л</w:t>
      </w:r>
      <w:proofErr w:type="gramEnd"/>
      <w:r w:rsidR="00CF54D7" w:rsidRPr="00011D92">
        <w:rPr>
          <w:sz w:val="27"/>
          <w:szCs w:val="27"/>
        </w:rPr>
        <w:t>етниковская</w:t>
      </w:r>
      <w:proofErr w:type="spellEnd"/>
      <w:r w:rsidR="00CF54D7" w:rsidRPr="00011D92">
        <w:rPr>
          <w:sz w:val="27"/>
          <w:szCs w:val="27"/>
        </w:rPr>
        <w:t xml:space="preserve">, д. 10, стр.4) </w:t>
      </w:r>
    </w:p>
    <w:p w:rsidR="00DA6EE0" w:rsidRPr="00CF54D7" w:rsidRDefault="008064C8" w:rsidP="009F5935">
      <w:pPr>
        <w:jc w:val="both"/>
        <w:rPr>
          <w:sz w:val="27"/>
          <w:szCs w:val="27"/>
        </w:rPr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CF54D7" w:rsidRPr="00CF54D7">
        <w:rPr>
          <w:sz w:val="27"/>
          <w:szCs w:val="27"/>
        </w:rPr>
        <w:t xml:space="preserve">продукции Атлас </w:t>
      </w:r>
      <w:proofErr w:type="spellStart"/>
      <w:r w:rsidR="00CF54D7" w:rsidRPr="00CF54D7">
        <w:rPr>
          <w:sz w:val="27"/>
          <w:szCs w:val="27"/>
        </w:rPr>
        <w:t>Копко</w:t>
      </w:r>
      <w:proofErr w:type="spellEnd"/>
      <w:r w:rsidR="00CF54D7" w:rsidRPr="00CF54D7">
        <w:rPr>
          <w:sz w:val="27"/>
          <w:szCs w:val="27"/>
        </w:rPr>
        <w:t xml:space="preserve"> в 2014г.</w:t>
      </w:r>
    </w:p>
    <w:p w:rsidR="00E30980" w:rsidRDefault="00E30980" w:rsidP="009F5935">
      <w:pPr>
        <w:jc w:val="both"/>
      </w:pPr>
    </w:p>
    <w:p w:rsidR="001179E5" w:rsidRDefault="008064C8" w:rsidP="00F525E8">
      <w:pPr>
        <w:jc w:val="both"/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4D1BF8" w:rsidRPr="004D1BF8">
        <w:t xml:space="preserve"> </w:t>
      </w:r>
      <w:r w:rsidR="00CF54D7" w:rsidRPr="00CF54D7">
        <w:t>16 492 935,00 (Шестнадцать миллионов четыреста девяносто две тысячи девятьсот тридцать пять) рублей 00 копеек, с учетом НДС 18%.</w:t>
      </w:r>
    </w:p>
    <w:p w:rsidR="003F09FF" w:rsidRPr="00C811BD" w:rsidRDefault="003F09FF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proofErr w:type="spellStart"/>
      <w:r w:rsidR="003F09FF">
        <w:rPr>
          <w:b/>
        </w:rPr>
        <w:t>ред</w:t>
      </w:r>
      <w:r w:rsidR="00226AD4">
        <w:rPr>
          <w:b/>
        </w:rPr>
        <w:t>укцион</w:t>
      </w:r>
      <w:r w:rsidRPr="00213ABB">
        <w:rPr>
          <w:b/>
        </w:rPr>
        <w:t>а</w:t>
      </w:r>
      <w:proofErr w:type="spellEnd"/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proofErr w:type="spellStart"/>
      <w:r w:rsidR="003F09FF">
        <w:t>ред</w:t>
      </w:r>
      <w:r w:rsidR="00226AD4">
        <w:t>укцион</w:t>
      </w:r>
      <w:r w:rsidR="004E5FFD">
        <w:t>а</w:t>
      </w:r>
      <w:proofErr w:type="spellEnd"/>
      <w:r w:rsidR="004E5FFD">
        <w:t xml:space="preserve">: </w:t>
      </w:r>
      <w:r w:rsidR="00CF54D7">
        <w:t>19</w:t>
      </w:r>
      <w:r w:rsidR="007D1DA1">
        <w:t>.</w:t>
      </w:r>
      <w:r w:rsidR="00CF54D7">
        <w:t>05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</w:t>
      </w:r>
      <w:proofErr w:type="spellStart"/>
      <w:r w:rsidR="003F09FF">
        <w:t>ред</w:t>
      </w:r>
      <w:r w:rsidR="00226AD4">
        <w:t>укциона</w:t>
      </w:r>
      <w:proofErr w:type="spellEnd"/>
      <w:r w:rsidR="00226AD4">
        <w:t xml:space="preserve">: </w:t>
      </w:r>
      <w:r w:rsidR="004D1BF8">
        <w:t>1</w:t>
      </w:r>
      <w:r w:rsidR="00CF54D7">
        <w:t>9</w:t>
      </w:r>
      <w:r w:rsidR="007D1DA1">
        <w:t>.</w:t>
      </w:r>
      <w:r w:rsidR="00CF54D7">
        <w:t>05</w:t>
      </w:r>
      <w:r w:rsidR="007D1DA1">
        <w:t>.201</w:t>
      </w:r>
      <w:r w:rsidR="00060E14">
        <w:t>4</w:t>
      </w:r>
      <w:r w:rsidR="007D1DA1">
        <w:t xml:space="preserve"> </w:t>
      </w:r>
      <w:r w:rsidR="004D1BF8">
        <w:t>11</w:t>
      </w:r>
      <w:r w:rsidR="007D1DA1" w:rsidRPr="002F2713">
        <w:t>:</w:t>
      </w:r>
      <w:r w:rsidR="00CF54D7">
        <w:t>20</w:t>
      </w:r>
      <w:r w:rsidR="0086463D" w:rsidRPr="002F2713">
        <w:t>:</w:t>
      </w:r>
      <w:r w:rsidR="002F2713">
        <w:t>00</w:t>
      </w: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proofErr w:type="spellStart"/>
      <w:r w:rsidR="004D1BF8">
        <w:t>ред</w:t>
      </w:r>
      <w:r w:rsidR="00226AD4">
        <w:t>укцион</w:t>
      </w:r>
      <w:r w:rsidR="00413C2E" w:rsidRPr="00D12AA0">
        <w:t>а</w:t>
      </w:r>
      <w:proofErr w:type="spellEnd"/>
      <w:r w:rsidR="00413C2E" w:rsidRPr="00D12AA0">
        <w:t xml:space="preserve">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proofErr w:type="spellStart"/>
      <w:r w:rsidR="004D1BF8">
        <w:t>ред</w:t>
      </w:r>
      <w:r w:rsidR="00226AD4">
        <w:t>укцион</w:t>
      </w:r>
      <w:r w:rsidR="00413C2E" w:rsidRPr="00213ABB">
        <w:t>е</w:t>
      </w:r>
      <w:proofErr w:type="spellEnd"/>
      <w:r w:rsidR="00413C2E" w:rsidRPr="00213ABB">
        <w:t xml:space="preserve">, которые поданы участниками </w:t>
      </w:r>
      <w:proofErr w:type="spellStart"/>
      <w:r w:rsidR="004D1BF8">
        <w:t>ред</w:t>
      </w:r>
      <w:r w:rsidR="00226AD4">
        <w:t>укцион</w:t>
      </w:r>
      <w:r w:rsidR="00413C2E" w:rsidRPr="00213ABB">
        <w:t>а</w:t>
      </w:r>
      <w:proofErr w:type="spellEnd"/>
      <w:r w:rsidR="00413C2E" w:rsidRPr="00213ABB">
        <w:t>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767ACB" w:rsidRPr="00871AAB" w:rsidRDefault="00767ACB" w:rsidP="00F525E8">
      <w:pPr>
        <w:jc w:val="both"/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4D1BF8">
            <w:pPr>
              <w:keepNext/>
            </w:pPr>
            <w:r w:rsidRPr="002F2713">
              <w:t xml:space="preserve">Порядковый номер, присвоенный заявке на участие в </w:t>
            </w:r>
            <w:proofErr w:type="gramStart"/>
            <w:r w:rsidRPr="002F2713">
              <w:t>электронном</w:t>
            </w:r>
            <w:proofErr w:type="gramEnd"/>
            <w:r w:rsidRPr="002F2713">
              <w:t xml:space="preserve"> </w:t>
            </w:r>
            <w:proofErr w:type="spellStart"/>
            <w:r w:rsidR="004D1BF8">
              <w:t>ред</w:t>
            </w:r>
            <w:r w:rsidR="00226AD4" w:rsidRPr="002F2713">
              <w:t>укцион</w:t>
            </w:r>
            <w:r w:rsidRPr="002F2713">
              <w:t>е</w:t>
            </w:r>
            <w:proofErr w:type="spellEnd"/>
            <w:r w:rsidRPr="002F2713">
              <w:t xml:space="preserve">, поданной участником </w:t>
            </w:r>
            <w:proofErr w:type="spellStart"/>
            <w:r w:rsidR="004D1BF8">
              <w:t>ред</w:t>
            </w:r>
            <w:r w:rsidR="00226AD4" w:rsidRPr="002F2713">
              <w:t>укцион</w:t>
            </w:r>
            <w:r w:rsidRPr="002F2713">
              <w:t>а</w:t>
            </w:r>
            <w:proofErr w:type="spellEnd"/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CF54D7" w:rsidRPr="002F2713" w:rsidTr="00CF54D7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CF54D7" w:rsidRPr="002F2713" w:rsidRDefault="00CF54D7" w:rsidP="00C567DB">
            <w:r w:rsidRPr="002F2713">
              <w:t>1</w:t>
            </w:r>
          </w:p>
        </w:tc>
        <w:tc>
          <w:tcPr>
            <w:tcW w:w="3755" w:type="dxa"/>
            <w:vAlign w:val="center"/>
            <w:hideMark/>
          </w:tcPr>
          <w:p w:rsidR="00CF54D7" w:rsidRDefault="00CF54D7" w:rsidP="00CF54D7">
            <w:r>
              <w:t>Участник №3 (4637_AB19720)</w:t>
            </w:r>
          </w:p>
        </w:tc>
        <w:tc>
          <w:tcPr>
            <w:tcW w:w="1925" w:type="dxa"/>
            <w:vAlign w:val="center"/>
            <w:hideMark/>
          </w:tcPr>
          <w:p w:rsidR="00CF54D7" w:rsidRDefault="00CF54D7" w:rsidP="00CF54D7">
            <w:r>
              <w:t xml:space="preserve">13 835 749,00 р. </w:t>
            </w:r>
          </w:p>
        </w:tc>
        <w:tc>
          <w:tcPr>
            <w:tcW w:w="3568" w:type="dxa"/>
            <w:vAlign w:val="center"/>
            <w:hideMark/>
          </w:tcPr>
          <w:p w:rsidR="00CF54D7" w:rsidRDefault="00CF54D7" w:rsidP="00CF54D7">
            <w:r>
              <w:t xml:space="preserve">19 мая 2014 г. 10:50 </w:t>
            </w:r>
          </w:p>
        </w:tc>
      </w:tr>
      <w:tr w:rsidR="00CF54D7" w:rsidRPr="002462B9" w:rsidTr="00CF54D7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CF54D7" w:rsidRPr="002F2713" w:rsidRDefault="00CF54D7" w:rsidP="00C567DB">
            <w:r w:rsidRPr="002F2713">
              <w:t>2</w:t>
            </w:r>
          </w:p>
        </w:tc>
        <w:tc>
          <w:tcPr>
            <w:tcW w:w="3755" w:type="dxa"/>
            <w:vAlign w:val="center"/>
            <w:hideMark/>
          </w:tcPr>
          <w:p w:rsidR="00CF54D7" w:rsidRDefault="00CF54D7" w:rsidP="00CF54D7">
            <w:r>
              <w:t>Участник №1  (7566_AB19720)</w:t>
            </w:r>
          </w:p>
        </w:tc>
        <w:tc>
          <w:tcPr>
            <w:tcW w:w="1925" w:type="dxa"/>
            <w:vAlign w:val="center"/>
            <w:hideMark/>
          </w:tcPr>
          <w:p w:rsidR="00CF54D7" w:rsidRDefault="00CF54D7" w:rsidP="00CF54D7">
            <w:r>
              <w:t xml:space="preserve">13 918 213,68 р. </w:t>
            </w:r>
          </w:p>
        </w:tc>
        <w:tc>
          <w:tcPr>
            <w:tcW w:w="3568" w:type="dxa"/>
            <w:vAlign w:val="center"/>
            <w:hideMark/>
          </w:tcPr>
          <w:p w:rsidR="00CF54D7" w:rsidRDefault="00CF54D7" w:rsidP="00CF54D7">
            <w:r>
              <w:t xml:space="preserve">19 мая 2014 г. 10:44 </w:t>
            </w:r>
          </w:p>
        </w:tc>
      </w:tr>
    </w:tbl>
    <w:p w:rsidR="00C8679A" w:rsidRDefault="00C8679A" w:rsidP="00F525E8">
      <w:pPr>
        <w:rPr>
          <w:b/>
        </w:rPr>
      </w:pPr>
    </w:p>
    <w:p w:rsidR="00E30980" w:rsidRPr="00226AD4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proofErr w:type="spellStart"/>
      <w:r w:rsidR="004D1BF8">
        <w:t>ред</w:t>
      </w:r>
      <w:r w:rsidR="00226AD4" w:rsidRPr="00C567DB">
        <w:t>укцион</w:t>
      </w:r>
      <w:r w:rsidR="00F525E8" w:rsidRPr="00C567DB">
        <w:t>а</w:t>
      </w:r>
      <w:proofErr w:type="spellEnd"/>
      <w:r w:rsidR="00F525E8" w:rsidRPr="00C567DB">
        <w:t xml:space="preserve"> разместить </w:t>
      </w:r>
      <w:r w:rsidR="00C26DDC" w:rsidRPr="002462B9">
        <w:t xml:space="preserve">на официальном сайте о размещении заказов на закупки товаров, работ и услуг для нужд </w:t>
      </w:r>
      <w:proofErr w:type="spellStart"/>
      <w:r w:rsidR="00C26DDC" w:rsidRPr="002462B9">
        <w:t>Госкорпорации</w:t>
      </w:r>
      <w:proofErr w:type="spellEnd"/>
      <w:r w:rsidR="00C26DDC" w:rsidRPr="002462B9">
        <w:t xml:space="preserve"> «</w:t>
      </w:r>
      <w:proofErr w:type="spellStart"/>
      <w:r w:rsidR="00C26DDC" w:rsidRPr="002462B9">
        <w:t>Росатом</w:t>
      </w:r>
      <w:proofErr w:type="spellEnd"/>
      <w:r w:rsidR="00C26DDC" w:rsidRPr="002462B9">
        <w:t>»</w:t>
      </w:r>
      <w:hyperlink r:id="rId9" w:history="1">
        <w:r w:rsidR="00C26DDC" w:rsidRPr="002462B9">
          <w:rPr>
            <w:rStyle w:val="a3"/>
          </w:rPr>
          <w:t>http://zakupki.rosatom.ru/</w:t>
        </w:r>
      </w:hyperlink>
      <w:r w:rsidR="00C26DDC" w:rsidRPr="002462B9">
        <w:t>, закупка №</w:t>
      </w:r>
      <w:r w:rsidR="008D55C4">
        <w:t>140324/4645/051</w:t>
      </w:r>
      <w:r w:rsidR="00C26DDC" w:rsidRPr="002462B9">
        <w:t>,</w:t>
      </w:r>
      <w:r w:rsidR="00C26DDC" w:rsidRPr="002462B9">
        <w:rPr>
          <w:color w:val="FF0000"/>
        </w:rPr>
        <w:t xml:space="preserve"> </w:t>
      </w:r>
      <w:r w:rsidR="00C26DDC" w:rsidRPr="002462B9">
        <w:t xml:space="preserve">на ЭТП </w:t>
      </w:r>
      <w:proofErr w:type="spellStart"/>
      <w:r w:rsidR="00C26DDC" w:rsidRPr="002462B9">
        <w:rPr>
          <w:rStyle w:val="a3"/>
        </w:rPr>
        <w:t>www.a-k-d.ru</w:t>
      </w:r>
      <w:proofErr w:type="spellEnd"/>
      <w:r w:rsidR="00C26DDC" w:rsidRPr="002462B9">
        <w:rPr>
          <w:rStyle w:val="a3"/>
        </w:rPr>
        <w:t>/</w:t>
      </w:r>
      <w:r w:rsidR="00C26DDC" w:rsidRPr="002462B9">
        <w:t>, закупка №</w:t>
      </w:r>
      <w:r w:rsidR="004D1BF8" w:rsidRPr="004D1BF8">
        <w:t xml:space="preserve"> </w:t>
      </w:r>
      <w:r w:rsidR="008D55C4">
        <w:t>AB19720</w:t>
      </w:r>
      <w:r w:rsidR="001179E5" w:rsidRPr="00C567DB">
        <w:t>.</w:t>
      </w:r>
    </w:p>
    <w:p w:rsidR="00B90ECF" w:rsidRDefault="00B90ECF" w:rsidP="00E30980">
      <w:pPr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4D7" w:rsidRDefault="00CF54D7" w:rsidP="006B5368">
      <w:r>
        <w:separator/>
      </w:r>
    </w:p>
  </w:endnote>
  <w:endnote w:type="continuationSeparator" w:id="0">
    <w:p w:rsidR="00CF54D7" w:rsidRDefault="00CF54D7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D7" w:rsidRDefault="00CF54D7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4D7" w:rsidRDefault="00CF54D7" w:rsidP="006B5368">
      <w:r>
        <w:separator/>
      </w:r>
    </w:p>
  </w:footnote>
  <w:footnote w:type="continuationSeparator" w:id="0">
    <w:p w:rsidR="00CF54D7" w:rsidRDefault="00CF54D7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0C6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2859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047A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09FF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1BF8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5C4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3E39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54D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41F7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EBE0E-59E3-4D77-8243-1A385A215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2414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8</cp:revision>
  <cp:lastPrinted>2011-05-30T11:23:00Z</cp:lastPrinted>
  <dcterms:created xsi:type="dcterms:W3CDTF">2014-01-30T07:49:00Z</dcterms:created>
  <dcterms:modified xsi:type="dcterms:W3CDTF">2014-05-19T09:32:00Z</dcterms:modified>
</cp:coreProperties>
</file>