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D822E6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D5715D" w:rsidRDefault="00302FC4" w:rsidP="00F5745C">
      <w:pPr>
        <w:pStyle w:val="a9"/>
        <w:spacing w:before="0" w:after="0"/>
        <w:jc w:val="both"/>
      </w:pPr>
      <w:r w:rsidRPr="00D5715D">
        <w:t xml:space="preserve">№ </w:t>
      </w:r>
      <w:r w:rsidR="00D5715D" w:rsidRPr="00D5715D">
        <w:t>140711/0506/494</w:t>
      </w:r>
    </w:p>
    <w:p w:rsidR="00225659" w:rsidRPr="00D5715D" w:rsidRDefault="00225659" w:rsidP="00F5745C">
      <w:pPr>
        <w:pStyle w:val="a9"/>
        <w:spacing w:before="0" w:after="0"/>
        <w:jc w:val="both"/>
      </w:pPr>
      <w:r>
        <w:t xml:space="preserve">№ </w:t>
      </w:r>
      <w:r w:rsidR="00D5715D" w:rsidRPr="00D5715D">
        <w:t>31401335145</w:t>
      </w:r>
    </w:p>
    <w:p w:rsidR="00D5715D" w:rsidRDefault="00D5715D" w:rsidP="00D5715D">
      <w:pPr>
        <w:spacing w:line="360" w:lineRule="auto"/>
      </w:pPr>
      <w:r>
        <w:t xml:space="preserve">№ </w:t>
      </w:r>
      <w:r w:rsidRPr="00D5715D">
        <w:rPr>
          <w:lang w:val="en-US"/>
        </w:rPr>
        <w:t>R</w:t>
      </w:r>
      <w:r w:rsidRPr="00D5715D">
        <w:t>024404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F23F2A">
      <w:pPr>
        <w:spacing w:line="360" w:lineRule="auto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D5715D">
        <w:rPr>
          <w:b/>
        </w:rPr>
        <w:t>17.07.</w:t>
      </w:r>
      <w:r w:rsidR="00D43944" w:rsidRPr="00302FC4">
        <w:rPr>
          <w:b/>
        </w:rPr>
        <w:t>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F23F2A">
      <w:pPr>
        <w:spacing w:line="360" w:lineRule="auto"/>
        <w:ind w:firstLine="709"/>
        <w:jc w:val="both"/>
        <w:rPr>
          <w:b/>
        </w:rPr>
      </w:pPr>
      <w:proofErr w:type="gramStart"/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на право заключение договора </w:t>
      </w:r>
      <w:r w:rsidR="00D5715D" w:rsidRPr="001D2C79">
        <w:rPr>
          <w:bCs/>
        </w:rPr>
        <w:t xml:space="preserve">на выполнение работ по </w:t>
      </w:r>
      <w:r w:rsidR="00D5715D">
        <w:rPr>
          <w:b/>
          <w:color w:val="000000"/>
        </w:rPr>
        <w:t>текущему ремонту мест общего пользования 4 (левое крыло), 5 (левое и правое крыло) этажей в здании по ул. Свердлова, 7:</w:t>
      </w:r>
      <w:r w:rsidR="00D5715D" w:rsidRPr="00D752FA">
        <w:rPr>
          <w:color w:val="000000"/>
        </w:rPr>
        <w:t xml:space="preserve"> </w:t>
      </w:r>
      <w:proofErr w:type="gramEnd"/>
    </w:p>
    <w:p w:rsidR="008B4374" w:rsidRDefault="008B4374" w:rsidP="00F23F2A">
      <w:pPr>
        <w:autoSpaceDE w:val="0"/>
        <w:autoSpaceDN w:val="0"/>
        <w:adjustRightInd w:val="0"/>
        <w:spacing w:line="360" w:lineRule="auto"/>
        <w:ind w:left="567"/>
      </w:pPr>
    </w:p>
    <w:p w:rsidR="00744677" w:rsidRPr="00D5715D" w:rsidRDefault="001C19C0" w:rsidP="00F23F2A">
      <w:pPr>
        <w:pStyle w:val="af2"/>
        <w:numPr>
          <w:ilvl w:val="0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D5715D">
        <w:rPr>
          <w:bCs/>
          <w:spacing w:val="-10"/>
        </w:rPr>
        <w:t xml:space="preserve">Дополнить </w:t>
      </w:r>
      <w:r w:rsidR="00D5715D">
        <w:rPr>
          <w:bCs/>
          <w:spacing w:val="-10"/>
        </w:rPr>
        <w:t xml:space="preserve">п.14 Сметная документация </w:t>
      </w:r>
      <w:r w:rsidR="00D5715D" w:rsidRPr="00D5715D">
        <w:rPr>
          <w:bCs/>
          <w:spacing w:val="-10"/>
        </w:rPr>
        <w:t xml:space="preserve">п.17 Технического задания </w:t>
      </w:r>
      <w:proofErr w:type="spellStart"/>
      <w:r w:rsidR="00D5715D" w:rsidRPr="00D5715D">
        <w:rPr>
          <w:bCs/>
          <w:spacing w:val="-10"/>
        </w:rPr>
        <w:t>ТОМа</w:t>
      </w:r>
      <w:proofErr w:type="spellEnd"/>
      <w:r w:rsidR="00D5715D" w:rsidRPr="00D5715D">
        <w:rPr>
          <w:bCs/>
          <w:spacing w:val="-10"/>
        </w:rPr>
        <w:t xml:space="preserve"> 2 ТЕХНИЧЕСКАЯ ЧАСТЬ </w:t>
      </w:r>
      <w:r w:rsidR="00D5715D">
        <w:rPr>
          <w:bCs/>
          <w:spacing w:val="-10"/>
        </w:rPr>
        <w:t xml:space="preserve">следующими дополнительными файлами в формате </w:t>
      </w:r>
      <w:r w:rsidR="00D5715D" w:rsidRPr="00D5715D">
        <w:rPr>
          <w:bCs/>
          <w:spacing w:val="-10"/>
        </w:rPr>
        <w:t>*</w:t>
      </w:r>
      <w:proofErr w:type="spellStart"/>
      <w:r w:rsidR="00D5715D">
        <w:rPr>
          <w:bCs/>
          <w:spacing w:val="-10"/>
          <w:lang w:val="en-US"/>
        </w:rPr>
        <w:t>pdf</w:t>
      </w:r>
      <w:proofErr w:type="spellEnd"/>
      <w:r w:rsidR="00D5715D" w:rsidRPr="00D5715D">
        <w:rPr>
          <w:bCs/>
          <w:spacing w:val="-10"/>
        </w:rPr>
        <w:t xml:space="preserve"> </w:t>
      </w:r>
      <w:r w:rsidR="00D5715D">
        <w:rPr>
          <w:bCs/>
          <w:spacing w:val="-10"/>
        </w:rPr>
        <w:t xml:space="preserve"> в архиве *</w:t>
      </w:r>
      <w:r w:rsidR="00D5715D">
        <w:rPr>
          <w:bCs/>
          <w:spacing w:val="-10"/>
          <w:lang w:val="en-US"/>
        </w:rPr>
        <w:t>zip</w:t>
      </w:r>
      <w:r w:rsidR="00D5715D">
        <w:rPr>
          <w:bCs/>
          <w:spacing w:val="-10"/>
        </w:rPr>
        <w:t>: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_ 8 часть 1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r w:rsidRPr="00F23F2A">
        <w:rPr>
          <w:bCs/>
          <w:spacing w:val="-15"/>
        </w:rPr>
        <w:t>. Св.7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 _ 8 часть 2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r w:rsidRPr="00F23F2A">
        <w:rPr>
          <w:bCs/>
          <w:spacing w:val="-15"/>
        </w:rPr>
        <w:t>. Св.7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 _ 8 часть 3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r w:rsidRPr="00F23F2A">
        <w:rPr>
          <w:bCs/>
          <w:spacing w:val="-15"/>
        </w:rPr>
        <w:t>. Св.7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>смета  часть 1 4 этаж</w:t>
      </w:r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>смета  часть 2 4 этаж</w:t>
      </w:r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>смета  часть 3 4 этаж</w:t>
      </w:r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 часть 1 на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 часть 2 на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F23F2A">
        <w:rPr>
          <w:bCs/>
          <w:spacing w:val="-15"/>
        </w:rPr>
        <w:t xml:space="preserve">смета  часть 3 на ремонт 5 </w:t>
      </w:r>
      <w:proofErr w:type="spellStart"/>
      <w:r w:rsidRPr="00F23F2A">
        <w:rPr>
          <w:bCs/>
          <w:spacing w:val="-15"/>
        </w:rPr>
        <w:t>эт</w:t>
      </w:r>
      <w:proofErr w:type="spellEnd"/>
      <w:proofErr w:type="gramStart"/>
      <w:r w:rsidRPr="00F23F2A">
        <w:rPr>
          <w:bCs/>
          <w:spacing w:val="-15"/>
        </w:rPr>
        <w:t xml:space="preserve"> С</w:t>
      </w:r>
      <w:proofErr w:type="gramEnd"/>
      <w:r w:rsidRPr="00F23F2A">
        <w:rPr>
          <w:bCs/>
          <w:spacing w:val="-15"/>
        </w:rPr>
        <w:t>в.7</w:t>
      </w:r>
    </w:p>
    <w:p w:rsidR="00F23F2A" w:rsidRDefault="00F23F2A" w:rsidP="00F23F2A">
      <w:pPr>
        <w:pStyle w:val="af2"/>
        <w:shd w:val="clear" w:color="auto" w:fill="FFFFFF"/>
        <w:spacing w:line="360" w:lineRule="auto"/>
        <w:ind w:left="1080"/>
        <w:rPr>
          <w:bCs/>
          <w:spacing w:val="-15"/>
        </w:rPr>
      </w:pPr>
    </w:p>
    <w:p w:rsidR="00F23F2A" w:rsidRPr="00F23F2A" w:rsidRDefault="00F23F2A" w:rsidP="00F23F2A">
      <w:pPr>
        <w:pStyle w:val="af2"/>
        <w:numPr>
          <w:ilvl w:val="0"/>
          <w:numId w:val="11"/>
        </w:numPr>
        <w:spacing w:line="360" w:lineRule="auto"/>
        <w:jc w:val="both"/>
        <w:rPr>
          <w:b/>
        </w:rPr>
      </w:pPr>
      <w:r w:rsidRPr="00C37D7B">
        <w:t xml:space="preserve">Датой и временем окончания срока подачи заявок считать  </w:t>
      </w:r>
    </w:p>
    <w:p w:rsidR="00F23F2A" w:rsidRPr="00F23F2A" w:rsidRDefault="00F23F2A" w:rsidP="00F23F2A">
      <w:pPr>
        <w:pStyle w:val="af2"/>
        <w:spacing w:line="360" w:lineRule="auto"/>
        <w:jc w:val="both"/>
        <w:rPr>
          <w:b/>
        </w:rPr>
      </w:pPr>
      <w:r w:rsidRPr="00F23F2A">
        <w:rPr>
          <w:b/>
        </w:rPr>
        <w:t xml:space="preserve">«25» июля 2014г. </w:t>
      </w:r>
      <w:r w:rsidRPr="00F23F2A">
        <w:t>05ч. 00мин. (время московское).</w:t>
      </w:r>
    </w:p>
    <w:p w:rsidR="00744677" w:rsidRPr="00744677" w:rsidRDefault="00744677" w:rsidP="00F23F2A">
      <w:pPr>
        <w:shd w:val="clear" w:color="auto" w:fill="FFFFFF"/>
        <w:spacing w:line="360" w:lineRule="auto"/>
        <w:ind w:left="924"/>
        <w:rPr>
          <w:b/>
          <w:bCs/>
          <w:spacing w:val="-15"/>
        </w:rPr>
      </w:pPr>
    </w:p>
    <w:sectPr w:rsidR="00744677" w:rsidRPr="00744677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BA73250"/>
    <w:multiLevelType w:val="multilevel"/>
    <w:tmpl w:val="E8709C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5715D"/>
    <w:rsid w:val="00D822E6"/>
    <w:rsid w:val="00DC24EC"/>
    <w:rsid w:val="00E30802"/>
    <w:rsid w:val="00E5247F"/>
    <w:rsid w:val="00E53E15"/>
    <w:rsid w:val="00EB7A6E"/>
    <w:rsid w:val="00EE32A0"/>
    <w:rsid w:val="00EF678F"/>
    <w:rsid w:val="00F23F2A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822E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D822E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D822E6"/>
  </w:style>
  <w:style w:type="character" w:customStyle="1" w:styleId="WW-Absatz-Standardschriftart">
    <w:name w:val="WW-Absatz-Standardschriftart"/>
    <w:rsid w:val="00D822E6"/>
  </w:style>
  <w:style w:type="character" w:customStyle="1" w:styleId="WW-Absatz-Standardschriftart1">
    <w:name w:val="WW-Absatz-Standardschriftart1"/>
    <w:rsid w:val="00D822E6"/>
  </w:style>
  <w:style w:type="character" w:customStyle="1" w:styleId="WW-Absatz-Standardschriftart11">
    <w:name w:val="WW-Absatz-Standardschriftart11"/>
    <w:rsid w:val="00D822E6"/>
  </w:style>
  <w:style w:type="character" w:customStyle="1" w:styleId="2">
    <w:name w:val="Основной шрифт абзаца2"/>
    <w:rsid w:val="00D822E6"/>
  </w:style>
  <w:style w:type="character" w:customStyle="1" w:styleId="10">
    <w:name w:val="Основной шрифт абзаца1"/>
    <w:rsid w:val="00D822E6"/>
  </w:style>
  <w:style w:type="character" w:customStyle="1" w:styleId="a4">
    <w:name w:val="комментарий"/>
    <w:basedOn w:val="10"/>
    <w:rsid w:val="00D822E6"/>
    <w:rPr>
      <w:b/>
      <w:i/>
      <w:shd w:val="clear" w:color="auto" w:fill="FFFF99"/>
    </w:rPr>
  </w:style>
  <w:style w:type="character" w:styleId="a5">
    <w:name w:val="Hyperlink"/>
    <w:basedOn w:val="10"/>
    <w:rsid w:val="00D822E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D822E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D822E6"/>
    <w:pPr>
      <w:spacing w:after="120"/>
    </w:pPr>
  </w:style>
  <w:style w:type="paragraph" w:styleId="a8">
    <w:name w:val="List"/>
    <w:basedOn w:val="a7"/>
    <w:rsid w:val="00D822E6"/>
    <w:rPr>
      <w:rFonts w:ascii="Arial" w:hAnsi="Arial" w:cs="Tahoma"/>
    </w:rPr>
  </w:style>
  <w:style w:type="paragraph" w:customStyle="1" w:styleId="20">
    <w:name w:val="Название2"/>
    <w:basedOn w:val="a0"/>
    <w:rsid w:val="00D822E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D822E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D822E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D822E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D822E6"/>
    <w:pPr>
      <w:spacing w:before="280" w:after="280"/>
    </w:pPr>
  </w:style>
  <w:style w:type="paragraph" w:customStyle="1" w:styleId="ab">
    <w:name w:val="Пункт"/>
    <w:basedOn w:val="a0"/>
    <w:rsid w:val="00D822E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D822E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D822E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D822E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D822E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D822E6"/>
    <w:pPr>
      <w:suppressLineNumbers/>
    </w:pPr>
  </w:style>
  <w:style w:type="paragraph" w:customStyle="1" w:styleId="af">
    <w:name w:val="Заголовок таблицы"/>
    <w:basedOn w:val="ae"/>
    <w:rsid w:val="00D822E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D571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968E9-FF50-47CC-93DE-E201726C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2014-07-17T08:50:00Z</dcterms:created>
  <dcterms:modified xsi:type="dcterms:W3CDTF">2014-07-17T08:50:00Z</dcterms:modified>
</cp:coreProperties>
</file>