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56" w:rsidRDefault="006666B2" w:rsidP="00956A47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u w:val="single"/>
        </w:rPr>
      </w:pPr>
      <w:r>
        <w:rPr>
          <w:b/>
          <w:i/>
          <w:color w:val="000000"/>
          <w:u w:val="single"/>
        </w:rPr>
        <w:t>ПРОЕКТ</w:t>
      </w:r>
    </w:p>
    <w:p w:rsidR="006666B2" w:rsidRPr="006666B2" w:rsidRDefault="006666B2" w:rsidP="006666B2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u w:val="single"/>
        </w:rPr>
      </w:pPr>
    </w:p>
    <w:p w:rsidR="008E287F" w:rsidRPr="005F2038" w:rsidRDefault="008E287F" w:rsidP="00E80DE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5F2038">
        <w:rPr>
          <w:b/>
          <w:color w:val="000000"/>
        </w:rPr>
        <w:t xml:space="preserve">Договор № </w:t>
      </w:r>
      <w:r w:rsidR="007C6056" w:rsidRPr="005F2038">
        <w:rPr>
          <w:b/>
          <w:color w:val="000000"/>
        </w:rPr>
        <w:t>________</w:t>
      </w:r>
    </w:p>
    <w:p w:rsidR="008E287F" w:rsidRPr="005F2038" w:rsidRDefault="008E287F" w:rsidP="00E80DE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8E287F" w:rsidRPr="005F2038" w:rsidRDefault="008E287F" w:rsidP="003A2ACF">
      <w:pPr>
        <w:shd w:val="clear" w:color="auto" w:fill="FFFFFF"/>
        <w:tabs>
          <w:tab w:val="left" w:pos="6804"/>
        </w:tabs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 xml:space="preserve">г. Мурманск                                                    </w:t>
      </w:r>
      <w:r w:rsidR="00ED7C0C" w:rsidRPr="005F2038">
        <w:rPr>
          <w:color w:val="000000"/>
        </w:rPr>
        <w:t xml:space="preserve">                          </w:t>
      </w:r>
      <w:r w:rsidR="003A2ACF">
        <w:rPr>
          <w:color w:val="000000"/>
        </w:rPr>
        <w:tab/>
      </w:r>
      <w:r w:rsidRPr="005F2038">
        <w:rPr>
          <w:color w:val="000000"/>
        </w:rPr>
        <w:t>«</w:t>
      </w:r>
      <w:r w:rsidR="00ED7C0C" w:rsidRPr="005F2038">
        <w:rPr>
          <w:color w:val="000000"/>
        </w:rPr>
        <w:t>_____</w:t>
      </w:r>
      <w:r w:rsidRPr="005F2038">
        <w:rPr>
          <w:color w:val="000000"/>
        </w:rPr>
        <w:t>»</w:t>
      </w:r>
      <w:r w:rsidR="00ED7C0C" w:rsidRPr="005F2038">
        <w:rPr>
          <w:color w:val="000000"/>
        </w:rPr>
        <w:t xml:space="preserve"> __________ </w:t>
      </w:r>
      <w:r w:rsidRPr="005F2038">
        <w:rPr>
          <w:color w:val="000000"/>
        </w:rPr>
        <w:t>20</w:t>
      </w:r>
      <w:r w:rsidR="00ED7C0C" w:rsidRPr="005F2038">
        <w:rPr>
          <w:color w:val="000000"/>
        </w:rPr>
        <w:t>___</w:t>
      </w:r>
      <w:r w:rsidRPr="005F2038">
        <w:rPr>
          <w:color w:val="000000"/>
        </w:rPr>
        <w:t xml:space="preserve"> г.</w:t>
      </w:r>
    </w:p>
    <w:p w:rsidR="008E287F" w:rsidRPr="005F2038" w:rsidRDefault="008E287F" w:rsidP="00E80DEB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8E287F" w:rsidRPr="005F2038" w:rsidRDefault="007C6056" w:rsidP="003745A9">
      <w:p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240" w:lineRule="exact"/>
        <w:jc w:val="both"/>
        <w:rPr>
          <w:color w:val="000000"/>
        </w:rPr>
      </w:pPr>
      <w:r w:rsidRPr="005F2038">
        <w:rPr>
          <w:color w:val="000000"/>
        </w:rPr>
        <w:tab/>
      </w:r>
      <w:proofErr w:type="gramStart"/>
      <w:r w:rsidRPr="005F2038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</w:t>
      </w:r>
      <w:r w:rsidR="008E287F" w:rsidRPr="005F2038">
        <w:rPr>
          <w:color w:val="000000"/>
        </w:rPr>
        <w:t xml:space="preserve"> одной стороны, и, </w:t>
      </w:r>
      <w:r w:rsidRPr="005F2038">
        <w:rPr>
          <w:color w:val="000000"/>
        </w:rPr>
        <w:t xml:space="preserve">____________________________________________, именуемое в дальнейшем Исполнитель, в лице __________________________________, действующего на основании _______________, </w:t>
      </w:r>
      <w:r w:rsidR="008E287F" w:rsidRPr="005F2038">
        <w:rPr>
          <w:color w:val="000000"/>
        </w:rPr>
        <w:t>с другой стороны, именуемые в дальнейшем Стороны, заключили настоящий Договор о нижеследующем:</w:t>
      </w:r>
      <w:proofErr w:type="gramEnd"/>
    </w:p>
    <w:p w:rsidR="008E287F" w:rsidRPr="005F2038" w:rsidRDefault="008E287F" w:rsidP="003745A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8E287F" w:rsidRPr="006666B2" w:rsidRDefault="008E287F" w:rsidP="003745A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240" w:lineRule="exact"/>
        <w:ind w:left="0" w:firstLine="0"/>
        <w:jc w:val="both"/>
        <w:rPr>
          <w:color w:val="000000"/>
        </w:rPr>
      </w:pPr>
      <w:r w:rsidRPr="006666B2">
        <w:rPr>
          <w:color w:val="000000"/>
        </w:rPr>
        <w:t xml:space="preserve">Исполнитель обязуется на условиях, предусмотренных настоящим </w:t>
      </w:r>
      <w:r w:rsidR="00266498" w:rsidRPr="006666B2">
        <w:rPr>
          <w:color w:val="000000"/>
        </w:rPr>
        <w:t>Договор</w:t>
      </w:r>
      <w:r w:rsidRPr="006666B2">
        <w:rPr>
          <w:color w:val="000000"/>
        </w:rPr>
        <w:t>ом, выполнить</w:t>
      </w:r>
      <w:r w:rsidR="009A20F9" w:rsidRPr="006666B2">
        <w:rPr>
          <w:color w:val="000000"/>
        </w:rPr>
        <w:t xml:space="preserve"> </w:t>
      </w:r>
      <w:r w:rsidRPr="006666B2">
        <w:rPr>
          <w:color w:val="000000"/>
        </w:rPr>
        <w:t>и сдать Заказчику, а Заказчик обязуется принять и оплатить работы</w:t>
      </w:r>
      <w:r w:rsidR="00330EE6">
        <w:rPr>
          <w:color w:val="000000"/>
        </w:rPr>
        <w:t xml:space="preserve"> по ремонту ледовых </w:t>
      </w:r>
      <w:proofErr w:type="gramStart"/>
      <w:r w:rsidR="00330EE6">
        <w:rPr>
          <w:color w:val="000000"/>
        </w:rPr>
        <w:t>ящиков</w:t>
      </w:r>
      <w:proofErr w:type="gramEnd"/>
      <w:r w:rsidR="006666B2" w:rsidRPr="006666B2">
        <w:rPr>
          <w:color w:val="000000"/>
        </w:rPr>
        <w:t xml:space="preserve"> а/л «</w:t>
      </w:r>
      <w:r w:rsidR="00330EE6">
        <w:rPr>
          <w:color w:val="000000"/>
        </w:rPr>
        <w:t>Ямал</w:t>
      </w:r>
      <w:r w:rsidR="006666B2" w:rsidRPr="006666B2">
        <w:rPr>
          <w:color w:val="000000"/>
        </w:rPr>
        <w:t xml:space="preserve">» </w:t>
      </w:r>
      <w:r w:rsidR="009A20F9" w:rsidRPr="005F2038">
        <w:t xml:space="preserve">(номенклатурная группа № </w:t>
      </w:r>
      <w:r w:rsidR="006666B2">
        <w:t>2.49 –</w:t>
      </w:r>
      <w:r w:rsidR="00D035A0" w:rsidRPr="005F2038">
        <w:t xml:space="preserve"> </w:t>
      </w:r>
      <w:proofErr w:type="spellStart"/>
      <w:r w:rsidR="006666B2">
        <w:t>дефектация</w:t>
      </w:r>
      <w:proofErr w:type="spellEnd"/>
      <w:r w:rsidR="006666B2">
        <w:t xml:space="preserve"> и ремонт корпуса и конструкций судов и плавучих сооружений (ПС))</w:t>
      </w:r>
      <w:r w:rsidR="00ED7C0C" w:rsidRPr="006666B2">
        <w:rPr>
          <w:color w:val="000000"/>
        </w:rPr>
        <w:t>.</w:t>
      </w:r>
    </w:p>
    <w:p w:rsidR="007C6056" w:rsidRDefault="00F71CF7" w:rsidP="003745A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240" w:lineRule="exact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 xml:space="preserve">Работы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CA2638" w:rsidRPr="005F2038">
        <w:rPr>
          <w:color w:val="000000"/>
        </w:rPr>
        <w:t xml:space="preserve">Исполнитель </w:t>
      </w:r>
      <w:r w:rsidRPr="005F2038">
        <w:rPr>
          <w:color w:val="000000"/>
        </w:rPr>
        <w:t>выполня</w:t>
      </w:r>
      <w:r w:rsidR="00CA2638" w:rsidRPr="005F2038">
        <w:rPr>
          <w:color w:val="000000"/>
        </w:rPr>
        <w:t xml:space="preserve">ет </w:t>
      </w:r>
      <w:r w:rsidR="004519F0" w:rsidRPr="005F2038">
        <w:rPr>
          <w:color w:val="000000"/>
        </w:rPr>
        <w:t>согласно</w:t>
      </w:r>
      <w:r w:rsidR="00CB5C3B" w:rsidRPr="005F2038">
        <w:rPr>
          <w:color w:val="000000"/>
        </w:rPr>
        <w:t xml:space="preserve"> предоставленному Заказчиком техническому заданию (ремо</w:t>
      </w:r>
      <w:bookmarkStart w:id="0" w:name="_GoBack"/>
      <w:bookmarkEnd w:id="0"/>
      <w:r w:rsidR="00CB5C3B" w:rsidRPr="005F2038">
        <w:rPr>
          <w:color w:val="000000"/>
        </w:rPr>
        <w:t xml:space="preserve">нтной ведомости), своими силами, </w:t>
      </w:r>
      <w:r w:rsidR="006666B2">
        <w:rPr>
          <w:color w:val="000000"/>
        </w:rPr>
        <w:t>с использованием</w:t>
      </w:r>
      <w:r w:rsidR="00CB5C3B" w:rsidRPr="005F2038">
        <w:rPr>
          <w:color w:val="000000"/>
        </w:rPr>
        <w:t xml:space="preserve"> своих материалов, </w:t>
      </w:r>
      <w:r w:rsidR="008104D8">
        <w:rPr>
          <w:color w:val="000000"/>
        </w:rPr>
        <w:t xml:space="preserve">указанных в техническом задании как </w:t>
      </w:r>
      <w:r w:rsidR="003063F9">
        <w:rPr>
          <w:color w:val="000000"/>
        </w:rPr>
        <w:t xml:space="preserve">предоставляемые </w:t>
      </w:r>
      <w:r w:rsidR="008104D8">
        <w:rPr>
          <w:color w:val="000000"/>
        </w:rPr>
        <w:t>Исполнител</w:t>
      </w:r>
      <w:r w:rsidR="003063F9">
        <w:rPr>
          <w:color w:val="000000"/>
        </w:rPr>
        <w:t>ем</w:t>
      </w:r>
      <w:r w:rsidR="000314F7">
        <w:rPr>
          <w:color w:val="000000"/>
        </w:rPr>
        <w:t>,</w:t>
      </w:r>
      <w:r w:rsidR="008104D8">
        <w:rPr>
          <w:color w:val="000000"/>
        </w:rPr>
        <w:t xml:space="preserve"> </w:t>
      </w:r>
      <w:r w:rsidR="00EF0ED6">
        <w:rPr>
          <w:color w:val="000000"/>
        </w:rPr>
        <w:t xml:space="preserve">и </w:t>
      </w:r>
      <w:r w:rsidR="008104D8">
        <w:rPr>
          <w:color w:val="000000"/>
        </w:rPr>
        <w:t xml:space="preserve">с применением материалов Заказчика, указанных в техническом задании как </w:t>
      </w:r>
      <w:r w:rsidR="003063F9">
        <w:rPr>
          <w:color w:val="000000"/>
        </w:rPr>
        <w:t xml:space="preserve">предоставляемые </w:t>
      </w:r>
      <w:r w:rsidR="008104D8">
        <w:rPr>
          <w:color w:val="000000"/>
        </w:rPr>
        <w:t>Заказчик</w:t>
      </w:r>
      <w:r w:rsidR="003063F9">
        <w:rPr>
          <w:color w:val="000000"/>
        </w:rPr>
        <w:t>ом</w:t>
      </w:r>
      <w:r w:rsidR="008104D8">
        <w:rPr>
          <w:color w:val="000000"/>
        </w:rPr>
        <w:t xml:space="preserve">, </w:t>
      </w:r>
      <w:r w:rsidR="00CB5C3B" w:rsidRPr="005F2038">
        <w:rPr>
          <w:color w:val="000000"/>
        </w:rPr>
        <w:t>в соответствии с согласованными Заказчиком Технологическими указаниями (ТУ) Исполнителя</w:t>
      </w:r>
      <w:r w:rsidR="00501644" w:rsidRPr="005F2038">
        <w:rPr>
          <w:color w:val="000000"/>
        </w:rPr>
        <w:t xml:space="preserve"> и под наблюдением </w:t>
      </w:r>
      <w:r w:rsidR="004A27EC">
        <w:rPr>
          <w:color w:val="000000"/>
        </w:rPr>
        <w:t>Российского морского регистра судоходства</w:t>
      </w:r>
      <w:r w:rsidR="009C0E3C">
        <w:rPr>
          <w:color w:val="000000"/>
        </w:rPr>
        <w:t xml:space="preserve"> (РС)</w:t>
      </w:r>
      <w:r w:rsidR="00983518" w:rsidRPr="005F2038">
        <w:rPr>
          <w:color w:val="000000"/>
        </w:rPr>
        <w:t>.</w:t>
      </w:r>
      <w:proofErr w:type="gramEnd"/>
    </w:p>
    <w:p w:rsidR="00CA2638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:rsidR="008E287F" w:rsidRPr="005F2038" w:rsidRDefault="008E287F" w:rsidP="003745A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240" w:lineRule="exact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:rsidR="008E287F" w:rsidRPr="005F2038" w:rsidRDefault="00811A85" w:rsidP="003745A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spacing w:line="240" w:lineRule="exact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8E287F" w:rsidRPr="005F2038">
        <w:rPr>
          <w:color w:val="000000"/>
        </w:rPr>
        <w:t xml:space="preserve">ыполнить все Работы, предусмотренные настоящим </w:t>
      </w:r>
      <w:r w:rsidR="00266498" w:rsidRPr="005F2038">
        <w:rPr>
          <w:color w:val="000000"/>
        </w:rPr>
        <w:t>Договор</w:t>
      </w:r>
      <w:r w:rsidR="008E287F" w:rsidRPr="005F2038">
        <w:rPr>
          <w:color w:val="000000"/>
        </w:rPr>
        <w:t>ом</w:t>
      </w:r>
      <w:r w:rsidR="00330EE6">
        <w:rPr>
          <w:color w:val="000000"/>
        </w:rPr>
        <w:t>, с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надлежащ</w:t>
      </w:r>
      <w:r w:rsidR="00330EE6">
        <w:rPr>
          <w:color w:val="000000"/>
        </w:rPr>
        <w:t>им</w:t>
      </w:r>
      <w:r w:rsidR="008E287F" w:rsidRPr="005F2038">
        <w:rPr>
          <w:color w:val="000000"/>
        </w:rPr>
        <w:t xml:space="preserve"> качеств</w:t>
      </w:r>
      <w:r w:rsidR="00330EE6">
        <w:rPr>
          <w:color w:val="000000"/>
        </w:rPr>
        <w:t>ом,</w:t>
      </w:r>
      <w:r w:rsidR="008E287F" w:rsidRPr="005F2038">
        <w:rPr>
          <w:color w:val="000000"/>
        </w:rPr>
        <w:t xml:space="preserve"> в соответствии с действующими нормами и техническими условиями</w:t>
      </w:r>
      <w:r w:rsidR="008104D8">
        <w:rPr>
          <w:color w:val="000000"/>
        </w:rPr>
        <w:t>, предоставить на все выполненные работы акты ОТК, подписанные инспектором Р</w:t>
      </w:r>
      <w:r w:rsidR="009C0E3C">
        <w:rPr>
          <w:color w:val="000000"/>
        </w:rPr>
        <w:t>С</w:t>
      </w:r>
      <w:r w:rsidR="008104D8">
        <w:rPr>
          <w:color w:val="000000"/>
        </w:rPr>
        <w:t>,</w:t>
      </w:r>
      <w:r w:rsidR="008E287F" w:rsidRPr="005F2038">
        <w:rPr>
          <w:color w:val="000000"/>
        </w:rPr>
        <w:t xml:space="preserve"> и сдать Работу Заказчику в срок</w:t>
      </w:r>
      <w:r w:rsidRPr="005F2038">
        <w:rPr>
          <w:color w:val="000000"/>
        </w:rPr>
        <w:t>.</w:t>
      </w:r>
    </w:p>
    <w:p w:rsidR="004D54EC" w:rsidRPr="005F2038" w:rsidRDefault="00811A85" w:rsidP="003745A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spacing w:line="240" w:lineRule="exact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D54EC" w:rsidRPr="005F2038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="004D54EC" w:rsidRPr="005F2038">
        <w:rPr>
          <w:color w:val="000000"/>
        </w:rPr>
        <w:t>с даты завершения</w:t>
      </w:r>
      <w:proofErr w:type="gramEnd"/>
      <w:r w:rsidR="004D54EC" w:rsidRPr="005F2038">
        <w:rPr>
          <w:color w:val="000000"/>
        </w:rPr>
        <w:t xml:space="preserve"> работ. </w:t>
      </w:r>
    </w:p>
    <w:p w:rsidR="002346ED" w:rsidRPr="005F2038" w:rsidRDefault="00811A85" w:rsidP="003745A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spacing w:line="240" w:lineRule="exact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2346ED" w:rsidRPr="005F2038">
        <w:rPr>
          <w:color w:val="000000"/>
        </w:rPr>
        <w:t xml:space="preserve">еред началом выполнения работ </w:t>
      </w:r>
      <w:r w:rsidR="001B3F97" w:rsidRPr="005F2038">
        <w:rPr>
          <w:color w:val="000000"/>
        </w:rPr>
        <w:t xml:space="preserve">заполнить и </w:t>
      </w:r>
      <w:r w:rsidR="002346ED" w:rsidRPr="005F2038">
        <w:rPr>
          <w:color w:val="000000"/>
        </w:rPr>
        <w:t xml:space="preserve">предоставить </w:t>
      </w:r>
      <w:r w:rsidR="001B3F97" w:rsidRPr="005F2038">
        <w:rPr>
          <w:color w:val="000000"/>
        </w:rPr>
        <w:t xml:space="preserve">Заказчику (передать </w:t>
      </w:r>
      <w:r w:rsidR="002346ED" w:rsidRPr="005F2038">
        <w:rPr>
          <w:color w:val="000000"/>
        </w:rPr>
        <w:t xml:space="preserve">в </w:t>
      </w:r>
      <w:r w:rsidR="005F2038" w:rsidRPr="005F2038">
        <w:rPr>
          <w:color w:val="000000"/>
        </w:rPr>
        <w:t>службу охраны труда</w:t>
      </w:r>
      <w:r w:rsidR="002346ED" w:rsidRPr="005F2038">
        <w:rPr>
          <w:color w:val="000000"/>
        </w:rPr>
        <w:t xml:space="preserve"> ФГУП "Атомфлот"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 xml:space="preserve"> анкету</w:t>
      </w:r>
      <w:r w:rsidR="008618BF" w:rsidRPr="005F2038">
        <w:rPr>
          <w:color w:val="000000"/>
        </w:rPr>
        <w:t xml:space="preserve"> по охране труда</w:t>
      </w:r>
      <w:r w:rsidR="002346ED" w:rsidRPr="005F2038">
        <w:rPr>
          <w:color w:val="000000"/>
        </w:rPr>
        <w:t xml:space="preserve">, </w:t>
      </w:r>
      <w:r w:rsidR="008618BF" w:rsidRPr="005F2038">
        <w:rPr>
          <w:color w:val="000000"/>
        </w:rPr>
        <w:t>утвержденную Приказом Генерального директора ФГУП «Атомфлот» от 01.10.10г. № 1286 (Приложение</w:t>
      </w:r>
      <w:r w:rsidR="002346ED" w:rsidRPr="005F2038">
        <w:rPr>
          <w:color w:val="000000"/>
        </w:rPr>
        <w:t xml:space="preserve"> № </w:t>
      </w:r>
      <w:r w:rsidR="002B4A8C" w:rsidRPr="005F2038">
        <w:rPr>
          <w:color w:val="000000"/>
        </w:rPr>
        <w:t>2</w:t>
      </w:r>
      <w:r w:rsidR="002346ED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2346ED" w:rsidRPr="005F2038">
        <w:rPr>
          <w:color w:val="000000"/>
        </w:rPr>
        <w:t>у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>.</w:t>
      </w:r>
    </w:p>
    <w:p w:rsidR="00C268E0" w:rsidRPr="005F2038" w:rsidRDefault="00811A85" w:rsidP="003745A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spacing w:line="240" w:lineRule="exact"/>
        <w:ind w:left="0" w:firstLine="0"/>
        <w:jc w:val="both"/>
        <w:rPr>
          <w:color w:val="000000"/>
        </w:rPr>
      </w:pPr>
      <w:r w:rsidRPr="005F2038">
        <w:rPr>
          <w:color w:val="000000"/>
        </w:rPr>
        <w:t>З</w:t>
      </w:r>
      <w:r w:rsidR="004F24E6" w:rsidRPr="005F2038">
        <w:rPr>
          <w:color w:val="000000"/>
        </w:rPr>
        <w:t>аблаговр</w:t>
      </w:r>
      <w:r w:rsidR="00B94349" w:rsidRPr="005F2038">
        <w:rPr>
          <w:color w:val="000000"/>
        </w:rPr>
        <w:t>еменно, в срок не менее</w:t>
      </w:r>
      <w:proofErr w:type="gramStart"/>
      <w:r w:rsidR="00B94349" w:rsidRPr="005F2038">
        <w:rPr>
          <w:color w:val="000000"/>
        </w:rPr>
        <w:t>,</w:t>
      </w:r>
      <w:proofErr w:type="gramEnd"/>
      <w:r w:rsidR="00B94349" w:rsidRPr="005F2038">
        <w:rPr>
          <w:color w:val="000000"/>
        </w:rPr>
        <w:t xml:space="preserve"> чем за 1 (один) рабочий день до </w:t>
      </w:r>
      <w:r w:rsidR="00061D83" w:rsidRPr="005F2038">
        <w:rPr>
          <w:color w:val="000000"/>
        </w:rPr>
        <w:t xml:space="preserve">планируемого </w:t>
      </w:r>
      <w:r w:rsidR="00B94349" w:rsidRPr="005F2038">
        <w:rPr>
          <w:color w:val="000000"/>
        </w:rPr>
        <w:t xml:space="preserve">прохода сотрудников Исполнителя на территорию Заказчика, </w:t>
      </w:r>
      <w:r w:rsidR="00453E7F" w:rsidRPr="005F2038">
        <w:rPr>
          <w:color w:val="000000"/>
        </w:rPr>
        <w:t>предоставлять Заказчику списки сотрудников</w:t>
      </w:r>
      <w:r w:rsidR="00C064E4" w:rsidRPr="005F2038">
        <w:rPr>
          <w:color w:val="000000"/>
        </w:rPr>
        <w:t xml:space="preserve"> в соответствии с Приложением № </w:t>
      </w:r>
      <w:r w:rsidR="00895C23" w:rsidRPr="005F2038">
        <w:rPr>
          <w:color w:val="000000"/>
        </w:rPr>
        <w:t>3</w:t>
      </w:r>
      <w:r w:rsidR="00C064E4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C064E4" w:rsidRPr="005F2038">
        <w:rPr>
          <w:color w:val="000000"/>
        </w:rPr>
        <w:t>у</w:t>
      </w:r>
      <w:r w:rsidR="00061D83" w:rsidRPr="005F2038">
        <w:rPr>
          <w:color w:val="000000"/>
        </w:rPr>
        <w:t xml:space="preserve"> для оформления временных пропусков (специальных электронных карт)</w:t>
      </w:r>
      <w:r w:rsidR="00B94349" w:rsidRPr="005F2038">
        <w:rPr>
          <w:color w:val="000000"/>
        </w:rPr>
        <w:t>.</w:t>
      </w:r>
      <w:r w:rsidR="00AF797E" w:rsidRPr="005F2038">
        <w:rPr>
          <w:color w:val="000000"/>
        </w:rPr>
        <w:t xml:space="preserve"> При отсутствии у сотрудника допуска </w:t>
      </w:r>
      <w:proofErr w:type="spellStart"/>
      <w:r w:rsidR="00AF797E" w:rsidRPr="005F2038">
        <w:rPr>
          <w:color w:val="000000"/>
        </w:rPr>
        <w:t>режимно-секретного</w:t>
      </w:r>
      <w:proofErr w:type="spellEnd"/>
      <w:r w:rsidR="00AF797E" w:rsidRPr="005F2038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 w:rsidR="00D035A0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 xml:space="preserve">анкета, оформленная в соответствии с Приложением № </w:t>
      </w:r>
      <w:r w:rsidR="00895C23" w:rsidRPr="005F2038">
        <w:rPr>
          <w:color w:val="000000"/>
        </w:rPr>
        <w:t>4</w:t>
      </w:r>
      <w:r w:rsidR="00AF797E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AF797E" w:rsidRPr="005F2038">
        <w:rPr>
          <w:color w:val="000000"/>
        </w:rPr>
        <w:t>у.</w:t>
      </w:r>
      <w:r w:rsidR="00453E7F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>Анкета предоставляется один раз при первичном обращении для оформления пропуска.</w:t>
      </w:r>
    </w:p>
    <w:p w:rsidR="00453E7F" w:rsidRDefault="00811A85" w:rsidP="003745A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spacing w:line="240" w:lineRule="exact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AF797E" w:rsidRPr="005F2038">
        <w:rPr>
          <w:color w:val="000000"/>
        </w:rPr>
        <w:t xml:space="preserve"> течение 3 (трех) дней после подписания акта сдачи-приемки выполненных работ </w:t>
      </w:r>
      <w:r w:rsidR="00C268E0" w:rsidRPr="005F2038">
        <w:rPr>
          <w:color w:val="000000"/>
        </w:rPr>
        <w:t>возвратить</w:t>
      </w:r>
      <w:r w:rsidR="00061D83" w:rsidRPr="005F2038">
        <w:rPr>
          <w:color w:val="000000"/>
        </w:rPr>
        <w:t xml:space="preserve"> Заказчику все пропуска (специальные электронные карты), полученные для выполнения работ по </w:t>
      </w:r>
      <w:r w:rsidR="00266498" w:rsidRPr="005F2038">
        <w:rPr>
          <w:color w:val="000000"/>
        </w:rPr>
        <w:t>Договор</w:t>
      </w:r>
      <w:r w:rsidR="00061D83" w:rsidRPr="005F2038">
        <w:rPr>
          <w:color w:val="000000"/>
        </w:rPr>
        <w:t>у. В случае утраты или порчи пропуска</w:t>
      </w:r>
      <w:r w:rsidR="00766E03" w:rsidRPr="005F2038">
        <w:rPr>
          <w:color w:val="000000"/>
        </w:rPr>
        <w:t xml:space="preserve"> (специальной электронной карты) Исполнитель </w:t>
      </w:r>
      <w:r w:rsidR="00C064E4" w:rsidRPr="005F2038">
        <w:rPr>
          <w:color w:val="000000"/>
        </w:rPr>
        <w:t>на основании счета, акта и счета-фактуры Заказчика в течение 10 (дес</w:t>
      </w:r>
      <w:r w:rsidR="008D42D5" w:rsidRPr="005F2038">
        <w:rPr>
          <w:color w:val="000000"/>
        </w:rPr>
        <w:t>я</w:t>
      </w:r>
      <w:r w:rsidR="00C064E4" w:rsidRPr="005F2038">
        <w:rPr>
          <w:color w:val="000000"/>
        </w:rPr>
        <w:t xml:space="preserve">ти) банковских дней после их получения </w:t>
      </w:r>
      <w:r w:rsidR="00766E03" w:rsidRPr="005F2038">
        <w:rPr>
          <w:color w:val="000000"/>
        </w:rPr>
        <w:t>оплачивает Заказчику стоимость</w:t>
      </w:r>
      <w:r w:rsidR="00C064E4" w:rsidRPr="005F2038">
        <w:rPr>
          <w:color w:val="000000"/>
        </w:rPr>
        <w:t xml:space="preserve"> утерянного или испорченного пропуска (специальной электронной карты)</w:t>
      </w:r>
      <w:r w:rsidR="00766E03" w:rsidRPr="005F2038">
        <w:rPr>
          <w:color w:val="000000"/>
        </w:rPr>
        <w:t xml:space="preserve"> по тарифам, установленным у Заказчика на день обнаружения утраты или порчи</w:t>
      </w:r>
      <w:r w:rsidR="00C064E4" w:rsidRPr="005F2038">
        <w:rPr>
          <w:color w:val="000000"/>
        </w:rPr>
        <w:t>.</w:t>
      </w:r>
    </w:p>
    <w:p w:rsidR="0036283A" w:rsidRPr="005F2038" w:rsidRDefault="0036283A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Соблюдать правила безопасности и п</w:t>
      </w:r>
      <w:r w:rsidR="00AE0B0D">
        <w:rPr>
          <w:color w:val="000000"/>
        </w:rPr>
        <w:t>ропускного режима, установленные</w:t>
      </w:r>
      <w:r>
        <w:rPr>
          <w:color w:val="000000"/>
        </w:rPr>
        <w:t xml:space="preserve"> на территории Заказчика.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Заказчик обязуется:</w:t>
      </w:r>
    </w:p>
    <w:p w:rsidR="00453E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B06996" w:rsidRPr="005F2038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</w:t>
      </w:r>
      <w:r w:rsidR="00453E7F" w:rsidRPr="005F2038">
        <w:rPr>
          <w:color w:val="000000"/>
        </w:rPr>
        <w:t>. В случае нарушения сотрудниками Исполнителя установленного на предприятии Заказчика пропускного режима или при совершении сотрудниками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453E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lastRenderedPageBreak/>
        <w:t>П</w:t>
      </w:r>
      <w:r w:rsidR="00453E7F" w:rsidRPr="005F2038">
        <w:rPr>
          <w:color w:val="000000"/>
        </w:rPr>
        <w:t>редоставить Исполнителю пропуска (специальные электронные карты) для прохода на свою</w:t>
      </w:r>
      <w:r w:rsidR="000346BE" w:rsidRPr="005F2038">
        <w:rPr>
          <w:color w:val="000000"/>
        </w:rPr>
        <w:t xml:space="preserve"> территорию.</w:t>
      </w:r>
    </w:p>
    <w:p w:rsidR="00C426E3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C426E3" w:rsidRPr="005F2038">
        <w:rPr>
          <w:color w:val="000000"/>
        </w:rPr>
        <w:t>беспечить выгрузку и погрузку на борт судна оборудования</w:t>
      </w:r>
      <w:r w:rsidR="008104D8">
        <w:rPr>
          <w:color w:val="000000"/>
        </w:rPr>
        <w:t xml:space="preserve"> и материалов</w:t>
      </w:r>
      <w:r w:rsidR="00C426E3" w:rsidRPr="005F2038">
        <w:rPr>
          <w:color w:val="000000"/>
        </w:rPr>
        <w:t>.</w:t>
      </w:r>
    </w:p>
    <w:p w:rsidR="00EF0ED6" w:rsidRPr="005F2038" w:rsidRDefault="00EF0ED6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Предоставить Исполнителю материалы для выполнения работ, указанные в техническом задании (ремонтной ведомости), в течение </w:t>
      </w:r>
      <w:r w:rsidR="00A43B50">
        <w:rPr>
          <w:color w:val="000000"/>
        </w:rPr>
        <w:t>2</w:t>
      </w:r>
      <w:r>
        <w:rPr>
          <w:color w:val="000000"/>
        </w:rPr>
        <w:t xml:space="preserve"> (</w:t>
      </w:r>
      <w:r w:rsidR="00A43B50">
        <w:rPr>
          <w:color w:val="000000"/>
        </w:rPr>
        <w:t>двух</w:t>
      </w:r>
      <w:r>
        <w:rPr>
          <w:color w:val="000000"/>
        </w:rPr>
        <w:t xml:space="preserve">) рабочих дней </w:t>
      </w:r>
      <w:proofErr w:type="gramStart"/>
      <w:r>
        <w:rPr>
          <w:color w:val="000000"/>
        </w:rPr>
        <w:t>с даты получения</w:t>
      </w:r>
      <w:proofErr w:type="gramEnd"/>
      <w:r>
        <w:rPr>
          <w:color w:val="000000"/>
        </w:rPr>
        <w:t xml:space="preserve"> от Исполнителя соответствующей заявки.</w:t>
      </w:r>
    </w:p>
    <w:p w:rsidR="008E28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8E287F" w:rsidRPr="005F2038">
        <w:rPr>
          <w:color w:val="000000"/>
        </w:rPr>
        <w:t>ринять выполненные Работы в порядке, предусмотренном настоящим Договором.</w:t>
      </w:r>
    </w:p>
    <w:p w:rsidR="008E28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8E287F" w:rsidRPr="005F2038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227E4A" w:rsidRPr="005F2038" w:rsidRDefault="00227E4A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>работ по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 xml:space="preserve">настоящему Договору </w:t>
      </w:r>
      <w:r w:rsidRPr="005F2038">
        <w:rPr>
          <w:color w:val="000000"/>
        </w:rPr>
        <w:t>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5F2038">
        <w:rPr>
          <w:color w:val="000000"/>
        </w:rPr>
        <w:t>.</w:t>
      </w:r>
      <w:proofErr w:type="gramEnd"/>
      <w:r w:rsidR="00D035A0" w:rsidRPr="005F2038">
        <w:rPr>
          <w:color w:val="000000"/>
        </w:rPr>
        <w:t xml:space="preserve"> </w:t>
      </w:r>
      <w:proofErr w:type="gramStart"/>
      <w:r w:rsidR="008618BF" w:rsidRPr="005F2038">
        <w:rPr>
          <w:color w:val="000000"/>
        </w:rPr>
        <w:t>и</w:t>
      </w:r>
      <w:proofErr w:type="gramEnd"/>
      <w:r w:rsidR="008618BF" w:rsidRPr="005F2038">
        <w:rPr>
          <w:color w:val="000000"/>
        </w:rPr>
        <w:t xml:space="preserve"> подтверждается сводной калькуляцией.</w:t>
      </w:r>
    </w:p>
    <w:p w:rsidR="00BF3C07" w:rsidRPr="005F2038" w:rsidRDefault="00BF3C07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</w:t>
      </w:r>
      <w:r w:rsidR="007477F0">
        <w:rPr>
          <w:color w:val="000000"/>
        </w:rPr>
        <w:t>ой</w:t>
      </w:r>
      <w:r w:rsidRPr="005F2038">
        <w:rPr>
          <w:color w:val="000000"/>
        </w:rPr>
        <w:t xml:space="preserve"> начала выполнения работ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7477F0">
        <w:rPr>
          <w:color w:val="000000"/>
        </w:rPr>
        <w:t xml:space="preserve">является дата, следующая за </w:t>
      </w:r>
      <w:r w:rsidR="00F32014">
        <w:rPr>
          <w:color w:val="000000"/>
        </w:rPr>
        <w:t xml:space="preserve">датой </w:t>
      </w:r>
      <w:proofErr w:type="gramStart"/>
      <w:r w:rsidR="00E81A63">
        <w:rPr>
          <w:color w:val="000000"/>
        </w:rPr>
        <w:t>постановки</w:t>
      </w:r>
      <w:proofErr w:type="gramEnd"/>
      <w:r w:rsidR="00E81A63">
        <w:rPr>
          <w:color w:val="000000"/>
        </w:rPr>
        <w:t xml:space="preserve"> а/л «Ямал» в плавучий док Заказчика</w:t>
      </w:r>
      <w:r w:rsidRPr="005F2038">
        <w:rPr>
          <w:color w:val="000000"/>
        </w:rPr>
        <w:t>.</w:t>
      </w:r>
    </w:p>
    <w:p w:rsidR="00BF3C07" w:rsidRPr="005F2038" w:rsidRDefault="00002C05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Прод</w:t>
      </w:r>
      <w:r w:rsidRPr="005F2038">
        <w:rPr>
          <w:color w:val="000000"/>
        </w:rPr>
        <w:t>ол</w:t>
      </w:r>
      <w:r>
        <w:rPr>
          <w:color w:val="000000"/>
        </w:rPr>
        <w:t>жительность выполнения</w:t>
      </w:r>
      <w:r w:rsidRPr="005F2038">
        <w:rPr>
          <w:color w:val="000000"/>
        </w:rPr>
        <w:t xml:space="preserve"> работ по Договору </w:t>
      </w:r>
      <w:r>
        <w:rPr>
          <w:color w:val="000000"/>
        </w:rPr>
        <w:t>–</w:t>
      </w:r>
      <w:r w:rsidRPr="005F2038">
        <w:rPr>
          <w:color w:val="000000"/>
        </w:rPr>
        <w:t xml:space="preserve"> </w:t>
      </w:r>
      <w:r>
        <w:rPr>
          <w:color w:val="000000"/>
        </w:rPr>
        <w:t xml:space="preserve">30 (тридцать) календарных дней </w:t>
      </w:r>
      <w:proofErr w:type="gramStart"/>
      <w:r>
        <w:rPr>
          <w:color w:val="000000"/>
        </w:rPr>
        <w:t>с даты начала</w:t>
      </w:r>
      <w:proofErr w:type="gramEnd"/>
      <w:r>
        <w:rPr>
          <w:color w:val="000000"/>
        </w:rPr>
        <w:t xml:space="preserve"> работ по Договору</w:t>
      </w:r>
      <w:r w:rsidR="00BF3C07" w:rsidRPr="005F2038">
        <w:rPr>
          <w:color w:val="000000"/>
        </w:rPr>
        <w:t>.</w:t>
      </w:r>
    </w:p>
    <w:p w:rsidR="00227E4A" w:rsidRPr="005F2038" w:rsidRDefault="00227E4A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Расчет за выполненные работы производится в течение 10 (десяти) банковских дней после по</w:t>
      </w:r>
      <w:r w:rsidR="007D316B">
        <w:rPr>
          <w:color w:val="000000"/>
        </w:rPr>
        <w:t>лучения счета-фактуры и</w:t>
      </w:r>
      <w:r w:rsidRPr="005F2038">
        <w:rPr>
          <w:color w:val="000000"/>
        </w:rPr>
        <w:t xml:space="preserve"> акта сдачи-приемки выполненных работ </w:t>
      </w:r>
      <w:r w:rsidR="007D316B">
        <w:rPr>
          <w:color w:val="000000"/>
        </w:rPr>
        <w:t xml:space="preserve">на факс </w:t>
      </w:r>
      <w:r w:rsidRPr="005F2038">
        <w:rPr>
          <w:color w:val="000000"/>
        </w:rPr>
        <w:t>Заказчик</w:t>
      </w:r>
      <w:r w:rsidR="007D316B">
        <w:rPr>
          <w:color w:val="000000"/>
        </w:rPr>
        <w:t xml:space="preserve">а (8152) 553-239 и (или) на электронный адрес </w:t>
      </w:r>
      <w:proofErr w:type="spellStart"/>
      <w:r w:rsidR="007D316B" w:rsidRPr="007D316B">
        <w:rPr>
          <w:color w:val="000000"/>
          <w:lang w:val="en-US"/>
        </w:rPr>
        <w:t>KamenevaON</w:t>
      </w:r>
      <w:proofErr w:type="spellEnd"/>
      <w:r w:rsidR="007D316B" w:rsidRPr="007D316B">
        <w:rPr>
          <w:color w:val="000000"/>
        </w:rPr>
        <w:t>@</w:t>
      </w:r>
      <w:proofErr w:type="spellStart"/>
      <w:r w:rsidR="007D316B" w:rsidRPr="007D316B">
        <w:rPr>
          <w:color w:val="000000"/>
          <w:lang w:val="en-US"/>
        </w:rPr>
        <w:t>rosatomflot</w:t>
      </w:r>
      <w:proofErr w:type="spellEnd"/>
      <w:r w:rsidR="007D316B" w:rsidRPr="007D316B">
        <w:rPr>
          <w:color w:val="000000"/>
        </w:rPr>
        <w:t>.</w:t>
      </w:r>
      <w:proofErr w:type="spellStart"/>
      <w:r w:rsidR="007D316B" w:rsidRPr="007D316B">
        <w:rPr>
          <w:color w:val="000000"/>
          <w:lang w:val="en-US"/>
        </w:rPr>
        <w:t>ru</w:t>
      </w:r>
      <w:proofErr w:type="spellEnd"/>
      <w:r w:rsidR="007D316B" w:rsidRPr="007D316B">
        <w:rPr>
          <w:color w:val="000000"/>
        </w:rPr>
        <w:t xml:space="preserve"> </w:t>
      </w:r>
      <w:r w:rsidR="00C71B48">
        <w:rPr>
          <w:color w:val="000000"/>
        </w:rPr>
        <w:t>или</w:t>
      </w:r>
      <w:r w:rsidR="007D316B" w:rsidRPr="007D316B">
        <w:rPr>
          <w:color w:val="000000"/>
        </w:rPr>
        <w:t xml:space="preserve">  </w:t>
      </w:r>
      <w:proofErr w:type="spellStart"/>
      <w:r w:rsidR="007D316B">
        <w:rPr>
          <w:color w:val="000000"/>
          <w:lang w:val="en-US"/>
        </w:rPr>
        <w:t>MazurinaAK</w:t>
      </w:r>
      <w:proofErr w:type="spellEnd"/>
      <w:r w:rsidR="007D316B" w:rsidRPr="007D316B">
        <w:rPr>
          <w:color w:val="000000"/>
        </w:rPr>
        <w:t>@</w:t>
      </w:r>
      <w:proofErr w:type="spellStart"/>
      <w:r w:rsidR="007D316B">
        <w:rPr>
          <w:color w:val="000000"/>
          <w:lang w:val="en-US"/>
        </w:rPr>
        <w:t>rosatomflot</w:t>
      </w:r>
      <w:proofErr w:type="spellEnd"/>
      <w:r w:rsidR="007D316B" w:rsidRPr="007D316B">
        <w:rPr>
          <w:color w:val="000000"/>
        </w:rPr>
        <w:t>.</w:t>
      </w:r>
      <w:proofErr w:type="spellStart"/>
      <w:r w:rsidR="007D316B">
        <w:rPr>
          <w:color w:val="000000"/>
          <w:lang w:val="en-US"/>
        </w:rPr>
        <w:t>ru</w:t>
      </w:r>
      <w:proofErr w:type="spellEnd"/>
      <w:r w:rsidR="00C71B48">
        <w:rPr>
          <w:color w:val="000000"/>
        </w:rPr>
        <w:t>.</w:t>
      </w:r>
      <w:r w:rsidRPr="005F2038">
        <w:rPr>
          <w:color w:val="000000"/>
        </w:rPr>
        <w:t xml:space="preserve"> </w:t>
      </w:r>
      <w:r w:rsidR="00C71B48">
        <w:rPr>
          <w:color w:val="000000"/>
        </w:rPr>
        <w:t>В случае неполучения Заказчиком счета-фактуры одновременно с актом на факс и (или) электронную почту Заказчика, срок для оплаты исчисляется с момента поступления оригинала счета-фактуры в адрес Заказчика</w:t>
      </w:r>
      <w:r w:rsidRPr="005F2038">
        <w:rPr>
          <w:color w:val="000000"/>
        </w:rPr>
        <w:t>.</w:t>
      </w:r>
    </w:p>
    <w:p w:rsidR="004D54EC" w:rsidRPr="005F2038" w:rsidRDefault="004D54EC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выполнения обязательств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у.</w:t>
      </w:r>
    </w:p>
    <w:p w:rsidR="00227E4A" w:rsidRDefault="00227E4A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оплаты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 считается день списания денежных сре</w:t>
      </w:r>
      <w:proofErr w:type="gramStart"/>
      <w:r w:rsidRPr="005F2038">
        <w:rPr>
          <w:color w:val="000000"/>
        </w:rPr>
        <w:t>дств с р</w:t>
      </w:r>
      <w:proofErr w:type="gramEnd"/>
      <w:r w:rsidRPr="005F2038">
        <w:rPr>
          <w:color w:val="000000"/>
        </w:rPr>
        <w:t>асчетного счета Заказчика.</w:t>
      </w:r>
    </w:p>
    <w:p w:rsidR="00E80DEB" w:rsidRPr="00BE1C17" w:rsidRDefault="00E80DEB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E80DEB" w:rsidRPr="00BE1C17" w:rsidRDefault="00E80DEB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 5 к настоящему договору в 2 (двух) экземплярах.</w:t>
      </w:r>
    </w:p>
    <w:p w:rsidR="00E80DEB" w:rsidRPr="00E80DEB" w:rsidRDefault="00E80DEB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Заказчик в течение 5 (пяти) рабочих дней </w:t>
      </w:r>
      <w:proofErr w:type="gramStart"/>
      <w:r>
        <w:rPr>
          <w:color w:val="000000"/>
        </w:rPr>
        <w:t>с даты получения</w:t>
      </w:r>
      <w:proofErr w:type="gramEnd"/>
      <w:r>
        <w:rPr>
          <w:color w:val="000000"/>
        </w:rPr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334E2C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Заказчик в течение </w:t>
      </w:r>
      <w:r w:rsidR="00C426E3" w:rsidRPr="005F2038">
        <w:rPr>
          <w:color w:val="000000"/>
        </w:rPr>
        <w:t>3</w:t>
      </w:r>
      <w:r w:rsidRPr="005F2038">
        <w:rPr>
          <w:color w:val="000000"/>
        </w:rPr>
        <w:t xml:space="preserve"> (</w:t>
      </w:r>
      <w:r w:rsidR="00C426E3" w:rsidRPr="005F2038">
        <w:rPr>
          <w:color w:val="000000"/>
        </w:rPr>
        <w:t>трех</w:t>
      </w:r>
      <w:r w:rsidRPr="005F2038">
        <w:rPr>
          <w:color w:val="000000"/>
        </w:rPr>
        <w:t>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отказ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приемки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работ).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Работы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считаются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принятыми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момента подписания Сторонами акта сдачи-приемки.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досрочного выполнения Работ Заказчик вправе досрочно принять 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оплатить Работы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ной цене.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мотивированного отказа Заказчика от приемки Работ сторонами составляется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двусторонний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перечнем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необходимых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доработок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сроков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их выполнения.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выполняются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за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Исполнителя.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Если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будут устранены после окончания срока выполнения работ, указанного в пункте 3.</w:t>
      </w:r>
      <w:r w:rsidR="00334E2C" w:rsidRPr="005F2038">
        <w:rPr>
          <w:color w:val="000000"/>
        </w:rPr>
        <w:t>3</w:t>
      </w:r>
      <w:r w:rsidR="00427E80">
        <w:rPr>
          <w:color w:val="000000"/>
        </w:rPr>
        <w:t>.</w:t>
      </w:r>
      <w:r w:rsidR="00334E2C" w:rsidRPr="005F2038">
        <w:rPr>
          <w:color w:val="000000"/>
        </w:rPr>
        <w:t xml:space="preserve"> </w:t>
      </w:r>
      <w:r w:rsidR="00266498" w:rsidRPr="005F2038">
        <w:rPr>
          <w:color w:val="000000"/>
        </w:rPr>
        <w:t>Договор</w:t>
      </w:r>
      <w:r w:rsidR="00334E2C" w:rsidRPr="005F2038">
        <w:rPr>
          <w:color w:val="000000"/>
        </w:rPr>
        <w:t>а</w:t>
      </w:r>
      <w:r w:rsidRPr="005F2038">
        <w:rPr>
          <w:color w:val="000000"/>
        </w:rPr>
        <w:t>, то работы будут считаться выполненными с просрочкой.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</w:t>
      </w:r>
      <w:r w:rsidR="003A372E" w:rsidRPr="005F2038">
        <w:rPr>
          <w:color w:val="000000"/>
        </w:rPr>
        <w:t xml:space="preserve"> Работы устанавливается 12 (д</w:t>
      </w:r>
      <w:r w:rsidRPr="005F2038">
        <w:rPr>
          <w:color w:val="000000"/>
        </w:rPr>
        <w:t>венадцать)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месяцев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 даты подписания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акта сдачи-приемки работ по Договору.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lastRenderedPageBreak/>
        <w:t xml:space="preserve"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</w:t>
      </w:r>
      <w:r w:rsidR="008618BF" w:rsidRPr="005F2038">
        <w:rPr>
          <w:color w:val="000000"/>
        </w:rPr>
        <w:t>завершения устранения недостатков</w:t>
      </w:r>
      <w:r w:rsidRPr="005F2038">
        <w:rPr>
          <w:color w:val="000000"/>
        </w:rPr>
        <w:t>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ОТВЕТСТВЕННОСТЬ СТОРОН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EC708C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нарушения Исполнителем срока выполнения Работ, указанного в п. </w:t>
      </w:r>
      <w:r w:rsidR="00BF3C07" w:rsidRPr="005F2038">
        <w:rPr>
          <w:color w:val="000000"/>
        </w:rPr>
        <w:t>3.3.</w:t>
      </w:r>
      <w:r w:rsidR="00742A0F" w:rsidRPr="005F2038">
        <w:rPr>
          <w:color w:val="000000"/>
        </w:rPr>
        <w:t xml:space="preserve"> </w:t>
      </w:r>
      <w:r w:rsidR="00266498" w:rsidRPr="005F2038">
        <w:rPr>
          <w:color w:val="000000"/>
        </w:rPr>
        <w:t>Договор</w:t>
      </w:r>
      <w:r w:rsidR="00742A0F" w:rsidRPr="005F2038">
        <w:rPr>
          <w:color w:val="000000"/>
        </w:rPr>
        <w:t>а,</w:t>
      </w:r>
      <w:r w:rsidRPr="005F2038">
        <w:rPr>
          <w:color w:val="000000"/>
        </w:rPr>
        <w:t xml:space="preserve"> Исполнитель обязан уплатить пени в размере 0,1 % от стоимости Договора за каждый день просрочки, но не более 10 % </w:t>
      </w:r>
      <w:r w:rsidR="008C5E99" w:rsidRPr="005F2038">
        <w:rPr>
          <w:color w:val="000000"/>
        </w:rPr>
        <w:t xml:space="preserve">от стоимости </w:t>
      </w:r>
      <w:r w:rsidR="00266498" w:rsidRPr="005F2038">
        <w:rPr>
          <w:color w:val="000000"/>
        </w:rPr>
        <w:t>Договор</w:t>
      </w:r>
      <w:r w:rsidR="008C5E99" w:rsidRPr="005F2038">
        <w:rPr>
          <w:color w:val="000000"/>
        </w:rPr>
        <w:t>а. В случае</w:t>
      </w:r>
      <w:proofErr w:type="gramStart"/>
      <w:r w:rsidR="008C5E99" w:rsidRPr="005F2038">
        <w:rPr>
          <w:color w:val="000000"/>
        </w:rPr>
        <w:t>,</w:t>
      </w:r>
      <w:proofErr w:type="gramEnd"/>
      <w:r w:rsidR="008C5E99" w:rsidRPr="005F2038">
        <w:rPr>
          <w:color w:val="000000"/>
        </w:rPr>
        <w:t xml:space="preserve"> если Исполнитель не приступает к выполнению</w:t>
      </w:r>
      <w:r w:rsidR="00491452" w:rsidRPr="005F2038">
        <w:rPr>
          <w:color w:val="000000"/>
        </w:rPr>
        <w:t xml:space="preserve"> р</w:t>
      </w:r>
      <w:r w:rsidR="008C5E99" w:rsidRPr="005F2038">
        <w:rPr>
          <w:color w:val="000000"/>
        </w:rPr>
        <w:t>абот в течение 5 (пяти)</w:t>
      </w:r>
      <w:r w:rsidRPr="005F2038">
        <w:rPr>
          <w:color w:val="000000"/>
        </w:rPr>
        <w:t xml:space="preserve"> календарных дней</w:t>
      </w:r>
      <w:r w:rsidR="00F47888" w:rsidRPr="005F2038">
        <w:rPr>
          <w:color w:val="000000"/>
        </w:rPr>
        <w:t xml:space="preserve"> по причинам, не зависящим от Заказчика</w:t>
      </w:r>
      <w:r w:rsidRPr="005F2038">
        <w:rPr>
          <w:color w:val="000000"/>
        </w:rPr>
        <w:t xml:space="preserve">, Заказчик вправе в одностороннем порядке отказаться от </w:t>
      </w:r>
      <w:r w:rsidR="00EC708C" w:rsidRPr="005F2038">
        <w:rPr>
          <w:color w:val="000000"/>
        </w:rPr>
        <w:t xml:space="preserve">настоящего </w:t>
      </w:r>
      <w:r w:rsidR="00266498" w:rsidRPr="005F2038">
        <w:rPr>
          <w:color w:val="000000"/>
        </w:rPr>
        <w:t>Договор</w:t>
      </w:r>
      <w:r w:rsidR="00EC708C" w:rsidRPr="005F2038">
        <w:rPr>
          <w:color w:val="000000"/>
        </w:rPr>
        <w:t>а</w:t>
      </w:r>
      <w:r w:rsidR="00A81A89" w:rsidRPr="005F2038">
        <w:rPr>
          <w:color w:val="000000"/>
        </w:rPr>
        <w:t>, письменно известив об этом Исполнителя</w:t>
      </w:r>
      <w:r w:rsidR="00EC708C" w:rsidRPr="005F2038">
        <w:rPr>
          <w:color w:val="000000"/>
        </w:rPr>
        <w:t>.</w:t>
      </w:r>
      <w:r w:rsidR="00D035A0" w:rsidRPr="005F2038">
        <w:rPr>
          <w:color w:val="000000"/>
        </w:rPr>
        <w:t xml:space="preserve"> </w:t>
      </w:r>
    </w:p>
    <w:p w:rsidR="008E287F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 нарушение Заказчиком условий, предусмотренных </w:t>
      </w:r>
      <w:r w:rsidR="00266498" w:rsidRPr="005F2038">
        <w:rPr>
          <w:color w:val="000000"/>
        </w:rPr>
        <w:t>п.</w:t>
      </w:r>
      <w:r w:rsidRPr="005F2038">
        <w:rPr>
          <w:color w:val="000000"/>
        </w:rPr>
        <w:t xml:space="preserve"> 3.</w:t>
      </w:r>
      <w:r w:rsidR="00BF3C07" w:rsidRPr="005F2038">
        <w:rPr>
          <w:color w:val="000000"/>
        </w:rPr>
        <w:t>4</w:t>
      </w:r>
      <w:r w:rsidR="00427E80">
        <w:rPr>
          <w:color w:val="000000"/>
        </w:rPr>
        <w:t>.</w:t>
      </w:r>
      <w:r w:rsidRPr="005F2038">
        <w:rPr>
          <w:color w:val="000000"/>
        </w:rPr>
        <w:t xml:space="preserve">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</w:t>
      </w:r>
      <w:r w:rsidR="002D17ED" w:rsidRPr="005F2038">
        <w:rPr>
          <w:color w:val="000000"/>
        </w:rPr>
        <w:t>неоплаченного долга</w:t>
      </w:r>
      <w:r w:rsidRPr="005F2038">
        <w:rPr>
          <w:color w:val="000000"/>
        </w:rPr>
        <w:t>.</w:t>
      </w:r>
    </w:p>
    <w:p w:rsidR="005A53A3" w:rsidRPr="002418FA" w:rsidRDefault="005A53A3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Исполнитель</w:t>
      </w:r>
      <w:r w:rsidRPr="002418FA">
        <w:rPr>
          <w:color w:val="000000"/>
        </w:rPr>
        <w:t xml:space="preserve"> обязан незамедлительно письменно уведомить Заказчика о любом происшествии при выполнении работ в рамках данного </w:t>
      </w:r>
      <w:r w:rsidR="00427E80">
        <w:rPr>
          <w:color w:val="000000"/>
        </w:rPr>
        <w:t>Д</w:t>
      </w:r>
      <w:r w:rsidRPr="002418FA">
        <w:rPr>
          <w:color w:val="000000"/>
        </w:rPr>
        <w:t xml:space="preserve">оговора на территории Заказчика, в том числе повреждении или гибели имущества, аварии, материальном ущербе, профзаболевании или несчастном случае и принимаемых мерах. </w:t>
      </w:r>
    </w:p>
    <w:p w:rsidR="005A53A3" w:rsidRDefault="005A53A3" w:rsidP="00E80DEB">
      <w:pPr>
        <w:tabs>
          <w:tab w:val="left" w:pos="567"/>
        </w:tabs>
        <w:jc w:val="both"/>
      </w:pPr>
      <w:r>
        <w:tab/>
        <w:t>В указанных случаях, если данные последствия вызваны нарушением или ненадлежащим выполнением Исполнителем</w:t>
      </w:r>
      <w:r w:rsidR="00EF34E6" w:rsidRPr="00EF34E6">
        <w:t xml:space="preserve"> </w:t>
      </w:r>
      <w:r>
        <w:t>договорных обязательств</w:t>
      </w:r>
      <w:r w:rsidRPr="00A035A0">
        <w:t xml:space="preserve"> </w:t>
      </w:r>
      <w:r>
        <w:t xml:space="preserve">по соблюдению правил и норм техники безопасности, охраны труда, пожарной, промышленной, радиационной, экологической безопасности и/или обязательных норм и правил, Исполнитель обязан возместить причиненные Заказчику убытки. Помимо убытков, Исполнитель уплачивает Заказчику штраф в следующих размерах:  </w:t>
      </w:r>
    </w:p>
    <w:p w:rsidR="005A53A3" w:rsidRDefault="005A53A3" w:rsidP="00E80DEB">
      <w:pPr>
        <w:numPr>
          <w:ilvl w:val="0"/>
          <w:numId w:val="8"/>
        </w:numPr>
        <w:tabs>
          <w:tab w:val="left" w:pos="567"/>
        </w:tabs>
        <w:ind w:left="0" w:firstLine="0"/>
        <w:jc w:val="both"/>
      </w:pPr>
      <w:r>
        <w:t xml:space="preserve">за каждый случай установления факта заболевания персонала Исполнителя  на производстве – в размере 5 % от стоимости работ по </w:t>
      </w:r>
      <w:r w:rsidR="00427E80">
        <w:t>Д</w:t>
      </w:r>
      <w:r>
        <w:t>оговору;</w:t>
      </w:r>
    </w:p>
    <w:p w:rsidR="005A53A3" w:rsidRDefault="005A53A3" w:rsidP="00E80DEB">
      <w:pPr>
        <w:numPr>
          <w:ilvl w:val="0"/>
          <w:numId w:val="8"/>
        </w:numPr>
        <w:tabs>
          <w:tab w:val="left" w:pos="567"/>
        </w:tabs>
        <w:ind w:left="0" w:firstLine="0"/>
        <w:jc w:val="both"/>
      </w:pPr>
      <w:r>
        <w:t xml:space="preserve">за каждый  несчастный случай с персоналом Исполнителя  – в размере 10% от стоимости </w:t>
      </w:r>
      <w:r w:rsidR="00427E80">
        <w:t>Д</w:t>
      </w:r>
      <w:r>
        <w:t>оговора;</w:t>
      </w:r>
    </w:p>
    <w:p w:rsidR="005A53A3" w:rsidRPr="00B643FF" w:rsidRDefault="005A53A3" w:rsidP="00E80DEB">
      <w:pPr>
        <w:numPr>
          <w:ilvl w:val="0"/>
          <w:numId w:val="8"/>
        </w:numPr>
        <w:tabs>
          <w:tab w:val="left" w:pos="567"/>
        </w:tabs>
        <w:ind w:left="0" w:firstLine="0"/>
        <w:jc w:val="both"/>
      </w:pPr>
      <w:r>
        <w:t xml:space="preserve">за каждый факт аварии, допущенной при производстве работ в рамках данного </w:t>
      </w:r>
      <w:r w:rsidR="00427E80">
        <w:t>Д</w:t>
      </w:r>
      <w:r>
        <w:t>оговора по вине персонала Исполнителя</w:t>
      </w:r>
      <w:r w:rsidR="00427E80">
        <w:t xml:space="preserve">  – в размере 10% от стоимости Д</w:t>
      </w:r>
      <w:r>
        <w:t>оговора.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5F2038">
        <w:rPr>
          <w:color w:val="000000"/>
        </w:rPr>
        <w:t xml:space="preserve"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</w:t>
      </w:r>
      <w:r w:rsidRPr="005F2038">
        <w:rPr>
          <w:color w:val="000000"/>
        </w:rPr>
        <w:lastRenderedPageBreak/>
        <w:t>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5F2038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7C6056" w:rsidRPr="005F2038" w:rsidRDefault="007C6056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Взаимоотношения сторон при выполнении мероприятий по обеспечению безопасных условий труда регулируются Порядком взаимодействия с </w:t>
      </w:r>
      <w:r w:rsidR="00D4463D" w:rsidRPr="005F2038">
        <w:rPr>
          <w:color w:val="000000"/>
        </w:rPr>
        <w:t>Исполнителем</w:t>
      </w:r>
      <w:r w:rsidRPr="005F2038">
        <w:rPr>
          <w:color w:val="000000"/>
        </w:rPr>
        <w:t xml:space="preserve"> по обеспечению безопасных условий труда при выполнении работ на территории и объектах ФГУП «Атомфлот»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</w:t>
      </w:r>
      <w:r w:rsidR="00622942" w:rsidRPr="005F2038">
        <w:rPr>
          <w:color w:val="000000"/>
        </w:rPr>
        <w:t>.</w:t>
      </w:r>
    </w:p>
    <w:p w:rsidR="001B27AF" w:rsidRPr="005F2038" w:rsidRDefault="001B27A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а, информация об Исполнителе заносится в публичный реестр недобросовестных поставщиков</w:t>
      </w:r>
      <w:r w:rsidR="00622942" w:rsidRPr="005F2038">
        <w:rPr>
          <w:color w:val="000000"/>
        </w:rPr>
        <w:t>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КОНФИДЕНЦИАЛЬНОСТЬ ПОЛУЧЕННОЙ СТОРОНАМИ ИНФОРМАЦИИ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коммерческая и деловая информация,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полученная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процессе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СРОК ДЕЙСТВИЯ ДОГОВОРА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3F1CE5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Все споры или разногласия, возникающие между Сторонами по настоящему Договору или в связи с ним, разрешаются путем переговоров</w:t>
      </w:r>
      <w:r w:rsidR="003F1CE5" w:rsidRPr="005F2038">
        <w:rPr>
          <w:color w:val="000000"/>
        </w:rPr>
        <w:t>.</w:t>
      </w:r>
      <w:r w:rsidRPr="005F2038">
        <w:rPr>
          <w:color w:val="000000"/>
        </w:rPr>
        <w:t xml:space="preserve"> 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случае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невозможности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разрешения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разногласий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путем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переговоров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они подлежат рассмотрению в Арбитражном суде Мурманской области.</w:t>
      </w: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всем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остальном,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что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предусмотрено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настоящим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</w:t>
      </w:r>
      <w:r w:rsidR="00432531" w:rsidRPr="005F2038">
        <w:rPr>
          <w:color w:val="000000"/>
        </w:rPr>
        <w:t xml:space="preserve">, за исключением случаев, </w:t>
      </w:r>
      <w:r w:rsidR="00D035A0" w:rsidRPr="005F2038">
        <w:rPr>
          <w:color w:val="000000"/>
        </w:rPr>
        <w:t>прямо предусмотренных настоящим Договором или действующим законодательством РФ</w:t>
      </w:r>
      <w:r w:rsidR="00432531" w:rsidRPr="005F2038">
        <w:rPr>
          <w:color w:val="000000"/>
        </w:rPr>
        <w:t>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действительны при условии</w:t>
      </w:r>
      <w:r w:rsidR="00432531" w:rsidRPr="005F2038">
        <w:rPr>
          <w:color w:val="000000"/>
        </w:rPr>
        <w:t xml:space="preserve">, </w:t>
      </w:r>
      <w:r w:rsidRPr="005F2038">
        <w:rPr>
          <w:color w:val="000000"/>
        </w:rPr>
        <w:t xml:space="preserve">если они </w:t>
      </w:r>
      <w:r w:rsidR="00BB5581" w:rsidRPr="005F2038">
        <w:rPr>
          <w:color w:val="000000"/>
        </w:rPr>
        <w:t xml:space="preserve">оформлены путем подписания Сторонами дополнительного соглашения к </w:t>
      </w:r>
      <w:r w:rsidR="00266498" w:rsidRPr="005F2038">
        <w:rPr>
          <w:color w:val="000000"/>
        </w:rPr>
        <w:t>Договор</w:t>
      </w:r>
      <w:r w:rsidR="00BB5581" w:rsidRPr="005F2038">
        <w:rPr>
          <w:color w:val="000000"/>
        </w:rPr>
        <w:t>у</w:t>
      </w:r>
      <w:r w:rsidRPr="005F2038">
        <w:rPr>
          <w:color w:val="000000"/>
        </w:rPr>
        <w:t>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воспроизведение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документов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юридическую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силу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 условии последующего предоставления их оригиналов.</w:t>
      </w:r>
    </w:p>
    <w:p w:rsidR="009A20F9" w:rsidRPr="005F2038" w:rsidRDefault="009A20F9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В случае изменения платежных реквизитов, адресов,</w:t>
      </w:r>
      <w:r w:rsidR="009333FE" w:rsidRPr="005F2038">
        <w:rPr>
          <w:color w:val="000000"/>
        </w:rPr>
        <w:t xml:space="preserve"> других организационно-правовых изменениях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стороны </w:t>
      </w:r>
      <w:r w:rsidR="009333FE" w:rsidRPr="005F2038">
        <w:rPr>
          <w:color w:val="000000"/>
        </w:rPr>
        <w:t xml:space="preserve">незамедлительно </w:t>
      </w:r>
      <w:r w:rsidRPr="005F2038">
        <w:rPr>
          <w:color w:val="000000"/>
        </w:rPr>
        <w:t xml:space="preserve">уведомляют друг друга об этом путем направления письма за подписью руководителя организации </w:t>
      </w:r>
      <w:r w:rsidR="003C6DAA" w:rsidRPr="005F2038">
        <w:rPr>
          <w:color w:val="000000"/>
        </w:rPr>
        <w:t xml:space="preserve">Исполнителя </w:t>
      </w:r>
      <w:r w:rsidRPr="005F2038">
        <w:rPr>
          <w:color w:val="000000"/>
        </w:rPr>
        <w:t xml:space="preserve">или Заказчика, содержащего полные и точные сведения о </w:t>
      </w:r>
      <w:r w:rsidR="00A548B4" w:rsidRPr="005F2038">
        <w:rPr>
          <w:color w:val="000000"/>
        </w:rPr>
        <w:t>новых адресах, платежных реквизитах и иных организационно-правовых изменениях</w:t>
      </w:r>
      <w:r w:rsidRPr="005F2038">
        <w:rPr>
          <w:color w:val="000000"/>
        </w:rPr>
        <w:t>.</w:t>
      </w:r>
      <w:proofErr w:type="gramEnd"/>
    </w:p>
    <w:p w:rsidR="009A20F9" w:rsidRPr="005F2038" w:rsidRDefault="00C61830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</w:t>
      </w:r>
      <w:r w:rsidR="009A20F9" w:rsidRPr="005F2038">
        <w:rPr>
          <w:color w:val="000000"/>
        </w:rPr>
        <w:t>гарантирует, что сведения в отношении</w:t>
      </w:r>
      <w:r w:rsidR="00D035A0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="003C6DAA" w:rsidRPr="005F2038">
        <w:rPr>
          <w:color w:val="000000"/>
        </w:rPr>
        <w:t>Исполнителя</w:t>
      </w:r>
      <w:r w:rsidR="009A20F9" w:rsidRPr="005F2038">
        <w:rPr>
          <w:color w:val="000000"/>
        </w:rPr>
        <w:t xml:space="preserve">, направленные с </w:t>
      </w:r>
      <w:r w:rsidR="009A20F9" w:rsidRPr="005F2038">
        <w:rPr>
          <w:color w:val="000000"/>
        </w:rPr>
        <w:lastRenderedPageBreak/>
        <w:t xml:space="preserve">адреса электронной почты </w:t>
      </w:r>
      <w:r w:rsidR="00BD41C4" w:rsidRPr="005F2038">
        <w:rPr>
          <w:color w:val="000000"/>
        </w:rPr>
        <w:t xml:space="preserve">Исполнителя </w:t>
      </w:r>
      <w:r w:rsidR="00183480">
        <w:rPr>
          <w:color w:val="000000"/>
        </w:rPr>
        <w:t>___</w:t>
      </w:r>
      <w:r w:rsidR="009A20F9" w:rsidRPr="005F2038">
        <w:rPr>
          <w:color w:val="000000"/>
        </w:rPr>
        <w:t>@</w:t>
      </w:r>
      <w:r w:rsidR="00183480">
        <w:rPr>
          <w:color w:val="000000"/>
        </w:rPr>
        <w:t>___</w:t>
      </w:r>
      <w:r w:rsidR="00BD41C4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>на адрес электронной почты Заказчика</w:t>
      </w:r>
      <w:r w:rsidR="005D185E" w:rsidRPr="005F2038">
        <w:rPr>
          <w:color w:val="000000"/>
        </w:rPr>
        <w:t xml:space="preserve"> </w:t>
      </w:r>
      <w:proofErr w:type="spellStart"/>
      <w:r w:rsidR="005D185E" w:rsidRPr="005F2038">
        <w:rPr>
          <w:color w:val="000000"/>
        </w:rPr>
        <w:t>general@rosatomflot.ru</w:t>
      </w:r>
      <w:proofErr w:type="spellEnd"/>
      <w:r w:rsidR="00370D2D" w:rsidRPr="005F2038">
        <w:rPr>
          <w:color w:val="000000"/>
        </w:rPr>
        <w:t>,</w:t>
      </w:r>
      <w:r w:rsidR="009A20F9" w:rsidRPr="005F2038">
        <w:rPr>
          <w:color w:val="000000"/>
        </w:rPr>
        <w:t xml:space="preserve"> (далее – Сведения) являются полными, точными и достоверными.</w:t>
      </w:r>
    </w:p>
    <w:p w:rsidR="009A20F9" w:rsidRPr="005F2038" w:rsidRDefault="009A20F9" w:rsidP="00E80DEB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</w:t>
      </w:r>
      <w:r w:rsidR="00432531" w:rsidRPr="005F2038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3C6DAA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</w:t>
      </w:r>
      <w:r w:rsidR="0000373B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183480">
        <w:rPr>
          <w:rFonts w:ascii="Times New Roman" w:hAnsi="Times New Roman" w:cs="Times New Roman"/>
          <w:sz w:val="24"/>
          <w:szCs w:val="24"/>
        </w:rPr>
        <w:t>5 (пяти)</w:t>
      </w:r>
      <w:r w:rsidRPr="005F2038">
        <w:rPr>
          <w:rFonts w:ascii="Times New Roman" w:hAnsi="Times New Roman" w:cs="Times New Roman"/>
          <w:sz w:val="24"/>
          <w:szCs w:val="24"/>
        </w:rPr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BD41C4" w:rsidRPr="005F2038">
        <w:rPr>
          <w:rFonts w:ascii="Times New Roman" w:hAnsi="Times New Roman" w:cs="Times New Roman"/>
          <w:sz w:val="24"/>
          <w:szCs w:val="24"/>
        </w:rPr>
        <w:t>Исполнителя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</w:p>
    <w:p w:rsidR="009A20F9" w:rsidRPr="005F2038" w:rsidRDefault="00BD41C4" w:rsidP="00E80DEB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="009A20F9"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9A20F9" w:rsidRPr="005F2038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3C6DAA" w:rsidRPr="005F2038">
        <w:rPr>
          <w:color w:val="000000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 w:rsidR="00432531" w:rsidRPr="005F2038">
        <w:rPr>
          <w:rFonts w:ascii="Times New Roman" w:hAnsi="Times New Roman" w:cs="Times New Roman"/>
          <w:sz w:val="24"/>
          <w:szCs w:val="24"/>
        </w:rPr>
        <w:t>,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возмещает Заказчику убытки, понесенные в связи с предъявлен</w:t>
      </w:r>
      <w:r w:rsidR="00432531" w:rsidRPr="005F2038">
        <w:rPr>
          <w:rFonts w:ascii="Times New Roman" w:hAnsi="Times New Roman" w:cs="Times New Roman"/>
          <w:sz w:val="24"/>
          <w:szCs w:val="24"/>
        </w:rPr>
        <w:t>ием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183480">
        <w:rPr>
          <w:rFonts w:ascii="Times New Roman" w:hAnsi="Times New Roman" w:cs="Times New Roman"/>
          <w:sz w:val="24"/>
          <w:szCs w:val="24"/>
        </w:rPr>
        <w:t>у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9A20F9" w:rsidRPr="005F2038" w:rsidRDefault="00BD41C4" w:rsidP="00E80DEB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 Заказчик подтверждают, что условия настоящего </w:t>
      </w:r>
      <w:r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9A20F9" w:rsidRPr="005F2038">
        <w:rPr>
          <w:rFonts w:ascii="Times New Roman" w:hAnsi="Times New Roman" w:cs="Times New Roman"/>
          <w:sz w:val="24"/>
          <w:szCs w:val="24"/>
        </w:rPr>
        <w:t>о предоставлении Сведений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 о поддержании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их актуальными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признаны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 w:rsidR="00266498" w:rsidRPr="005F2038">
        <w:rPr>
          <w:rFonts w:ascii="Times New Roman" w:hAnsi="Times New Roman" w:cs="Times New Roman"/>
          <w:sz w:val="24"/>
          <w:szCs w:val="24"/>
        </w:rPr>
        <w:t>Договор</w:t>
      </w:r>
      <w:r w:rsidRPr="005F2038">
        <w:rPr>
          <w:rFonts w:ascii="Times New Roman" w:hAnsi="Times New Roman" w:cs="Times New Roman"/>
          <w:sz w:val="24"/>
          <w:szCs w:val="24"/>
        </w:rPr>
        <w:t xml:space="preserve">а </w:t>
      </w:r>
      <w:r w:rsidR="009A20F9" w:rsidRPr="005F2038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A20F9" w:rsidRDefault="009A20F9" w:rsidP="00E80DEB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Сведений (в том числе, уведомлений об изменения</w:t>
      </w:r>
      <w:r w:rsidR="00BD41C4" w:rsidRPr="005F2038">
        <w:rPr>
          <w:rFonts w:ascii="Times New Roman" w:hAnsi="Times New Roman" w:cs="Times New Roman"/>
          <w:sz w:val="24"/>
          <w:szCs w:val="24"/>
        </w:rPr>
        <w:t>х с подтверждающими документами</w:t>
      </w:r>
      <w:r w:rsidRPr="005F2038">
        <w:rPr>
          <w:rFonts w:ascii="Times New Roman" w:hAnsi="Times New Roman" w:cs="Times New Roman"/>
          <w:sz w:val="24"/>
          <w:szCs w:val="24"/>
        </w:rPr>
        <w:t xml:space="preserve">) является основанием для одностороннего отказа Заказчика от исполнения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5F2038">
        <w:rPr>
          <w:rFonts w:ascii="Times New Roman" w:hAnsi="Times New Roman" w:cs="Times New Roman"/>
          <w:sz w:val="24"/>
          <w:szCs w:val="24"/>
        </w:rPr>
        <w:t xml:space="preserve">и предъявления Заказчиком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BD41C4" w:rsidRPr="005F2038">
        <w:rPr>
          <w:rFonts w:ascii="Times New Roman" w:hAnsi="Times New Roman" w:cs="Times New Roman"/>
          <w:sz w:val="24"/>
          <w:szCs w:val="24"/>
        </w:rPr>
        <w:t>Договора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5F2038">
        <w:rPr>
          <w:rFonts w:ascii="Times New Roman" w:hAnsi="Times New Roman" w:cs="Times New Roman"/>
          <w:sz w:val="24"/>
          <w:szCs w:val="24"/>
        </w:rPr>
        <w:t xml:space="preserve">считается расторгнутым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AC6551" w:rsidRDefault="00427E80" w:rsidP="00E80DEB">
      <w:pPr>
        <w:tabs>
          <w:tab w:val="left" w:pos="709"/>
          <w:tab w:val="left" w:pos="1418"/>
        </w:tabs>
        <w:jc w:val="both"/>
      </w:pPr>
      <w:r>
        <w:t>10.6. Подписанием настоящего Д</w:t>
      </w:r>
      <w:r w:rsidR="00AC6551">
        <w:t xml:space="preserve">оговора, Исполнитель гарантирует, </w:t>
      </w:r>
      <w:bookmarkStart w:id="1" w:name="_Ref357679270"/>
      <w:bookmarkStart w:id="2" w:name="_Ref358050951"/>
      <w:r w:rsidR="00AC6551"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1"/>
      <w:r w:rsidR="00AC6551">
        <w:t>.</w:t>
      </w:r>
      <w:bookmarkEnd w:id="2"/>
    </w:p>
    <w:p w:rsidR="00427E80" w:rsidRPr="00427E80" w:rsidRDefault="00AC6551" w:rsidP="00427E80">
      <w:pPr>
        <w:tabs>
          <w:tab w:val="left" w:pos="709"/>
          <w:tab w:val="left" w:pos="1418"/>
        </w:tabs>
        <w:jc w:val="both"/>
      </w:pPr>
      <w:r>
        <w:t xml:space="preserve">10.7. </w:t>
      </w:r>
      <w:r w:rsidR="00427E80" w:rsidRPr="00427E80">
        <w:t>Исполнитель обязуется в срок не позднее 15 (пятн</w:t>
      </w:r>
      <w:r w:rsidR="00427E80">
        <w:t xml:space="preserve">адцати) дней </w:t>
      </w:r>
      <w:proofErr w:type="gramStart"/>
      <w:r w:rsidR="00427E80">
        <w:t>с даты заключения</w:t>
      </w:r>
      <w:proofErr w:type="gramEnd"/>
      <w:r w:rsidR="00427E80">
        <w:t xml:space="preserve"> Д</w:t>
      </w:r>
      <w:r w:rsidR="00427E80" w:rsidRPr="00427E80">
        <w:t xml:space="preserve">оговора, представить Заказчику документы, подтверждающие соответствие требованию пункта </w:t>
      </w:r>
      <w:r w:rsidR="00427E80">
        <w:t>10</w:t>
      </w:r>
      <w:r w:rsidR="00427E80" w:rsidRPr="00427E80">
        <w:t xml:space="preserve">.6. настоящего </w:t>
      </w:r>
      <w:r w:rsidR="00427E80">
        <w:t>Д</w:t>
      </w:r>
      <w:r w:rsidR="00427E80" w:rsidRPr="00427E80">
        <w:t>оговора, а именно:</w:t>
      </w:r>
    </w:p>
    <w:p w:rsidR="00427E80" w:rsidRPr="00427E80" w:rsidRDefault="00427E80" w:rsidP="00427E80">
      <w:pPr>
        <w:pStyle w:val="ab"/>
        <w:widowControl w:val="0"/>
        <w:numPr>
          <w:ilvl w:val="0"/>
          <w:numId w:val="14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оговора, подтверждающей отсутствие задолженности по уплате налогов, сборов, пеней и штрафов в соответствии с требованием пункта </w:t>
      </w:r>
      <w:r>
        <w:rPr>
          <w:rFonts w:ascii="Times New Roman" w:hAnsi="Times New Roman"/>
          <w:sz w:val="24"/>
          <w:szCs w:val="24"/>
        </w:rPr>
        <w:t>10</w:t>
      </w:r>
      <w:r w:rsidRPr="00427E80">
        <w:rPr>
          <w:rFonts w:ascii="Times New Roman" w:hAnsi="Times New Roman"/>
          <w:sz w:val="24"/>
          <w:szCs w:val="24"/>
        </w:rPr>
        <w:t xml:space="preserve">.6.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оговора. </w:t>
      </w:r>
    </w:p>
    <w:p w:rsidR="00427E80" w:rsidRPr="00427E80" w:rsidRDefault="00427E80" w:rsidP="00427E80">
      <w:pPr>
        <w:pStyle w:val="ab"/>
        <w:tabs>
          <w:tab w:val="left" w:pos="567"/>
        </w:tabs>
        <w:spacing w:line="26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427E80" w:rsidRDefault="00427E80" w:rsidP="00427E80">
      <w:pPr>
        <w:pStyle w:val="ab"/>
        <w:widowControl w:val="0"/>
        <w:numPr>
          <w:ilvl w:val="0"/>
          <w:numId w:val="15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Исполнителя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>оговора;</w:t>
      </w:r>
    </w:p>
    <w:p w:rsidR="00AC6551" w:rsidRPr="00427E80" w:rsidRDefault="00427E80" w:rsidP="00427E80">
      <w:pPr>
        <w:pStyle w:val="ab"/>
        <w:widowControl w:val="0"/>
        <w:numPr>
          <w:ilvl w:val="0"/>
          <w:numId w:val="15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AC6551" w:rsidRDefault="00AC6551" w:rsidP="00E80DEB">
      <w:pPr>
        <w:tabs>
          <w:tab w:val="num" w:pos="1701"/>
        </w:tabs>
        <w:jc w:val="both"/>
      </w:pPr>
      <w:bookmarkStart w:id="3" w:name="_Ref362949641"/>
      <w:r>
        <w:lastRenderedPageBreak/>
        <w:t>10.8. В случае непредставления Исполнителем документов в соответстви</w:t>
      </w:r>
      <w:r w:rsidR="004021DD">
        <w:t>и</w:t>
      </w:r>
      <w:r>
        <w:t xml:space="preserve"> с пунктом 10.7</w:t>
      </w:r>
      <w:r w:rsidR="00427E80">
        <w:t>.</w:t>
      </w:r>
      <w:r>
        <w:t xml:space="preserve"> настоящего </w:t>
      </w:r>
      <w:r w:rsidR="00427E80">
        <w:t>Д</w:t>
      </w:r>
      <w:r>
        <w:t>оговора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10.6</w:t>
      </w:r>
      <w:r w:rsidR="00427E80">
        <w:t>. настоящего Д</w:t>
      </w:r>
      <w:r>
        <w:t xml:space="preserve">оговора, Заказчик </w:t>
      </w:r>
      <w:r w:rsidR="00427E80">
        <w:t>вправе расторгнуть заключенный Д</w:t>
      </w:r>
      <w:r>
        <w:t>оговор.</w:t>
      </w:r>
      <w:bookmarkEnd w:id="3"/>
    </w:p>
    <w:p w:rsidR="008E287F" w:rsidRPr="005F2038" w:rsidRDefault="00AC6551" w:rsidP="00E80DEB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10.9. </w:t>
      </w:r>
      <w:r w:rsidR="008E287F"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8E287F" w:rsidRPr="005F2038" w:rsidRDefault="00AC6551" w:rsidP="00E80DEB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10.10. </w:t>
      </w:r>
      <w:r w:rsidR="008E287F" w:rsidRPr="005F2038">
        <w:rPr>
          <w:color w:val="000000"/>
        </w:rPr>
        <w:t>Настоящий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Договор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составлен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двух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экземплярах,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имеющих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одинаковую юридическую силу, по одному экземпляру для каждой из Сторон.</w:t>
      </w:r>
    </w:p>
    <w:p w:rsidR="007C6056" w:rsidRPr="00AC6551" w:rsidRDefault="00426C44" w:rsidP="00E80DEB">
      <w:pPr>
        <w:pStyle w:val="ab"/>
        <w:numPr>
          <w:ilvl w:val="1"/>
          <w:numId w:val="1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C6551">
        <w:rPr>
          <w:rFonts w:ascii="Times New Roman" w:hAnsi="Times New Roman"/>
          <w:color w:val="000000"/>
          <w:sz w:val="24"/>
          <w:szCs w:val="24"/>
        </w:rPr>
        <w:t xml:space="preserve">Неотъемлемой частью настоящего </w:t>
      </w:r>
      <w:r w:rsidR="00266498" w:rsidRPr="00AC6551">
        <w:rPr>
          <w:rFonts w:ascii="Times New Roman" w:hAnsi="Times New Roman"/>
          <w:color w:val="000000"/>
          <w:sz w:val="24"/>
          <w:szCs w:val="24"/>
        </w:rPr>
        <w:t>Договор</w:t>
      </w:r>
      <w:r w:rsidRPr="00AC6551">
        <w:rPr>
          <w:rFonts w:ascii="Times New Roman" w:hAnsi="Times New Roman"/>
          <w:color w:val="000000"/>
          <w:sz w:val="24"/>
          <w:szCs w:val="24"/>
        </w:rPr>
        <w:t>а явля</w:t>
      </w:r>
      <w:r w:rsidR="007C6056" w:rsidRPr="00AC6551">
        <w:rPr>
          <w:rFonts w:ascii="Times New Roman" w:hAnsi="Times New Roman"/>
          <w:color w:val="000000"/>
          <w:sz w:val="24"/>
          <w:szCs w:val="24"/>
        </w:rPr>
        <w:t>ю</w:t>
      </w:r>
      <w:r w:rsidRPr="00AC6551">
        <w:rPr>
          <w:rFonts w:ascii="Times New Roman" w:hAnsi="Times New Roman"/>
          <w:color w:val="000000"/>
          <w:sz w:val="24"/>
          <w:szCs w:val="24"/>
        </w:rPr>
        <w:t>тся</w:t>
      </w:r>
      <w:r w:rsidR="007C6056" w:rsidRPr="00AC6551">
        <w:rPr>
          <w:rFonts w:ascii="Times New Roman" w:hAnsi="Times New Roman"/>
          <w:color w:val="000000"/>
          <w:sz w:val="24"/>
          <w:szCs w:val="24"/>
        </w:rPr>
        <w:t xml:space="preserve"> следующие приложения:</w:t>
      </w:r>
    </w:p>
    <w:p w:rsidR="008E287F" w:rsidRPr="005F2038" w:rsidRDefault="007C6056" w:rsidP="00FF0BEB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).</w:t>
      </w:r>
    </w:p>
    <w:p w:rsidR="002346ED" w:rsidRPr="005F2038" w:rsidRDefault="002346ED" w:rsidP="00FF0BEB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анкеты по охране труда (Приложение № </w:t>
      </w:r>
      <w:r w:rsidR="002B4A8C" w:rsidRPr="005F2038">
        <w:rPr>
          <w:color w:val="000000"/>
        </w:rPr>
        <w:t>2</w:t>
      </w:r>
      <w:r w:rsidRPr="005F2038">
        <w:rPr>
          <w:color w:val="000000"/>
        </w:rPr>
        <w:t>)</w:t>
      </w:r>
      <w:r w:rsidR="00440088" w:rsidRPr="005F2038">
        <w:rPr>
          <w:color w:val="000000"/>
        </w:rPr>
        <w:t>.</w:t>
      </w:r>
    </w:p>
    <w:p w:rsidR="00440088" w:rsidRPr="005F2038" w:rsidRDefault="00440088" w:rsidP="00FF0BEB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 w:rsidR="002B4A8C" w:rsidRPr="005F2038">
        <w:rPr>
          <w:color w:val="000000"/>
        </w:rPr>
        <w:t>3</w:t>
      </w:r>
      <w:r w:rsidRPr="005F2038">
        <w:rPr>
          <w:color w:val="000000"/>
        </w:rPr>
        <w:t>).</w:t>
      </w:r>
    </w:p>
    <w:p w:rsidR="00E614D9" w:rsidRDefault="00440088" w:rsidP="00FF0BEB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</w:t>
      </w:r>
      <w:r w:rsidR="002B4A8C" w:rsidRPr="005F2038">
        <w:rPr>
          <w:color w:val="000000"/>
        </w:rPr>
        <w:t>менных пропусков (Приложение № 4</w:t>
      </w:r>
      <w:r w:rsidRPr="005F2038">
        <w:rPr>
          <w:color w:val="000000"/>
        </w:rPr>
        <w:t>).</w:t>
      </w:r>
    </w:p>
    <w:p w:rsidR="00E80DEB" w:rsidRPr="005F2038" w:rsidRDefault="00E80DEB" w:rsidP="00FF0BEB">
      <w:pPr>
        <w:numPr>
          <w:ilvl w:val="2"/>
          <w:numId w:val="1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Форма акта сверки (Приложение № 5)</w:t>
      </w:r>
    </w:p>
    <w:p w:rsidR="00E614D9" w:rsidRPr="00E80DEB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100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9"/>
        <w:gridCol w:w="5029"/>
      </w:tblGrid>
      <w:tr w:rsidR="00E614D9" w:rsidRPr="005F2038" w:rsidTr="00002AD3">
        <w:trPr>
          <w:trHeight w:val="4896"/>
        </w:trPr>
        <w:tc>
          <w:tcPr>
            <w:tcW w:w="5029" w:type="dxa"/>
          </w:tcPr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E614D9" w:rsidRPr="005F2038" w:rsidRDefault="00C71204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и почтовый адрес: 183017, 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урманск-17</w:t>
            </w:r>
          </w:p>
          <w:p w:rsidR="00C71204" w:rsidRDefault="00C71204" w:rsidP="00C71204">
            <w:r>
              <w:t>Тел. (8152) 55-33-55, факс: (8152) 55-33-56</w:t>
            </w:r>
          </w:p>
          <w:p w:rsidR="00C71204" w:rsidRDefault="00C71204" w:rsidP="00C71204">
            <w:r>
              <w:rPr>
                <w:lang w:val="en-US"/>
              </w:rPr>
              <w:t>Email</w:t>
            </w:r>
            <w:r>
              <w:t xml:space="preserve">: </w:t>
            </w:r>
            <w:r>
              <w:rPr>
                <w:lang w:val="en-US"/>
              </w:rPr>
              <w:t>general</w:t>
            </w:r>
            <w:r>
              <w:t>@</w:t>
            </w:r>
            <w:proofErr w:type="spellStart"/>
            <w:r>
              <w:rPr>
                <w:lang w:val="en-US"/>
              </w:rPr>
              <w:t>rosatomflot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E614D9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5A53A3" w:rsidRPr="005F2038" w:rsidRDefault="005A53A3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5F2038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5F2038">
              <w:rPr>
                <w:sz w:val="24"/>
                <w:szCs w:val="24"/>
              </w:rPr>
              <w:t>/с 40502810841000170001</w:t>
            </w:r>
          </w:p>
          <w:p w:rsidR="00333CB0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5029" w:type="dxa"/>
          </w:tcPr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307D1E" w:rsidRDefault="00307D1E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</w:p>
          <w:p w:rsidR="00307D1E" w:rsidRDefault="00307D1E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5A53A3" w:rsidRDefault="005A53A3" w:rsidP="001F0C8B">
      <w:pPr>
        <w:pStyle w:val="1"/>
        <w:jc w:val="right"/>
        <w:rPr>
          <w:sz w:val="24"/>
          <w:szCs w:val="24"/>
        </w:rPr>
        <w:sectPr w:rsidR="005A53A3" w:rsidSect="00002AD3">
          <w:footerReference w:type="default" r:id="rId7"/>
          <w:pgSz w:w="11906" w:h="16838" w:code="9"/>
          <w:pgMar w:top="1134" w:right="567" w:bottom="1134" w:left="1134" w:header="340" w:footer="510" w:gutter="0"/>
          <w:pgNumType w:start="1"/>
          <w:cols w:space="708"/>
          <w:titlePg/>
          <w:docGrid w:linePitch="360"/>
        </w:sectPr>
      </w:pPr>
    </w:p>
    <w:p w:rsidR="00C060A2" w:rsidRDefault="00AE49CE" w:rsidP="00C060A2">
      <w:pPr>
        <w:jc w:val="right"/>
      </w:pPr>
      <w:r w:rsidRPr="005F2038">
        <w:lastRenderedPageBreak/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="00C060A2">
        <w:t>Приложение № 1</w:t>
      </w:r>
    </w:p>
    <w:p w:rsidR="00C060A2" w:rsidRDefault="00C060A2" w:rsidP="00C060A2">
      <w:pPr>
        <w:jc w:val="right"/>
      </w:pPr>
      <w:r>
        <w:t>к договору № __________ от ___.___.201__ г.</w:t>
      </w:r>
    </w:p>
    <w:p w:rsidR="00AE49CE" w:rsidRPr="005F2038" w:rsidRDefault="00AE49CE" w:rsidP="00C060A2">
      <w:pPr>
        <w:pStyle w:val="1"/>
        <w:jc w:val="right"/>
      </w:pP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ПОРЯДОК</w:t>
      </w: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AE49CE" w:rsidRPr="005F2038" w:rsidRDefault="00AE49CE" w:rsidP="00AE49CE">
      <w:pPr>
        <w:rPr>
          <w:b/>
        </w:rPr>
      </w:pP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Акт-допуск оформляется в соответствии </w:t>
      </w:r>
      <w:r w:rsidR="00AA37E1" w:rsidRPr="005F2038">
        <w:rPr>
          <w:rFonts w:ascii="Times New Roman" w:hAnsi="Times New Roman" w:cs="Times New Roman"/>
        </w:rPr>
        <w:t xml:space="preserve">с </w:t>
      </w:r>
      <w:r w:rsidRPr="005F2038">
        <w:rPr>
          <w:rFonts w:ascii="Times New Roman" w:hAnsi="Times New Roman" w:cs="Times New Roman"/>
        </w:rPr>
        <w:t>формой</w:t>
      </w:r>
      <w:r w:rsidR="00AA37E1" w:rsidRPr="005F2038">
        <w:rPr>
          <w:rFonts w:ascii="Times New Roman" w:hAnsi="Times New Roman" w:cs="Times New Roman"/>
        </w:rPr>
        <w:t>,</w:t>
      </w:r>
      <w:r w:rsidRPr="005F2038">
        <w:rPr>
          <w:rFonts w:ascii="Times New Roman" w:hAnsi="Times New Roman" w:cs="Times New Roman"/>
        </w:rPr>
        <w:t xml:space="preserve"> указанной в  положении ЖСЦК 08.78-2008 «Проведение работ с повышенной опасностью» (Приложени</w:t>
      </w:r>
      <w:r w:rsidR="00AA37E1" w:rsidRPr="005F2038">
        <w:rPr>
          <w:rFonts w:ascii="Times New Roman" w:hAnsi="Times New Roman" w:cs="Times New Roman"/>
        </w:rPr>
        <w:t>е</w:t>
      </w:r>
      <w:r w:rsidRPr="005F2038">
        <w:rPr>
          <w:rFonts w:ascii="Times New Roman" w:hAnsi="Times New Roman" w:cs="Times New Roman"/>
        </w:rPr>
        <w:t xml:space="preserve"> О).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 w:rsidR="005F2038"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«Атомфлот» для проведения вводного инструктажа по охране труда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1F0C8B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</w:t>
      </w:r>
      <w:r w:rsidR="001F0C8B" w:rsidRPr="005F2038">
        <w:rPr>
          <w:rFonts w:ascii="Times New Roman" w:hAnsi="Times New Roman" w:cs="Times New Roman"/>
        </w:rPr>
        <w:t>ействующим законодательством</w:t>
      </w:r>
      <w:proofErr w:type="gramEnd"/>
      <w:r w:rsidR="001F0C8B" w:rsidRPr="005F2038">
        <w:rPr>
          <w:rFonts w:ascii="Times New Roman" w:hAnsi="Times New Roman" w:cs="Times New Roman"/>
        </w:rPr>
        <w:t xml:space="preserve"> РФ</w:t>
      </w:r>
      <w:r w:rsidR="00C53BEB" w:rsidRPr="005F2038">
        <w:rPr>
          <w:rFonts w:ascii="Times New Roman" w:hAnsi="Times New Roman" w:cs="Times New Roman"/>
        </w:rPr>
        <w:t>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обеспечить применение работниками организации Исполнителя средств индивидуальной и </w:t>
      </w:r>
      <w:r w:rsidRPr="005F2038">
        <w:rPr>
          <w:rFonts w:ascii="Times New Roman" w:hAnsi="Times New Roman" w:cs="Times New Roman"/>
        </w:rPr>
        <w:lastRenderedPageBreak/>
        <w:t>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5F2038">
        <w:rPr>
          <w:rFonts w:ascii="Times New Roman" w:hAnsi="Times New Roman" w:cs="Times New Roman"/>
          <w:b/>
        </w:rPr>
        <w:t>за</w:t>
      </w:r>
      <w:proofErr w:type="gramEnd"/>
      <w:r w:rsidRPr="005F2038">
        <w:rPr>
          <w:rFonts w:ascii="Times New Roman" w:hAnsi="Times New Roman" w:cs="Times New Roman"/>
          <w:b/>
        </w:rPr>
        <w:t>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AE49CE" w:rsidRPr="005F2038" w:rsidRDefault="00AE49CE" w:rsidP="00AE49CE">
      <w:pPr>
        <w:pStyle w:val="10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E49CE" w:rsidRPr="005F2038" w:rsidRDefault="00AE49CE" w:rsidP="00AE49CE">
      <w:pPr>
        <w:jc w:val="both"/>
        <w:rPr>
          <w:b/>
        </w:rPr>
      </w:pP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5A53A3" w:rsidRDefault="005A53A3" w:rsidP="00003746">
      <w:pPr>
        <w:pStyle w:val="1"/>
        <w:ind w:left="-284"/>
        <w:jc w:val="right"/>
        <w:rPr>
          <w:b/>
          <w:sz w:val="24"/>
          <w:szCs w:val="24"/>
        </w:rPr>
        <w:sectPr w:rsidR="005A53A3" w:rsidSect="00E80DEB">
          <w:footerReference w:type="default" r:id="rId8"/>
          <w:footerReference w:type="first" r:id="rId9"/>
          <w:pgSz w:w="11906" w:h="16838" w:code="9"/>
          <w:pgMar w:top="1134" w:right="567" w:bottom="1134" w:left="1134" w:header="340" w:footer="510" w:gutter="0"/>
          <w:cols w:space="708"/>
          <w:docGrid w:linePitch="360"/>
        </w:sectPr>
      </w:pPr>
    </w:p>
    <w:p w:rsidR="00C060A2" w:rsidRDefault="00C060A2" w:rsidP="00C060A2">
      <w:pPr>
        <w:jc w:val="right"/>
      </w:pPr>
      <w:r>
        <w:lastRenderedPageBreak/>
        <w:t>Приложение № 2</w:t>
      </w:r>
    </w:p>
    <w:p w:rsidR="00C060A2" w:rsidRDefault="00C060A2" w:rsidP="00C060A2">
      <w:pPr>
        <w:jc w:val="right"/>
      </w:pPr>
      <w:r>
        <w:t>к договору № __________ от ___.___.201__ г.</w:t>
      </w: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</w:t>
      </w:r>
      <w:proofErr w:type="gramStart"/>
      <w:r w:rsidRPr="005F2038">
        <w:rPr>
          <w:bCs/>
          <w:i/>
        </w:rPr>
        <w:t>генерального</w:t>
      </w:r>
      <w:proofErr w:type="gramEnd"/>
      <w:r w:rsidRPr="005F2038">
        <w:rPr>
          <w:bCs/>
          <w:i/>
        </w:rPr>
        <w:t xml:space="preserve"> 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«Атомфлот»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«Атомфлот»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5F2038">
        <w:t>e-mail</w:t>
      </w:r>
      <w:proofErr w:type="spellEnd"/>
      <w:r w:rsidRPr="005F2038">
        <w:t xml:space="preserve">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Является ли эта «Анкета» первой, которую Вы заполняете для ФГУП «Атомфлот»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Работа для ФГУП «Атомфлот»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Имеете ли Вы Политику Вашей компании по Охране труда?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</w:t>
      </w:r>
      <w:proofErr w:type="gramStart"/>
      <w:r w:rsidRPr="005F2038">
        <w:t>за</w:t>
      </w:r>
      <w:proofErr w:type="gramEnd"/>
      <w:r w:rsidRPr="005F2038">
        <w:t xml:space="preserve">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Требуется ли специальное обучение/лицензирование для ваших видов деятельности(Да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Проводится ли подробная регистрация проведенного обучения?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 Используете ли Вы опасные процессы/материалы?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</w:t>
      </w:r>
      <w:proofErr w:type="gramStart"/>
      <w:r w:rsidRPr="005F2038">
        <w:t>то</w:t>
      </w:r>
      <w:proofErr w:type="gramEnd"/>
      <w:r w:rsidRPr="005F2038">
        <w:t xml:space="preserve">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E51DC4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2.3. Есть ли у Вас «Данные о безопасности материалов»?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>3. Есть ли у Вас написанные процедуры, инструкции и руководства по охране труда?         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</w:t>
      </w:r>
      <w:proofErr w:type="gramStart"/>
      <w:r w:rsidRPr="005F2038">
        <w:t>защиты</w:t>
      </w:r>
      <w:proofErr w:type="gramEnd"/>
      <w:r w:rsidRPr="005F2038">
        <w:t xml:space="preserve"> такие как </w:t>
      </w:r>
      <w:proofErr w:type="spellStart"/>
      <w:r w:rsidRPr="005F2038">
        <w:t>беруши</w:t>
      </w:r>
      <w:proofErr w:type="spellEnd"/>
      <w:r w:rsidRPr="005F2038">
        <w:t>, средства защиты глаз, специальная одежда, обувь, каски и.т.д.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7.2</w:t>
      </w:r>
      <w:proofErr w:type="gramStart"/>
      <w:r w:rsidRPr="005F2038">
        <w:t xml:space="preserve"> П</w:t>
      </w:r>
      <w:proofErr w:type="gramEnd"/>
      <w:r w:rsidRPr="005F203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9. Есть ли какая-нибудь другая относящаяся к охране труда информация, о которой мы должны знать?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</w:t>
      </w:r>
      <w:proofErr w:type="gramStart"/>
      <w:r w:rsidRPr="005F2038">
        <w:t>включая субподрядчиков и временных работников</w:t>
      </w:r>
      <w:proofErr w:type="gramEnd"/>
      <w:r w:rsidRPr="005F2038">
        <w:t xml:space="preserve">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12. Скольким сотрудникам компании потребуется доступ на территорию ФГУП «Атомфлот»: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5F2038">
        <w:t>контроль за</w:t>
      </w:r>
      <w:proofErr w:type="gramEnd"/>
      <w:r w:rsidRPr="005F203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003746" w:rsidRPr="005F2038" w:rsidRDefault="00003746" w:rsidP="00003746">
      <w:pPr>
        <w:tabs>
          <w:tab w:val="left" w:pos="426"/>
        </w:tabs>
        <w:ind w:left="-284"/>
        <w:jc w:val="both"/>
      </w:pPr>
    </w:p>
    <w:p w:rsidR="002F6EDC" w:rsidRPr="005F2038" w:rsidRDefault="002F6EDC" w:rsidP="002F6EDC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2F6EDC" w:rsidRPr="005F2038" w:rsidRDefault="002F6EDC" w:rsidP="002F6EDC">
      <w:pPr>
        <w:jc w:val="both"/>
      </w:pPr>
    </w:p>
    <w:p w:rsidR="002F6EDC" w:rsidRPr="005F2038" w:rsidRDefault="002F6EDC" w:rsidP="002F6EDC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2F6EDC" w:rsidRPr="005F2038" w:rsidRDefault="002F6EDC" w:rsidP="002F6EDC">
      <w:pPr>
        <w:jc w:val="both"/>
      </w:pPr>
    </w:p>
    <w:p w:rsidR="00003746" w:rsidRPr="005F2038" w:rsidRDefault="002F6EDC" w:rsidP="00E51DC4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5A53A3" w:rsidRDefault="005A53A3" w:rsidP="00B94349">
      <w:pPr>
        <w:ind w:firstLine="567"/>
        <w:jc w:val="right"/>
        <w:outlineLvl w:val="0"/>
        <w:rPr>
          <w:b/>
        </w:rPr>
        <w:sectPr w:rsidR="005A53A3" w:rsidSect="00E80DEB">
          <w:pgSz w:w="11906" w:h="16838" w:code="9"/>
          <w:pgMar w:top="1134" w:right="567" w:bottom="1134" w:left="1134" w:header="340" w:footer="510" w:gutter="0"/>
          <w:cols w:space="708"/>
          <w:docGrid w:linePitch="360"/>
        </w:sectPr>
      </w:pPr>
    </w:p>
    <w:p w:rsidR="00C060A2" w:rsidRDefault="00C060A2" w:rsidP="00C060A2">
      <w:pPr>
        <w:jc w:val="right"/>
      </w:pPr>
      <w:r>
        <w:lastRenderedPageBreak/>
        <w:t>Приложение № 3</w:t>
      </w:r>
    </w:p>
    <w:p w:rsidR="00C060A2" w:rsidRDefault="00C060A2" w:rsidP="00C060A2">
      <w:pPr>
        <w:jc w:val="right"/>
      </w:pPr>
      <w:r>
        <w:t>к договору № __________ от ___.___.201__ г.</w:t>
      </w:r>
    </w:p>
    <w:p w:rsidR="00C060A2" w:rsidRDefault="00C060A2" w:rsidP="00C060A2">
      <w:pPr>
        <w:jc w:val="right"/>
      </w:pPr>
    </w:p>
    <w:p w:rsidR="00B94349" w:rsidRPr="005F2038" w:rsidRDefault="00B94349" w:rsidP="00B94349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B94349" w:rsidRPr="005F2038" w:rsidTr="00960E55">
        <w:trPr>
          <w:trHeight w:val="130"/>
        </w:trPr>
        <w:tc>
          <w:tcPr>
            <w:tcW w:w="5199" w:type="dxa"/>
            <w:vMerge w:val="restart"/>
          </w:tcPr>
          <w:p w:rsidR="00B94349" w:rsidRPr="005F2038" w:rsidRDefault="00B94349" w:rsidP="00960E55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>ФГУП «Атомфлот»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B94349" w:rsidRPr="005F2038" w:rsidRDefault="00B94349" w:rsidP="00960E55">
            <w:pPr>
              <w:jc w:val="center"/>
            </w:pP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B94349" w:rsidRPr="005F2038" w:rsidRDefault="00B94349" w:rsidP="00960E55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</w:tbl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№/</w:t>
            </w:r>
            <w:proofErr w:type="spellStart"/>
            <w:proofErr w:type="gramStart"/>
            <w:r w:rsidRPr="005F2038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Фамилия, имя, отчество</w:t>
            </w:r>
          </w:p>
          <w:p w:rsidR="00B94349" w:rsidRPr="005F2038" w:rsidRDefault="00B94349" w:rsidP="00B94349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Форма*</w:t>
            </w:r>
          </w:p>
          <w:p w:rsidR="00B94349" w:rsidRPr="005F2038" w:rsidRDefault="00B94349" w:rsidP="00B94349">
            <w:pPr>
              <w:jc w:val="center"/>
            </w:pPr>
            <w:r w:rsidRPr="005F2038">
              <w:t>допуска</w:t>
            </w: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</w:tbl>
    <w:p w:rsidR="00B94349" w:rsidRPr="005F2038" w:rsidRDefault="00B94349" w:rsidP="00B94349">
      <w:pPr>
        <w:ind w:firstLine="567"/>
        <w:jc w:val="both"/>
      </w:pPr>
    </w:p>
    <w:p w:rsidR="00B94349" w:rsidRPr="005F2038" w:rsidRDefault="00B94349" w:rsidP="00B94349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</w:t>
      </w:r>
      <w:proofErr w:type="gramStart"/>
      <w:r w:rsidRPr="005F2038">
        <w:t>П</w:t>
      </w:r>
      <w:proofErr w:type="gramEnd"/>
    </w:p>
    <w:p w:rsidR="00B94349" w:rsidRPr="005F2038" w:rsidRDefault="00B94349" w:rsidP="00B94349">
      <w:pPr>
        <w:ind w:firstLine="567"/>
        <w:jc w:val="both"/>
      </w:pPr>
      <w:r w:rsidRPr="005F2038">
        <w:t>Согласованно:</w:t>
      </w:r>
    </w:p>
    <w:p w:rsidR="00B94349" w:rsidRPr="005F2038" w:rsidRDefault="00B94349" w:rsidP="00B94349">
      <w:r w:rsidRPr="005F2038">
        <w:t xml:space="preserve">Начальник Управления </w:t>
      </w:r>
      <w:r w:rsidRPr="005F2038">
        <w:br/>
        <w:t xml:space="preserve">(службы, отдела) ФГУП «Атомфлот»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B94349" w:rsidRPr="005F2038" w:rsidRDefault="00B94349" w:rsidP="00B94349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B94349" w:rsidRPr="005F2038" w:rsidRDefault="00B94349" w:rsidP="00B94349">
      <w:pPr>
        <w:ind w:firstLine="567"/>
        <w:jc w:val="both"/>
      </w:pPr>
      <w:r w:rsidRPr="005F2038">
        <w:t>*Заполняется при наличии допуска РСП.</w:t>
      </w:r>
    </w:p>
    <w:p w:rsidR="00B94349" w:rsidRPr="005F2038" w:rsidRDefault="00B94349" w:rsidP="00B9434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B94349" w:rsidRPr="005F2038" w:rsidRDefault="00B94349" w:rsidP="00B94349">
      <w:pPr>
        <w:tabs>
          <w:tab w:val="left" w:pos="426"/>
        </w:tabs>
        <w:ind w:left="-284"/>
        <w:jc w:val="both"/>
      </w:pPr>
    </w:p>
    <w:p w:rsidR="00B94349" w:rsidRPr="005F2038" w:rsidRDefault="00B94349" w:rsidP="00B9434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B94349" w:rsidRPr="005F2038" w:rsidRDefault="00B94349" w:rsidP="00E51DC4">
      <w:pPr>
        <w:jc w:val="both"/>
      </w:pPr>
    </w:p>
    <w:p w:rsidR="005A53A3" w:rsidRDefault="005A53A3" w:rsidP="00B158EC">
      <w:pPr>
        <w:jc w:val="right"/>
        <w:rPr>
          <w:b/>
          <w:sz w:val="20"/>
          <w:szCs w:val="20"/>
        </w:rPr>
        <w:sectPr w:rsidR="005A53A3" w:rsidSect="00E80DE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B158EC" w:rsidRPr="00C060A2" w:rsidTr="00B158EC">
        <w:tc>
          <w:tcPr>
            <w:tcW w:w="10701" w:type="dxa"/>
            <w:gridSpan w:val="10"/>
            <w:vAlign w:val="center"/>
          </w:tcPr>
          <w:p w:rsidR="00B158EC" w:rsidRPr="00C060A2" w:rsidRDefault="00B158EC" w:rsidP="00B158EC">
            <w:pPr>
              <w:jc w:val="right"/>
            </w:pPr>
            <w:r w:rsidRPr="00C060A2">
              <w:lastRenderedPageBreak/>
              <w:t xml:space="preserve">Приложение № </w:t>
            </w:r>
            <w:r w:rsidR="002B4A8C" w:rsidRPr="00C060A2">
              <w:t>4</w:t>
            </w:r>
          </w:p>
          <w:p w:rsidR="00C060A2" w:rsidRPr="00C060A2" w:rsidRDefault="00C060A2" w:rsidP="00C060A2">
            <w:pPr>
              <w:jc w:val="right"/>
            </w:pPr>
            <w:r w:rsidRPr="00C060A2">
              <w:t>к договору № __________ от ___.___.201__ г.</w:t>
            </w:r>
          </w:p>
          <w:p w:rsidR="00B158EC" w:rsidRPr="00C060A2" w:rsidRDefault="00B158EC" w:rsidP="00B158EC">
            <w:pPr>
              <w:jc w:val="right"/>
            </w:pPr>
          </w:p>
        </w:tc>
      </w:tr>
      <w:tr w:rsidR="00B158EC" w:rsidRPr="005F2038" w:rsidTr="00B158EC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B158EC" w:rsidRPr="005F2038" w:rsidTr="00B158EC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B158EC" w:rsidRPr="005F2038" w:rsidRDefault="00B158EC" w:rsidP="00B158EC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AF797E" w:rsidRPr="005F2038" w:rsidTr="00B158EC">
        <w:tc>
          <w:tcPr>
            <w:tcW w:w="1428" w:type="dxa"/>
            <w:gridSpan w:val="2"/>
            <w:vMerge w:val="restart"/>
          </w:tcPr>
          <w:p w:rsidR="00AF797E" w:rsidRPr="005F2038" w:rsidRDefault="00AF797E" w:rsidP="00960E55"/>
        </w:tc>
        <w:tc>
          <w:tcPr>
            <w:tcW w:w="1965" w:type="dxa"/>
            <w:gridSpan w:val="2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</w:t>
            </w:r>
            <w:proofErr w:type="spellStart"/>
            <w:r w:rsidRPr="005F2038">
              <w:rPr>
                <w:sz w:val="20"/>
                <w:szCs w:val="20"/>
              </w:rPr>
              <w:t>х</w:t>
            </w:r>
            <w:proofErr w:type="spellEnd"/>
            <w:r w:rsidRPr="005F2038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>Примечание:</w:t>
            </w: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фотография заверяется печатью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428" w:type="dxa"/>
            <w:gridSpan w:val="2"/>
            <w:vMerge/>
          </w:tcPr>
          <w:p w:rsidR="00AF797E" w:rsidRPr="005F2038" w:rsidRDefault="00AF797E" w:rsidP="00960E55"/>
        </w:tc>
        <w:tc>
          <w:tcPr>
            <w:tcW w:w="558" w:type="dxa"/>
          </w:tcPr>
          <w:p w:rsidR="00AF797E" w:rsidRPr="005F2038" w:rsidRDefault="00AF797E" w:rsidP="00960E55">
            <w:r w:rsidRPr="005F2038">
              <w:t>1.</w:t>
            </w:r>
          </w:p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 w:val="restart"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0346BE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AF797E" w:rsidRPr="005F2038" w:rsidRDefault="00AF797E" w:rsidP="00960E55">
            <w:pPr>
              <w:rPr>
                <w:vertAlign w:val="superscript"/>
              </w:rPr>
            </w:pPr>
          </w:p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402570">
            <w:pPr>
              <w:jc w:val="right"/>
            </w:pPr>
            <w:r w:rsidRPr="005F2038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0346BE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025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AF797E" w:rsidRPr="005F2038" w:rsidRDefault="00AF797E" w:rsidP="00AF797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AF797E" w:rsidRPr="005F2038" w:rsidTr="0044008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14.  </w:t>
            </w:r>
            <w:proofErr w:type="gramStart"/>
            <w:r w:rsidRPr="005F2038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AF797E" w:rsidRPr="005F2038" w:rsidRDefault="00AF797E" w:rsidP="00960E55">
            <w:pPr>
              <w:ind w:left="142" w:hanging="142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«Атомфлот» </w:t>
            </w:r>
            <w:proofErr w:type="gramStart"/>
            <w:r w:rsidRPr="005F2038">
              <w:t>ознакомлен</w:t>
            </w:r>
            <w:proofErr w:type="gramEnd"/>
            <w:r w:rsidRPr="005F2038">
              <w:t xml:space="preserve"> и обязуюсь выполнять.</w:t>
            </w:r>
          </w:p>
          <w:p w:rsidR="00AF797E" w:rsidRPr="005F2038" w:rsidRDefault="00AF797E" w:rsidP="00960E55">
            <w:pPr>
              <w:ind w:left="142" w:hanging="142"/>
            </w:pP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AF797E" w:rsidRPr="005F2038" w:rsidRDefault="00E80DEB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40088"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   </w:t>
            </w:r>
            <w:r w:rsidR="00440088" w:rsidRPr="005F203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AF797E" w:rsidRPr="005F2038" w:rsidRDefault="00AF797E" w:rsidP="00440088"/>
        </w:tc>
      </w:tr>
    </w:tbl>
    <w:p w:rsidR="00440088" w:rsidRPr="005F2038" w:rsidRDefault="00440088" w:rsidP="00440088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E80DEB" w:rsidRPr="005F2038" w:rsidRDefault="00E80DEB" w:rsidP="00E80DEB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>
        <w:rPr>
          <w:b/>
        </w:rPr>
        <w:t xml:space="preserve">  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E80DEB" w:rsidRPr="005F2038" w:rsidRDefault="00E80DEB" w:rsidP="00E80DEB">
      <w:pPr>
        <w:jc w:val="both"/>
      </w:pPr>
    </w:p>
    <w:p w:rsidR="00E80DEB" w:rsidRPr="005F2038" w:rsidRDefault="00E80DEB" w:rsidP="00E80DEB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E80DEB" w:rsidRPr="005F2038" w:rsidRDefault="00E80DEB" w:rsidP="00E80DEB">
      <w:pPr>
        <w:jc w:val="both"/>
      </w:pPr>
    </w:p>
    <w:p w:rsidR="00E80DEB" w:rsidRDefault="00E80DEB" w:rsidP="00E80DEB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440088" w:rsidRDefault="00440088" w:rsidP="00440088">
      <w:pPr>
        <w:tabs>
          <w:tab w:val="left" w:pos="426"/>
        </w:tabs>
        <w:ind w:left="-284"/>
        <w:jc w:val="both"/>
      </w:pPr>
    </w:p>
    <w:p w:rsidR="00E80DEB" w:rsidRDefault="00E80DEB" w:rsidP="00440088">
      <w:pPr>
        <w:tabs>
          <w:tab w:val="left" w:pos="426"/>
        </w:tabs>
        <w:ind w:left="-284"/>
        <w:jc w:val="both"/>
        <w:sectPr w:rsidR="00E80DEB" w:rsidSect="00E80DE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E80DEB" w:rsidRDefault="00E80DEB" w:rsidP="00E80DEB">
      <w:pPr>
        <w:jc w:val="right"/>
      </w:pPr>
      <w:r>
        <w:lastRenderedPageBreak/>
        <w:t>Приложение № 5</w:t>
      </w:r>
    </w:p>
    <w:p w:rsidR="00E80DEB" w:rsidRDefault="00E80DEB" w:rsidP="00E80DEB">
      <w:pPr>
        <w:jc w:val="right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/>
      </w:tblPr>
      <w:tblGrid>
        <w:gridCol w:w="108"/>
        <w:gridCol w:w="211"/>
        <w:gridCol w:w="109"/>
        <w:gridCol w:w="210"/>
        <w:gridCol w:w="110"/>
        <w:gridCol w:w="210"/>
        <w:gridCol w:w="110"/>
        <w:gridCol w:w="210"/>
        <w:gridCol w:w="110"/>
        <w:gridCol w:w="210"/>
        <w:gridCol w:w="110"/>
        <w:gridCol w:w="210"/>
        <w:gridCol w:w="110"/>
        <w:gridCol w:w="209"/>
        <w:gridCol w:w="110"/>
        <w:gridCol w:w="209"/>
        <w:gridCol w:w="110"/>
        <w:gridCol w:w="206"/>
        <w:gridCol w:w="110"/>
        <w:gridCol w:w="126"/>
        <w:gridCol w:w="110"/>
        <w:gridCol w:w="9"/>
        <w:gridCol w:w="182"/>
        <w:gridCol w:w="110"/>
        <w:gridCol w:w="486"/>
        <w:gridCol w:w="292"/>
        <w:gridCol w:w="27"/>
        <w:gridCol w:w="83"/>
        <w:gridCol w:w="96"/>
        <w:gridCol w:w="30"/>
        <w:gridCol w:w="83"/>
        <w:gridCol w:w="27"/>
        <w:gridCol w:w="69"/>
        <w:gridCol w:w="14"/>
        <w:gridCol w:w="43"/>
        <w:gridCol w:w="53"/>
        <w:gridCol w:w="30"/>
        <w:gridCol w:w="27"/>
        <w:gridCol w:w="83"/>
        <w:gridCol w:w="69"/>
        <w:gridCol w:w="57"/>
        <w:gridCol w:w="53"/>
        <w:gridCol w:w="30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19"/>
        <w:gridCol w:w="64"/>
        <w:gridCol w:w="27"/>
        <w:gridCol w:w="69"/>
        <w:gridCol w:w="14"/>
        <w:gridCol w:w="126"/>
        <w:gridCol w:w="83"/>
        <w:gridCol w:w="27"/>
        <w:gridCol w:w="69"/>
        <w:gridCol w:w="14"/>
        <w:gridCol w:w="43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49"/>
        <w:gridCol w:w="8"/>
        <w:gridCol w:w="83"/>
        <w:gridCol w:w="27"/>
        <w:gridCol w:w="22"/>
        <w:gridCol w:w="29"/>
        <w:gridCol w:w="32"/>
        <w:gridCol w:w="35"/>
        <w:gridCol w:w="34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22"/>
        <w:gridCol w:w="34"/>
        <w:gridCol w:w="96"/>
        <w:gridCol w:w="14"/>
        <w:gridCol w:w="43"/>
        <w:gridCol w:w="83"/>
        <w:gridCol w:w="27"/>
        <w:gridCol w:w="16"/>
        <w:gridCol w:w="6"/>
        <w:gridCol w:w="61"/>
        <w:gridCol w:w="69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56"/>
        <w:gridCol w:w="96"/>
        <w:gridCol w:w="14"/>
        <w:gridCol w:w="43"/>
        <w:gridCol w:w="14"/>
        <w:gridCol w:w="96"/>
        <w:gridCol w:w="13"/>
        <w:gridCol w:w="43"/>
        <w:gridCol w:w="27"/>
        <w:gridCol w:w="83"/>
        <w:gridCol w:w="43"/>
        <w:gridCol w:w="14"/>
        <w:gridCol w:w="96"/>
        <w:gridCol w:w="56"/>
        <w:gridCol w:w="85"/>
        <w:gridCol w:w="25"/>
        <w:gridCol w:w="58"/>
        <w:gridCol w:w="26"/>
        <w:gridCol w:w="409"/>
        <w:gridCol w:w="321"/>
        <w:gridCol w:w="108"/>
      </w:tblGrid>
      <w:tr w:rsidR="00E80DEB" w:rsidRPr="005B50EC" w:rsidTr="006666B2">
        <w:trPr>
          <w:gridBefore w:val="1"/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0DEB" w:rsidRPr="00C060A2" w:rsidRDefault="00C060A2" w:rsidP="006666B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666B2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1204EF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 w:rsidR="001204EF">
              <w:rPr>
                <w:rFonts w:ascii="Arial" w:hAnsi="Arial" w:cs="Arial"/>
                <w:sz w:val="20"/>
              </w:rPr>
              <w:t>Исполнителя</w:t>
            </w: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</w:t>
            </w:r>
            <w:proofErr w:type="gramStart"/>
            <w:r w:rsidRPr="005B50EC">
              <w:rPr>
                <w:rFonts w:ascii="Arial" w:hAnsi="Arial" w:cs="Arial"/>
                <w:sz w:val="20"/>
              </w:rPr>
              <w:t>между</w:t>
            </w:r>
            <w:proofErr w:type="gramEnd"/>
            <w:r w:rsidRPr="005B50EC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A50A9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 w:rsidR="006A50A9"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proofErr w:type="gramStart"/>
            <w:r w:rsidRPr="00867523">
              <w:rPr>
                <w:rFonts w:ascii="Arial" w:hAnsi="Arial" w:cs="Arial"/>
                <w:bCs/>
                <w:sz w:val="20"/>
              </w:rPr>
              <w:t>на</w:t>
            </w:r>
            <w:proofErr w:type="gramEnd"/>
            <w:r w:rsidRPr="00867523">
              <w:rPr>
                <w:rFonts w:ascii="Arial" w:hAnsi="Arial" w:cs="Arial"/>
                <w:bCs/>
                <w:sz w:val="20"/>
              </w:rPr>
              <w:t xml:space="preserve"> ____(дата)____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720"/>
        </w:trPr>
        <w:tc>
          <w:tcPr>
            <w:tcW w:w="9639" w:type="dxa"/>
            <w:gridSpan w:val="1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E80DEB" w:rsidRPr="005B50EC" w:rsidTr="006666B2">
        <w:trPr>
          <w:gridBefore w:val="1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DEB" w:rsidRDefault="00E80DEB" w:rsidP="006666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E80DEB" w:rsidRPr="005B50EC" w:rsidRDefault="00E80DEB" w:rsidP="006666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6666B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Before w:val="1"/>
          <w:gridAfter w:val="14"/>
          <w:wAfter w:w="1394" w:type="dxa"/>
          <w:trHeight w:val="840"/>
        </w:trPr>
        <w:tc>
          <w:tcPr>
            <w:tcW w:w="4714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НАИМЕНОВАНИЕ КОНТРАГЕНТА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__________ 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 _________(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E80DEB" w:rsidRPr="005B50EC" w:rsidTr="006666B2">
        <w:trPr>
          <w:gridAfter w:val="12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:rsidTr="006666B2">
        <w:trPr>
          <w:gridAfter w:val="12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6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E80DEB" w:rsidRPr="005B50EC" w:rsidTr="006666B2">
        <w:trPr>
          <w:gridAfter w:val="2"/>
          <w:wAfter w:w="319" w:type="dxa"/>
          <w:trHeight w:val="267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6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E80DEB" w:rsidRPr="005B50EC" w:rsidTr="006666B2">
        <w:trPr>
          <w:gridAfter w:val="16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E80DEB" w:rsidRPr="005B50EC" w:rsidTr="006666B2">
        <w:trPr>
          <w:gridAfter w:val="12"/>
          <w:wAfter w:w="1214" w:type="dxa"/>
          <w:trHeight w:val="240"/>
        </w:trPr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8"/>
          <w:wAfter w:w="1450" w:type="dxa"/>
          <w:trHeight w:val="225"/>
        </w:trPr>
        <w:tc>
          <w:tcPr>
            <w:tcW w:w="25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E80DEB" w:rsidRPr="005B50EC" w:rsidTr="006666B2">
        <w:trPr>
          <w:gridAfter w:val="2"/>
          <w:wAfter w:w="319" w:type="dxa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6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E80DEB" w:rsidRPr="005B50EC" w:rsidTr="006666B2">
        <w:trPr>
          <w:gridAfter w:val="16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E80DEB" w:rsidRPr="005B50EC" w:rsidTr="006666B2">
        <w:trPr>
          <w:gridAfter w:val="12"/>
          <w:wAfter w:w="1214" w:type="dxa"/>
          <w:trHeight w:val="240"/>
        </w:trPr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8"/>
          <w:wAfter w:w="1450" w:type="dxa"/>
          <w:trHeight w:val="225"/>
        </w:trPr>
        <w:tc>
          <w:tcPr>
            <w:tcW w:w="25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6666B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E80DEB" w:rsidRPr="005B50EC" w:rsidTr="006666B2">
        <w:trPr>
          <w:gridAfter w:val="1"/>
          <w:trHeight w:val="252"/>
        </w:trPr>
        <w:tc>
          <w:tcPr>
            <w:tcW w:w="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199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4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"/>
          <w:trHeight w:val="240"/>
        </w:trPr>
        <w:tc>
          <w:tcPr>
            <w:tcW w:w="453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6666B2">
            <w:pPr>
              <w:rPr>
                <w:sz w:val="20"/>
              </w:rPr>
            </w:pPr>
          </w:p>
        </w:tc>
      </w:tr>
      <w:tr w:rsidR="00E80DEB" w:rsidRPr="005B50EC" w:rsidTr="006666B2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E80DEB" w:rsidRPr="005B50EC" w:rsidTr="006666B2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  <w:proofErr w:type="gramEnd"/>
          </w:p>
        </w:tc>
      </w:tr>
      <w:tr w:rsidR="00E80DEB" w:rsidRPr="005B50EC" w:rsidTr="006666B2">
        <w:trPr>
          <w:gridAfter w:val="16"/>
          <w:wAfter w:w="1395" w:type="dxa"/>
          <w:trHeight w:val="225"/>
        </w:trPr>
        <w:tc>
          <w:tcPr>
            <w:tcW w:w="9638" w:type="dxa"/>
            <w:gridSpan w:val="130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80DEB" w:rsidRPr="005B50EC" w:rsidRDefault="00E80DEB" w:rsidP="006666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E80DEB" w:rsidRPr="007465C6" w:rsidRDefault="00E80DEB" w:rsidP="00E80DEB">
      <w:pPr>
        <w:rPr>
          <w:vanish/>
        </w:rPr>
      </w:pPr>
    </w:p>
    <w:tbl>
      <w:tblPr>
        <w:tblpPr w:leftFromText="180" w:rightFromText="180" w:vertAnchor="page" w:horzAnchor="margin" w:tblpY="13981"/>
        <w:tblW w:w="0" w:type="auto"/>
        <w:tblBorders>
          <w:top w:val="single" w:sz="4" w:space="0" w:color="auto"/>
        </w:tblBorders>
        <w:tblLook w:val="01E0"/>
      </w:tblPr>
      <w:tblGrid>
        <w:gridCol w:w="5365"/>
        <w:gridCol w:w="4488"/>
      </w:tblGrid>
      <w:tr w:rsidR="00E80DEB" w:rsidRPr="00192772" w:rsidTr="006666B2">
        <w:tc>
          <w:tcPr>
            <w:tcW w:w="5365" w:type="dxa"/>
          </w:tcPr>
          <w:p w:rsidR="00E80DEB" w:rsidRDefault="00E80DEB" w:rsidP="006666B2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E80DEB" w:rsidRPr="00192772" w:rsidRDefault="00E80DEB" w:rsidP="006666B2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0DEB" w:rsidRPr="00192772" w:rsidRDefault="00E80DEB" w:rsidP="006666B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E80DEB" w:rsidRPr="00192772" w:rsidRDefault="00E80DEB" w:rsidP="006666B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DEB" w:rsidRPr="00153015" w:rsidRDefault="00E80DEB" w:rsidP="006666B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В.В. Рукша</w:t>
            </w:r>
          </w:p>
        </w:tc>
        <w:tc>
          <w:tcPr>
            <w:tcW w:w="4488" w:type="dxa"/>
          </w:tcPr>
          <w:p w:rsidR="00E80DEB" w:rsidRPr="00192772" w:rsidRDefault="001204EF" w:rsidP="006666B2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E80DEB" w:rsidRDefault="00E80DEB" w:rsidP="006666B2">
            <w:pPr>
              <w:snapToGrid w:val="0"/>
              <w:ind w:left="-21"/>
              <w:rPr>
                <w:color w:val="000000"/>
              </w:rPr>
            </w:pPr>
          </w:p>
          <w:p w:rsidR="00E80DEB" w:rsidRDefault="00E80DEB" w:rsidP="006666B2">
            <w:pPr>
              <w:snapToGrid w:val="0"/>
              <w:ind w:left="-21"/>
              <w:rPr>
                <w:color w:val="000000"/>
              </w:rPr>
            </w:pPr>
          </w:p>
          <w:p w:rsidR="00E80DEB" w:rsidRDefault="00E80DEB" w:rsidP="006666B2">
            <w:pPr>
              <w:snapToGrid w:val="0"/>
              <w:ind w:left="-21"/>
              <w:rPr>
                <w:color w:val="000000"/>
              </w:rPr>
            </w:pPr>
          </w:p>
          <w:p w:rsidR="00E80DEB" w:rsidRPr="00A97932" w:rsidRDefault="001204EF" w:rsidP="006666B2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E80DEB" w:rsidRDefault="00E80DEB" w:rsidP="001204EF"/>
    <w:sectPr w:rsidR="00E80DEB" w:rsidSect="00E80DEB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8B2" w:rsidRDefault="004C28B2">
      <w:r>
        <w:separator/>
      </w:r>
    </w:p>
  </w:endnote>
  <w:endnote w:type="continuationSeparator" w:id="0">
    <w:p w:rsidR="004C28B2" w:rsidRDefault="004C28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4058461"/>
      <w:docPartObj>
        <w:docPartGallery w:val="Page Numbers (Bottom of Page)"/>
        <w:docPartUnique/>
      </w:docPartObj>
    </w:sdtPr>
    <w:sdtContent>
      <w:p w:rsidR="00E94A33" w:rsidRDefault="00F77C44">
        <w:pPr>
          <w:pStyle w:val="a7"/>
          <w:jc w:val="right"/>
        </w:pPr>
        <w:fldSimple w:instr="PAGE   \* MERGEFORMAT">
          <w:r w:rsidR="00956A47">
            <w:rPr>
              <w:noProof/>
            </w:rPr>
            <w:t>2</w:t>
          </w:r>
        </w:fldSimple>
      </w:p>
    </w:sdtContent>
  </w:sdt>
  <w:p w:rsidR="00E94A33" w:rsidRDefault="00E94A33" w:rsidP="00C53BEB">
    <w:pPr>
      <w:pStyle w:val="a7"/>
      <w:ind w:right="36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7174025"/>
      <w:docPartObj>
        <w:docPartGallery w:val="Page Numbers (Bottom of Page)"/>
        <w:docPartUnique/>
      </w:docPartObj>
    </w:sdtPr>
    <w:sdtContent>
      <w:p w:rsidR="00E94A33" w:rsidRDefault="00F77C44">
        <w:pPr>
          <w:pStyle w:val="a7"/>
          <w:jc w:val="right"/>
        </w:pPr>
        <w:fldSimple w:instr="PAGE   \* MERGEFORMAT">
          <w:r w:rsidR="00956A47">
            <w:rPr>
              <w:noProof/>
            </w:rPr>
            <w:t>15</w:t>
          </w:r>
        </w:fldSimple>
      </w:p>
    </w:sdtContent>
  </w:sdt>
  <w:p w:rsidR="00E94A33" w:rsidRDefault="00E94A33" w:rsidP="005A53A3">
    <w:pPr>
      <w:pStyle w:val="a7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33" w:rsidRDefault="00E94A33" w:rsidP="00E80DEB">
    <w:pPr>
      <w:pStyle w:val="a7"/>
      <w:tabs>
        <w:tab w:val="clear" w:pos="4677"/>
        <w:tab w:val="clear" w:pos="9355"/>
        <w:tab w:val="left" w:pos="124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8B2" w:rsidRDefault="004C28B2">
      <w:r>
        <w:separator/>
      </w:r>
    </w:p>
  </w:footnote>
  <w:footnote w:type="continuationSeparator" w:id="0">
    <w:p w:rsidR="004C28B2" w:rsidRDefault="004C28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6">
    <w:nsid w:val="34A60C8F"/>
    <w:multiLevelType w:val="multilevel"/>
    <w:tmpl w:val="1C9E4C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7">
    <w:nsid w:val="47FC4334"/>
    <w:multiLevelType w:val="multilevel"/>
    <w:tmpl w:val="3CE6CD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1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9E34AF"/>
    <w:multiLevelType w:val="multilevel"/>
    <w:tmpl w:val="A3E2B78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9"/>
  </w:num>
  <w:num w:numId="6">
    <w:abstractNumId w:val="11"/>
  </w:num>
  <w:num w:numId="7">
    <w:abstractNumId w:val="3"/>
  </w:num>
  <w:num w:numId="8">
    <w:abstractNumId w:val="1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7"/>
  </w:num>
  <w:num w:numId="13">
    <w:abstractNumId w:val="6"/>
  </w:num>
  <w:num w:numId="14">
    <w:abstractNumId w:val="5"/>
  </w:num>
  <w:num w:numId="15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Илона М. Воробьева">
    <w15:presenceInfo w15:providerId="AD" w15:userId="S-1-5-21-463297088-11807277-117268590-126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ED7C0C"/>
    <w:rsid w:val="00002AD3"/>
    <w:rsid w:val="00002C05"/>
    <w:rsid w:val="0000373B"/>
    <w:rsid w:val="00003746"/>
    <w:rsid w:val="0000450C"/>
    <w:rsid w:val="0002753A"/>
    <w:rsid w:val="0003007A"/>
    <w:rsid w:val="000306E5"/>
    <w:rsid w:val="00030A05"/>
    <w:rsid w:val="00030FD0"/>
    <w:rsid w:val="000314F7"/>
    <w:rsid w:val="000346BE"/>
    <w:rsid w:val="00061D83"/>
    <w:rsid w:val="000620E2"/>
    <w:rsid w:val="000667D1"/>
    <w:rsid w:val="00072EBF"/>
    <w:rsid w:val="000A0D56"/>
    <w:rsid w:val="000A1E7F"/>
    <w:rsid w:val="000C552D"/>
    <w:rsid w:val="000E6451"/>
    <w:rsid w:val="00100FF4"/>
    <w:rsid w:val="00105EBA"/>
    <w:rsid w:val="001204EF"/>
    <w:rsid w:val="0012225C"/>
    <w:rsid w:val="00123667"/>
    <w:rsid w:val="00140B83"/>
    <w:rsid w:val="00141F18"/>
    <w:rsid w:val="00157254"/>
    <w:rsid w:val="0015764B"/>
    <w:rsid w:val="001613BE"/>
    <w:rsid w:val="001671C1"/>
    <w:rsid w:val="00183480"/>
    <w:rsid w:val="001A6715"/>
    <w:rsid w:val="001B27AF"/>
    <w:rsid w:val="001B3F97"/>
    <w:rsid w:val="001C5396"/>
    <w:rsid w:val="001C5C59"/>
    <w:rsid w:val="001E1F64"/>
    <w:rsid w:val="001E365C"/>
    <w:rsid w:val="001F0C8B"/>
    <w:rsid w:val="001F1A8C"/>
    <w:rsid w:val="00212509"/>
    <w:rsid w:val="002271AF"/>
    <w:rsid w:val="00227E4A"/>
    <w:rsid w:val="002346ED"/>
    <w:rsid w:val="00247212"/>
    <w:rsid w:val="0025209F"/>
    <w:rsid w:val="002564A8"/>
    <w:rsid w:val="00256E9F"/>
    <w:rsid w:val="00264C16"/>
    <w:rsid w:val="00266498"/>
    <w:rsid w:val="002769C5"/>
    <w:rsid w:val="00293F11"/>
    <w:rsid w:val="002B4A8C"/>
    <w:rsid w:val="002B5175"/>
    <w:rsid w:val="002B5255"/>
    <w:rsid w:val="002B574C"/>
    <w:rsid w:val="002C6BEF"/>
    <w:rsid w:val="002D17ED"/>
    <w:rsid w:val="002D615F"/>
    <w:rsid w:val="002F2EBB"/>
    <w:rsid w:val="002F6232"/>
    <w:rsid w:val="002F6EDC"/>
    <w:rsid w:val="003063F9"/>
    <w:rsid w:val="00307D1E"/>
    <w:rsid w:val="003169DE"/>
    <w:rsid w:val="00330EE6"/>
    <w:rsid w:val="0033352C"/>
    <w:rsid w:val="00333CB0"/>
    <w:rsid w:val="00333EC2"/>
    <w:rsid w:val="00334E2C"/>
    <w:rsid w:val="00343A9B"/>
    <w:rsid w:val="00345AB8"/>
    <w:rsid w:val="003513CB"/>
    <w:rsid w:val="0036283A"/>
    <w:rsid w:val="003649D9"/>
    <w:rsid w:val="00370D2D"/>
    <w:rsid w:val="00373701"/>
    <w:rsid w:val="003745A9"/>
    <w:rsid w:val="00381DF4"/>
    <w:rsid w:val="00395BB3"/>
    <w:rsid w:val="003A2ACF"/>
    <w:rsid w:val="003A372E"/>
    <w:rsid w:val="003B0857"/>
    <w:rsid w:val="003C3271"/>
    <w:rsid w:val="003C6DAA"/>
    <w:rsid w:val="003F1CE5"/>
    <w:rsid w:val="004021DD"/>
    <w:rsid w:val="004024DB"/>
    <w:rsid w:val="00402570"/>
    <w:rsid w:val="00411CFA"/>
    <w:rsid w:val="004219CC"/>
    <w:rsid w:val="00426C44"/>
    <w:rsid w:val="00427E80"/>
    <w:rsid w:val="00432531"/>
    <w:rsid w:val="00440088"/>
    <w:rsid w:val="004519F0"/>
    <w:rsid w:val="00453E7F"/>
    <w:rsid w:val="0046220E"/>
    <w:rsid w:val="00470A98"/>
    <w:rsid w:val="0048003B"/>
    <w:rsid w:val="00491452"/>
    <w:rsid w:val="0049207F"/>
    <w:rsid w:val="00497BDE"/>
    <w:rsid w:val="004A27EC"/>
    <w:rsid w:val="004A6E79"/>
    <w:rsid w:val="004B2409"/>
    <w:rsid w:val="004C078F"/>
    <w:rsid w:val="004C28B2"/>
    <w:rsid w:val="004D3FB9"/>
    <w:rsid w:val="004D4956"/>
    <w:rsid w:val="004D54EC"/>
    <w:rsid w:val="004E10EC"/>
    <w:rsid w:val="004E591F"/>
    <w:rsid w:val="004F24E6"/>
    <w:rsid w:val="004F3127"/>
    <w:rsid w:val="004F43A4"/>
    <w:rsid w:val="00501644"/>
    <w:rsid w:val="00502AA4"/>
    <w:rsid w:val="00506551"/>
    <w:rsid w:val="00517FD5"/>
    <w:rsid w:val="00521DF1"/>
    <w:rsid w:val="00546561"/>
    <w:rsid w:val="0055128F"/>
    <w:rsid w:val="00582243"/>
    <w:rsid w:val="00586565"/>
    <w:rsid w:val="00591B31"/>
    <w:rsid w:val="005948E1"/>
    <w:rsid w:val="0059690A"/>
    <w:rsid w:val="005A53A3"/>
    <w:rsid w:val="005C4D08"/>
    <w:rsid w:val="005D185E"/>
    <w:rsid w:val="005E02A1"/>
    <w:rsid w:val="005E2AD9"/>
    <w:rsid w:val="005F2038"/>
    <w:rsid w:val="005F4B61"/>
    <w:rsid w:val="00612BFA"/>
    <w:rsid w:val="00622942"/>
    <w:rsid w:val="0065502B"/>
    <w:rsid w:val="0065682C"/>
    <w:rsid w:val="00663FC9"/>
    <w:rsid w:val="006666B2"/>
    <w:rsid w:val="0067062E"/>
    <w:rsid w:val="00672703"/>
    <w:rsid w:val="006A50A9"/>
    <w:rsid w:val="006A7882"/>
    <w:rsid w:val="006F5536"/>
    <w:rsid w:val="00703EBC"/>
    <w:rsid w:val="00707AC5"/>
    <w:rsid w:val="00714EF9"/>
    <w:rsid w:val="0071729E"/>
    <w:rsid w:val="00721567"/>
    <w:rsid w:val="007223CF"/>
    <w:rsid w:val="00733CFC"/>
    <w:rsid w:val="00742A0F"/>
    <w:rsid w:val="007477F0"/>
    <w:rsid w:val="00753A8B"/>
    <w:rsid w:val="00754EBA"/>
    <w:rsid w:val="00766E03"/>
    <w:rsid w:val="007674A1"/>
    <w:rsid w:val="0077132A"/>
    <w:rsid w:val="007744EC"/>
    <w:rsid w:val="00783A65"/>
    <w:rsid w:val="007A39F4"/>
    <w:rsid w:val="007B14FF"/>
    <w:rsid w:val="007C028B"/>
    <w:rsid w:val="007C05DC"/>
    <w:rsid w:val="007C5AB8"/>
    <w:rsid w:val="007C6056"/>
    <w:rsid w:val="007C6970"/>
    <w:rsid w:val="007D316B"/>
    <w:rsid w:val="007E419C"/>
    <w:rsid w:val="00806708"/>
    <w:rsid w:val="008104D8"/>
    <w:rsid w:val="00811A85"/>
    <w:rsid w:val="00850B40"/>
    <w:rsid w:val="00857589"/>
    <w:rsid w:val="00857EDB"/>
    <w:rsid w:val="008618BF"/>
    <w:rsid w:val="00862431"/>
    <w:rsid w:val="00882B88"/>
    <w:rsid w:val="00893C20"/>
    <w:rsid w:val="00895C23"/>
    <w:rsid w:val="00895C44"/>
    <w:rsid w:val="008B38BC"/>
    <w:rsid w:val="008C5E99"/>
    <w:rsid w:val="008D42D5"/>
    <w:rsid w:val="008E287F"/>
    <w:rsid w:val="009113F6"/>
    <w:rsid w:val="00914182"/>
    <w:rsid w:val="009173F2"/>
    <w:rsid w:val="00926235"/>
    <w:rsid w:val="009333FE"/>
    <w:rsid w:val="009510C1"/>
    <w:rsid w:val="00954938"/>
    <w:rsid w:val="00956A47"/>
    <w:rsid w:val="00960E55"/>
    <w:rsid w:val="00967708"/>
    <w:rsid w:val="00983518"/>
    <w:rsid w:val="00993AA7"/>
    <w:rsid w:val="00997575"/>
    <w:rsid w:val="00997B39"/>
    <w:rsid w:val="009A20F9"/>
    <w:rsid w:val="009A4FAB"/>
    <w:rsid w:val="009A4FE4"/>
    <w:rsid w:val="009B4F39"/>
    <w:rsid w:val="009C0E3C"/>
    <w:rsid w:val="009C7449"/>
    <w:rsid w:val="009E49F5"/>
    <w:rsid w:val="009E63A3"/>
    <w:rsid w:val="009E7728"/>
    <w:rsid w:val="009F7F9D"/>
    <w:rsid w:val="00A10221"/>
    <w:rsid w:val="00A20C1A"/>
    <w:rsid w:val="00A42114"/>
    <w:rsid w:val="00A43B50"/>
    <w:rsid w:val="00A51E48"/>
    <w:rsid w:val="00A53B67"/>
    <w:rsid w:val="00A548B4"/>
    <w:rsid w:val="00A60EEB"/>
    <w:rsid w:val="00A81A89"/>
    <w:rsid w:val="00A81F3C"/>
    <w:rsid w:val="00A93944"/>
    <w:rsid w:val="00AA37E1"/>
    <w:rsid w:val="00AA7691"/>
    <w:rsid w:val="00AB5713"/>
    <w:rsid w:val="00AC6551"/>
    <w:rsid w:val="00AE0B0D"/>
    <w:rsid w:val="00AE33F0"/>
    <w:rsid w:val="00AE49CE"/>
    <w:rsid w:val="00AF11A3"/>
    <w:rsid w:val="00AF797E"/>
    <w:rsid w:val="00B0286F"/>
    <w:rsid w:val="00B06996"/>
    <w:rsid w:val="00B11701"/>
    <w:rsid w:val="00B158EC"/>
    <w:rsid w:val="00B25460"/>
    <w:rsid w:val="00B3520A"/>
    <w:rsid w:val="00B457FB"/>
    <w:rsid w:val="00B53980"/>
    <w:rsid w:val="00B64E34"/>
    <w:rsid w:val="00B729B3"/>
    <w:rsid w:val="00B75A0A"/>
    <w:rsid w:val="00B7652F"/>
    <w:rsid w:val="00B8794F"/>
    <w:rsid w:val="00B930A9"/>
    <w:rsid w:val="00B94349"/>
    <w:rsid w:val="00BB5581"/>
    <w:rsid w:val="00BC0501"/>
    <w:rsid w:val="00BC54F8"/>
    <w:rsid w:val="00BD41C4"/>
    <w:rsid w:val="00BF2BD6"/>
    <w:rsid w:val="00BF3C07"/>
    <w:rsid w:val="00C008C5"/>
    <w:rsid w:val="00C05315"/>
    <w:rsid w:val="00C060A2"/>
    <w:rsid w:val="00C064E4"/>
    <w:rsid w:val="00C12B11"/>
    <w:rsid w:val="00C234B3"/>
    <w:rsid w:val="00C268E0"/>
    <w:rsid w:val="00C3606B"/>
    <w:rsid w:val="00C426E3"/>
    <w:rsid w:val="00C46542"/>
    <w:rsid w:val="00C53BEB"/>
    <w:rsid w:val="00C61830"/>
    <w:rsid w:val="00C71204"/>
    <w:rsid w:val="00C71B48"/>
    <w:rsid w:val="00C77DD2"/>
    <w:rsid w:val="00C82BEC"/>
    <w:rsid w:val="00C91DA0"/>
    <w:rsid w:val="00C94695"/>
    <w:rsid w:val="00C94E00"/>
    <w:rsid w:val="00CA2638"/>
    <w:rsid w:val="00CA37CB"/>
    <w:rsid w:val="00CB5C3B"/>
    <w:rsid w:val="00CD23BE"/>
    <w:rsid w:val="00CD40B4"/>
    <w:rsid w:val="00CD4C7C"/>
    <w:rsid w:val="00CF44D6"/>
    <w:rsid w:val="00D035A0"/>
    <w:rsid w:val="00D1315E"/>
    <w:rsid w:val="00D423E8"/>
    <w:rsid w:val="00D4463D"/>
    <w:rsid w:val="00D66F5A"/>
    <w:rsid w:val="00D82C1E"/>
    <w:rsid w:val="00DB3EE7"/>
    <w:rsid w:val="00DC2FBD"/>
    <w:rsid w:val="00DC70B4"/>
    <w:rsid w:val="00E06252"/>
    <w:rsid w:val="00E27FEB"/>
    <w:rsid w:val="00E30E82"/>
    <w:rsid w:val="00E445FC"/>
    <w:rsid w:val="00E4480D"/>
    <w:rsid w:val="00E51DC4"/>
    <w:rsid w:val="00E55115"/>
    <w:rsid w:val="00E614D9"/>
    <w:rsid w:val="00E66121"/>
    <w:rsid w:val="00E7079B"/>
    <w:rsid w:val="00E751E0"/>
    <w:rsid w:val="00E80DEB"/>
    <w:rsid w:val="00E81A63"/>
    <w:rsid w:val="00E85AE4"/>
    <w:rsid w:val="00E94A33"/>
    <w:rsid w:val="00EA34DA"/>
    <w:rsid w:val="00EA4103"/>
    <w:rsid w:val="00EB59D2"/>
    <w:rsid w:val="00EB6868"/>
    <w:rsid w:val="00EB6F31"/>
    <w:rsid w:val="00EC708C"/>
    <w:rsid w:val="00ED7C0C"/>
    <w:rsid w:val="00EE191D"/>
    <w:rsid w:val="00EF00F1"/>
    <w:rsid w:val="00EF0ED6"/>
    <w:rsid w:val="00EF34E6"/>
    <w:rsid w:val="00F129A5"/>
    <w:rsid w:val="00F24C16"/>
    <w:rsid w:val="00F309E5"/>
    <w:rsid w:val="00F31CB7"/>
    <w:rsid w:val="00F32014"/>
    <w:rsid w:val="00F40B46"/>
    <w:rsid w:val="00F47888"/>
    <w:rsid w:val="00F544AA"/>
    <w:rsid w:val="00F67E40"/>
    <w:rsid w:val="00F71CF7"/>
    <w:rsid w:val="00F77C44"/>
    <w:rsid w:val="00FB18F5"/>
    <w:rsid w:val="00FB5C19"/>
    <w:rsid w:val="00FC4357"/>
    <w:rsid w:val="00FD3062"/>
    <w:rsid w:val="00FE5C55"/>
    <w:rsid w:val="00FF0BEB"/>
    <w:rsid w:val="00FF3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B3"/>
    <w:rPr>
      <w:sz w:val="24"/>
      <w:szCs w:val="24"/>
    </w:rPr>
  </w:style>
  <w:style w:type="paragraph" w:styleId="1">
    <w:name w:val="heading 1"/>
    <w:basedOn w:val="a"/>
    <w:next w:val="a"/>
    <w:qFormat/>
    <w:rsid w:val="00395BB3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95B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95BB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95BB3"/>
    <w:rPr>
      <w:szCs w:val="20"/>
    </w:rPr>
  </w:style>
  <w:style w:type="paragraph" w:styleId="a4">
    <w:name w:val="Body Text Indent"/>
    <w:basedOn w:val="a"/>
    <w:semiHidden/>
    <w:rsid w:val="00395BB3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395BB3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rsid w:val="007C605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C6056"/>
  </w:style>
  <w:style w:type="paragraph" w:styleId="a7">
    <w:name w:val="footer"/>
    <w:basedOn w:val="a"/>
    <w:link w:val="a8"/>
    <w:uiPriority w:val="99"/>
    <w:rsid w:val="00AE49CE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9">
    <w:name w:val="Plain Text"/>
    <w:basedOn w:val="a"/>
    <w:link w:val="aa"/>
    <w:rsid w:val="009A20F9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9A20F9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94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9434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9434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F79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8">
    <w:name w:val="Нижний колонтитул Знак"/>
    <w:basedOn w:val="a0"/>
    <w:link w:val="a7"/>
    <w:uiPriority w:val="99"/>
    <w:rsid w:val="00E80DEB"/>
    <w:rPr>
      <w:sz w:val="24"/>
      <w:szCs w:val="24"/>
    </w:rPr>
  </w:style>
  <w:style w:type="character" w:styleId="ae">
    <w:name w:val="Hyperlink"/>
    <w:basedOn w:val="a0"/>
    <w:uiPriority w:val="99"/>
    <w:unhideWhenUsed/>
    <w:rsid w:val="007D31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15</Pages>
  <Words>5986</Words>
  <Characters>34121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40027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ЭМС</dc:creator>
  <cp:lastModifiedBy>Кузнецов</cp:lastModifiedBy>
  <cp:revision>7</cp:revision>
  <cp:lastPrinted>2015-04-16T04:59:00Z</cp:lastPrinted>
  <dcterms:created xsi:type="dcterms:W3CDTF">2015-04-09T06:42:00Z</dcterms:created>
  <dcterms:modified xsi:type="dcterms:W3CDTF">2015-05-25T08:54:00Z</dcterms:modified>
</cp:coreProperties>
</file>