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F5163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F5163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2F5163">
              <w:rPr>
                <w:sz w:val="28"/>
                <w:lang w:eastAsia="ru-RU"/>
              </w:rPr>
              <w:t>02.08.2022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2F5163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2F5163">
              <w:rPr>
                <w:color w:val="000000"/>
                <w:sz w:val="28"/>
                <w:lang w:eastAsia="ru-RU"/>
              </w:rPr>
              <w:t>13-20.К/17738-ВК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110C">
        <w:rPr>
          <w:b/>
          <w:sz w:val="26"/>
          <w:szCs w:val="26"/>
        </w:rPr>
        <w:t xml:space="preserve">КОНТЕЙНЕР </w:t>
      </w:r>
      <w:r w:rsidR="00BC33F0">
        <w:rPr>
          <w:b/>
          <w:sz w:val="26"/>
          <w:szCs w:val="26"/>
        </w:rPr>
        <w:t>4</w:t>
      </w:r>
      <w:r w:rsidR="00C5110C">
        <w:rPr>
          <w:b/>
          <w:sz w:val="26"/>
          <w:szCs w:val="26"/>
        </w:rPr>
        <w:t xml:space="preserve">0-ФУТОВЫЙ ЗАВ.№ </w:t>
      </w:r>
      <w:r w:rsidR="00BC33F0">
        <w:rPr>
          <w:b/>
          <w:sz w:val="26"/>
          <w:szCs w:val="26"/>
        </w:rPr>
        <w:t>459322</w:t>
      </w:r>
      <w:r w:rsidR="00E308CB">
        <w:rPr>
          <w:b/>
          <w:sz w:val="26"/>
          <w:szCs w:val="26"/>
        </w:rPr>
        <w:t xml:space="preserve"> КОНТРОЛЬНО-ИЗМЕРИТЕЛЬНЫЕ ПРИБОРЫ, КУХОННАЯ УТВАРЬ, ХОЗЯЙСТВЕННО-БЫТОВЫЕ ИЗДЕЛИЯ»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2F5163">
        <w:fldChar w:fldCharType="begin"/>
      </w:r>
      <w:r w:rsidR="002F5163">
        <w:instrText xml:space="preserve"> HYPERLINK "mailto:NViDemina@rosatom.ru" </w:instrText>
      </w:r>
      <w:r w:rsidR="002F5163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2F5163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E308CB" w:rsidRPr="00E308CB">
        <w:rPr>
          <w:b/>
          <w:sz w:val="28"/>
          <w:szCs w:val="28"/>
        </w:rPr>
        <w:t>6 674 204,56</w:t>
      </w:r>
      <w:r w:rsidR="00E308C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F5163">
        <w:rPr>
          <w:iCs/>
          <w:color w:val="0000FF"/>
          <w:spacing w:val="4"/>
          <w:sz w:val="28"/>
          <w:szCs w:val="28"/>
        </w:rPr>
        <w:t>15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C33F0">
        <w:rPr>
          <w:iCs/>
          <w:color w:val="0000FF"/>
          <w:spacing w:val="4"/>
          <w:sz w:val="28"/>
          <w:szCs w:val="28"/>
        </w:rPr>
        <w:t>августа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C33F0" w:rsidRPr="00F6304B" w:rsidTr="004B6E3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495BA4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1923405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Контейнер 40-футовый, зав.№ 459322-9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белья Традиция 1,5сп </w:t>
            </w:r>
            <w:proofErr w:type="spellStart"/>
            <w:r>
              <w:rPr>
                <w:color w:val="000000"/>
                <w:sz w:val="22"/>
                <w:szCs w:val="22"/>
              </w:rPr>
              <w:t>т</w:t>
            </w:r>
            <w:proofErr w:type="gramStart"/>
            <w:r>
              <w:rPr>
                <w:color w:val="000000"/>
                <w:sz w:val="22"/>
                <w:szCs w:val="22"/>
              </w:rPr>
              <w:t>.б</w:t>
            </w:r>
            <w:proofErr w:type="gramEnd"/>
            <w:r>
              <w:rPr>
                <w:color w:val="000000"/>
                <w:sz w:val="22"/>
                <w:szCs w:val="22"/>
              </w:rPr>
              <w:t>язь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_Покрывало 2 </w:t>
            </w:r>
            <w:proofErr w:type="spellStart"/>
            <w:r>
              <w:rPr>
                <w:color w:val="000000"/>
                <w:sz w:val="22"/>
                <w:szCs w:val="22"/>
              </w:rPr>
              <w:t>сп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Брусок </w:t>
            </w:r>
            <w:proofErr w:type="spellStart"/>
            <w:r>
              <w:rPr>
                <w:color w:val="000000"/>
                <w:sz w:val="22"/>
                <w:szCs w:val="22"/>
              </w:rPr>
              <w:t>БКв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16х16х150 63С 12 СМ2-33 К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Круг 41 150х2х32 14А 80-Н 41-43 BF М 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1000252122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Огнетушитель ОП-2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1000262730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Умывальник керамический 3 отверстия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9000008955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Костюм муж.44-46/170-176 Кос180 Тракт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Костюм Кеми </w:t>
            </w:r>
            <w:proofErr w:type="spellStart"/>
            <w:r>
              <w:rPr>
                <w:color w:val="000000"/>
                <w:sz w:val="22"/>
                <w:szCs w:val="22"/>
              </w:rPr>
              <w:t>Стайл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противок.60-62/182-188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9000011582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Перчатки </w:t>
            </w:r>
            <w:proofErr w:type="spellStart"/>
            <w:r>
              <w:rPr>
                <w:color w:val="000000"/>
                <w:sz w:val="22"/>
                <w:szCs w:val="22"/>
              </w:rPr>
              <w:t>просвинцов</w:t>
            </w:r>
            <w:proofErr w:type="spellEnd"/>
            <w:r>
              <w:rPr>
                <w:color w:val="000000"/>
                <w:sz w:val="22"/>
                <w:szCs w:val="22"/>
              </w:rPr>
              <w:t>. арт.465055/1 BTG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Перчатки термостойкие </w:t>
            </w:r>
            <w:proofErr w:type="gramStart"/>
            <w:r>
              <w:rPr>
                <w:color w:val="000000"/>
                <w:sz w:val="22"/>
                <w:szCs w:val="22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</w:rPr>
              <w:t>К 100 р.480мм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_АНТЕННА ВРЕЗНАЯ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_ЕРШ_9677744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ШАРОВЫЙ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труб Д-159мм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F0" w:rsidRPr="003826BB" w:rsidRDefault="00BC33F0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1000045439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Текстолит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1с.-20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_907/106 ДГ 24-10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_907/188-1 ДЛ 13,6-10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_907/188-1 ДЛ 14-9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1000224825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_R10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_АККУМУЛЯТОР-НКГЦ-1Д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_АЛЬБОМ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0-1,5кА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0-1кА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0-300а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М423000 0-500а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Э365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Э-365,30А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Э377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_АМПЕРМЕТР Э-8030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_Барабан HP P1005/1005/1505/P1505n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_Барабан </w:t>
            </w:r>
            <w:proofErr w:type="spellStart"/>
            <w:r>
              <w:rPr>
                <w:color w:val="000000"/>
                <w:sz w:val="22"/>
                <w:szCs w:val="22"/>
              </w:rPr>
              <w:t>Samsung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ML-1610/1615/2010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_Бегунок 34 1-го поколения V 402</w:t>
            </w:r>
            <w:proofErr w:type="gramStart"/>
            <w:r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33F0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_Бирка пластиковая по образцу ц.35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33F0" w:rsidRDefault="00BC33F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_Блок-контакт ВБ-43-02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_Блок-контакт ВК-2-142Л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_Блюдо резное, D=360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_БЛЮДЦЕ (цветное) Н/</w:t>
            </w:r>
            <w:proofErr w:type="gramStart"/>
            <w:r>
              <w:rPr>
                <w:color w:val="000000"/>
                <w:sz w:val="22"/>
                <w:szCs w:val="22"/>
              </w:rP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кофейное "Саксония", </w:t>
            </w:r>
            <w:proofErr w:type="spellStart"/>
            <w:r>
              <w:rPr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color w:val="000000"/>
                <w:sz w:val="22"/>
                <w:szCs w:val="22"/>
              </w:rPr>
              <w:t>, 2С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априз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Роза </w:t>
            </w:r>
            <w:proofErr w:type="spellStart"/>
            <w:r>
              <w:rPr>
                <w:color w:val="000000"/>
                <w:sz w:val="22"/>
                <w:szCs w:val="22"/>
              </w:rPr>
              <w:t>черн.и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_БЛЮДЦЕ </w:t>
            </w:r>
            <w:proofErr w:type="spellStart"/>
            <w:r>
              <w:rPr>
                <w:color w:val="000000"/>
                <w:sz w:val="22"/>
                <w:szCs w:val="22"/>
              </w:rPr>
              <w:t>ф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одерн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бгг</w:t>
            </w:r>
            <w:proofErr w:type="spellEnd"/>
            <w:r>
              <w:rPr>
                <w:color w:val="000000"/>
                <w:sz w:val="22"/>
                <w:szCs w:val="22"/>
              </w:rPr>
              <w:t>, дек, 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1000225847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_БЛЮДЦЕ ЧАЙНОЕ Н/С (</w:t>
            </w:r>
            <w:proofErr w:type="spellStart"/>
            <w:r>
              <w:rPr>
                <w:color w:val="000000"/>
                <w:sz w:val="22"/>
                <w:szCs w:val="22"/>
              </w:rPr>
              <w:t>бесцв</w:t>
            </w:r>
            <w:proofErr w:type="spellEnd"/>
            <w:r>
              <w:rPr>
                <w:color w:val="000000"/>
                <w:sz w:val="22"/>
                <w:szCs w:val="22"/>
              </w:rPr>
              <w:t>. б/дек)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Вал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Samsung ML-1210/1520P/SCX-4100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_Вал гибкий ВС-БЛ-10 </w:t>
            </w:r>
            <w:proofErr w:type="spellStart"/>
            <w:r>
              <w:rPr>
                <w:color w:val="000000"/>
                <w:sz w:val="22"/>
                <w:szCs w:val="22"/>
              </w:rPr>
              <w:t>провол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броне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_Вал гибкий ВС-БЛ-16 </w:t>
            </w:r>
            <w:proofErr w:type="spellStart"/>
            <w:r>
              <w:rPr>
                <w:color w:val="000000"/>
                <w:sz w:val="22"/>
                <w:szCs w:val="22"/>
              </w:rPr>
              <w:t>провол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 xml:space="preserve"> броне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_Вал гибкий к ИВ-116А длина 2995мм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_Вал переноса заряда HP LJ 5P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1000226089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_Вата (</w:t>
            </w:r>
            <w:proofErr w:type="gramStart"/>
            <w:r>
              <w:rPr>
                <w:color w:val="000000"/>
                <w:sz w:val="22"/>
                <w:szCs w:val="22"/>
              </w:rPr>
              <w:t>кг</w:t>
            </w:r>
            <w:proofErr w:type="gram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_Веревка белая V 13-19/1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_Веревка белая 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884,6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_Верхняя боковая крышка V 13-9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_ВИЗИТНИЦА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 150В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М423001 0-100в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_Вольтметр М423001 0-50в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_Вставка в суппорт V 13-07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_Вставка вертикальная V34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_Втулка HP LJ 1100 комплект 10шт </w:t>
            </w:r>
            <w:proofErr w:type="spellStart"/>
            <w:r>
              <w:rPr>
                <w:color w:val="000000"/>
                <w:sz w:val="22"/>
                <w:szCs w:val="22"/>
              </w:rPr>
              <w:t>Oasis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ПЭ100 D=63мм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ПЭ80 17,6-63 300мм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ПЭ80 D=110, L= 300мм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_Втулка УДР-002-00-03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_ВЫПУСК ДЛЯ РАКОВИНЫ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_гальванометр м030-150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_ГАЛЬВАНОМЕТР М-2031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_ГВН-28-ГЕ ВАЛ ГИБКИЙ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1000226769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_Головка измерительная для ЭС0202/2г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_ГОЛОВКА К ПРИНТЕРУ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цветоч.0,8л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цветоч.1,1л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_Горшок цветоч.1,5л 1С </w:t>
            </w:r>
            <w:proofErr w:type="spellStart"/>
            <w:r>
              <w:rPr>
                <w:color w:val="000000"/>
                <w:sz w:val="22"/>
                <w:szCs w:val="22"/>
              </w:rPr>
              <w:t>пр</w:t>
            </w:r>
            <w:proofErr w:type="gramStart"/>
            <w:r>
              <w:rPr>
                <w:color w:val="000000"/>
                <w:sz w:val="22"/>
                <w:szCs w:val="22"/>
              </w:rPr>
              <w:t>.г</w:t>
            </w:r>
            <w:proofErr w:type="gramEnd"/>
            <w:r>
              <w:rPr>
                <w:color w:val="000000"/>
                <w:sz w:val="22"/>
                <w:szCs w:val="22"/>
              </w:rPr>
              <w:t>лазурь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без 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_ГОРШОК ЦВЕТОЧНЫЙ БЕЛЫЙ 1 СОРТ 1,1Л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_Гофра_4992160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 веревки V 421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</w:t>
            </w:r>
            <w:proofErr w:type="gramStart"/>
            <w:r>
              <w:rPr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color w:val="000000"/>
                <w:sz w:val="22"/>
                <w:szCs w:val="22"/>
              </w:rPr>
              <w:t>/ШИНЫ 225/75Р16С м.О-115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1000226895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_ГРУЗ</w:t>
            </w:r>
            <w:proofErr w:type="gramStart"/>
            <w:r>
              <w:rPr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color w:val="000000"/>
                <w:sz w:val="22"/>
                <w:szCs w:val="22"/>
              </w:rPr>
              <w:t>/ШИНЫ 235/75Р15С(8.40-15)ОИ-506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_ГРУППА КОНТАКТНАЯ Б-13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_Д37-1007393 КОЖУХ ШТАНГИ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_ДАТЕР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1000226995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_Датчик ИК 1/5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_ДГ 24-10 филенчатая, </w:t>
            </w:r>
            <w:proofErr w:type="gramStart"/>
            <w:r>
              <w:rPr>
                <w:color w:val="000000"/>
                <w:sz w:val="22"/>
                <w:szCs w:val="22"/>
              </w:rPr>
              <w:t>глух</w:t>
            </w:r>
            <w:proofErr w:type="gramEnd"/>
            <w:r>
              <w:rPr>
                <w:color w:val="000000"/>
                <w:sz w:val="22"/>
                <w:szCs w:val="22"/>
              </w:rPr>
              <w:t>, тип3, эмаль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_ДГ 24-15 филен</w:t>
            </w:r>
            <w:proofErr w:type="gramStart"/>
            <w:r>
              <w:rPr>
                <w:color w:val="000000"/>
                <w:sz w:val="22"/>
                <w:szCs w:val="22"/>
              </w:rPr>
              <w:t>,г</w:t>
            </w:r>
            <w:proofErr w:type="gramEnd"/>
            <w:r>
              <w:rPr>
                <w:color w:val="000000"/>
                <w:sz w:val="22"/>
                <w:szCs w:val="22"/>
              </w:rPr>
              <w:t>лух,тип3,эмаль (6филен)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_ДЕРЖАТЕЛЬ 878/2 77-4990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_Держатель-прижим КП-45313-2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_Деталь крепежная фанерная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_Деталь крепления "верх-низ"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_Детектор СДП02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_ДИНАМОМЕТР ДПУ-5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CD-R 700Mb 52x (ECP blank S-100)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Mini CD-R 210Mb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_ДИСК С</w:t>
            </w:r>
            <w:proofErr w:type="gramStart"/>
            <w:r>
              <w:rPr>
                <w:color w:val="000000"/>
                <w:sz w:val="22"/>
                <w:szCs w:val="22"/>
              </w:rPr>
              <w:t>D</w:t>
            </w:r>
            <w:proofErr w:type="gramEnd"/>
            <w:r>
              <w:rPr>
                <w:color w:val="000000"/>
                <w:sz w:val="22"/>
                <w:szCs w:val="22"/>
              </w:rPr>
              <w:t>-RОМ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_Дистанция 89мм V 403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_Диффузор </w:t>
            </w:r>
            <w:proofErr w:type="spellStart"/>
            <w:r>
              <w:rPr>
                <w:color w:val="000000"/>
                <w:sz w:val="22"/>
                <w:szCs w:val="22"/>
              </w:rPr>
              <w:t>газ.EPRO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36 для гор.36LC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_ДН 24-13, рейка с 2-х сторон, лак НЦ.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_Дорожка 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_ДОСКА РАЗДЕЛОЧНАЯ_5231024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_ДУРШЛАГ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DRIVA 14х23 мм, нейлон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KHD 10x50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_Дюбель для пустотных конструкций 6х65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Завихритель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_Заглушка_2004916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AV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рамного дюбеля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уголка 5х35мм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ДЛЯ ШЛИЦА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КПП 12-00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КПП 12-01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_ЗАГЛУШКА ЮД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.632.001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_Заготовка из стекла (9-06-124)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_Заготовка из стекла 579х730 (2-09-157)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_ЗАЖИМ КОНТ.5ПБ.574.052 АВО-5М1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_Замок цепи нижнего </w:t>
            </w:r>
            <w:proofErr w:type="spellStart"/>
            <w:r>
              <w:rPr>
                <w:color w:val="000000"/>
                <w:sz w:val="22"/>
                <w:szCs w:val="22"/>
              </w:rPr>
              <w:t>управл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ластик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_ЗАРЯДНОЕ УСТРОЙСТВО АЗУ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_ЗЕРКАЛО ЕК5.950.002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_Зонт ф250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2504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2883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,890,073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,890,074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_ИЗОЛЯТОР ИОУ-500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_ИЗОЛЯТОР МС-3 </w:t>
            </w:r>
            <w:proofErr w:type="gramStart"/>
            <w:r>
              <w:rPr>
                <w:color w:val="000000"/>
                <w:sz w:val="22"/>
                <w:szCs w:val="22"/>
              </w:rPr>
              <w:t>СБ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_Изоляция для вен.DN20 </w:t>
            </w:r>
            <w:proofErr w:type="spellStart"/>
            <w:r>
              <w:rPr>
                <w:color w:val="000000"/>
                <w:sz w:val="22"/>
                <w:szCs w:val="22"/>
              </w:rPr>
              <w:t>Hydrocontrol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_ИЗОМЕТР ЕК 7.890.074 ПР4АТ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1000227999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10МКА М-130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М4248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РЫЧАЖНО-ЗУБЧАТЫЙ ИРТ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1000228009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_Индикатор Т-10-10-8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Карта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памяти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C33F0">
              <w:rPr>
                <w:color w:val="000000"/>
                <w:sz w:val="22"/>
                <w:szCs w:val="22"/>
                <w:lang w:val="en-US"/>
              </w:rPr>
              <w:t>CompactFlach</w:t>
            </w:r>
            <w:proofErr w:type="spellEnd"/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Card 16Gb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_КАРТИНА_9652040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_КАРТРИДЖ ЕР</w:t>
            </w:r>
            <w:proofErr w:type="gramStart"/>
            <w:r>
              <w:rPr>
                <w:color w:val="000000"/>
                <w:sz w:val="22"/>
                <w:szCs w:val="22"/>
              </w:rPr>
              <w:t>S</w:t>
            </w:r>
            <w:proofErr w:type="gramEnd"/>
            <w:r>
              <w:rPr>
                <w:color w:val="000000"/>
                <w:sz w:val="22"/>
                <w:szCs w:val="22"/>
              </w:rPr>
              <w:t>ОN LХ/FХ 1000/1050/1070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_Кепка для конкурса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_КЛАВИАТУРА 104 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_КЛАВИАТУРА GP600JВ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В СБОРЕ К СМЫВНЫМ БАЧКАМ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_КЛАПАН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_Клипс для ленты 25мм V 13-31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_КЛИПСА ДЛЯ НАКЛОННЫХ ОКОН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_КНОПКИ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_кожух вентилятора Г-24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Колесо 2-53 61.016.00.124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_КОЛЕСО ПОВОРОТНОЕ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_Колесо поворотное SСр200 </w:t>
            </w:r>
            <w:proofErr w:type="spellStart"/>
            <w:r>
              <w:rPr>
                <w:color w:val="000000"/>
                <w:sz w:val="22"/>
                <w:szCs w:val="22"/>
              </w:rPr>
              <w:t>большегр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1000228998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_КОЛОДКА ЕК</w:t>
            </w:r>
            <w:proofErr w:type="gramStart"/>
            <w:r>
              <w:rPr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color w:val="000000"/>
                <w:sz w:val="22"/>
                <w:szCs w:val="22"/>
              </w:rPr>
              <w:t>.672.107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_Колодка РС5.283.259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026-030-36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185-200-85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1000229123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_кольцо рез.030-034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</w:t>
            </w:r>
            <w:proofErr w:type="spellStart"/>
            <w:r>
              <w:rPr>
                <w:color w:val="000000"/>
                <w:sz w:val="22"/>
                <w:szCs w:val="22"/>
              </w:rPr>
              <w:t>монтаж</w:t>
            </w:r>
            <w:proofErr w:type="gramStart"/>
            <w:r>
              <w:rPr>
                <w:color w:val="000000"/>
                <w:sz w:val="22"/>
                <w:szCs w:val="22"/>
              </w:rPr>
              <w:t>.ч</w:t>
            </w:r>
            <w:proofErr w:type="gramEnd"/>
            <w:r>
              <w:rPr>
                <w:color w:val="000000"/>
                <w:sz w:val="22"/>
                <w:szCs w:val="22"/>
              </w:rPr>
              <w:t>астей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К3 1625.003-07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_Комплект </w:t>
            </w:r>
            <w:proofErr w:type="spellStart"/>
            <w:r>
              <w:rPr>
                <w:color w:val="000000"/>
                <w:sz w:val="22"/>
                <w:szCs w:val="22"/>
              </w:rPr>
              <w:t>с.сн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color w:val="000000"/>
                <w:sz w:val="22"/>
                <w:szCs w:val="22"/>
              </w:rPr>
              <w:t>плит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color w:val="000000"/>
                <w:sz w:val="22"/>
                <w:szCs w:val="22"/>
              </w:rPr>
              <w:t>Эв.Качели</w:t>
            </w:r>
            <w:proofErr w:type="spellEnd"/>
            <w:r>
              <w:rPr>
                <w:color w:val="000000"/>
                <w:sz w:val="22"/>
                <w:szCs w:val="22"/>
              </w:rPr>
              <w:t>-Мини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_Конвертер RS232--485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_КОННЕКТОР А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_Контактная группа Б-17.640.88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RPr="00F6304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МЕМБРАННАЯ 08833273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РАПРЕДЕЛИТЕЛЬНАЯ КРА-4-1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1000229594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_КОРОБКА РАСПРЕДЕЛИТЕЛЬНАЯ КРА-4,3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Коротрон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д/</w:t>
            </w:r>
            <w:proofErr w:type="spellStart"/>
            <w:r>
              <w:rPr>
                <w:color w:val="000000"/>
                <w:sz w:val="22"/>
                <w:szCs w:val="22"/>
              </w:rPr>
              <w:t>кар.HP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LJ P1005/1006 CEBC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_КОРПУС ДЮБЕЛЯ 25-5-8 </w:t>
            </w:r>
            <w:proofErr w:type="spellStart"/>
            <w:r>
              <w:rPr>
                <w:color w:val="000000"/>
                <w:sz w:val="22"/>
                <w:szCs w:val="22"/>
              </w:rP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1000229685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_КПП 10.02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1000229798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_Крест 317.200.25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_КРЕСТ НА ПАМЯТНИК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_КРИСТАЛЛ СЕРЫЙ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_КРИСТАЛЛ ЭКСТРА БЕЛЫЙ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3562,2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1000229846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_Кросс W902 на 8многомодовых роз.SC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_КРУЖКА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5ПБ.315.120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_КРЫШКА ВЕДРА </w:t>
            </w:r>
            <w:proofErr w:type="spellStart"/>
            <w:r>
              <w:rPr>
                <w:color w:val="000000"/>
                <w:sz w:val="22"/>
                <w:szCs w:val="22"/>
              </w:rPr>
              <w:t>взо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дренажного отверстия СТН-1013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_КРЫШКА М-57D 5ПБ.315.200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1000229984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_Крючок V 13-23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</w:t>
            </w:r>
            <w:proofErr w:type="spellStart"/>
            <w:r>
              <w:rPr>
                <w:color w:val="000000"/>
                <w:sz w:val="22"/>
                <w:szCs w:val="22"/>
              </w:rPr>
              <w:t>Лайн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голубой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2401,15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ЖЕЛТЫЙ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1337,15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ОРАНЖЕВЫЙ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_ЛАЙН РОЗОВЫЙ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Лампа 7388 6В 20Вт G4 ESB M39 </w:t>
            </w:r>
            <w:proofErr w:type="spellStart"/>
            <w:r>
              <w:rPr>
                <w:color w:val="000000"/>
                <w:sz w:val="22"/>
                <w:szCs w:val="22"/>
              </w:rP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Лампа люминесцентная ЛБ-11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АБРИС С-</w:t>
            </w:r>
            <w:proofErr w:type="spellStart"/>
            <w:r>
              <w:rPr>
                <w:color w:val="000000"/>
                <w:sz w:val="22"/>
                <w:szCs w:val="22"/>
              </w:rPr>
              <w:t>ЛТдиф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100х1,5 мм (25м)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КОРРЕКТИРУЮЩАЯ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_ЛЕНТА КРАСЯЩАЯ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_лента монтажная к </w:t>
            </w:r>
            <w:proofErr w:type="spellStart"/>
            <w:r>
              <w:rPr>
                <w:color w:val="000000"/>
                <w:sz w:val="22"/>
                <w:szCs w:val="22"/>
              </w:rPr>
              <w:t>гр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абелю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_Лесенка бел</w:t>
            </w:r>
            <w:proofErr w:type="gramStart"/>
            <w:r>
              <w:rPr>
                <w:color w:val="000000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>д</w:t>
            </w:r>
            <w:proofErr w:type="gramEnd"/>
            <w:r>
              <w:rPr>
                <w:color w:val="000000"/>
                <w:sz w:val="22"/>
                <w:szCs w:val="22"/>
              </w:rPr>
              <w:t>ля 25мм V 13-18/1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770,12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_ЛИНК МЕ-600261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_Луна </w:t>
            </w:r>
            <w:proofErr w:type="gramStart"/>
            <w:r>
              <w:rPr>
                <w:color w:val="000000"/>
                <w:sz w:val="22"/>
                <w:szCs w:val="22"/>
              </w:rPr>
              <w:t>розовый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_ЛУПА ТЕЛЕСКОПИЧЕСКАЯ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1.2 110х135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1.2-240Х280-1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армированная 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НА 3225-33-802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НА 3225-33-803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_Манжета </w:t>
            </w:r>
            <w:proofErr w:type="spellStart"/>
            <w:r>
              <w:rPr>
                <w:color w:val="000000"/>
                <w:sz w:val="22"/>
                <w:szCs w:val="22"/>
              </w:rPr>
              <w:t>резин</w:t>
            </w:r>
            <w:proofErr w:type="gramStart"/>
            <w:r>
              <w:rPr>
                <w:color w:val="000000"/>
                <w:sz w:val="22"/>
                <w:szCs w:val="22"/>
              </w:rPr>
              <w:t>.у</w:t>
            </w:r>
            <w:proofErr w:type="gramEnd"/>
            <w:r>
              <w:rPr>
                <w:color w:val="000000"/>
                <w:sz w:val="22"/>
                <w:szCs w:val="22"/>
              </w:rPr>
              <w:t>плотнит</w:t>
            </w:r>
            <w:proofErr w:type="spellEnd"/>
            <w:r>
              <w:rPr>
                <w:color w:val="000000"/>
                <w:sz w:val="22"/>
                <w:szCs w:val="22"/>
              </w:rPr>
              <w:t>. 40х50мм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_Манжета резиновая 280х320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12 </w:t>
            </w:r>
            <w:proofErr w:type="spellStart"/>
            <w:r>
              <w:rPr>
                <w:color w:val="000000"/>
                <w:sz w:val="22"/>
                <w:szCs w:val="22"/>
              </w:rPr>
              <w:t>ат</w:t>
            </w:r>
            <w:proofErr w:type="spellEnd"/>
            <w:r>
              <w:rPr>
                <w:color w:val="000000"/>
                <w:sz w:val="22"/>
                <w:szCs w:val="22"/>
              </w:rPr>
              <w:t>. (МО53-Р12)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дсп-2005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кл.1,0 нерж.ст.г.0-400бар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кл.1,0 </w:t>
            </w:r>
            <w:proofErr w:type="spellStart"/>
            <w:r>
              <w:rPr>
                <w:color w:val="000000"/>
                <w:sz w:val="22"/>
                <w:szCs w:val="22"/>
              </w:rPr>
              <w:t>нерж</w:t>
            </w:r>
            <w:proofErr w:type="gramStart"/>
            <w:r>
              <w:rPr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color w:val="000000"/>
                <w:sz w:val="22"/>
                <w:szCs w:val="22"/>
              </w:rPr>
              <w:t>таль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гид.0-250бар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МП</w:t>
            </w:r>
            <w:proofErr w:type="gramStart"/>
            <w:r>
              <w:rPr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color w:val="000000"/>
                <w:sz w:val="22"/>
                <w:szCs w:val="22"/>
              </w:rPr>
              <w:t>/9х25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мп2-у2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_манометр с адаптером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1000230474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_Манометр </w:t>
            </w:r>
            <w:proofErr w:type="spellStart"/>
            <w:r>
              <w:rPr>
                <w:color w:val="000000"/>
                <w:sz w:val="22"/>
                <w:szCs w:val="22"/>
              </w:rPr>
              <w:t>электроконтактный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0-25 атм.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_МЕГОМЕТР Ф-4100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0-10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1741.10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.010.010-04(30)ОМ6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.010.010-05(50)ОМ6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  <w:p w:rsidR="00E308CB" w:rsidRDefault="00E308CB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E308CB" w:rsidRDefault="00E308CB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1000230599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.010.010-06(75)ОМ6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.010.010-08(150)ОМ6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.010.010-09(300)ОМ6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1000230606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_МЕМБРАНА ЕК7-10-10-01(10)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МАН. 100КГС/СМ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МВПЗУ 1-24 КГС/</w:t>
            </w:r>
            <w:proofErr w:type="gramStart"/>
            <w:r>
              <w:rPr>
                <w:color w:val="000000"/>
                <w:sz w:val="22"/>
                <w:szCs w:val="22"/>
              </w:rPr>
              <w:t>СМ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КВ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_Механизм управления 34 белый V 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_МИКАНИТ 260ММ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80ОМ 0^200МКА М-906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850ОМ,100МКА М-906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1000230788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_МИКРОАМПЕРМЕТР М-906-6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04УПО34А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04УС01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_МИКРОСБОРКА АПО19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_МИЛЛИВОЛЬТМЕТР 60МВ М-265М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_МИЛЛИВОЛЬТМЕТР М-42891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1000230982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_МИСКА МАЛАЯ БЕЛАЯ 2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_МОДУЛЬ М30-11-31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_Монитор LCD GM-1950 (б/у)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_МУФТА 81515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Pr="00BC33F0" w:rsidRDefault="00E308CB" w:rsidP="00531F04">
            <w:pPr>
              <w:rPr>
                <w:color w:val="000000"/>
                <w:sz w:val="22"/>
                <w:szCs w:val="22"/>
                <w:lang w:val="en-US"/>
              </w:rPr>
            </w:pPr>
            <w:r w:rsidRPr="00BC33F0">
              <w:rPr>
                <w:color w:val="000000"/>
                <w:sz w:val="22"/>
                <w:szCs w:val="22"/>
                <w:lang w:val="en-US"/>
              </w:rPr>
              <w:t>_</w:t>
            </w:r>
            <w:r>
              <w:rPr>
                <w:color w:val="000000"/>
                <w:sz w:val="22"/>
                <w:szCs w:val="22"/>
              </w:rPr>
              <w:t>Набор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 xml:space="preserve"> KOBOLT </w:t>
            </w:r>
            <w:r>
              <w:rPr>
                <w:color w:val="000000"/>
                <w:sz w:val="22"/>
                <w:szCs w:val="22"/>
              </w:rPr>
              <w:t>арт</w:t>
            </w:r>
            <w:r w:rsidRPr="00BC33F0">
              <w:rPr>
                <w:color w:val="000000"/>
                <w:sz w:val="22"/>
                <w:szCs w:val="22"/>
                <w:lang w:val="en-US"/>
              </w:rPr>
              <w:t>.592-31 MUGG-SET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БОКАЛОВ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ДЛЯ СПЕЦИЙ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КОШИ(ОБДИР.-ШЛИФ</w:t>
            </w:r>
            <w:proofErr w:type="gramStart"/>
            <w:r>
              <w:rPr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color w:val="000000"/>
                <w:sz w:val="22"/>
                <w:szCs w:val="22"/>
              </w:rPr>
              <w:t>НСТР.)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_НАБОР ЧАЙНЫХ ЧАШЕК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spellStart"/>
            <w:r>
              <w:rPr>
                <w:color w:val="000000"/>
                <w:sz w:val="22"/>
                <w:szCs w:val="22"/>
              </w:rPr>
              <w:t>дек</w:t>
            </w:r>
            <w:proofErr w:type="gramStart"/>
            <w:r>
              <w:rPr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color w:val="000000"/>
                <w:sz w:val="22"/>
                <w:szCs w:val="22"/>
              </w:rPr>
              <w:t>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ср.прижим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>
              <w:rPr>
                <w:color w:val="000000"/>
                <w:sz w:val="22"/>
                <w:szCs w:val="22"/>
              </w:rPr>
              <w:t>рам.бел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spellStart"/>
            <w:r>
              <w:rPr>
                <w:color w:val="000000"/>
                <w:sz w:val="22"/>
                <w:szCs w:val="22"/>
              </w:rPr>
              <w:t>дек</w:t>
            </w:r>
            <w:proofErr w:type="gramStart"/>
            <w:r>
              <w:rPr>
                <w:color w:val="000000"/>
                <w:sz w:val="22"/>
                <w:szCs w:val="22"/>
              </w:rPr>
              <w:t>.н</w:t>
            </w:r>
            <w:proofErr w:type="gramEnd"/>
            <w:r>
              <w:rPr>
                <w:color w:val="000000"/>
                <w:sz w:val="22"/>
                <w:szCs w:val="22"/>
              </w:rPr>
              <w:t>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ср.прижим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створ.бел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декорат.230547 </w:t>
            </w:r>
            <w:proofErr w:type="spellStart"/>
            <w:r>
              <w:rPr>
                <w:color w:val="000000"/>
                <w:sz w:val="22"/>
                <w:szCs w:val="22"/>
              </w:rPr>
              <w:t>белая</w:t>
            </w:r>
            <w:proofErr w:type="gramStart"/>
            <w:r>
              <w:rPr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color w:val="000000"/>
                <w:sz w:val="22"/>
                <w:szCs w:val="22"/>
              </w:rPr>
              <w:t>ев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_Накладка декоративная 209605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_Накладка декоративная 230268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230548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263904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.л</w:t>
            </w:r>
            <w:proofErr w:type="gramEnd"/>
            <w:r>
              <w:rPr>
                <w:color w:val="000000"/>
                <w:sz w:val="22"/>
                <w:szCs w:val="22"/>
              </w:rPr>
              <w:t>ев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декоративная 263905 </w:t>
            </w:r>
            <w:proofErr w:type="spellStart"/>
            <w:r>
              <w:rPr>
                <w:color w:val="000000"/>
                <w:sz w:val="22"/>
                <w:szCs w:val="22"/>
              </w:rPr>
              <w:t>бел</w:t>
            </w:r>
            <w:proofErr w:type="gramStart"/>
            <w:r>
              <w:rPr>
                <w:color w:val="000000"/>
                <w:sz w:val="22"/>
                <w:szCs w:val="22"/>
              </w:rPr>
              <w:t>.п</w:t>
            </w:r>
            <w:proofErr w:type="gramEnd"/>
            <w:r>
              <w:rPr>
                <w:color w:val="000000"/>
                <w:sz w:val="22"/>
                <w:szCs w:val="22"/>
              </w:rPr>
              <w:t>р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_накладка </w:t>
            </w:r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торм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51 3501105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_Наконечник ручки V 13-24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_Наладка фрикц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олод.торм.53-3502106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_НАПИЛЬНИКИ Д/ЦВЕТНЫХ МЕТАЛЛОВ 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_Насадка арт.78523/500 </w:t>
            </w:r>
            <w:proofErr w:type="spellStart"/>
            <w:r>
              <w:rPr>
                <w:color w:val="000000"/>
                <w:sz w:val="22"/>
                <w:szCs w:val="22"/>
              </w:rPr>
              <w:t>Tramontina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гибкая лмм-3500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сменная 1РК-3003D1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 сменная 1РК-3003D2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_Насадка ТВ02539-0 для </w:t>
            </w:r>
            <w:proofErr w:type="spellStart"/>
            <w:r>
              <w:rPr>
                <w:color w:val="000000"/>
                <w:sz w:val="22"/>
                <w:szCs w:val="22"/>
              </w:rPr>
              <w:t>обраб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</w:rPr>
              <w:t>Кр</w:t>
            </w:r>
            <w:proofErr w:type="gramStart"/>
            <w:r>
              <w:rPr>
                <w:color w:val="000000"/>
                <w:sz w:val="22"/>
                <w:szCs w:val="22"/>
              </w:rPr>
              <w:t>.т</w:t>
            </w:r>
            <w:proofErr w:type="gramEnd"/>
            <w:r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_Насадка-распылитель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_Нижняя боковая крышка V 13-12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_Ниппель (9-07-32)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КАПРОНОВЫЕ №93 ТЭКС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ЛАВСАНОВЫЕ ЧЕРНЫЕ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_НИТКИ РАЗНЫЕ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_НИТЬ ЕК</w:t>
            </w:r>
            <w:proofErr w:type="gramStart"/>
            <w:r>
              <w:rPr>
                <w:color w:val="000000"/>
                <w:sz w:val="22"/>
                <w:szCs w:val="22"/>
              </w:rPr>
              <w:t>7</w:t>
            </w:r>
            <w:proofErr w:type="gramEnd"/>
            <w:r>
              <w:rPr>
                <w:color w:val="000000"/>
                <w:sz w:val="22"/>
                <w:szCs w:val="22"/>
              </w:rPr>
              <w:t>.008.003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1000231882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_облицовка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1000231899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_ОБОИ ОТЕЧЕСТВЕННЫЕ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_ОБОИ ПОД ПОКРАСКУ "ВЕРСАЛЬ" 301-60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_ОЗУ ПОЖАРНОЕ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_Окно О-4и (07-739)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1000231999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_Окно ОК-1 (08-1119)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ТЛ-4 №1-30+20 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Куртка </w:t>
            </w:r>
            <w:proofErr w:type="gramStart"/>
            <w:r>
              <w:rPr>
                <w:color w:val="000000"/>
                <w:sz w:val="22"/>
                <w:szCs w:val="22"/>
              </w:rPr>
              <w:t>утеплен</w:t>
            </w:r>
            <w:proofErr w:type="gramEnd"/>
            <w:r>
              <w:rPr>
                <w:color w:val="000000"/>
                <w:sz w:val="22"/>
                <w:szCs w:val="22"/>
              </w:rPr>
              <w:t>. Телогрейка 48-50/170-176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9000011735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277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1000259888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Сифон для чаши Генуя пластмассовый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531F04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9000004653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Сапоги кирзовые Торжок размер 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08CB" w:rsidTr="00C5110C">
        <w:trPr>
          <w:gridAfter w:val="7"/>
          <w:wAfter w:w="9919" w:type="dxa"/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8CB" w:rsidRDefault="00E308CB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6 674 204,56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1486923" wp14:editId="71F61504">
            <wp:simplePos x="0" y="0"/>
            <wp:positionH relativeFrom="column">
              <wp:posOffset>3376258</wp:posOffset>
            </wp:positionH>
            <wp:positionV relativeFrom="paragraph">
              <wp:posOffset>63986</wp:posOffset>
            </wp:positionV>
            <wp:extent cx="3139377" cy="4186517"/>
            <wp:effectExtent l="0" t="0" r="4445" b="5080"/>
            <wp:wrapNone/>
            <wp:docPr id="3" name="Рисунок 3" descr="H:\Извещения 2022\Контейнеры\5_459322\IMG20220722143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5_459322\IMG202207221432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295" cy="419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6839364" wp14:editId="20BA2C76">
            <wp:extent cx="3187949" cy="4249271"/>
            <wp:effectExtent l="0" t="0" r="0" b="0"/>
            <wp:docPr id="2" name="Рисунок 2" descr="H:\Извещения 2022\Контейнеры\5_459322\IMG20220722143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5_459322\IMG2022072214315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12" cy="425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BE41B3D" wp14:editId="78F5E6B2">
            <wp:simplePos x="0" y="0"/>
            <wp:positionH relativeFrom="column">
              <wp:posOffset>3235391</wp:posOffset>
            </wp:positionH>
            <wp:positionV relativeFrom="paragraph">
              <wp:posOffset>-2503</wp:posOffset>
            </wp:positionV>
            <wp:extent cx="3233690" cy="4312024"/>
            <wp:effectExtent l="0" t="0" r="5080" b="0"/>
            <wp:wrapNone/>
            <wp:docPr id="5" name="Рисунок 5" descr="H:\Извещения 2022\Контейнеры\5_459322\IMG20220722143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5_459322\IMG202207221432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590" cy="431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10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06B335F7" wp14:editId="242A0A91">
            <wp:extent cx="3218337" cy="4291788"/>
            <wp:effectExtent l="0" t="0" r="1270" b="0"/>
            <wp:docPr id="4" name="Рисунок 4" descr="H:\Извещения 2022\Контейнеры\5_459322\IMG20220722143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5_459322\IMG202207221432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653" cy="429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06B94" w:rsidRDefault="00206B9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308CB">
        <w:rPr>
          <w:b/>
          <w:sz w:val="28"/>
          <w:szCs w:val="28"/>
        </w:rPr>
        <w:t>КОНТЕЙНЕР 40-ФУТОВЫЙ ЗАВ.№ 459322 КОНТРОЛЬНО-ИЗМЕРИТЕЛЬНЫЕ ПРИБОРЫ, КУХОННАЯ УТВАРЬ, ХОЗЯЙСТВЕННО-БЫТОВЫЕ ИЗДЕЛИЯ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308CB">
              <w:rPr>
                <w:b/>
                <w:szCs w:val="24"/>
              </w:rPr>
              <w:t>КОНТЕЙНЕР 40-ФУТОВЫЙ ЗАВ.№ 459322 КОНТРОЛЬНО-ИЗМЕРИТЕЛЬНЫЕ ПРИБОРЫ, КУХОННАЯ УТВАРЬ, ХОЗЯЙСТВЕННО-БЫТОВЫЕ ИЗДЕЛИЯ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E308C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E308CB">
              <w:rPr>
                <w:b/>
                <w:szCs w:val="24"/>
              </w:rPr>
              <w:t>6 674 204,56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C33F0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C33F0">
              <w:rPr>
                <w:szCs w:val="24"/>
              </w:rPr>
              <w:t>279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F516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F516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F04" w:rsidRDefault="00531F04">
      <w:r>
        <w:separator/>
      </w:r>
    </w:p>
  </w:endnote>
  <w:endnote w:type="continuationSeparator" w:id="0">
    <w:p w:rsidR="00531F04" w:rsidRDefault="0053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F04" w:rsidRDefault="00531F0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1F04" w:rsidRDefault="00531F0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F516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31F04" w:rsidRDefault="00531F0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F516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F04" w:rsidRDefault="00531F0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F04" w:rsidRDefault="00531F04">
      <w:r>
        <w:separator/>
      </w:r>
    </w:p>
  </w:footnote>
  <w:footnote w:type="continuationSeparator" w:id="0">
    <w:p w:rsidR="00531F04" w:rsidRDefault="00531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045@rosatom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1159A-EE4C-49F9-A63B-4053B37C0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26</Pages>
  <Words>7140</Words>
  <Characters>40703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47748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10</cp:revision>
  <cp:lastPrinted>2019-03-22T03:22:00Z</cp:lastPrinted>
  <dcterms:created xsi:type="dcterms:W3CDTF">2022-06-03T09:04:00Z</dcterms:created>
  <dcterms:modified xsi:type="dcterms:W3CDTF">2022-08-03T02:06:00Z</dcterms:modified>
</cp:coreProperties>
</file>