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F4DC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3D4C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31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F4DC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</w:t>
            </w:r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2F3D4C">
              <w:t xml:space="preserve"> </w:t>
            </w:r>
            <w:r w:rsidR="002F3D4C" w:rsidRPr="002F3D4C">
              <w:rPr>
                <w:color w:val="000000"/>
                <w:sz w:val="28"/>
                <w:lang w:eastAsia="ru-RU"/>
              </w:rPr>
              <w:t>12240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91482">
              <w:rPr>
                <w:color w:val="000000"/>
                <w:sz w:val="28"/>
                <w:lang w:eastAsia="ru-RU"/>
              </w:rPr>
              <w:t>_</w:t>
            </w:r>
            <w:r w:rsidR="004F4DC0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r w:rsidR="00323752" w:rsidRPr="00553857">
        <w:rPr>
          <w:sz w:val="28"/>
          <w:szCs w:val="28"/>
        </w:rPr>
        <w:t xml:space="preserve">сетевой  №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553857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553857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F4DC0">
        <w:rPr>
          <w:b/>
          <w:sz w:val="28"/>
          <w:szCs w:val="28"/>
        </w:rPr>
        <w:t>892 600,00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F4DC0">
        <w:rPr>
          <w:iCs/>
          <w:color w:val="0000FF"/>
          <w:spacing w:val="4"/>
          <w:sz w:val="28"/>
          <w:szCs w:val="28"/>
        </w:rPr>
        <w:t>18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632F0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</w:t>
            </w:r>
            <w:proofErr w:type="gramStart"/>
            <w:r>
              <w:rPr>
                <w:sz w:val="22"/>
                <w:szCs w:val="22"/>
              </w:rPr>
              <w:t xml:space="preserve"> Б</w:t>
            </w:r>
            <w:proofErr w:type="gramEnd"/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F4DC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F4DC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892 600,00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F4DC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892 600,00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6A7FE13" wp14:editId="55CB1FC7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8EFF50" wp14:editId="44E5A117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861C0F4" wp14:editId="19342310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0031EF2A" wp14:editId="16B0C346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164023EF" wp14:editId="35AF3EF4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1F0EEC58" wp14:editId="1A8D9F86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462D89F5" wp14:editId="5C125145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>Багажный вагон мод. 61-524</w:t>
            </w:r>
            <w:proofErr w:type="gramStart"/>
            <w:r w:rsidR="00C42328">
              <w:rPr>
                <w:b/>
                <w:szCs w:val="24"/>
              </w:rPr>
              <w:t xml:space="preserve"> Б</w:t>
            </w:r>
            <w:proofErr w:type="gramEnd"/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F4DC0">
              <w:rPr>
                <w:b/>
                <w:szCs w:val="24"/>
              </w:rPr>
              <w:t>892 600,00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>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F4DC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F4DC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F4DC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F4DC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4F4DC0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2F0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0FFE9-AD49-4A02-85C6-744DEDE1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16</Pages>
  <Words>4853</Words>
  <Characters>27665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2022-05-30T06:46:00Z</dcterms:created>
  <dcterms:modified xsi:type="dcterms:W3CDTF">2022-07-08T06:59:00Z</dcterms:modified>
</cp:coreProperties>
</file>