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193DCD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986B03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21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67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551"/>
      </w:tblGrid>
      <w:tr w:rsidR="00986B03" w:rsidRPr="008C5364" w:rsidTr="00986B03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981028" w:rsidP="00193DCD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1</w:t>
            </w:r>
            <w:r w:rsidR="00193DCD">
              <w:rPr>
                <w:sz w:val="28"/>
                <w:lang w:eastAsia="ru-RU"/>
              </w:rPr>
              <w:t>7</w:t>
            </w:r>
            <w:bookmarkStart w:id="0" w:name="_GoBack"/>
            <w:bookmarkEnd w:id="0"/>
            <w:r w:rsidR="00986B03">
              <w:rPr>
                <w:sz w:val="28"/>
                <w:lang w:eastAsia="ru-RU"/>
              </w:rPr>
              <w:t>.12.2021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551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193DCD" w:rsidRPr="00193DCD">
              <w:rPr>
                <w:color w:val="000000"/>
                <w:sz w:val="28"/>
                <w:lang w:eastAsia="ru-RU"/>
              </w:rPr>
              <w:t>32988-ВК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B30C91">
        <w:rPr>
          <w:b/>
          <w:sz w:val="26"/>
          <w:szCs w:val="26"/>
        </w:rPr>
        <w:t>Автобус ЛАЗ-695Н м724ео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58707C" w:rsidRDefault="00986B03" w:rsidP="00986B03">
      <w:pPr>
        <w:jc w:val="center"/>
        <w:rPr>
          <w:sz w:val="26"/>
          <w:szCs w:val="26"/>
        </w:rPr>
      </w:pPr>
      <w:r w:rsidRPr="0058707C">
        <w:rPr>
          <w:sz w:val="26"/>
          <w:szCs w:val="26"/>
        </w:rPr>
        <w:t>Уважаемые Господа!</w:t>
      </w:r>
    </w:p>
    <w:p w:rsidR="00986B03" w:rsidRPr="00F5554D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F5554D">
        <w:rPr>
          <w:b/>
          <w:sz w:val="28"/>
          <w:szCs w:val="28"/>
        </w:rPr>
        <w:t>«</w:t>
      </w:r>
      <w:r w:rsidR="00B30C91">
        <w:rPr>
          <w:b/>
          <w:sz w:val="28"/>
          <w:szCs w:val="28"/>
        </w:rPr>
        <w:t>Автобус ЛАЗ-695Н м724ео</w:t>
      </w:r>
      <w:r w:rsidRPr="00F5554D">
        <w:rPr>
          <w:b/>
          <w:sz w:val="28"/>
          <w:szCs w:val="28"/>
        </w:rPr>
        <w:t>»</w:t>
      </w:r>
      <w:r w:rsidR="00FB5238">
        <w:rPr>
          <w:sz w:val="28"/>
          <w:szCs w:val="28"/>
        </w:rPr>
        <w:t>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Организатор процедуры:</w:t>
      </w:r>
      <w:r w:rsidRPr="00F5554D">
        <w:rPr>
          <w:sz w:val="28"/>
          <w:szCs w:val="28"/>
          <w:lang w:eastAsia="ru-RU"/>
        </w:rPr>
        <w:t xml:space="preserve"> АО «ПО ЭХЗ».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Место нахождения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Почтовый адрес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Контактное лицо организатора:</w:t>
      </w:r>
      <w:r w:rsidRPr="00F5554D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F5554D">
        <w:rPr>
          <w:sz w:val="28"/>
          <w:szCs w:val="28"/>
          <w:lang w:val="en-US" w:eastAsia="ru-RU"/>
        </w:rPr>
        <w:t>e</w:t>
      </w:r>
      <w:r w:rsidRPr="00F5554D">
        <w:rPr>
          <w:sz w:val="28"/>
          <w:szCs w:val="28"/>
          <w:lang w:eastAsia="ru-RU"/>
        </w:rPr>
        <w:t>-</w:t>
      </w:r>
      <w:r w:rsidRPr="00F5554D">
        <w:rPr>
          <w:sz w:val="28"/>
          <w:szCs w:val="28"/>
          <w:lang w:val="en-US" w:eastAsia="ru-RU"/>
        </w:rPr>
        <w:t>mail</w:t>
      </w:r>
      <w:r w:rsidRPr="00F5554D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61207D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61207D">
          <w:rPr>
            <w:rStyle w:val="a3"/>
            <w:sz w:val="28"/>
            <w:szCs w:val="28"/>
            <w:lang w:eastAsia="ru-RU"/>
          </w:rPr>
          <w:t>@</w:t>
        </w:r>
        <w:r w:rsidR="00921077" w:rsidRPr="0061207D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61207D">
          <w:rPr>
            <w:rStyle w:val="a3"/>
            <w:sz w:val="28"/>
            <w:szCs w:val="28"/>
            <w:lang w:eastAsia="ru-RU"/>
          </w:rPr>
          <w:t>.</w:t>
        </w:r>
        <w:r w:rsidR="00921077" w:rsidRPr="0061207D">
          <w:rPr>
            <w:rStyle w:val="a3"/>
            <w:sz w:val="28"/>
            <w:szCs w:val="28"/>
            <w:lang w:val="en-US" w:eastAsia="ru-RU"/>
          </w:rPr>
          <w:t>ru</w:t>
        </w:r>
      </w:hyperlink>
      <w:r w:rsidRPr="00F5554D">
        <w:rPr>
          <w:sz w:val="28"/>
          <w:szCs w:val="28"/>
          <w:lang w:eastAsia="ru-RU"/>
        </w:rPr>
        <w:t>.</w:t>
      </w:r>
    </w:p>
    <w:p w:rsidR="00E22475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  <w:lang w:eastAsia="ru-RU"/>
        </w:rPr>
        <w:t>Предмет продажи:</w:t>
      </w:r>
      <w:r w:rsidR="00E22475" w:rsidRPr="00F5554D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F5554D">
        <w:rPr>
          <w:color w:val="000000"/>
          <w:spacing w:val="-1"/>
          <w:sz w:val="28"/>
          <w:szCs w:val="28"/>
        </w:rPr>
        <w:t>лот</w:t>
      </w:r>
      <w:r w:rsidR="00513D90" w:rsidRPr="00F5554D">
        <w:rPr>
          <w:iCs/>
          <w:spacing w:val="-1"/>
          <w:sz w:val="28"/>
          <w:szCs w:val="28"/>
        </w:rPr>
        <w:t xml:space="preserve"> </w:t>
      </w:r>
      <w:r w:rsidR="00513D90" w:rsidRPr="00F5554D">
        <w:rPr>
          <w:b/>
          <w:sz w:val="28"/>
          <w:szCs w:val="28"/>
        </w:rPr>
        <w:t>«</w:t>
      </w:r>
      <w:r w:rsidR="00B30C91">
        <w:rPr>
          <w:b/>
          <w:sz w:val="28"/>
          <w:szCs w:val="28"/>
        </w:rPr>
        <w:t>Автобус ЛАЗ-695Н м724ео</w:t>
      </w:r>
      <w:r w:rsidR="00513D90" w:rsidRPr="00F5554D">
        <w:rPr>
          <w:b/>
          <w:sz w:val="28"/>
          <w:szCs w:val="28"/>
        </w:rPr>
        <w:t>»</w:t>
      </w:r>
    </w:p>
    <w:p w:rsidR="00E22475" w:rsidRPr="00EA2643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F5554D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B30C91">
        <w:rPr>
          <w:b/>
          <w:sz w:val="28"/>
          <w:szCs w:val="28"/>
        </w:rPr>
        <w:t>Автобус ЛАЗ-695Н м724ео</w:t>
      </w:r>
      <w:r w:rsidR="00513D90" w:rsidRPr="00F5554D">
        <w:rPr>
          <w:sz w:val="28"/>
          <w:szCs w:val="28"/>
        </w:rPr>
        <w:t xml:space="preserve"> -</w:t>
      </w:r>
      <w:r w:rsidR="00513D90" w:rsidRPr="00F5554D">
        <w:rPr>
          <w:b/>
          <w:sz w:val="28"/>
          <w:szCs w:val="28"/>
        </w:rPr>
        <w:t xml:space="preserve"> </w:t>
      </w:r>
      <w:r w:rsidR="005F16A6" w:rsidRPr="0083190F">
        <w:rPr>
          <w:sz w:val="28"/>
          <w:szCs w:val="28"/>
        </w:rPr>
        <w:t>год вы</w:t>
      </w:r>
      <w:r w:rsidR="005F16A6">
        <w:rPr>
          <w:sz w:val="28"/>
          <w:szCs w:val="28"/>
        </w:rPr>
        <w:t xml:space="preserve">пуска </w:t>
      </w:r>
      <w:r w:rsidR="00547C2A">
        <w:rPr>
          <w:sz w:val="28"/>
          <w:szCs w:val="28"/>
        </w:rPr>
        <w:t>199</w:t>
      </w:r>
      <w:r w:rsidR="00DF382E">
        <w:rPr>
          <w:sz w:val="28"/>
          <w:szCs w:val="28"/>
        </w:rPr>
        <w:t>3</w:t>
      </w:r>
      <w:r w:rsidR="005F16A6">
        <w:rPr>
          <w:sz w:val="28"/>
          <w:szCs w:val="28"/>
        </w:rPr>
        <w:t xml:space="preserve">, </w:t>
      </w:r>
      <w:r w:rsidR="00C55A8A">
        <w:rPr>
          <w:sz w:val="28"/>
          <w:szCs w:val="28"/>
        </w:rPr>
        <w:t xml:space="preserve">пробег </w:t>
      </w:r>
      <w:r w:rsidR="005F1C6B">
        <w:rPr>
          <w:sz w:val="28"/>
          <w:szCs w:val="28"/>
        </w:rPr>
        <w:t>550</w:t>
      </w:r>
      <w:r w:rsidR="00C55A8A">
        <w:rPr>
          <w:sz w:val="28"/>
          <w:szCs w:val="28"/>
        </w:rPr>
        <w:t xml:space="preserve"> 000 км, </w:t>
      </w:r>
      <w:r w:rsidR="00513D90" w:rsidRPr="00F5554D">
        <w:rPr>
          <w:sz w:val="28"/>
          <w:szCs w:val="28"/>
        </w:rPr>
        <w:t xml:space="preserve">состояние </w:t>
      </w:r>
      <w:r w:rsidR="00BC6EE6">
        <w:rPr>
          <w:sz w:val="28"/>
          <w:szCs w:val="28"/>
        </w:rPr>
        <w:t>удовлетворительное</w:t>
      </w:r>
      <w:r w:rsidR="00513D90" w:rsidRPr="00F5554D">
        <w:rPr>
          <w:sz w:val="28"/>
          <w:szCs w:val="28"/>
        </w:rPr>
        <w:t>.</w:t>
      </w:r>
    </w:p>
    <w:p w:rsidR="009E14E4" w:rsidRPr="00F5554D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F5554D">
        <w:rPr>
          <w:b/>
          <w:sz w:val="28"/>
          <w:szCs w:val="28"/>
        </w:rPr>
        <w:t>Количество:</w:t>
      </w:r>
      <w:r w:rsidR="00513D90" w:rsidRPr="00F5554D">
        <w:rPr>
          <w:b/>
          <w:sz w:val="28"/>
          <w:szCs w:val="28"/>
        </w:rPr>
        <w:t xml:space="preserve"> </w:t>
      </w:r>
      <w:r w:rsidR="00513D90" w:rsidRPr="00F5554D">
        <w:rPr>
          <w:sz w:val="28"/>
          <w:szCs w:val="28"/>
        </w:rPr>
        <w:t>1</w:t>
      </w:r>
      <w:r w:rsidR="003A50D7">
        <w:rPr>
          <w:sz w:val="28"/>
          <w:szCs w:val="28"/>
        </w:rPr>
        <w:t xml:space="preserve"> шт.</w:t>
      </w:r>
    </w:p>
    <w:p w:rsidR="00407762" w:rsidRPr="00F5554D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>Качество предмета продажи:</w:t>
      </w:r>
      <w:r w:rsidR="00451CAB" w:rsidRPr="00F5554D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 xml:space="preserve">Невостребованные </w:t>
      </w:r>
      <w:r w:rsidR="008F61BD">
        <w:rPr>
          <w:sz w:val="28"/>
          <w:szCs w:val="28"/>
        </w:rPr>
        <w:t>объекты основных средств</w:t>
      </w:r>
      <w:r w:rsidR="005F1C6B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>(</w:t>
      </w:r>
      <w:r w:rsidR="008F61BD">
        <w:rPr>
          <w:sz w:val="28"/>
          <w:szCs w:val="28"/>
        </w:rPr>
        <w:t>ООС</w:t>
      </w:r>
      <w:r w:rsidR="00304045" w:rsidRPr="00F5554D">
        <w:rPr>
          <w:sz w:val="28"/>
          <w:szCs w:val="28"/>
        </w:rPr>
        <w:t>)</w:t>
      </w:r>
      <w:r w:rsidR="00986B03">
        <w:rPr>
          <w:sz w:val="28"/>
          <w:szCs w:val="28"/>
        </w:rPr>
        <w:t xml:space="preserve"> бывшие в употреблении,</w:t>
      </w:r>
      <w:r w:rsidR="00304045" w:rsidRPr="00F5554D">
        <w:rPr>
          <w:sz w:val="28"/>
          <w:szCs w:val="28"/>
        </w:rPr>
        <w:t xml:space="preserve"> в качестве «как они есть».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Условия реализации предмета продажи:</w:t>
      </w:r>
      <w:r w:rsidRPr="009F1554">
        <w:rPr>
          <w:sz w:val="28"/>
          <w:szCs w:val="28"/>
        </w:rPr>
        <w:t xml:space="preserve"> Перед участием в процедуре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рекомендуется осмотр предмета продажи. Все недостатки </w:t>
      </w:r>
      <w:r w:rsidR="008F61BD">
        <w:rPr>
          <w:sz w:val="28"/>
          <w:szCs w:val="28"/>
        </w:rPr>
        <w:t>ООС</w:t>
      </w:r>
      <w:r w:rsidRPr="009F1554">
        <w:rPr>
          <w:sz w:val="28"/>
          <w:szCs w:val="28"/>
        </w:rPr>
        <w:t xml:space="preserve"> (как явные,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так и скрытые), которые могут быть выявлены после 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Сторонами, по итогам проведения процедуры, считаются оговоренными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Сторонами при заключении договора. При выявлении любых недостатков </w:t>
      </w:r>
      <w:r w:rsidR="008F61BD">
        <w:rPr>
          <w:sz w:val="28"/>
          <w:szCs w:val="28"/>
        </w:rPr>
        <w:t>ООС</w:t>
      </w:r>
      <w:r w:rsidRPr="009F1554">
        <w:rPr>
          <w:sz w:val="28"/>
          <w:szCs w:val="28"/>
        </w:rPr>
        <w:t xml:space="preserve"> после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Покупатель не вправе требовать от Продавца применения каких-либо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последствий передачи Товара ненадлежащего качества. После определения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победителя процедуры претензии по качеству товара не принимаются.</w:t>
      </w:r>
      <w:r>
        <w:rPr>
          <w:sz w:val="28"/>
          <w:szCs w:val="28"/>
        </w:rPr>
        <w:t xml:space="preserve"> </w:t>
      </w:r>
    </w:p>
    <w:p w:rsidR="00FB5238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Минимальная цена лота</w:t>
      </w:r>
      <w:r w:rsidR="00E22475" w:rsidRPr="00F5554D">
        <w:rPr>
          <w:b/>
          <w:sz w:val="28"/>
          <w:szCs w:val="28"/>
        </w:rPr>
        <w:t xml:space="preserve">: </w:t>
      </w:r>
      <w:r w:rsidR="00DF382E">
        <w:rPr>
          <w:b/>
          <w:sz w:val="28"/>
          <w:szCs w:val="28"/>
        </w:rPr>
        <w:t>120 000,00</w:t>
      </w:r>
      <w:r w:rsidRPr="00FB5238">
        <w:rPr>
          <w:b/>
          <w:sz w:val="28"/>
          <w:szCs w:val="28"/>
        </w:rPr>
        <w:t xml:space="preserve"> </w:t>
      </w:r>
      <w:r w:rsidR="00E22475" w:rsidRPr="00F5554D">
        <w:rPr>
          <w:b/>
          <w:sz w:val="28"/>
          <w:szCs w:val="28"/>
        </w:rPr>
        <w:t xml:space="preserve">руб. с </w:t>
      </w:r>
      <w:r>
        <w:rPr>
          <w:b/>
          <w:sz w:val="28"/>
          <w:szCs w:val="28"/>
        </w:rPr>
        <w:t xml:space="preserve">учетом </w:t>
      </w:r>
      <w:r w:rsidR="00E22475" w:rsidRPr="00F5554D">
        <w:rPr>
          <w:b/>
          <w:sz w:val="28"/>
          <w:szCs w:val="28"/>
        </w:rPr>
        <w:t xml:space="preserve">НДС. </w:t>
      </w:r>
    </w:p>
    <w:p w:rsidR="00E22475" w:rsidRPr="00F5554D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>Срок и условия оплаты:</w:t>
      </w:r>
      <w:r w:rsidRPr="00F5554D">
        <w:rPr>
          <w:spacing w:val="-5"/>
          <w:sz w:val="28"/>
          <w:szCs w:val="28"/>
        </w:rPr>
        <w:t xml:space="preserve"> </w:t>
      </w:r>
      <w:r w:rsidRPr="00F5554D">
        <w:rPr>
          <w:sz w:val="28"/>
          <w:szCs w:val="28"/>
        </w:rPr>
        <w:t xml:space="preserve">Предоплата 100% в течение 10 </w:t>
      </w:r>
      <w:r w:rsidR="003B4BDA" w:rsidRPr="00F5554D">
        <w:rPr>
          <w:sz w:val="28"/>
          <w:szCs w:val="28"/>
        </w:rPr>
        <w:t>ра</w:t>
      </w:r>
      <w:r w:rsidRPr="00F5554D">
        <w:rPr>
          <w:sz w:val="28"/>
          <w:szCs w:val="28"/>
        </w:rPr>
        <w:t xml:space="preserve">бочих дней </w:t>
      </w:r>
      <w:r w:rsidR="00316AB6" w:rsidRPr="00F5554D">
        <w:rPr>
          <w:sz w:val="28"/>
          <w:szCs w:val="28"/>
        </w:rPr>
        <w:t>от</w:t>
      </w:r>
      <w:r w:rsidRPr="00F5554D">
        <w:rPr>
          <w:sz w:val="28"/>
          <w:szCs w:val="28"/>
        </w:rPr>
        <w:t xml:space="preserve"> </w:t>
      </w:r>
      <w:r w:rsidR="00D40914" w:rsidRPr="00F5554D">
        <w:rPr>
          <w:sz w:val="28"/>
          <w:szCs w:val="28"/>
        </w:rPr>
        <w:t xml:space="preserve">даты </w:t>
      </w:r>
      <w:r w:rsidRPr="00F5554D">
        <w:rPr>
          <w:sz w:val="28"/>
          <w:szCs w:val="28"/>
        </w:rPr>
        <w:t>выставления счета.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 xml:space="preserve">Условия передачи товара: </w:t>
      </w:r>
      <w:r w:rsidRPr="00FB5238">
        <w:rPr>
          <w:sz w:val="28"/>
          <w:szCs w:val="28"/>
          <w:lang w:eastAsia="ru-RU"/>
        </w:rPr>
        <w:t>самовывоз силами покупателя со склада продавца в  г. Зеленогорске Красноярского края в течение 30 рабочих дней с момента оплаты счета.</w:t>
      </w:r>
      <w:r w:rsidR="00986B03">
        <w:rPr>
          <w:sz w:val="28"/>
          <w:szCs w:val="28"/>
          <w:lang w:eastAsia="ru-RU"/>
        </w:rPr>
        <w:t xml:space="preserve"> 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lastRenderedPageBreak/>
        <w:t>Место проведения ПДО:</w:t>
      </w:r>
      <w:r w:rsidRPr="00FB5238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F5554D">
        <w:rPr>
          <w:b/>
          <w:color w:val="000000"/>
          <w:sz w:val="28"/>
          <w:szCs w:val="28"/>
        </w:rPr>
        <w:t>Срок проведения ПДО:</w:t>
      </w:r>
      <w:r w:rsidRPr="00F5554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не менее </w:t>
      </w:r>
      <w:r w:rsidR="00B33C7F">
        <w:rPr>
          <w:sz w:val="28"/>
          <w:szCs w:val="28"/>
        </w:rPr>
        <w:t>10 (десяти) дней</w:t>
      </w:r>
      <w:r w:rsidRPr="00F5554D">
        <w:rPr>
          <w:sz w:val="28"/>
          <w:szCs w:val="28"/>
        </w:rPr>
        <w:t xml:space="preserve"> с момента размещения </w:t>
      </w:r>
      <w:r>
        <w:rPr>
          <w:sz w:val="28"/>
          <w:szCs w:val="28"/>
        </w:rPr>
        <w:t>И</w:t>
      </w:r>
      <w:r w:rsidRPr="00F5554D">
        <w:rPr>
          <w:sz w:val="28"/>
          <w:szCs w:val="28"/>
        </w:rPr>
        <w:t xml:space="preserve">звещения </w:t>
      </w:r>
      <w:r w:rsidRPr="009F1554">
        <w:rPr>
          <w:sz w:val="28"/>
          <w:szCs w:val="28"/>
        </w:rPr>
        <w:t xml:space="preserve">на ЭТП </w:t>
      </w:r>
      <w:r w:rsidRPr="00590D56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590D56">
        <w:rPr>
          <w:color w:val="0000CC"/>
          <w:sz w:val="28"/>
          <w:szCs w:val="28"/>
        </w:rPr>
        <w:t>»</w:t>
      </w:r>
      <w:r w:rsidRPr="009F1554">
        <w:rPr>
          <w:sz w:val="28"/>
          <w:szCs w:val="28"/>
        </w:rPr>
        <w:t>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 xml:space="preserve">Вид валюты: </w:t>
      </w:r>
      <w:r w:rsidRPr="00F5554D">
        <w:rPr>
          <w:spacing w:val="-5"/>
          <w:sz w:val="28"/>
          <w:szCs w:val="28"/>
        </w:rPr>
        <w:t>российский рубль.</w:t>
      </w:r>
    </w:p>
    <w:p w:rsidR="000F0FBC" w:rsidRPr="00E02E40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E02E40">
        <w:rPr>
          <w:b/>
          <w:sz w:val="28"/>
          <w:szCs w:val="28"/>
        </w:rPr>
        <w:t>Официальный язык процедуры: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Официальный сайт</w:t>
      </w:r>
      <w:r w:rsidRPr="00E02E40">
        <w:rPr>
          <w:sz w:val="28"/>
          <w:szCs w:val="28"/>
        </w:rPr>
        <w:t xml:space="preserve"> сети Интернет, на котором размещена документация процедуры: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color w:val="000000"/>
          <w:sz w:val="28"/>
          <w:szCs w:val="28"/>
        </w:rPr>
        <w:t>.</w:t>
      </w:r>
      <w:r w:rsidRPr="00E02E40">
        <w:rPr>
          <w:sz w:val="28"/>
          <w:szCs w:val="28"/>
        </w:rPr>
        <w:t xml:space="preserve"> 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Порядок проведения ПДО продавца:</w:t>
      </w:r>
      <w:r w:rsidRPr="00E02E40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E02E40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E02E40">
        <w:rPr>
          <w:color w:val="0000CC"/>
          <w:sz w:val="28"/>
          <w:szCs w:val="28"/>
        </w:rPr>
        <w:t>»</w:t>
      </w:r>
      <w:r w:rsidRPr="00E02E40">
        <w:rPr>
          <w:sz w:val="28"/>
          <w:szCs w:val="28"/>
        </w:rPr>
        <w:t>.</w:t>
      </w:r>
    </w:p>
    <w:p w:rsidR="00B33C7F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E02E40">
        <w:rPr>
          <w:b/>
          <w:sz w:val="28"/>
          <w:szCs w:val="28"/>
        </w:rPr>
        <w:t xml:space="preserve">Место подачи предложений: </w:t>
      </w:r>
      <w:r w:rsidRPr="00E02E40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E02E40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E02E40">
        <w:rPr>
          <w:sz w:val="28"/>
          <w:szCs w:val="28"/>
        </w:rPr>
        <w:t xml:space="preserve"> Интернет по адресу: </w:t>
      </w:r>
      <w:hyperlink r:id="rId10" w:history="1">
        <w:r w:rsidR="00B33C7F" w:rsidRPr="0062640F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Дата и время окончания подачи предложений: </w:t>
      </w:r>
      <w:r w:rsidRPr="00E02E40">
        <w:rPr>
          <w:iCs/>
          <w:color w:val="0000FF"/>
          <w:spacing w:val="4"/>
          <w:sz w:val="28"/>
          <w:szCs w:val="28"/>
        </w:rPr>
        <w:t>«</w:t>
      </w:r>
      <w:r w:rsidR="00E752B6">
        <w:rPr>
          <w:iCs/>
          <w:color w:val="0000FF"/>
          <w:spacing w:val="4"/>
          <w:sz w:val="28"/>
          <w:szCs w:val="28"/>
        </w:rPr>
        <w:t>2</w:t>
      </w:r>
      <w:r w:rsidR="00981028">
        <w:rPr>
          <w:iCs/>
          <w:color w:val="0000FF"/>
          <w:spacing w:val="4"/>
          <w:sz w:val="28"/>
          <w:szCs w:val="28"/>
        </w:rPr>
        <w:t>7</w:t>
      </w:r>
      <w:r w:rsidRPr="00E02E40">
        <w:rPr>
          <w:iCs/>
          <w:color w:val="0000FF"/>
          <w:spacing w:val="4"/>
          <w:sz w:val="28"/>
          <w:szCs w:val="28"/>
        </w:rPr>
        <w:t xml:space="preserve">» </w:t>
      </w:r>
      <w:r>
        <w:rPr>
          <w:iCs/>
          <w:color w:val="0000FF"/>
          <w:spacing w:val="4"/>
          <w:sz w:val="28"/>
          <w:szCs w:val="28"/>
        </w:rPr>
        <w:t>дека</w:t>
      </w:r>
      <w:r w:rsidRPr="00E02E40">
        <w:rPr>
          <w:iCs/>
          <w:color w:val="0000FF"/>
          <w:spacing w:val="4"/>
          <w:sz w:val="28"/>
          <w:szCs w:val="28"/>
        </w:rPr>
        <w:t xml:space="preserve">бря    2021г. </w:t>
      </w:r>
      <w:r>
        <w:rPr>
          <w:iCs/>
          <w:color w:val="0000FF"/>
          <w:spacing w:val="4"/>
          <w:sz w:val="28"/>
          <w:szCs w:val="28"/>
        </w:rPr>
        <w:t>12</w:t>
      </w:r>
      <w:r w:rsidRPr="00E02E40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E02E40">
        <w:rPr>
          <w:color w:val="0000FF"/>
          <w:sz w:val="28"/>
          <w:szCs w:val="28"/>
        </w:rPr>
        <w:t>по московскому времени.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Место и дата рассмотрения предложений и подведение итогов:</w:t>
      </w:r>
      <w:r w:rsidRPr="009F1554">
        <w:rPr>
          <w:sz w:val="28"/>
          <w:szCs w:val="28"/>
        </w:rPr>
        <w:t xml:space="preserve"> в течение </w:t>
      </w:r>
      <w:r w:rsidR="00B33C7F">
        <w:rPr>
          <w:sz w:val="28"/>
          <w:szCs w:val="28"/>
        </w:rPr>
        <w:t>5</w:t>
      </w:r>
      <w:r w:rsidRPr="009F1554">
        <w:rPr>
          <w:sz w:val="28"/>
          <w:szCs w:val="28"/>
        </w:rPr>
        <w:t>-</w:t>
      </w:r>
      <w:r w:rsidR="00B33C7F">
        <w:rPr>
          <w:sz w:val="28"/>
          <w:szCs w:val="28"/>
        </w:rPr>
        <w:t>ти</w:t>
      </w:r>
      <w:r w:rsidRPr="009F1554">
        <w:rPr>
          <w:sz w:val="28"/>
          <w:szCs w:val="28"/>
        </w:rPr>
        <w:t xml:space="preserve"> рабочих дней </w:t>
      </w:r>
      <w:r w:rsidRPr="007F5F94">
        <w:rPr>
          <w:sz w:val="28"/>
          <w:szCs w:val="28"/>
        </w:rPr>
        <w:t>после</w:t>
      </w:r>
      <w:r w:rsidR="007F5F94" w:rsidRPr="007F5F94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7F5F94">
        <w:rPr>
          <w:sz w:val="28"/>
          <w:szCs w:val="28"/>
        </w:rPr>
        <w:t>по адресу организатора: г. Зеленогорск Красноярского</w:t>
      </w:r>
      <w:r w:rsidRPr="009F1554">
        <w:rPr>
          <w:sz w:val="28"/>
          <w:szCs w:val="28"/>
        </w:rPr>
        <w:t xml:space="preserve"> края, ул. Первая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Промышленная, дом 1.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Отказ организатора от проведения процедуры продажи:</w:t>
      </w:r>
      <w:r w:rsidRPr="009F1554">
        <w:rPr>
          <w:sz w:val="28"/>
          <w:szCs w:val="28"/>
        </w:rPr>
        <w:t xml:space="preserve"> организатор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процедуры вправе в любой момент отказаться от проведения процедуры,</w:t>
      </w:r>
      <w:r>
        <w:rPr>
          <w:sz w:val="28"/>
          <w:szCs w:val="28"/>
        </w:rPr>
        <w:t xml:space="preserve"> </w:t>
      </w:r>
      <w:proofErr w:type="gramStart"/>
      <w:r w:rsidRPr="009F1554">
        <w:rPr>
          <w:sz w:val="28"/>
          <w:szCs w:val="28"/>
        </w:rPr>
        <w:t>разместив извещение</w:t>
      </w:r>
      <w:proofErr w:type="gramEnd"/>
      <w:r w:rsidRPr="009F1554">
        <w:rPr>
          <w:sz w:val="28"/>
          <w:szCs w:val="28"/>
        </w:rPr>
        <w:t xml:space="preserve"> об этом на официальном сайте.</w:t>
      </w:r>
    </w:p>
    <w:p w:rsidR="00BE789C" w:rsidRPr="00BE789C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6"/>
        </w:rPr>
      </w:pPr>
      <w:r w:rsidRPr="00BE789C">
        <w:rPr>
          <w:b/>
          <w:sz w:val="28"/>
          <w:szCs w:val="26"/>
        </w:rPr>
        <w:t xml:space="preserve">Дополнительная информация: </w:t>
      </w:r>
      <w:r w:rsidRPr="00BE789C">
        <w:rPr>
          <w:sz w:val="28"/>
          <w:szCs w:val="26"/>
        </w:rPr>
        <w:t>Процедура ПДО продавца не является торгами.</w:t>
      </w:r>
      <w:r w:rsidRPr="00BE789C">
        <w:rPr>
          <w:b/>
          <w:sz w:val="28"/>
          <w:szCs w:val="26"/>
        </w:rPr>
        <w:t xml:space="preserve"> </w:t>
      </w:r>
      <w:r w:rsidRPr="00BE789C">
        <w:rPr>
          <w:sz w:val="28"/>
          <w:szCs w:val="26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Организатор может: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выбрать победителя (принять одно из поступивших предложений);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отклонить все поступившие предложения (без указания причин).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принять решение о проведении процедуры переторжки между претендентами на выкуп.</w:t>
      </w:r>
    </w:p>
    <w:p w:rsidR="00BE789C" w:rsidRPr="005634B4" w:rsidRDefault="00BE789C" w:rsidP="00BE789C">
      <w:pPr>
        <w:ind w:firstLine="709"/>
        <w:jc w:val="both"/>
        <w:rPr>
          <w:i/>
          <w:sz w:val="28"/>
          <w:szCs w:val="28"/>
        </w:rPr>
      </w:pPr>
      <w:r w:rsidRPr="00BE789C">
        <w:rPr>
          <w:sz w:val="28"/>
          <w:szCs w:val="26"/>
        </w:rPr>
        <w:t xml:space="preserve">В случае поступления предложений на выкуп от нескольких участников, </w:t>
      </w:r>
      <w:r w:rsidRPr="005634B4">
        <w:rPr>
          <w:sz w:val="28"/>
          <w:szCs w:val="28"/>
        </w:rPr>
        <w:t>победителем признается участник, предложивший наибольшую цену за лот.</w:t>
      </w:r>
      <w:r w:rsidRPr="005634B4">
        <w:rPr>
          <w:i/>
          <w:sz w:val="28"/>
          <w:szCs w:val="28"/>
        </w:rPr>
        <w:t xml:space="preserve"> 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Обязательн</w:t>
      </w:r>
      <w:r w:rsidR="00BE789C" w:rsidRPr="005634B4">
        <w:rPr>
          <w:sz w:val="28"/>
          <w:szCs w:val="28"/>
        </w:rPr>
        <w:t>ое</w:t>
      </w:r>
      <w:r w:rsidRPr="005634B4">
        <w:rPr>
          <w:sz w:val="28"/>
          <w:szCs w:val="28"/>
        </w:rPr>
        <w:t xml:space="preserve"> услови</w:t>
      </w:r>
      <w:r w:rsidR="00BE789C" w:rsidRPr="005634B4">
        <w:rPr>
          <w:sz w:val="28"/>
          <w:szCs w:val="28"/>
        </w:rPr>
        <w:t>е</w:t>
      </w:r>
      <w:r w:rsidRPr="005634B4">
        <w:rPr>
          <w:sz w:val="28"/>
          <w:szCs w:val="28"/>
        </w:rPr>
        <w:t>: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5634B4">
        <w:rPr>
          <w:color w:val="FF0000"/>
          <w:sz w:val="28"/>
          <w:szCs w:val="28"/>
        </w:rPr>
        <w:t xml:space="preserve"> </w:t>
      </w:r>
      <w:r w:rsidRPr="005634B4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учредительные документы;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приказ/решение о назначении руководителя;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lastRenderedPageBreak/>
        <w:t>свидетельство ОГРН;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ИНН;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список бенефициаров;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реквизиты организации;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банковские реквизиты.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9-48-71,  9-25-97,   8-983-162-34-35,   8-913-598-13-51 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(в том числе и для СМС) и по электронной почте на адрес </w:t>
      </w:r>
      <w:hyperlink r:id="rId11" w:history="1">
        <w:r w:rsidRPr="005634B4">
          <w:rPr>
            <w:rStyle w:val="a3"/>
            <w:sz w:val="28"/>
            <w:szCs w:val="28"/>
          </w:rPr>
          <w:t>045OZA@ecp.ru</w:t>
        </w:r>
      </w:hyperlink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1. </w:t>
      </w:r>
      <w:r w:rsidRPr="005634B4">
        <w:rPr>
          <w:sz w:val="28"/>
          <w:szCs w:val="28"/>
        </w:rPr>
        <w:t>Лот «</w:t>
      </w:r>
      <w:r w:rsidR="00B30C91">
        <w:rPr>
          <w:b/>
          <w:sz w:val="28"/>
          <w:szCs w:val="28"/>
        </w:rPr>
        <w:t>Автобус ЛАЗ-695Н м724ео</w:t>
      </w:r>
      <w:r w:rsidRPr="005634B4">
        <w:rPr>
          <w:color w:val="000000"/>
          <w:sz w:val="28"/>
          <w:szCs w:val="28"/>
        </w:rPr>
        <w:t>»</w:t>
      </w:r>
      <w:r w:rsidRPr="005634B4">
        <w:rPr>
          <w:sz w:val="28"/>
          <w:szCs w:val="28"/>
        </w:rPr>
        <w:t>.</w:t>
      </w:r>
    </w:p>
    <w:p w:rsidR="005634B4" w:rsidRPr="005634B4" w:rsidRDefault="005634B4" w:rsidP="005634B4">
      <w:pPr>
        <w:jc w:val="both"/>
        <w:rPr>
          <w:b/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2. </w:t>
      </w:r>
      <w:r w:rsidRPr="005634B4">
        <w:rPr>
          <w:sz w:val="28"/>
          <w:szCs w:val="28"/>
        </w:rPr>
        <w:t>Форма заявки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о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подаче предложения (оферты).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>Приложение 3.</w:t>
      </w:r>
      <w:r w:rsidRPr="005634B4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5634B4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F5554D" w:rsidRDefault="00673D2E">
      <w:pPr>
        <w:jc w:val="both"/>
        <w:rPr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 xml:space="preserve">Начальник ОМТО              </w:t>
      </w:r>
      <w:r w:rsidRPr="002370F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Экономист по МТС</w:t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Согласовано ОЗА:</w:t>
      </w:r>
    </w:p>
    <w:p w:rsidR="002370FB" w:rsidRPr="002370FB" w:rsidRDefault="002370FB" w:rsidP="002370FB">
      <w:pPr>
        <w:suppressAutoHyphens w:val="0"/>
        <w:autoSpaceDN w:val="0"/>
        <w:adjustRightInd w:val="0"/>
        <w:rPr>
          <w:lang w:eastAsia="ru-RU"/>
        </w:rPr>
      </w:pPr>
      <w:r w:rsidRPr="002370FB">
        <w:rPr>
          <w:sz w:val="28"/>
          <w:szCs w:val="28"/>
          <w:lang w:eastAsia="ru-RU"/>
        </w:rPr>
        <w:t>_____________________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(</w:t>
      </w:r>
      <w:proofErr w:type="spellStart"/>
      <w:r w:rsidRPr="002370FB">
        <w:rPr>
          <w:sz w:val="28"/>
          <w:szCs w:val="28"/>
          <w:lang w:eastAsia="ru-RU"/>
        </w:rPr>
        <w:t>Ф.и.о.</w:t>
      </w:r>
      <w:proofErr w:type="spellEnd"/>
      <w:r w:rsidRPr="002370FB">
        <w:rPr>
          <w:sz w:val="28"/>
          <w:szCs w:val="28"/>
          <w:lang w:eastAsia="ru-RU"/>
        </w:rPr>
        <w:t>, должность, дата)</w:t>
      </w:r>
    </w:p>
    <w:p w:rsidR="002370F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17486A" w:rsidRDefault="0017486A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B30C91">
        <w:rPr>
          <w:b/>
          <w:sz w:val="28"/>
          <w:szCs w:val="28"/>
        </w:rPr>
        <w:t>Автобус ЛАЗ-695Н м724ео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3685"/>
        <w:gridCol w:w="851"/>
        <w:gridCol w:w="850"/>
        <w:gridCol w:w="1418"/>
        <w:gridCol w:w="1417"/>
      </w:tblGrid>
      <w:tr w:rsidR="00513D90" w:rsidTr="00B95617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B95617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B95617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B30C91" w:rsidP="005D3D07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B30C91" w:rsidP="00E752B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Автобус ЛАЗ-695Н м724ео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 w:rsidR="00547C2A" w:rsidRPr="00826AF3">
              <w:rPr>
                <w:sz w:val="22"/>
                <w:szCs w:val="22"/>
              </w:rPr>
              <w:t>199</w:t>
            </w:r>
            <w:r w:rsidR="00E752B6">
              <w:rPr>
                <w:sz w:val="22"/>
                <w:szCs w:val="22"/>
              </w:rPr>
              <w:t>3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DF382E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DF382E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120 000,00</w:t>
            </w:r>
          </w:p>
        </w:tc>
      </w:tr>
      <w:tr w:rsidR="003C4352" w:rsidRPr="00842835" w:rsidTr="00B95617">
        <w:trPr>
          <w:trHeight w:val="415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DF382E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120 000,00</w:t>
            </w:r>
          </w:p>
        </w:tc>
      </w:tr>
    </w:tbl>
    <w:p w:rsidR="002167C7" w:rsidRDefault="0098102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0C6D2BAC" wp14:editId="53311A4F">
            <wp:simplePos x="0" y="0"/>
            <wp:positionH relativeFrom="column">
              <wp:posOffset>-124460</wp:posOffset>
            </wp:positionH>
            <wp:positionV relativeFrom="paragraph">
              <wp:posOffset>42545</wp:posOffset>
            </wp:positionV>
            <wp:extent cx="3284855" cy="3849370"/>
            <wp:effectExtent l="0" t="0" r="0" b="0"/>
            <wp:wrapNone/>
            <wp:docPr id="2" name="Рисунок 2" descr="H:\73\ИЗВЕЩЕНИЯ ОС\АВТОМОБИЛИ\Декабрь 2021_Автобусы и грузовики\Извещения\фото автобусы\м724е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73\ИЗВЕЩЕНИЯ ОС\АВТОМОБИЛИ\Декабрь 2021_Автобусы и грузовики\Извещения\фото автобусы\м724ео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4855" cy="3849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696ACAD9" wp14:editId="40F4DA72">
            <wp:simplePos x="0" y="0"/>
            <wp:positionH relativeFrom="column">
              <wp:posOffset>3160395</wp:posOffset>
            </wp:positionH>
            <wp:positionV relativeFrom="paragraph">
              <wp:posOffset>37465</wp:posOffset>
            </wp:positionV>
            <wp:extent cx="3235960" cy="4348480"/>
            <wp:effectExtent l="0" t="0" r="2540" b="0"/>
            <wp:wrapNone/>
            <wp:docPr id="5" name="Рисунок 5" descr="H:\73\ИЗВЕЩЕНИЯ ОС\АВТОМОБИЛИ\Декабрь 2021_Автобусы и грузовики\Извещения\фото автобусы\м724ео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:\73\ИЗВЕЩЕНИЯ ОС\АВТОМОБИЛИ\Декабрь 2021_Автобусы и грузовики\Извещения\фото автобусы\м724ео 3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5960" cy="4348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167C7" w:rsidRDefault="002167C7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167C7" w:rsidRDefault="002167C7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167C7" w:rsidRDefault="00C55A8A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98102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647CC871" wp14:editId="22229322">
            <wp:simplePos x="0" y="0"/>
            <wp:positionH relativeFrom="column">
              <wp:posOffset>93506</wp:posOffset>
            </wp:positionH>
            <wp:positionV relativeFrom="paragraph">
              <wp:posOffset>93228</wp:posOffset>
            </wp:positionV>
            <wp:extent cx="6331977" cy="3448152"/>
            <wp:effectExtent l="0" t="0" r="0" b="0"/>
            <wp:wrapNone/>
            <wp:docPr id="3" name="Рисунок 3" descr="H:\73\ИЗВЕЩЕНИЯ ОС\АВТОМОБИЛИ\Декабрь 2021_Автобусы и грузовики\Извещения\фото автобусы\м724ео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73\ИЗВЕЩЕНИЯ ОС\АВТОМОБИЛИ\Декабрь 2021_Автобусы и грузовики\Извещения\фото автобусы\м724ео 1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9530" cy="3452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8102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 wp14:anchorId="75A216F6" wp14:editId="6657DD97">
            <wp:simplePos x="0" y="0"/>
            <wp:positionH relativeFrom="column">
              <wp:posOffset>2410386</wp:posOffset>
            </wp:positionH>
            <wp:positionV relativeFrom="paragraph">
              <wp:posOffset>-157687</wp:posOffset>
            </wp:positionV>
            <wp:extent cx="3678555" cy="4894580"/>
            <wp:effectExtent l="0" t="0" r="0" b="1270"/>
            <wp:wrapNone/>
            <wp:docPr id="6" name="Рисунок 6" descr="H:\73\ИЗВЕЩЕНИЯ ОС\АВТОМОБИЛИ\Декабрь 2021_Автобусы и грузовики\Извещения\фото автобусы\м724ео 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:\73\ИЗВЕЩЕНИЯ ОС\АВТОМОБИЛИ\Декабрь 2021_Автобусы и грузовики\Извещения\фото автобусы\м724ео 4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8555" cy="4894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81028" w:rsidP="00981028">
      <w:pPr>
        <w:tabs>
          <w:tab w:val="left" w:pos="217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8102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03A4F1E0" wp14:editId="69DFE2C8">
            <wp:simplePos x="0" y="0"/>
            <wp:positionH relativeFrom="column">
              <wp:posOffset>157480</wp:posOffset>
            </wp:positionH>
            <wp:positionV relativeFrom="paragraph">
              <wp:posOffset>43180</wp:posOffset>
            </wp:positionV>
            <wp:extent cx="4474845" cy="5177790"/>
            <wp:effectExtent l="0" t="0" r="1905" b="3810"/>
            <wp:wrapNone/>
            <wp:docPr id="4" name="Рисунок 4" descr="H:\73\ИЗВЕЩЕНИЯ ОС\АВТОМОБИЛИ\Декабрь 2021_Автобусы и грузовики\Извещения\фото автобусы\м724ео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:\73\ИЗВЕЩЕНИЯ ОС\АВТОМОБИЛИ\Декабрь 2021_Автобусы и грузовики\Извещения\фото автобусы\м724ео 2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4845" cy="5177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5A8A" w:rsidRDefault="00C55A8A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27922" w:rsidRDefault="009F6768" w:rsidP="009F6768">
      <w:pPr>
        <w:spacing w:before="100" w:after="100"/>
        <w:rPr>
          <w:b/>
          <w:sz w:val="26"/>
          <w:szCs w:val="26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B30C91">
        <w:rPr>
          <w:b/>
          <w:sz w:val="28"/>
          <w:szCs w:val="28"/>
        </w:rPr>
        <w:t>Автобус ЛАЗ-695Н м724ео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B30C91">
        <w:rPr>
          <w:b/>
          <w:sz w:val="28"/>
          <w:szCs w:val="28"/>
        </w:rPr>
        <w:t>Автобус ЛАЗ-695Н м724ео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547C2A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B30C91">
              <w:rPr>
                <w:b/>
                <w:szCs w:val="24"/>
              </w:rPr>
              <w:t>Автобус ЛАЗ-695Н м724ео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DF382E">
              <w:rPr>
                <w:b/>
                <w:szCs w:val="24"/>
              </w:rPr>
              <w:t>120 000,00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Pr="006B3FE9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3D48E8">
        <w:rPr>
          <w:sz w:val="28"/>
          <w:szCs w:val="28"/>
          <w:lang w:eastAsia="ru-RU"/>
        </w:rPr>
        <w:t>1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ED26B7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ED26B7" w:rsidRPr="00ED26B7">
            <w:rPr>
              <w:sz w:val="28"/>
            </w:rPr>
            <w:t xml:space="preserve">имущество: Автобус ЛАЗ-695Н, 1993 </w:t>
          </w:r>
          <w:proofErr w:type="spellStart"/>
          <w:r w:rsidR="00ED26B7" w:rsidRPr="00ED26B7">
            <w:rPr>
              <w:sz w:val="28"/>
            </w:rPr>
            <w:t>г.в</w:t>
          </w:r>
          <w:proofErr w:type="spellEnd"/>
          <w:r w:rsidR="00ED26B7" w:rsidRPr="00ED26B7">
            <w:rPr>
              <w:sz w:val="28"/>
            </w:rPr>
            <w:t xml:space="preserve">., инв.№ </w:t>
          </w:r>
          <w:r w:rsidR="00B30C91">
            <w:rPr>
              <w:sz w:val="28"/>
            </w:rPr>
            <w:t>7100</w:t>
          </w:r>
          <w:r w:rsidR="00ED26B7" w:rsidRPr="00ED26B7">
            <w:rPr>
              <w:sz w:val="28"/>
            </w:rPr>
            <w:t xml:space="preserve">, VIN № отсутствует, модель, номер двигателя </w:t>
          </w:r>
          <w:r w:rsidR="00ED26B7" w:rsidRPr="00ED26B7">
            <w:rPr>
              <w:sz w:val="28"/>
            </w:rPr>
            <w:tab/>
            <w:t>, шасси (рама)</w:t>
          </w:r>
          <w:proofErr w:type="gramStart"/>
          <w:r w:rsidR="00ED26B7" w:rsidRPr="00ED26B7">
            <w:rPr>
              <w:sz w:val="28"/>
            </w:rPr>
            <w:t xml:space="preserve">  ,</w:t>
          </w:r>
          <w:proofErr w:type="gramEnd"/>
          <w:r w:rsidR="00ED26B7" w:rsidRPr="00ED26B7">
            <w:rPr>
              <w:sz w:val="28"/>
            </w:rPr>
            <w:t xml:space="preserve"> кузов № </w:t>
          </w:r>
          <w:r w:rsidR="00B30C91">
            <w:rPr>
              <w:sz w:val="28"/>
            </w:rPr>
            <w:t>Р</w:t>
          </w:r>
          <w:r w:rsidR="00ED26B7" w:rsidRPr="00ED26B7">
            <w:rPr>
              <w:sz w:val="28"/>
            </w:rPr>
            <w:t>1</w:t>
          </w:r>
          <w:r w:rsidR="008C7953">
            <w:rPr>
              <w:sz w:val="28"/>
            </w:rPr>
            <w:t>6</w:t>
          </w:r>
          <w:r w:rsidR="00B14C82">
            <w:rPr>
              <w:sz w:val="28"/>
            </w:rPr>
            <w:t>9</w:t>
          </w:r>
          <w:r w:rsidR="00B30C91">
            <w:rPr>
              <w:sz w:val="28"/>
            </w:rPr>
            <w:t>733</w:t>
          </w:r>
          <w:r w:rsidR="00ED26B7" w:rsidRPr="00ED26B7">
            <w:rPr>
              <w:sz w:val="28"/>
            </w:rPr>
            <w:t xml:space="preserve">, цвет «     »,  государственный регистрационный номер </w:t>
          </w:r>
          <w:r w:rsidR="00B30C91">
            <w:rPr>
              <w:sz w:val="28"/>
            </w:rPr>
            <w:t>м724ео</w:t>
          </w:r>
          <w:r w:rsidR="00ED26B7" w:rsidRPr="00ED26B7">
            <w:rPr>
              <w:sz w:val="28"/>
            </w:rPr>
            <w:t>, паспорт транспортного средства №      от       ,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193DCD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ecp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193DCD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7" w:history="1">
              <w:r w:rsidRPr="002C7236">
                <w:rPr>
                  <w:rStyle w:val="a3"/>
                  <w:sz w:val="28"/>
                  <w:szCs w:val="28"/>
                  <w:lang w:val="en-US"/>
                </w:rPr>
                <w:t>Elependina@ecp.ru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8"/>
      <w:footerReference w:type="first" r:id="rId19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193DCD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193DCD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696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21C05"/>
    <w:rsid w:val="00031C42"/>
    <w:rsid w:val="00032070"/>
    <w:rsid w:val="00036B60"/>
    <w:rsid w:val="00047F49"/>
    <w:rsid w:val="000652FF"/>
    <w:rsid w:val="00072247"/>
    <w:rsid w:val="00083196"/>
    <w:rsid w:val="00087BFC"/>
    <w:rsid w:val="000905CA"/>
    <w:rsid w:val="00096702"/>
    <w:rsid w:val="000A51ED"/>
    <w:rsid w:val="000A56DB"/>
    <w:rsid w:val="000B4A5B"/>
    <w:rsid w:val="000B56F9"/>
    <w:rsid w:val="000D07C6"/>
    <w:rsid w:val="000D36F1"/>
    <w:rsid w:val="000E17EC"/>
    <w:rsid w:val="000E20FC"/>
    <w:rsid w:val="000E5FB6"/>
    <w:rsid w:val="000E6F79"/>
    <w:rsid w:val="000E7D14"/>
    <w:rsid w:val="000F0FBC"/>
    <w:rsid w:val="000F1AA0"/>
    <w:rsid w:val="000F3230"/>
    <w:rsid w:val="000F3DBD"/>
    <w:rsid w:val="00100274"/>
    <w:rsid w:val="00101820"/>
    <w:rsid w:val="001063FB"/>
    <w:rsid w:val="00113B58"/>
    <w:rsid w:val="00114F29"/>
    <w:rsid w:val="00117C7B"/>
    <w:rsid w:val="00126362"/>
    <w:rsid w:val="001320B3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93DCD"/>
    <w:rsid w:val="001A060B"/>
    <w:rsid w:val="001B25C5"/>
    <w:rsid w:val="001C1C02"/>
    <w:rsid w:val="001D22DF"/>
    <w:rsid w:val="001E133A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6B71"/>
    <w:rsid w:val="003D1A18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5687"/>
    <w:rsid w:val="00416E06"/>
    <w:rsid w:val="004178B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7DF4"/>
    <w:rsid w:val="00463455"/>
    <w:rsid w:val="00475E8B"/>
    <w:rsid w:val="004919C0"/>
    <w:rsid w:val="00495BA4"/>
    <w:rsid w:val="00495EC2"/>
    <w:rsid w:val="004B071A"/>
    <w:rsid w:val="004B3EB3"/>
    <w:rsid w:val="004C0E02"/>
    <w:rsid w:val="004C2E1F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3C8C"/>
    <w:rsid w:val="005361FA"/>
    <w:rsid w:val="00536415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638E"/>
    <w:rsid w:val="00741134"/>
    <w:rsid w:val="007432C9"/>
    <w:rsid w:val="00745003"/>
    <w:rsid w:val="0076209A"/>
    <w:rsid w:val="00762D0F"/>
    <w:rsid w:val="00764F45"/>
    <w:rsid w:val="007656D1"/>
    <w:rsid w:val="007662AB"/>
    <w:rsid w:val="00773DB8"/>
    <w:rsid w:val="00776123"/>
    <w:rsid w:val="00780FC1"/>
    <w:rsid w:val="00791EA0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E0C93"/>
    <w:rsid w:val="007E1A82"/>
    <w:rsid w:val="007E3D80"/>
    <w:rsid w:val="007F0DE7"/>
    <w:rsid w:val="007F2FDA"/>
    <w:rsid w:val="007F3EFC"/>
    <w:rsid w:val="007F4B5D"/>
    <w:rsid w:val="007F5F94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3952"/>
    <w:rsid w:val="008A132B"/>
    <w:rsid w:val="008A484B"/>
    <w:rsid w:val="008A4934"/>
    <w:rsid w:val="008A6AC8"/>
    <w:rsid w:val="008A6CB0"/>
    <w:rsid w:val="008B43D3"/>
    <w:rsid w:val="008C21F5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64985"/>
    <w:rsid w:val="00964E2C"/>
    <w:rsid w:val="00967781"/>
    <w:rsid w:val="009741A1"/>
    <w:rsid w:val="0098088B"/>
    <w:rsid w:val="00981028"/>
    <w:rsid w:val="00985359"/>
    <w:rsid w:val="00986B03"/>
    <w:rsid w:val="00987A60"/>
    <w:rsid w:val="00994AFE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2C31"/>
    <w:rsid w:val="00C736B8"/>
    <w:rsid w:val="00C761D7"/>
    <w:rsid w:val="00C81469"/>
    <w:rsid w:val="00C816FA"/>
    <w:rsid w:val="00C86379"/>
    <w:rsid w:val="00C9060F"/>
    <w:rsid w:val="00C9219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63FDC"/>
    <w:rsid w:val="00D64BF5"/>
    <w:rsid w:val="00D76EB7"/>
    <w:rsid w:val="00D77118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6659"/>
    <w:rsid w:val="00DF22D8"/>
    <w:rsid w:val="00DF382E"/>
    <w:rsid w:val="00DF4F47"/>
    <w:rsid w:val="00DF52F8"/>
    <w:rsid w:val="00E13CA1"/>
    <w:rsid w:val="00E16175"/>
    <w:rsid w:val="00E17C22"/>
    <w:rsid w:val="00E17EE3"/>
    <w:rsid w:val="00E22475"/>
    <w:rsid w:val="00E22C02"/>
    <w:rsid w:val="00E24380"/>
    <w:rsid w:val="00E244EF"/>
    <w:rsid w:val="00E26829"/>
    <w:rsid w:val="00E35D5F"/>
    <w:rsid w:val="00E42A2A"/>
    <w:rsid w:val="00E51106"/>
    <w:rsid w:val="00E52A84"/>
    <w:rsid w:val="00E64753"/>
    <w:rsid w:val="00E67BCA"/>
    <w:rsid w:val="00E73AC3"/>
    <w:rsid w:val="00E752B6"/>
    <w:rsid w:val="00E755D0"/>
    <w:rsid w:val="00E834FB"/>
    <w:rsid w:val="00E8726A"/>
    <w:rsid w:val="00E9002B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256E"/>
    <w:rsid w:val="00EF3135"/>
    <w:rsid w:val="00F12451"/>
    <w:rsid w:val="00F144DB"/>
    <w:rsid w:val="00F15F54"/>
    <w:rsid w:val="00F215FA"/>
    <w:rsid w:val="00F22D93"/>
    <w:rsid w:val="00F27C01"/>
    <w:rsid w:val="00F31BA3"/>
    <w:rsid w:val="00F32821"/>
    <w:rsid w:val="00F3441C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7FF1"/>
    <w:rsid w:val="00F82667"/>
    <w:rsid w:val="00F85335"/>
    <w:rsid w:val="00F902E3"/>
    <w:rsid w:val="00F910FB"/>
    <w:rsid w:val="00FA1525"/>
    <w:rsid w:val="00FA182C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9633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jpe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glossaryDocument" Target="glossary/document.xml"/><Relationship Id="rId7" Type="http://schemas.openxmlformats.org/officeDocument/2006/relationships/footnotes" Target="footnotes.xml"/><Relationship Id="rId12" Type="http://schemas.openxmlformats.org/officeDocument/2006/relationships/image" Target="media/image1.jpeg"/><Relationship Id="rId17" Type="http://schemas.openxmlformats.org/officeDocument/2006/relationships/hyperlink" Target="mailto:Elependina@ecp.ru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045OZA@ecp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jpeg"/><Relationship Id="rId10" Type="http://schemas.openxmlformats.org/officeDocument/2006/relationships/hyperlink" Target="http://www.a-k-d.ru" TargetMode="External"/><Relationship Id="rId19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jpeg"/><Relationship Id="rId22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D562D8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D562D8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D562D8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D562D8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D562D8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2952C7"/>
    <w:rsid w:val="002B64AF"/>
    <w:rsid w:val="002F70BB"/>
    <w:rsid w:val="00D562D8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CF266-B748-4CA5-A842-5C8230DA6E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16</Pages>
  <Words>4765</Words>
  <Characters>27166</Characters>
  <Application>Microsoft Office Word</Application>
  <DocSecurity>0</DocSecurity>
  <Lines>226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31868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10</cp:revision>
  <cp:lastPrinted>2019-03-22T03:22:00Z</cp:lastPrinted>
  <dcterms:created xsi:type="dcterms:W3CDTF">2021-12-08T02:18:00Z</dcterms:created>
  <dcterms:modified xsi:type="dcterms:W3CDTF">2021-12-17T06:35:00Z</dcterms:modified>
</cp:coreProperties>
</file>