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B1F73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B1F73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4A5890">
        <w:rPr>
          <w:b/>
          <w:sz w:val="28"/>
          <w:szCs w:val="24"/>
        </w:rPr>
        <w:t xml:space="preserve">Установщик SMD </w:t>
      </w:r>
      <w:proofErr w:type="gramStart"/>
      <w:r w:rsidR="004A5890">
        <w:rPr>
          <w:b/>
          <w:sz w:val="28"/>
          <w:szCs w:val="24"/>
        </w:rPr>
        <w:t>компонентов б</w:t>
      </w:r>
      <w:proofErr w:type="gramEnd"/>
      <w:r w:rsidR="004A5890">
        <w:rPr>
          <w:b/>
          <w:sz w:val="28"/>
          <w:szCs w:val="24"/>
        </w:rPr>
        <w:t>/у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9E7ACA" w:rsidRDefault="00F5554D" w:rsidP="00F5554D">
      <w:pPr>
        <w:suppressAutoHyphens w:val="0"/>
        <w:autoSpaceDN w:val="0"/>
        <w:adjustRightInd w:val="0"/>
        <w:jc w:val="center"/>
        <w:rPr>
          <w:b/>
          <w:sz w:val="24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="009E7ACA">
        <w:rPr>
          <w:lang w:eastAsia="ru-RU"/>
        </w:rPr>
        <w:t xml:space="preserve"> </w:t>
      </w:r>
      <w:r w:rsidR="009E7ACA" w:rsidRPr="009E7ACA">
        <w:rPr>
          <w:b/>
          <w:sz w:val="24"/>
          <w:lang w:eastAsia="ru-RU"/>
        </w:rPr>
        <w:t>13-20.К/</w:t>
      </w:r>
      <w:r w:rsidR="00ED7AF3" w:rsidRPr="00ED7AF3">
        <w:t xml:space="preserve"> </w:t>
      </w:r>
      <w:r w:rsidR="00ED7AF3" w:rsidRPr="00ED7AF3">
        <w:rPr>
          <w:b/>
          <w:sz w:val="24"/>
          <w:lang w:eastAsia="ru-RU"/>
        </w:rPr>
        <w:t>21755</w:t>
      </w:r>
      <w:r w:rsidR="009E7ACA" w:rsidRPr="009E7ACA">
        <w:rPr>
          <w:b/>
          <w:sz w:val="24"/>
          <w:lang w:eastAsia="ru-RU"/>
        </w:rPr>
        <w:t>-ВК</w:t>
      </w:r>
      <w:r w:rsidR="00176285">
        <w:rPr>
          <w:b/>
          <w:sz w:val="24"/>
          <w:lang w:eastAsia="ru-RU"/>
        </w:rPr>
        <w:t>_</w:t>
      </w:r>
      <w:r w:rsidR="00B762CA">
        <w:rPr>
          <w:b/>
          <w:sz w:val="24"/>
          <w:lang w:eastAsia="ru-RU"/>
        </w:rPr>
        <w:t>4</w:t>
      </w:r>
      <w:r w:rsidR="009E7ACA" w:rsidRPr="009E7ACA">
        <w:rPr>
          <w:b/>
          <w:sz w:val="24"/>
          <w:lang w:eastAsia="ru-RU"/>
        </w:rPr>
        <w:t xml:space="preserve"> от </w:t>
      </w:r>
      <w:r w:rsidR="00ED7AF3">
        <w:rPr>
          <w:b/>
          <w:sz w:val="24"/>
          <w:lang w:eastAsia="ru-RU"/>
        </w:rPr>
        <w:t>19</w:t>
      </w:r>
      <w:r w:rsidR="009E7ACA" w:rsidRPr="009E7ACA">
        <w:rPr>
          <w:b/>
          <w:sz w:val="24"/>
          <w:lang w:eastAsia="ru-RU"/>
        </w:rPr>
        <w:t>.0</w:t>
      </w:r>
      <w:r w:rsidR="00E70461">
        <w:rPr>
          <w:b/>
          <w:sz w:val="24"/>
          <w:lang w:eastAsia="ru-RU"/>
        </w:rPr>
        <w:t>8</w:t>
      </w:r>
      <w:r w:rsidR="009E7ACA" w:rsidRPr="009E7ACA">
        <w:rPr>
          <w:b/>
          <w:sz w:val="24"/>
          <w:lang w:eastAsia="ru-RU"/>
        </w:rPr>
        <w:t>.2021</w:t>
      </w:r>
    </w:p>
    <w:p w:rsidR="005E7E5A" w:rsidRPr="00F5554D" w:rsidRDefault="005E7E5A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>Акционерное общество «Производственное объединение «Электрохимический завод» (АО «ПО ЭХЗ») информи</w:t>
      </w:r>
      <w:bookmarkStart w:id="0" w:name="_GoBack"/>
      <w:bookmarkEnd w:id="0"/>
      <w:r w:rsidRPr="00F5554D">
        <w:rPr>
          <w:sz w:val="28"/>
          <w:szCs w:val="28"/>
        </w:rPr>
        <w:t xml:space="preserve">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A5890">
        <w:rPr>
          <w:b/>
          <w:sz w:val="28"/>
          <w:szCs w:val="28"/>
        </w:rPr>
        <w:t xml:space="preserve">Установщик SMD </w:t>
      </w:r>
      <w:proofErr w:type="gramStart"/>
      <w:r w:rsidR="004A5890">
        <w:rPr>
          <w:b/>
          <w:sz w:val="28"/>
          <w:szCs w:val="28"/>
        </w:rPr>
        <w:t>компонентов б</w:t>
      </w:r>
      <w:proofErr w:type="gramEnd"/>
      <w:r w:rsidR="004A5890">
        <w:rPr>
          <w:b/>
          <w:sz w:val="28"/>
          <w:szCs w:val="28"/>
        </w:rPr>
        <w:t>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Elependina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ecp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A5890">
        <w:rPr>
          <w:b/>
          <w:sz w:val="28"/>
          <w:szCs w:val="28"/>
        </w:rPr>
        <w:t xml:space="preserve">Установщик SMD </w:t>
      </w:r>
      <w:proofErr w:type="gramStart"/>
      <w:r w:rsidR="004A5890">
        <w:rPr>
          <w:b/>
          <w:sz w:val="28"/>
          <w:szCs w:val="28"/>
        </w:rPr>
        <w:t>компонентов б</w:t>
      </w:r>
      <w:proofErr w:type="gramEnd"/>
      <w:r w:rsidR="004A5890">
        <w:rPr>
          <w:b/>
          <w:sz w:val="28"/>
          <w:szCs w:val="28"/>
        </w:rPr>
        <w:t>/у</w:t>
      </w:r>
      <w:r w:rsidR="00513D90" w:rsidRPr="00F5554D">
        <w:rPr>
          <w:b/>
          <w:sz w:val="28"/>
          <w:szCs w:val="28"/>
        </w:rPr>
        <w:t>»</w:t>
      </w:r>
    </w:p>
    <w:p w:rsidR="00E22475" w:rsidRPr="00F5554D" w:rsidRDefault="00E22475">
      <w:pPr>
        <w:widowControl/>
        <w:autoSpaceDE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proofErr w:type="gramStart"/>
      <w:r w:rsidR="004A5890">
        <w:rPr>
          <w:b/>
          <w:sz w:val="28"/>
          <w:szCs w:val="28"/>
        </w:rPr>
        <w:t>Установщик SMD компонентов б/у</w:t>
      </w:r>
      <w:r w:rsidR="00513D90" w:rsidRPr="004F0F29">
        <w:rPr>
          <w:b/>
          <w:sz w:val="28"/>
          <w:szCs w:val="28"/>
        </w:rPr>
        <w:t xml:space="preserve"> </w:t>
      </w:r>
      <w:r w:rsidR="004F0F29" w:rsidRPr="004F0F29">
        <w:rPr>
          <w:b/>
          <w:sz w:val="28"/>
          <w:szCs w:val="28"/>
        </w:rPr>
        <w:t>(</w:t>
      </w:r>
      <w:r w:rsidR="004A5890">
        <w:rPr>
          <w:b/>
          <w:sz w:val="28"/>
          <w:szCs w:val="28"/>
        </w:rPr>
        <w:t>в комплекте:</w:t>
      </w:r>
      <w:proofErr w:type="gramEnd"/>
      <w:r w:rsidR="004A5890">
        <w:rPr>
          <w:b/>
          <w:sz w:val="28"/>
          <w:szCs w:val="28"/>
        </w:rPr>
        <w:t xml:space="preserve"> </w:t>
      </w:r>
      <w:proofErr w:type="gramStart"/>
      <w:r w:rsidR="004A5890" w:rsidRPr="004A5890">
        <w:rPr>
          <w:b/>
          <w:sz w:val="28"/>
          <w:szCs w:val="28"/>
        </w:rPr>
        <w:t>Манипулятор FP-100</w:t>
      </w:r>
      <w:r w:rsidR="004A5890">
        <w:rPr>
          <w:b/>
          <w:sz w:val="28"/>
          <w:szCs w:val="28"/>
        </w:rPr>
        <w:t xml:space="preserve">, </w:t>
      </w:r>
      <w:r w:rsidR="004A5890" w:rsidRPr="004A5890">
        <w:rPr>
          <w:b/>
          <w:sz w:val="28"/>
          <w:szCs w:val="28"/>
        </w:rPr>
        <w:t>Автоматизированный столик FL-200</w:t>
      </w:r>
      <w:r w:rsidR="004A5890">
        <w:rPr>
          <w:b/>
          <w:sz w:val="28"/>
          <w:szCs w:val="28"/>
        </w:rPr>
        <w:t xml:space="preserve">, </w:t>
      </w:r>
      <w:r w:rsidR="004A5890" w:rsidRPr="004A5890">
        <w:rPr>
          <w:b/>
          <w:sz w:val="28"/>
          <w:szCs w:val="28"/>
        </w:rPr>
        <w:t>Моторизированный привод карусельного питателя FL-2400</w:t>
      </w:r>
      <w:r w:rsidR="004F0F29" w:rsidRPr="004F0F29">
        <w:rPr>
          <w:b/>
          <w:sz w:val="28"/>
          <w:szCs w:val="28"/>
        </w:rPr>
        <w:t>)</w:t>
      </w:r>
      <w:r w:rsidR="0070572A">
        <w:rPr>
          <w:b/>
          <w:sz w:val="28"/>
          <w:szCs w:val="28"/>
        </w:rPr>
        <w:t>, 200</w:t>
      </w:r>
      <w:r w:rsidR="004A5890">
        <w:rPr>
          <w:b/>
          <w:sz w:val="28"/>
          <w:szCs w:val="28"/>
        </w:rPr>
        <w:t>5</w:t>
      </w:r>
      <w:r w:rsidR="0070572A">
        <w:rPr>
          <w:b/>
          <w:sz w:val="28"/>
          <w:szCs w:val="28"/>
        </w:rPr>
        <w:t xml:space="preserve"> </w:t>
      </w:r>
      <w:proofErr w:type="spellStart"/>
      <w:r w:rsidR="0070572A">
        <w:rPr>
          <w:b/>
          <w:sz w:val="28"/>
          <w:szCs w:val="28"/>
        </w:rPr>
        <w:t>г.в</w:t>
      </w:r>
      <w:proofErr w:type="spellEnd"/>
      <w:r w:rsidR="0070572A">
        <w:rPr>
          <w:b/>
          <w:sz w:val="28"/>
          <w:szCs w:val="28"/>
        </w:rPr>
        <w:t>.</w:t>
      </w:r>
      <w:r w:rsidR="004F0F29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-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складские остатки с надлежащими условиями хранения и качества, состояние </w:t>
      </w:r>
      <w:r w:rsidR="00A9454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FB5238" w:rsidRPr="00FB5238">
        <w:rPr>
          <w:sz w:val="28"/>
          <w:szCs w:val="28"/>
        </w:rPr>
        <w:t xml:space="preserve">Согласно </w:t>
      </w:r>
      <w:r w:rsidR="00513D90" w:rsidRPr="00F5554D">
        <w:rPr>
          <w:sz w:val="28"/>
          <w:szCs w:val="28"/>
        </w:rPr>
        <w:t>Приложени</w:t>
      </w:r>
      <w:r w:rsidR="00FB5238">
        <w:rPr>
          <w:sz w:val="28"/>
          <w:szCs w:val="28"/>
        </w:rPr>
        <w:t>ю</w:t>
      </w:r>
      <w:r w:rsidR="00513D90" w:rsidRPr="00F5554D">
        <w:rPr>
          <w:sz w:val="28"/>
          <w:szCs w:val="28"/>
        </w:rPr>
        <w:t xml:space="preserve"> №1.</w:t>
      </w:r>
    </w:p>
    <w:p w:rsidR="00407762" w:rsidRPr="00F5554D" w:rsidRDefault="009E14E4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392F59">
        <w:rPr>
          <w:sz w:val="28"/>
          <w:szCs w:val="28"/>
        </w:rPr>
        <w:t>объекты основных средств</w:t>
      </w:r>
      <w:r w:rsidR="00304045" w:rsidRPr="00F5554D">
        <w:rPr>
          <w:sz w:val="28"/>
          <w:szCs w:val="28"/>
        </w:rPr>
        <w:t xml:space="preserve"> (</w:t>
      </w:r>
      <w:r w:rsidR="00392F59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 при заключении договора/оплаты Счета-Договора (при сделке до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100 тысяч рублей). При выявлении любых недостатков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договора/оплаты Счета-Договора (при сделке до 100 тысяч рублей)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lastRenderedPageBreak/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762CA">
        <w:rPr>
          <w:b/>
          <w:sz w:val="28"/>
          <w:szCs w:val="28"/>
        </w:rPr>
        <w:t>10 000,00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  <w:r w:rsidRPr="009F1554">
        <w:rPr>
          <w:sz w:val="28"/>
          <w:szCs w:val="28"/>
        </w:rPr>
        <w:t>К рассмотрению принимаются коммерческие предложения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потенциальных покупателей, как на весь лот, так и на отдельные позиции.</w:t>
      </w:r>
      <w:r>
        <w:rPr>
          <w:sz w:val="28"/>
          <w:szCs w:val="28"/>
        </w:rPr>
        <w:t xml:space="preserve"> </w:t>
      </w:r>
    </w:p>
    <w:p w:rsidR="000960E6" w:rsidRDefault="000960E6" w:rsidP="000960E6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960E6" w:rsidRDefault="000960E6" w:rsidP="000960E6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960E6" w:rsidRPr="00E02E40" w:rsidRDefault="000960E6" w:rsidP="000960E6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960E6" w:rsidRPr="00E02E40" w:rsidRDefault="000960E6" w:rsidP="000960E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960E6" w:rsidRPr="00E02E40" w:rsidRDefault="000960E6" w:rsidP="000960E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960E6" w:rsidRPr="00E02E40" w:rsidRDefault="000960E6" w:rsidP="000960E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0960E6" w:rsidRPr="00E02E40" w:rsidRDefault="000960E6" w:rsidP="000960E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0960E6" w:rsidRPr="00E02E40" w:rsidRDefault="000960E6" w:rsidP="000960E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561AC7" w:rsidRPr="009F1554" w:rsidRDefault="00561AC7" w:rsidP="00561AC7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="000960E6">
        <w:rPr>
          <w:iCs/>
          <w:color w:val="0000FF"/>
          <w:spacing w:val="4"/>
          <w:sz w:val="28"/>
          <w:szCs w:val="28"/>
        </w:rPr>
        <w:t>29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 w:rsidR="000960E6">
        <w:rPr>
          <w:iCs/>
          <w:color w:val="0000FF"/>
          <w:spacing w:val="4"/>
          <w:sz w:val="28"/>
          <w:szCs w:val="28"/>
        </w:rPr>
        <w:t>но</w:t>
      </w:r>
      <w:r>
        <w:rPr>
          <w:iCs/>
          <w:color w:val="0000FF"/>
          <w:spacing w:val="4"/>
          <w:sz w:val="28"/>
          <w:szCs w:val="28"/>
        </w:rPr>
        <w:t>ября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08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392F59" w:rsidRDefault="00392F59" w:rsidP="00561AC7">
      <w:pPr>
        <w:ind w:firstLine="709"/>
        <w:jc w:val="both"/>
        <w:rPr>
          <w:sz w:val="28"/>
          <w:szCs w:val="28"/>
        </w:rPr>
      </w:pPr>
      <w:r w:rsidRPr="00392F59">
        <w:rPr>
          <w:sz w:val="28"/>
          <w:szCs w:val="28"/>
        </w:rPr>
        <w:t xml:space="preserve">В случае поступления предложений на покупку от нескольких </w:t>
      </w:r>
      <w:r w:rsidRPr="00392F59">
        <w:rPr>
          <w:sz w:val="28"/>
          <w:szCs w:val="28"/>
        </w:rPr>
        <w:lastRenderedPageBreak/>
        <w:t>участников, победителем признается участник, предложивший наибольшую цену за лот</w:t>
      </w:r>
      <w:r w:rsidR="00561AC7">
        <w:rPr>
          <w:sz w:val="28"/>
          <w:szCs w:val="28"/>
        </w:rPr>
        <w:t xml:space="preserve"> целиком</w:t>
      </w:r>
      <w:r w:rsidRPr="00392F59">
        <w:rPr>
          <w:sz w:val="28"/>
          <w:szCs w:val="28"/>
        </w:rPr>
        <w:t>.</w:t>
      </w:r>
      <w:r w:rsidR="004A5890">
        <w:rPr>
          <w:sz w:val="28"/>
          <w:szCs w:val="28"/>
        </w:rPr>
        <w:t xml:space="preserve"> Н</w:t>
      </w:r>
      <w:r w:rsidR="004A5890" w:rsidRPr="004A5890">
        <w:rPr>
          <w:sz w:val="28"/>
          <w:szCs w:val="28"/>
        </w:rPr>
        <w:t>аправление ценовых предложений на выкуп</w:t>
      </w:r>
      <w:r w:rsidR="004A5890">
        <w:rPr>
          <w:sz w:val="28"/>
          <w:szCs w:val="28"/>
        </w:rPr>
        <w:t xml:space="preserve"> </w:t>
      </w:r>
      <w:r w:rsidR="004A5890" w:rsidRPr="004A5890">
        <w:rPr>
          <w:sz w:val="28"/>
          <w:szCs w:val="28"/>
        </w:rPr>
        <w:t>отдельных номенклатурных позиций из состава лота</w:t>
      </w:r>
      <w:r w:rsidR="004A5890">
        <w:rPr>
          <w:sz w:val="28"/>
          <w:szCs w:val="28"/>
        </w:rPr>
        <w:t xml:space="preserve"> не д</w:t>
      </w:r>
      <w:r w:rsidR="004A5890" w:rsidRPr="004A5890">
        <w:rPr>
          <w:sz w:val="28"/>
          <w:szCs w:val="28"/>
        </w:rPr>
        <w:t>опускается.</w:t>
      </w:r>
    </w:p>
    <w:p w:rsidR="00561AC7" w:rsidRPr="002E2719" w:rsidRDefault="00561AC7" w:rsidP="00561AC7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561AC7" w:rsidRPr="009F1554" w:rsidRDefault="00561AC7" w:rsidP="00561AC7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70572A" w:rsidRPr="00392F59" w:rsidRDefault="0070572A" w:rsidP="0070572A">
      <w:pPr>
        <w:ind w:firstLine="540"/>
        <w:jc w:val="both"/>
        <w:rPr>
          <w:sz w:val="28"/>
          <w:szCs w:val="28"/>
        </w:rPr>
      </w:pPr>
    </w:p>
    <w:p w:rsidR="00392F59" w:rsidRPr="00561AC7" w:rsidRDefault="00392F59" w:rsidP="00392F59">
      <w:pPr>
        <w:ind w:firstLine="540"/>
        <w:jc w:val="both"/>
        <w:rPr>
          <w:b/>
          <w:sz w:val="28"/>
          <w:szCs w:val="28"/>
        </w:rPr>
      </w:pPr>
      <w:r w:rsidRPr="00561AC7">
        <w:rPr>
          <w:b/>
          <w:sz w:val="28"/>
          <w:szCs w:val="28"/>
        </w:rPr>
        <w:t>Обязательные условия:</w:t>
      </w:r>
    </w:p>
    <w:p w:rsidR="00392F59" w:rsidRP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- при общей стоимости лота более 100 000 рублей, заключение договора осуществляется только по форме типового договора купли-продажи АО «ПО 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spellStart"/>
      <w:r w:rsidRPr="002370FB">
        <w:rPr>
          <w:color w:val="FFFFFF"/>
          <w:lang w:eastAsia="ru-RU"/>
        </w:rPr>
        <w:t>М</w:t>
      </w:r>
      <w:r w:rsidRPr="002370FB">
        <w:rPr>
          <w:sz w:val="28"/>
          <w:szCs w:val="28"/>
          <w:lang w:eastAsia="ru-RU"/>
        </w:rPr>
        <w:t>Согласовано</w:t>
      </w:r>
      <w:proofErr w:type="spellEnd"/>
      <w:r w:rsidRPr="002370FB">
        <w:rPr>
          <w:sz w:val="28"/>
          <w:szCs w:val="28"/>
          <w:lang w:eastAsia="ru-RU"/>
        </w:rPr>
        <w:t xml:space="preserve">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0960E6" w:rsidRDefault="000960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0960E6" w:rsidRDefault="000960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0960E6" w:rsidRDefault="000960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0960E6" w:rsidRDefault="000960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0960E6" w:rsidRDefault="000960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0960E6" w:rsidRDefault="000960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851"/>
        <w:gridCol w:w="850"/>
        <w:gridCol w:w="1418"/>
        <w:gridCol w:w="1417"/>
      </w:tblGrid>
      <w:tr w:rsidR="00513D90" w:rsidTr="004A589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92F59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392F59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392F59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Инв.№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0960E6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 xml:space="preserve">Название </w:t>
            </w:r>
            <w:r w:rsidR="000960E6">
              <w:rPr>
                <w:b/>
                <w:bCs/>
                <w:sz w:val="24"/>
                <w:szCs w:val="24"/>
              </w:rPr>
              <w:t>ОС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DE3414" w:rsidP="004A5890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Цена с</w:t>
            </w:r>
            <w:r w:rsidR="00513D90" w:rsidRPr="00392F59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4A589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7</w:t>
            </w:r>
          </w:p>
        </w:tc>
      </w:tr>
      <w:tr w:rsidR="00710D04" w:rsidRPr="00F6304B" w:rsidTr="00710D04">
        <w:trPr>
          <w:trHeight w:val="608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D04" w:rsidRPr="00441B2E" w:rsidRDefault="00710D04">
            <w:pPr>
              <w:jc w:val="center"/>
              <w:rPr>
                <w:sz w:val="24"/>
              </w:rPr>
            </w:pPr>
            <w:r w:rsidRPr="004A5890">
              <w:rPr>
                <w:b/>
                <w:sz w:val="24"/>
                <w:szCs w:val="24"/>
              </w:rPr>
              <w:t>Установщик SMD компонентов</w:t>
            </w:r>
            <w:r>
              <w:rPr>
                <w:b/>
                <w:sz w:val="24"/>
                <w:szCs w:val="24"/>
              </w:rPr>
              <w:t xml:space="preserve"> в составе</w:t>
            </w:r>
            <w:r w:rsidRPr="004A5890">
              <w:rPr>
                <w:b/>
                <w:sz w:val="24"/>
                <w:szCs w:val="24"/>
              </w:rPr>
              <w:t>:</w:t>
            </w:r>
          </w:p>
        </w:tc>
      </w:tr>
      <w:tr w:rsidR="00B762CA" w:rsidRPr="00F6304B" w:rsidTr="004A589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710F4E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9042494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>
            <w:pPr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Манипулятор FP-100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9676E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A5890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9676EF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B762CA" w:rsidRDefault="00B762CA">
            <w:pPr>
              <w:jc w:val="center"/>
              <w:rPr>
                <w:sz w:val="24"/>
              </w:rPr>
            </w:pPr>
            <w:r w:rsidRPr="00B762CA">
              <w:rPr>
                <w:sz w:val="24"/>
              </w:rPr>
              <w:t>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B762CA" w:rsidRDefault="00B762CA">
            <w:pPr>
              <w:jc w:val="center"/>
              <w:rPr>
                <w:sz w:val="24"/>
              </w:rPr>
            </w:pPr>
            <w:r w:rsidRPr="00B762CA">
              <w:rPr>
                <w:sz w:val="24"/>
              </w:rPr>
              <w:t>2 500,00</w:t>
            </w:r>
          </w:p>
        </w:tc>
      </w:tr>
      <w:tr w:rsidR="00B762CA" w:rsidRPr="00F6304B" w:rsidTr="004A589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710F4E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9042495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>
            <w:pPr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Автоматизированный столик FL-200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65339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A5890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B762CA" w:rsidRDefault="00B762CA">
            <w:pPr>
              <w:jc w:val="center"/>
              <w:rPr>
                <w:sz w:val="24"/>
              </w:rPr>
            </w:pPr>
            <w:r w:rsidRPr="00B762CA">
              <w:rPr>
                <w:sz w:val="24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B762CA" w:rsidRDefault="00B762CA">
            <w:pPr>
              <w:jc w:val="center"/>
              <w:rPr>
                <w:sz w:val="24"/>
              </w:rPr>
            </w:pPr>
            <w:r w:rsidRPr="00B762CA">
              <w:rPr>
                <w:sz w:val="24"/>
              </w:rPr>
              <w:t>5 000,00</w:t>
            </w:r>
          </w:p>
        </w:tc>
      </w:tr>
      <w:tr w:rsidR="00B762CA" w:rsidRPr="00F6304B" w:rsidTr="004A589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710F4E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9042496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>
            <w:pPr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Моторизированный привод карусельного питателя FL-2400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65339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A5890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4A5890" w:rsidRDefault="00B762CA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B762CA" w:rsidRDefault="00B762CA">
            <w:pPr>
              <w:jc w:val="center"/>
              <w:rPr>
                <w:sz w:val="24"/>
              </w:rPr>
            </w:pPr>
            <w:r w:rsidRPr="00B762CA">
              <w:rPr>
                <w:sz w:val="24"/>
              </w:rPr>
              <w:t>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2CA" w:rsidRPr="00B762CA" w:rsidRDefault="00B762CA">
            <w:pPr>
              <w:jc w:val="center"/>
              <w:rPr>
                <w:sz w:val="24"/>
              </w:rPr>
            </w:pPr>
            <w:r w:rsidRPr="00B762CA">
              <w:rPr>
                <w:sz w:val="24"/>
              </w:rPr>
              <w:t>2 500,00</w:t>
            </w:r>
          </w:p>
        </w:tc>
      </w:tr>
      <w:tr w:rsidR="004A5890" w:rsidRPr="00842835" w:rsidTr="004A5890">
        <w:trPr>
          <w:trHeight w:val="534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392F59" w:rsidRDefault="004A5890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392F59" w:rsidRDefault="00B762CA" w:rsidP="00EC5B11">
            <w:pPr>
              <w:ind w:right="-108" w:hanging="11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10 000,00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4413F" w:rsidRDefault="00F4413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4A5890">
        <w:rPr>
          <w:b/>
          <w:sz w:val="28"/>
          <w:szCs w:val="24"/>
        </w:rPr>
        <w:t xml:space="preserve">Установщик SMD </w:t>
      </w:r>
      <w:proofErr w:type="gramStart"/>
      <w:r w:rsidR="004A5890">
        <w:rPr>
          <w:b/>
          <w:sz w:val="28"/>
          <w:szCs w:val="24"/>
        </w:rPr>
        <w:t>компонентов б</w:t>
      </w:r>
      <w:proofErr w:type="gramEnd"/>
      <w:r w:rsidR="004A5890">
        <w:rPr>
          <w:b/>
          <w:sz w:val="28"/>
          <w:szCs w:val="24"/>
        </w:rPr>
        <w:t>/у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4A5890">
        <w:rPr>
          <w:b/>
          <w:sz w:val="28"/>
          <w:szCs w:val="24"/>
        </w:rPr>
        <w:t xml:space="preserve">Установщик SMD </w:t>
      </w:r>
      <w:proofErr w:type="gramStart"/>
      <w:r w:rsidR="004A5890">
        <w:rPr>
          <w:b/>
          <w:sz w:val="28"/>
          <w:szCs w:val="24"/>
        </w:rPr>
        <w:t>компонентов б</w:t>
      </w:r>
      <w:proofErr w:type="gramEnd"/>
      <w:r w:rsidR="004A5890">
        <w:rPr>
          <w:b/>
          <w:sz w:val="28"/>
          <w:szCs w:val="24"/>
        </w:rPr>
        <w:t>/у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</w:t>
      </w:r>
      <w:r w:rsidR="00A94546">
        <w:rPr>
          <w:sz w:val="28"/>
          <w:szCs w:val="24"/>
        </w:rPr>
        <w:t>территории</w:t>
      </w:r>
      <w:r w:rsidRPr="008F217C">
        <w:rPr>
          <w:sz w:val="28"/>
          <w:szCs w:val="24"/>
        </w:rPr>
        <w:t>, принадлежащ</w:t>
      </w:r>
      <w:r w:rsidR="00A94546">
        <w:rPr>
          <w:sz w:val="28"/>
          <w:szCs w:val="24"/>
        </w:rPr>
        <w:t>ей</w:t>
      </w:r>
      <w:r w:rsidRPr="008F217C">
        <w:rPr>
          <w:sz w:val="28"/>
          <w:szCs w:val="24"/>
        </w:rPr>
        <w:t xml:space="preserve">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281C9D">
        <w:rPr>
          <w:sz w:val="28"/>
          <w:szCs w:val="28"/>
        </w:rPr>
        <w:t>10 календарных дней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4A5890">
        <w:rPr>
          <w:b/>
          <w:sz w:val="28"/>
          <w:szCs w:val="24"/>
        </w:rPr>
        <w:t xml:space="preserve">Установщик SMD </w:t>
      </w:r>
      <w:proofErr w:type="gramStart"/>
      <w:r w:rsidR="004A5890">
        <w:rPr>
          <w:b/>
          <w:sz w:val="28"/>
          <w:szCs w:val="24"/>
        </w:rPr>
        <w:t>компонентов б</w:t>
      </w:r>
      <w:proofErr w:type="gramEnd"/>
      <w:r w:rsidR="004A5890">
        <w:rPr>
          <w:b/>
          <w:sz w:val="28"/>
          <w:szCs w:val="24"/>
        </w:rPr>
        <w:t>/у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B762CA">
        <w:rPr>
          <w:b/>
          <w:sz w:val="28"/>
          <w:szCs w:val="24"/>
        </w:rPr>
        <w:t>10 000,00</w:t>
      </w:r>
      <w:r w:rsidR="005E7E5A" w:rsidRPr="005E7E5A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</w:t>
      </w:r>
      <w:r w:rsidR="00A94546">
        <w:rPr>
          <w:sz w:val="28"/>
          <w:szCs w:val="28"/>
          <w:lang w:eastAsia="ru-RU"/>
        </w:rPr>
        <w:t>, ИНН, ОГРН</w:t>
      </w:r>
      <w:r w:rsidRPr="008F217C">
        <w:rPr>
          <w:sz w:val="28"/>
          <w:szCs w:val="28"/>
          <w:lang w:eastAsia="ru-RU"/>
        </w:rPr>
        <w:t xml:space="preserve">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863B7B" w:rsidRPr="00863B7B" w:rsidRDefault="00863B7B" w:rsidP="00863B7B">
      <w:pPr>
        <w:pStyle w:val="af4"/>
        <w:numPr>
          <w:ilvl w:val="0"/>
          <w:numId w:val="7"/>
        </w:numPr>
        <w:rPr>
          <w:sz w:val="28"/>
        </w:rPr>
      </w:pPr>
      <w:r w:rsidRPr="00863B7B">
        <w:rPr>
          <w:sz w:val="28"/>
        </w:rPr>
        <w:t>Акт приема-передачи ф. ОС-1</w:t>
      </w:r>
    </w:p>
    <w:p w:rsidR="00343326" w:rsidRPr="008F217C" w:rsidRDefault="00343326" w:rsidP="00863B7B">
      <w:pPr>
        <w:widowControl/>
        <w:tabs>
          <w:tab w:val="left" w:pos="540"/>
        </w:tabs>
        <w:autoSpaceDE/>
        <w:ind w:left="360"/>
        <w:jc w:val="both"/>
        <w:rPr>
          <w:sz w:val="28"/>
          <w:szCs w:val="24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</w:t>
      </w:r>
      <w:r w:rsidR="00BB1F73">
        <w:t>1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4A5890">
        <w:rPr>
          <w:b/>
          <w:sz w:val="24"/>
          <w:szCs w:val="24"/>
        </w:rPr>
        <w:t>Установщик SMD компонентов б/у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4A5890">
        <w:rPr>
          <w:b/>
          <w:szCs w:val="24"/>
        </w:rPr>
        <w:t xml:space="preserve">Установщик SMD </w:t>
      </w:r>
      <w:proofErr w:type="gramStart"/>
      <w:r w:rsidR="004A5890">
        <w:rPr>
          <w:b/>
          <w:szCs w:val="24"/>
        </w:rPr>
        <w:t>компонентов б</w:t>
      </w:r>
      <w:proofErr w:type="gramEnd"/>
      <w:r w:rsidR="004A5890">
        <w:rPr>
          <w:b/>
          <w:szCs w:val="24"/>
        </w:rPr>
        <w:t>/у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C228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A5890">
              <w:rPr>
                <w:b/>
                <w:szCs w:val="24"/>
              </w:rPr>
              <w:t xml:space="preserve">Установщик SMD </w:t>
            </w:r>
            <w:proofErr w:type="gramStart"/>
            <w:r w:rsidR="004A5890">
              <w:rPr>
                <w:b/>
                <w:szCs w:val="24"/>
              </w:rPr>
              <w:t>компонентов б</w:t>
            </w:r>
            <w:proofErr w:type="gramEnd"/>
            <w:r w:rsidR="004A5890">
              <w:rPr>
                <w:b/>
                <w:szCs w:val="24"/>
              </w:rPr>
              <w:t>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762CA">
              <w:rPr>
                <w:b/>
                <w:szCs w:val="24"/>
              </w:rPr>
              <w:t>10 000,00</w:t>
            </w:r>
            <w:r w:rsidR="005E7E5A" w:rsidRPr="005E7E5A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281C9D">
              <w:rPr>
                <w:szCs w:val="24"/>
              </w:rPr>
              <w:t>10 календарных дней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561AC7" w:rsidRDefault="00561AC7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Pr="000E17EC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BB1F73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E70461" w:rsidRPr="0092448E">
            <w:rPr>
              <w:sz w:val="28"/>
              <w:szCs w:val="28"/>
              <w:lang w:eastAsia="ru-RU"/>
            </w:rPr>
            <w:t xml:space="preserve">доверенности № </w:t>
          </w:r>
          <w:r w:rsidR="00E70461" w:rsidRPr="00CD0F25">
            <w:rPr>
              <w:sz w:val="28"/>
              <w:szCs w:val="28"/>
              <w:lang w:eastAsia="ru-RU"/>
            </w:rPr>
            <w:t>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>
            <w:rPr>
              <w:sz w:val="28"/>
              <w:szCs w:val="28"/>
              <w:lang w:eastAsia="ru-RU"/>
            </w:rPr>
            <w:t>установлена в спецификации (приложение № 1 к Договору)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960E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акт</w:t>
          </w:r>
          <w:proofErr w:type="gramStart"/>
          <w:r w:rsidR="00392F59">
            <w:rPr>
              <w:sz w:val="28"/>
              <w:szCs w:val="28"/>
              <w:lang w:eastAsia="ru-RU"/>
            </w:rPr>
            <w:t>у(</w:t>
          </w:r>
          <w:proofErr w:type="spellStart"/>
          <w:proofErr w:type="gramEnd"/>
          <w:r w:rsidR="00392F59">
            <w:rPr>
              <w:sz w:val="28"/>
              <w:szCs w:val="28"/>
              <w:lang w:eastAsia="ru-RU"/>
            </w:rPr>
            <w:t>ам</w:t>
          </w:r>
          <w:proofErr w:type="spellEnd"/>
          <w:r w:rsidR="00392F59">
            <w:rPr>
              <w:sz w:val="28"/>
              <w:szCs w:val="28"/>
              <w:lang w:eastAsia="ru-RU"/>
            </w:rPr>
            <w:t>)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0960E6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если &quot;толеранс&quot; неприменим - удалить"/>
          <w:tag w:val="если &quot;толеранс&quot; неприменим - удалить"/>
          <w:id w:val="272361438"/>
          <w:placeholder>
            <w:docPart w:val="6109217C959B42348CF25246310E816A"/>
          </w:placeholder>
        </w:sdtPr>
        <w:sdtEndPr>
          <w:rPr>
            <w:i/>
            <w:color w:val="FF0000"/>
          </w:rPr>
        </w:sdtEndPr>
        <w:sdtContent>
          <w:r w:rsidR="002D22E2" w:rsidRPr="00F76B2A">
            <w:rPr>
              <w:sz w:val="28"/>
              <w:szCs w:val="28"/>
              <w:lang w:eastAsia="ru-RU"/>
            </w:rPr>
            <w:t>8.6. </w:t>
          </w:r>
          <w:proofErr w:type="gramStart"/>
          <w:r w:rsidR="002D22E2" w:rsidRPr="00F76B2A">
            <w:rPr>
              <w:sz w:val="28"/>
              <w:szCs w:val="28"/>
              <w:lang w:eastAsia="ru-RU"/>
            </w:rPr>
            <w:t>Номенклатура и количество Товара могут быть изменены Продавцом с отклонением +/</w:t>
          </w:r>
          <w:r w:rsidR="002D22E2" w:rsidRPr="00F76B2A">
            <w:rPr>
              <w:sz w:val="28"/>
              <w:szCs w:val="24"/>
              <w:lang w:eastAsia="ru-RU"/>
            </w:rPr>
            <w:sym w:font="Symbol" w:char="F02D"/>
          </w:r>
          <w:r w:rsidR="002D22E2" w:rsidRPr="00F76B2A">
            <w:rPr>
              <w:sz w:val="28"/>
              <w:szCs w:val="28"/>
              <w:lang w:eastAsia="ru-RU"/>
            </w:rPr>
            <w:t xml:space="preserve"> 10% от указанных в спецификации, что исключает применение штрафных санкций за недопоставку и влечет обязанность Покупателя по оплате</w:t>
          </w:r>
          <w:r w:rsidR="002D22E2">
            <w:rPr>
              <w:sz w:val="28"/>
              <w:szCs w:val="28"/>
              <w:lang w:eastAsia="ru-RU"/>
            </w:rPr>
            <w:t xml:space="preserve"> фактически полученного товара.</w:t>
          </w:r>
        </w:sdtContent>
      </w:sdt>
      <w:proofErr w:type="gramEnd"/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960E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1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Pr="000652FF" w:rsidRDefault="000652FF" w:rsidP="000652FF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0652FF" w:rsidRPr="000652FF" w:rsidTr="002167C7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F82667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4A5890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9042494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890" w:rsidRPr="004A5890" w:rsidRDefault="004A5890" w:rsidP="00653391">
            <w:pPr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Манипулятор FP-100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A5890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E70461" w:rsidRDefault="004A5890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E70461" w:rsidRDefault="004A5890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4A5890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9042495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890" w:rsidRPr="004A5890" w:rsidRDefault="004A5890" w:rsidP="00653391">
            <w:pPr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Автоматизированный столик FL-200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A5890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E70461" w:rsidRDefault="004A5890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E70461" w:rsidRDefault="004A5890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4A5890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9042496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5890" w:rsidRPr="004A5890" w:rsidRDefault="004A5890" w:rsidP="00653391">
            <w:pPr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Моторизированный привод карусельного питателя FL-2400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A5890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4A5890" w:rsidRDefault="004A5890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E70461" w:rsidRDefault="004A5890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E70461" w:rsidRDefault="004A5890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0652FF" w:rsidRPr="000652FF" w:rsidTr="000652FF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BB1F73">
      <w:footerReference w:type="default" r:id="rId12"/>
      <w:footerReference w:type="first" r:id="rId13"/>
      <w:pgSz w:w="11906" w:h="16838"/>
      <w:pgMar w:top="993" w:right="991" w:bottom="1418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B18" w:rsidRDefault="00344B18">
      <w:r>
        <w:separator/>
      </w:r>
    </w:p>
  </w:endnote>
  <w:endnote w:type="continuationSeparator" w:id="0">
    <w:p w:rsidR="00344B18" w:rsidRDefault="0034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0961AE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78E2FFB" wp14:editId="44D3749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A6340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960E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ILiQIAABsFAAAOAAAAZHJzL2Uyb0RvYy54bWysVNuO2yAQfa/Uf0C8Z32Rk42tOKu9NFWl&#10;7UXa7QcQg2NUDBRI7G21/94B4uym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HB5&#10;Mgu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8901C6" w:rsidRDefault="00A6340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960E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B18" w:rsidRDefault="00344B18">
      <w:r>
        <w:separator/>
      </w:r>
    </w:p>
  </w:footnote>
  <w:footnote w:type="continuationSeparator" w:id="0">
    <w:p w:rsidR="00344B18" w:rsidRDefault="00344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27D7C"/>
    <w:rsid w:val="00032070"/>
    <w:rsid w:val="00036B60"/>
    <w:rsid w:val="00047F49"/>
    <w:rsid w:val="000652FF"/>
    <w:rsid w:val="00072247"/>
    <w:rsid w:val="00083196"/>
    <w:rsid w:val="0008771C"/>
    <w:rsid w:val="00087BFC"/>
    <w:rsid w:val="000905CA"/>
    <w:rsid w:val="000960E6"/>
    <w:rsid w:val="000961AE"/>
    <w:rsid w:val="00096702"/>
    <w:rsid w:val="000A0332"/>
    <w:rsid w:val="000A51ED"/>
    <w:rsid w:val="000A56DB"/>
    <w:rsid w:val="000B4A5B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581D"/>
    <w:rsid w:val="00167BD9"/>
    <w:rsid w:val="00172CAB"/>
    <w:rsid w:val="00173943"/>
    <w:rsid w:val="00176285"/>
    <w:rsid w:val="00177D35"/>
    <w:rsid w:val="00182410"/>
    <w:rsid w:val="001A060B"/>
    <w:rsid w:val="001A3F4A"/>
    <w:rsid w:val="001B25C5"/>
    <w:rsid w:val="001B654F"/>
    <w:rsid w:val="001C1C02"/>
    <w:rsid w:val="001D22DF"/>
    <w:rsid w:val="001D64FC"/>
    <w:rsid w:val="001E133A"/>
    <w:rsid w:val="001E640D"/>
    <w:rsid w:val="001E66AF"/>
    <w:rsid w:val="001F1932"/>
    <w:rsid w:val="001F2629"/>
    <w:rsid w:val="002167C7"/>
    <w:rsid w:val="00217580"/>
    <w:rsid w:val="002252A1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1C9D"/>
    <w:rsid w:val="00283602"/>
    <w:rsid w:val="002846F8"/>
    <w:rsid w:val="00284FF0"/>
    <w:rsid w:val="00287DE1"/>
    <w:rsid w:val="00292A05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E40F9"/>
    <w:rsid w:val="002E74B5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4B18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2F59"/>
    <w:rsid w:val="00393D80"/>
    <w:rsid w:val="00397665"/>
    <w:rsid w:val="003B189F"/>
    <w:rsid w:val="003B3F22"/>
    <w:rsid w:val="003B4BDA"/>
    <w:rsid w:val="003C2284"/>
    <w:rsid w:val="003C4352"/>
    <w:rsid w:val="003C6B71"/>
    <w:rsid w:val="003D5497"/>
    <w:rsid w:val="003F1FB1"/>
    <w:rsid w:val="003F3898"/>
    <w:rsid w:val="003F4E4F"/>
    <w:rsid w:val="003F5160"/>
    <w:rsid w:val="004042D0"/>
    <w:rsid w:val="00407762"/>
    <w:rsid w:val="00415687"/>
    <w:rsid w:val="00415B65"/>
    <w:rsid w:val="004178BE"/>
    <w:rsid w:val="004231B6"/>
    <w:rsid w:val="00431711"/>
    <w:rsid w:val="00441741"/>
    <w:rsid w:val="00441B2E"/>
    <w:rsid w:val="00451CAB"/>
    <w:rsid w:val="00452690"/>
    <w:rsid w:val="0045284D"/>
    <w:rsid w:val="00452BCB"/>
    <w:rsid w:val="00452EC3"/>
    <w:rsid w:val="00457DF4"/>
    <w:rsid w:val="00463455"/>
    <w:rsid w:val="004919C0"/>
    <w:rsid w:val="00495BA4"/>
    <w:rsid w:val="00495EC2"/>
    <w:rsid w:val="00496DE5"/>
    <w:rsid w:val="004A5890"/>
    <w:rsid w:val="004B071A"/>
    <w:rsid w:val="004C0E02"/>
    <w:rsid w:val="004C2E1F"/>
    <w:rsid w:val="004D47F5"/>
    <w:rsid w:val="004D6E05"/>
    <w:rsid w:val="004E2DBB"/>
    <w:rsid w:val="004F023B"/>
    <w:rsid w:val="004F036E"/>
    <w:rsid w:val="004F0F29"/>
    <w:rsid w:val="004F113A"/>
    <w:rsid w:val="004F49CB"/>
    <w:rsid w:val="00500821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673"/>
    <w:rsid w:val="005555AB"/>
    <w:rsid w:val="00561AC7"/>
    <w:rsid w:val="0056694E"/>
    <w:rsid w:val="0056767A"/>
    <w:rsid w:val="00573F4A"/>
    <w:rsid w:val="00574D3B"/>
    <w:rsid w:val="0057548C"/>
    <w:rsid w:val="00577A62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B5915"/>
    <w:rsid w:val="005C09EC"/>
    <w:rsid w:val="005C776F"/>
    <w:rsid w:val="005D2DB7"/>
    <w:rsid w:val="005E3F25"/>
    <w:rsid w:val="005E5AC2"/>
    <w:rsid w:val="005E6E68"/>
    <w:rsid w:val="005E7050"/>
    <w:rsid w:val="005E7E5A"/>
    <w:rsid w:val="0060518E"/>
    <w:rsid w:val="00606591"/>
    <w:rsid w:val="006309EA"/>
    <w:rsid w:val="00636951"/>
    <w:rsid w:val="00643B63"/>
    <w:rsid w:val="0064451F"/>
    <w:rsid w:val="00646E6A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7831"/>
    <w:rsid w:val="006F41A7"/>
    <w:rsid w:val="006F41D0"/>
    <w:rsid w:val="006F5A0B"/>
    <w:rsid w:val="006F7D10"/>
    <w:rsid w:val="00700CBE"/>
    <w:rsid w:val="00704985"/>
    <w:rsid w:val="0070572A"/>
    <w:rsid w:val="00710D04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060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5023"/>
    <w:rsid w:val="0081028D"/>
    <w:rsid w:val="00810A40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54B4E"/>
    <w:rsid w:val="0086053D"/>
    <w:rsid w:val="00863B7B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65CE"/>
    <w:rsid w:val="008F06B9"/>
    <w:rsid w:val="008F12B3"/>
    <w:rsid w:val="008F217C"/>
    <w:rsid w:val="008F2D66"/>
    <w:rsid w:val="008F36CA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52"/>
    <w:rsid w:val="009B77DF"/>
    <w:rsid w:val="009C7EAF"/>
    <w:rsid w:val="009D1B96"/>
    <w:rsid w:val="009E14E4"/>
    <w:rsid w:val="009E161F"/>
    <w:rsid w:val="009E7ACA"/>
    <w:rsid w:val="00A14FCA"/>
    <w:rsid w:val="00A15B7F"/>
    <w:rsid w:val="00A1785F"/>
    <w:rsid w:val="00A36166"/>
    <w:rsid w:val="00A36D84"/>
    <w:rsid w:val="00A46499"/>
    <w:rsid w:val="00A51544"/>
    <w:rsid w:val="00A55554"/>
    <w:rsid w:val="00A6131F"/>
    <w:rsid w:val="00A63404"/>
    <w:rsid w:val="00A67E10"/>
    <w:rsid w:val="00A743C0"/>
    <w:rsid w:val="00A85D68"/>
    <w:rsid w:val="00A9157D"/>
    <w:rsid w:val="00A94546"/>
    <w:rsid w:val="00A96CC3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AE74C8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14F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2CA"/>
    <w:rsid w:val="00B76CEF"/>
    <w:rsid w:val="00B9578A"/>
    <w:rsid w:val="00BA0F76"/>
    <w:rsid w:val="00BA3BA7"/>
    <w:rsid w:val="00BA402E"/>
    <w:rsid w:val="00BA69C6"/>
    <w:rsid w:val="00BB1F73"/>
    <w:rsid w:val="00BB5417"/>
    <w:rsid w:val="00BB5C98"/>
    <w:rsid w:val="00BB6CC7"/>
    <w:rsid w:val="00BC0E1F"/>
    <w:rsid w:val="00BC19CB"/>
    <w:rsid w:val="00BC57C8"/>
    <w:rsid w:val="00BC79A1"/>
    <w:rsid w:val="00BD5209"/>
    <w:rsid w:val="00BD5297"/>
    <w:rsid w:val="00BE4E4D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9060F"/>
    <w:rsid w:val="00C92195"/>
    <w:rsid w:val="00CA1484"/>
    <w:rsid w:val="00CA288E"/>
    <w:rsid w:val="00CA3AD0"/>
    <w:rsid w:val="00CA4A73"/>
    <w:rsid w:val="00CA5EC9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5086"/>
    <w:rsid w:val="00D161A7"/>
    <w:rsid w:val="00D22F22"/>
    <w:rsid w:val="00D36A5E"/>
    <w:rsid w:val="00D37511"/>
    <w:rsid w:val="00D40914"/>
    <w:rsid w:val="00D76EB7"/>
    <w:rsid w:val="00D77118"/>
    <w:rsid w:val="00DA3EE7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11BB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5231"/>
    <w:rsid w:val="00E51106"/>
    <w:rsid w:val="00E52A84"/>
    <w:rsid w:val="00E64753"/>
    <w:rsid w:val="00E67BCA"/>
    <w:rsid w:val="00E70461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2012"/>
    <w:rsid w:val="00ED7AF3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31BA3"/>
    <w:rsid w:val="00F32821"/>
    <w:rsid w:val="00F3441C"/>
    <w:rsid w:val="00F4413F"/>
    <w:rsid w:val="00F45394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953D9"/>
    <w:rsid w:val="00FA1525"/>
    <w:rsid w:val="00FA182C"/>
    <w:rsid w:val="00FA6985"/>
    <w:rsid w:val="00FB3BE4"/>
    <w:rsid w:val="00FB5238"/>
    <w:rsid w:val="00FC6229"/>
    <w:rsid w:val="00FC717A"/>
    <w:rsid w:val="00FD340E"/>
    <w:rsid w:val="00FD6955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lependin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lependina@ecp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A042B"/>
    <w:rsid w:val="002952C7"/>
    <w:rsid w:val="002B64AF"/>
    <w:rsid w:val="002F70BB"/>
    <w:rsid w:val="00482AFD"/>
    <w:rsid w:val="00DD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591C3-6676-4178-8995-8652A45C1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5340</Words>
  <Characters>30444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35713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2021-09-29T10:31:00Z</dcterms:created>
  <dcterms:modified xsi:type="dcterms:W3CDTF">2021-11-18T05:55:00Z</dcterms:modified>
</cp:coreProperties>
</file>