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001" w:tblpY="1"/>
        <w:tblOverlap w:val="never"/>
        <w:tblW w:w="5070" w:type="dxa"/>
        <w:tblLayout w:type="fixed"/>
        <w:tblLook w:val="04A0" w:firstRow="1" w:lastRow="0" w:firstColumn="1" w:lastColumn="0" w:noHBand="0" w:noVBand="1"/>
      </w:tblPr>
      <w:tblGrid>
        <w:gridCol w:w="5070"/>
      </w:tblGrid>
      <w:tr w:rsidR="00986B03" w:rsidRPr="008C5364" w:rsidTr="00300FAA">
        <w:trPr>
          <w:cantSplit/>
          <w:trHeight w:val="850"/>
        </w:trPr>
        <w:tc>
          <w:tcPr>
            <w:tcW w:w="5070" w:type="dxa"/>
            <w:vMerge w:val="restart"/>
          </w:tcPr>
          <w:p w:rsidR="00986B03" w:rsidRPr="008C5364" w:rsidRDefault="00A307FE" w:rsidP="00300FAA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300FAA" w:rsidP="00300FAA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gramStart"/>
                <w:r>
                  <w:rPr>
                    <w:sz w:val="28"/>
                    <w:szCs w:val="28"/>
                    <w:lang w:eastAsia="ru-RU"/>
                  </w:rPr>
                  <w:t>.з</w:t>
                </w:r>
                <w:proofErr w:type="gramEnd"/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proofErr w:type="spellEnd"/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</w:t>
                </w:r>
                <w:r>
                  <w:rPr>
                    <w:sz w:val="28"/>
                    <w:szCs w:val="28"/>
                    <w:lang w:eastAsia="ru-RU"/>
                  </w:rPr>
                  <w:t xml:space="preserve">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300FAA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300FAA">
                  <w:rPr>
                    <w:sz w:val="28"/>
                    <w:szCs w:val="28"/>
                    <w:lang w:eastAsia="ru-RU"/>
                  </w:rPr>
                  <w:t>Митиенко М.П.</w:t>
                </w:r>
              </w:sdtContent>
            </w:sdt>
          </w:p>
          <w:p w:rsidR="00986B03" w:rsidRPr="008C5364" w:rsidRDefault="00986B03" w:rsidP="00300FAA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300FAA">
        <w:trPr>
          <w:cantSplit/>
          <w:trHeight w:val="402"/>
        </w:trPr>
        <w:tc>
          <w:tcPr>
            <w:tcW w:w="5070" w:type="dxa"/>
            <w:vMerge/>
          </w:tcPr>
          <w:p w:rsidR="00986B03" w:rsidRPr="008C5364" w:rsidRDefault="00986B03" w:rsidP="00300FA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300FAA">
        <w:trPr>
          <w:cantSplit/>
          <w:trHeight w:val="454"/>
        </w:trPr>
        <w:tc>
          <w:tcPr>
            <w:tcW w:w="5070" w:type="dxa"/>
            <w:vMerge/>
          </w:tcPr>
          <w:p w:rsidR="00986B03" w:rsidRPr="008C5364" w:rsidRDefault="00986B03" w:rsidP="00300FA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300FAA">
        <w:trPr>
          <w:cantSplit/>
          <w:trHeight w:val="402"/>
        </w:trPr>
        <w:tc>
          <w:tcPr>
            <w:tcW w:w="5070" w:type="dxa"/>
            <w:vMerge/>
          </w:tcPr>
          <w:p w:rsidR="00986B03" w:rsidRPr="008C5364" w:rsidRDefault="00986B03" w:rsidP="00300FA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907D0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907D0E">
              <w:rPr>
                <w:sz w:val="28"/>
                <w:lang w:eastAsia="ru-RU"/>
              </w:rPr>
              <w:t>3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21073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07D0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07D0E">
              <w:rPr>
                <w:color w:val="000000"/>
                <w:sz w:val="28"/>
                <w:lang w:eastAsia="ru-RU"/>
              </w:rPr>
              <w:t>8396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07D0E" w:rsidRDefault="00986B03" w:rsidP="00986B03">
      <w:pPr>
        <w:jc w:val="center"/>
        <w:rPr>
          <w:b/>
          <w:sz w:val="28"/>
          <w:szCs w:val="26"/>
        </w:rPr>
      </w:pPr>
      <w:r w:rsidRPr="00907D0E">
        <w:rPr>
          <w:b/>
          <w:sz w:val="28"/>
          <w:szCs w:val="26"/>
        </w:rPr>
        <w:t>«</w:t>
      </w:r>
      <w:r w:rsidR="00907D0E">
        <w:rPr>
          <w:b/>
          <w:sz w:val="28"/>
          <w:szCs w:val="26"/>
        </w:rPr>
        <w:t>Автосамосвал КАМАЗ-55111</w:t>
      </w:r>
      <w:r w:rsidR="00385274" w:rsidRPr="00907D0E">
        <w:rPr>
          <w:b/>
          <w:sz w:val="28"/>
          <w:szCs w:val="26"/>
        </w:rPr>
        <w:t xml:space="preserve"> гос.№ а057ве</w:t>
      </w:r>
      <w:r w:rsidRPr="00907D0E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07D0E">
        <w:rPr>
          <w:b/>
          <w:sz w:val="28"/>
          <w:szCs w:val="28"/>
        </w:rPr>
        <w:t>Автосамосвал КАМАЗ-55111</w:t>
      </w:r>
      <w:r w:rsidR="00385274">
        <w:rPr>
          <w:b/>
          <w:sz w:val="28"/>
          <w:szCs w:val="28"/>
        </w:rPr>
        <w:t xml:space="preserve"> гос.№ а057ве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07D0E">
        <w:rPr>
          <w:b/>
          <w:sz w:val="28"/>
          <w:szCs w:val="28"/>
        </w:rPr>
        <w:t>Автосамосвал КАМАЗ-55111</w:t>
      </w:r>
      <w:r w:rsidR="00385274">
        <w:rPr>
          <w:b/>
          <w:sz w:val="28"/>
          <w:szCs w:val="28"/>
        </w:rPr>
        <w:t xml:space="preserve"> гос.№ а057ве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07D0E">
        <w:rPr>
          <w:b/>
          <w:sz w:val="28"/>
          <w:szCs w:val="28"/>
        </w:rPr>
        <w:t>Автосамосвал КАМАЗ-55111</w:t>
      </w:r>
      <w:r w:rsidR="00385274">
        <w:rPr>
          <w:b/>
          <w:sz w:val="28"/>
          <w:szCs w:val="28"/>
        </w:rPr>
        <w:t xml:space="preserve"> гос.№ а057ве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1561D">
        <w:rPr>
          <w:sz w:val="28"/>
          <w:szCs w:val="28"/>
        </w:rPr>
        <w:t>199</w:t>
      </w:r>
      <w:r w:rsidR="00385274">
        <w:rPr>
          <w:sz w:val="28"/>
          <w:szCs w:val="28"/>
        </w:rPr>
        <w:t>6</w:t>
      </w:r>
      <w:r w:rsidR="005F16A6" w:rsidRPr="004D021B">
        <w:rPr>
          <w:sz w:val="28"/>
          <w:szCs w:val="28"/>
        </w:rPr>
        <w:t xml:space="preserve">, </w:t>
      </w:r>
      <w:r w:rsidR="00C114E0" w:rsidRPr="00C114E0">
        <w:rPr>
          <w:sz w:val="28"/>
          <w:szCs w:val="28"/>
        </w:rPr>
        <w:t xml:space="preserve">VIN № </w:t>
      </w:r>
      <w:r w:rsidR="00385274" w:rsidRPr="00385274">
        <w:rPr>
          <w:sz w:val="28"/>
          <w:szCs w:val="28"/>
        </w:rPr>
        <w:t>отсутствует</w:t>
      </w:r>
      <w:r w:rsidR="00C114E0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385274">
        <w:rPr>
          <w:sz w:val="28"/>
          <w:szCs w:val="28"/>
        </w:rPr>
        <w:t>582 820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85274">
        <w:rPr>
          <w:b/>
          <w:sz w:val="28"/>
          <w:szCs w:val="28"/>
        </w:rPr>
        <w:t>215 000,00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85274">
        <w:rPr>
          <w:iCs/>
          <w:color w:val="0000FF"/>
          <w:spacing w:val="4"/>
          <w:sz w:val="28"/>
          <w:szCs w:val="28"/>
        </w:rPr>
        <w:t>2</w:t>
      </w:r>
      <w:r w:rsidR="00907D0E">
        <w:rPr>
          <w:iCs/>
          <w:color w:val="0000FF"/>
          <w:spacing w:val="4"/>
          <w:sz w:val="28"/>
          <w:szCs w:val="28"/>
        </w:rPr>
        <w:t>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A307FE">
        <w:rPr>
          <w:iCs/>
          <w:color w:val="0000FF"/>
          <w:spacing w:val="4"/>
          <w:sz w:val="28"/>
          <w:szCs w:val="28"/>
        </w:rPr>
        <w:t>апреля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07D0E">
        <w:rPr>
          <w:b/>
          <w:sz w:val="28"/>
          <w:szCs w:val="28"/>
        </w:rPr>
        <w:t>Автосамосвал КАМАЗ-55111</w:t>
      </w:r>
      <w:r w:rsidR="00385274">
        <w:rPr>
          <w:b/>
          <w:sz w:val="28"/>
          <w:szCs w:val="28"/>
        </w:rPr>
        <w:t xml:space="preserve"> гос.№ а057ве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907D0E" w:rsidRDefault="00907D0E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07D0E">
        <w:rPr>
          <w:b/>
          <w:sz w:val="28"/>
          <w:szCs w:val="28"/>
        </w:rPr>
        <w:t>Автосамосвал КАМАЗ-55111</w:t>
      </w:r>
      <w:r w:rsidR="00385274">
        <w:rPr>
          <w:b/>
          <w:sz w:val="28"/>
          <w:szCs w:val="28"/>
        </w:rPr>
        <w:t xml:space="preserve"> гос.№ а057ве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8527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07D0E" w:rsidP="00907D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КАМАЗ-55111</w:t>
            </w:r>
            <w:r w:rsidR="00385274">
              <w:rPr>
                <w:sz w:val="22"/>
                <w:szCs w:val="22"/>
              </w:rPr>
              <w:t xml:space="preserve"> гос.№ а057ве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01561D"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</w:rPr>
              <w:t>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8527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8527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8527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215 000,00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38527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E25B602" wp14:editId="17C438BB">
            <wp:simplePos x="0" y="0"/>
            <wp:positionH relativeFrom="column">
              <wp:posOffset>137160</wp:posOffset>
            </wp:positionH>
            <wp:positionV relativeFrom="paragraph">
              <wp:posOffset>-120015</wp:posOffset>
            </wp:positionV>
            <wp:extent cx="6169025" cy="5570855"/>
            <wp:effectExtent l="19050" t="0" r="317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557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00FA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DC114C8" wp14:editId="534714FF">
            <wp:simplePos x="0" y="0"/>
            <wp:positionH relativeFrom="column">
              <wp:posOffset>220345</wp:posOffset>
            </wp:positionH>
            <wp:positionV relativeFrom="paragraph">
              <wp:posOffset>-64446</wp:posOffset>
            </wp:positionV>
            <wp:extent cx="5639435" cy="490156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490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00FA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8FD5A65" wp14:editId="5A81B3C6">
            <wp:simplePos x="0" y="0"/>
            <wp:positionH relativeFrom="column">
              <wp:posOffset>230505</wp:posOffset>
            </wp:positionH>
            <wp:positionV relativeFrom="paragraph">
              <wp:posOffset>125701</wp:posOffset>
            </wp:positionV>
            <wp:extent cx="5639435" cy="478599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4785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07D0E">
        <w:rPr>
          <w:b/>
          <w:sz w:val="28"/>
          <w:szCs w:val="28"/>
        </w:rPr>
        <w:t>Автосамосвал КАМАЗ-55111</w:t>
      </w:r>
      <w:r w:rsidR="00385274">
        <w:rPr>
          <w:b/>
          <w:sz w:val="28"/>
          <w:szCs w:val="28"/>
        </w:rPr>
        <w:t xml:space="preserve"> гос.№ а057ве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07D0E">
        <w:rPr>
          <w:b/>
          <w:sz w:val="28"/>
          <w:szCs w:val="28"/>
        </w:rPr>
        <w:t>Автосамосвал КАМАЗ-55111</w:t>
      </w:r>
      <w:r w:rsidR="00385274">
        <w:rPr>
          <w:b/>
          <w:sz w:val="28"/>
          <w:szCs w:val="28"/>
        </w:rPr>
        <w:t xml:space="preserve"> гос.№ а057ве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300FA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07D0E">
              <w:rPr>
                <w:b/>
                <w:szCs w:val="24"/>
              </w:rPr>
              <w:t>Автосамосвал КАМАЗ-55111</w:t>
            </w:r>
            <w:r w:rsidR="00385274">
              <w:rPr>
                <w:b/>
                <w:szCs w:val="24"/>
              </w:rPr>
              <w:t xml:space="preserve"> гос.№ а057ве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85274">
              <w:rPr>
                <w:b/>
                <w:szCs w:val="24"/>
              </w:rPr>
              <w:t>215</w:t>
            </w:r>
            <w:r w:rsidR="00300FAA">
              <w:rPr>
                <w:b/>
                <w:szCs w:val="24"/>
              </w:rPr>
              <w:t> </w:t>
            </w:r>
            <w:r w:rsidR="00385274">
              <w:rPr>
                <w:b/>
                <w:szCs w:val="24"/>
              </w:rPr>
              <w:t>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300FAA" w:rsidRPr="00300FAA" w:rsidRDefault="00300FAA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7D28D1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7A6FB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7A6FBF" w:rsidRPr="007A6FBF">
            <w:rPr>
              <w:sz w:val="28"/>
            </w:rPr>
            <w:t xml:space="preserve">имущество: </w:t>
          </w:r>
          <w:proofErr w:type="gramStart"/>
          <w:r w:rsidR="007A6FBF" w:rsidRPr="007A6FBF">
            <w:rPr>
              <w:sz w:val="28"/>
            </w:rPr>
            <w:t>Автосамосвал КАМАЗ-5511</w:t>
          </w:r>
          <w:r w:rsidR="00300FAA">
            <w:rPr>
              <w:sz w:val="28"/>
            </w:rPr>
            <w:t>1</w:t>
          </w:r>
          <w:r w:rsidR="007A6FBF" w:rsidRPr="007A6FBF">
            <w:rPr>
              <w:sz w:val="28"/>
            </w:rPr>
            <w:t xml:space="preserve">, 1996 </w:t>
          </w:r>
          <w:proofErr w:type="spellStart"/>
          <w:r w:rsidR="007A6FBF" w:rsidRPr="007A6FBF">
            <w:rPr>
              <w:sz w:val="28"/>
            </w:rPr>
            <w:t>г.в</w:t>
          </w:r>
          <w:proofErr w:type="spellEnd"/>
          <w:r w:rsidR="007A6FBF" w:rsidRPr="007A6FBF">
            <w:rPr>
              <w:sz w:val="28"/>
            </w:rPr>
            <w:t xml:space="preserve">., инв.№ 1801711, VIN № отсутствует, модель, номер двигателя </w:t>
          </w:r>
          <w:r w:rsidR="00B80137">
            <w:rPr>
              <w:sz w:val="28"/>
            </w:rPr>
            <w:t>74020</w:t>
          </w:r>
          <w:r w:rsidR="007A6FBF" w:rsidRPr="007A6FBF">
            <w:rPr>
              <w:sz w:val="28"/>
            </w:rPr>
            <w:t>,</w:t>
          </w:r>
          <w:r w:rsidR="00B80137">
            <w:rPr>
              <w:sz w:val="28"/>
            </w:rPr>
            <w:t xml:space="preserve"> 058963,</w:t>
          </w:r>
          <w:r w:rsidR="007A6FBF" w:rsidRPr="007A6FBF">
            <w:rPr>
              <w:sz w:val="28"/>
            </w:rPr>
            <w:t xml:space="preserve"> шасси (рама) ХТС551110Т1090961, кузов № 0Т0100046, цвет «светло-дымчатый»,  государственный регистрационный номер а057ве</w:t>
          </w:r>
          <w:r w:rsidR="007315EA">
            <w:rPr>
              <w:sz w:val="28"/>
            </w:rPr>
            <w:t>124</w:t>
          </w:r>
          <w:r w:rsidR="007A6FBF" w:rsidRPr="007A6FBF">
            <w:rPr>
              <w:sz w:val="28"/>
            </w:rPr>
            <w:t>, паспорт транспортного средства 24 МТ 589051 от  31.03.2011 , свидетельство о регистрации 24 ТО № 409700 от 31.03.2011,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307F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307F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307F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307F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073D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0FAA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8527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15EA"/>
    <w:rsid w:val="00732986"/>
    <w:rsid w:val="007341E8"/>
    <w:rsid w:val="0073638E"/>
    <w:rsid w:val="00741134"/>
    <w:rsid w:val="007432C9"/>
    <w:rsid w:val="00745003"/>
    <w:rsid w:val="00747430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6FBF"/>
    <w:rsid w:val="007B509A"/>
    <w:rsid w:val="007B74BF"/>
    <w:rsid w:val="007C34EC"/>
    <w:rsid w:val="007C4683"/>
    <w:rsid w:val="007C6BD8"/>
    <w:rsid w:val="007C7884"/>
    <w:rsid w:val="007D28D1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07D0E"/>
    <w:rsid w:val="00910976"/>
    <w:rsid w:val="009145BE"/>
    <w:rsid w:val="009152A4"/>
    <w:rsid w:val="00915D57"/>
    <w:rsid w:val="00916455"/>
    <w:rsid w:val="00921077"/>
    <w:rsid w:val="00921281"/>
    <w:rsid w:val="00921BDC"/>
    <w:rsid w:val="00933015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07FE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0137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14E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68AD"/>
    <w:rsid w:val="00FC717A"/>
    <w:rsid w:val="00FD340E"/>
    <w:rsid w:val="00FD438A"/>
    <w:rsid w:val="00FD4AFD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22E5-8015-4801-A903-613B6AB30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16</Pages>
  <Words>4801</Words>
  <Characters>27366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32103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2022-04-11T06:27:00Z</dcterms:created>
  <dcterms:modified xsi:type="dcterms:W3CDTF">2022-04-13T07:00:00Z</dcterms:modified>
</cp:coreProperties>
</file>