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C362F0" w:rsidP="00796F1E">
      <w:pPr>
        <w:pStyle w:val="af5"/>
        <w:spacing w:before="120" w:beforeAutospacing="0" w:after="0" w:afterAutospacing="0"/>
        <w:jc w:val="center"/>
        <w:rPr>
          <w:rFonts w:ascii="Arial Narrow" w:hAnsi="Arial Narrow"/>
          <w:b/>
          <w:sz w:val="22"/>
          <w:szCs w:val="22"/>
        </w:rPr>
      </w:pPr>
      <w:r w:rsidRPr="00C362F0">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D15EE5" w:rsidRPr="00D15EE5" w:rsidRDefault="00866E06" w:rsidP="008C280E">
      <w:pPr>
        <w:spacing w:before="120"/>
        <w:jc w:val="center"/>
        <w:rPr>
          <w:rFonts w:ascii="Arial Narrow" w:hAnsi="Arial Narrow"/>
          <w:sz w:val="22"/>
          <w:szCs w:val="22"/>
        </w:rPr>
      </w:pPr>
      <w:r w:rsidRPr="00866E06">
        <w:rPr>
          <w:rFonts w:ascii="Arial Narrow" w:hAnsi="Arial Narrow"/>
          <w:sz w:val="22"/>
          <w:szCs w:val="22"/>
        </w:rPr>
        <w:t xml:space="preserve">на </w:t>
      </w:r>
      <w:r w:rsidR="008C280E" w:rsidRPr="007B1836">
        <w:rPr>
          <w:rFonts w:ascii="Arial Narrow" w:hAnsi="Arial Narrow"/>
          <w:sz w:val="22"/>
          <w:szCs w:val="22"/>
        </w:rPr>
        <w:t xml:space="preserve">выполнение работ по </w:t>
      </w:r>
      <w:r w:rsidR="008C280E">
        <w:rPr>
          <w:rFonts w:ascii="Arial Narrow" w:hAnsi="Arial Narrow"/>
          <w:sz w:val="22"/>
          <w:szCs w:val="22"/>
        </w:rPr>
        <w:t>р</w:t>
      </w:r>
      <w:r w:rsidR="008C280E" w:rsidRPr="008116FD">
        <w:rPr>
          <w:rFonts w:ascii="Arial Narrow" w:hAnsi="Arial Narrow"/>
          <w:sz w:val="22"/>
          <w:szCs w:val="22"/>
        </w:rPr>
        <w:t>емонту внутриплощадочных инженерных сетей, в том числе: внутриплощадочные сети водопровода, внутриплощадочные сети теплоснабжения, ремонт трубопроводов компрес</w:t>
      </w:r>
      <w:r w:rsidR="008C280E">
        <w:rPr>
          <w:rFonts w:ascii="Arial Narrow" w:hAnsi="Arial Narrow"/>
          <w:sz w:val="22"/>
          <w:szCs w:val="22"/>
        </w:rPr>
        <w:t xml:space="preserve">сорной станции </w:t>
      </w:r>
      <w:r w:rsidR="008C280E" w:rsidRPr="008116FD">
        <w:rPr>
          <w:rFonts w:ascii="Arial Narrow" w:hAnsi="Arial Narrow"/>
          <w:sz w:val="22"/>
          <w:szCs w:val="22"/>
        </w:rPr>
        <w:t xml:space="preserve"> ФГУП "</w:t>
      </w:r>
      <w:proofErr w:type="spellStart"/>
      <w:r w:rsidR="008C280E">
        <w:rPr>
          <w:rFonts w:ascii="Arial Narrow" w:hAnsi="Arial Narrow"/>
          <w:sz w:val="22"/>
          <w:szCs w:val="22"/>
        </w:rPr>
        <w:t>Атомфлот</w:t>
      </w:r>
      <w:proofErr w:type="spellEnd"/>
      <w:r w:rsidR="008C280E">
        <w:rPr>
          <w:rFonts w:ascii="Arial Narrow" w:hAnsi="Arial Narrow"/>
          <w:sz w:val="22"/>
          <w:szCs w:val="22"/>
        </w:rPr>
        <w:t xml:space="preserve">" (номенклатурная </w:t>
      </w:r>
      <w:r w:rsidR="008C280E" w:rsidRPr="008116FD">
        <w:rPr>
          <w:rFonts w:ascii="Arial Narrow" w:hAnsi="Arial Narrow"/>
          <w:sz w:val="22"/>
          <w:szCs w:val="22"/>
        </w:rPr>
        <w:t>группа № 6.32 – ремонт внутриплощадочных сетей теплоснабжения</w:t>
      </w:r>
      <w:r w:rsidR="00E54C04">
        <w:rPr>
          <w:rFonts w:ascii="Arial Narrow" w:hAnsi="Arial Narrow"/>
          <w:sz w:val="22"/>
          <w:szCs w:val="22"/>
        </w:rPr>
        <w:t>)</w:t>
      </w: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2"/>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4060858"/>
      <w:r w:rsidRPr="0009756A">
        <w:rPr>
          <w:rFonts w:ascii="Arial Narrow" w:hAnsi="Arial Narrow"/>
          <w:b w:val="0"/>
          <w:bCs/>
          <w:snapToGrid/>
          <w:sz w:val="28"/>
          <w:szCs w:val="24"/>
        </w:rPr>
        <w:lastRenderedPageBreak/>
        <w:t>СОДЕРЖАНИЕ</w:t>
      </w:r>
      <w:bookmarkEnd w:id="0"/>
      <w:bookmarkEnd w:id="2"/>
    </w:p>
    <w:p w:rsidR="006D7655" w:rsidRDefault="00C362F0">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4060858" w:history="1">
        <w:r w:rsidR="006D7655" w:rsidRPr="00A94A8F">
          <w:rPr>
            <w:rStyle w:val="afc"/>
            <w:rFonts w:ascii="Arial Narrow" w:hAnsi="Arial Narrow"/>
            <w:bCs/>
          </w:rPr>
          <w:t>СОДЕРЖАНИЕ</w:t>
        </w:r>
        <w:r w:rsidR="006D7655">
          <w:rPr>
            <w:webHidden/>
          </w:rPr>
          <w:tab/>
        </w:r>
        <w:r w:rsidR="006D7655">
          <w:rPr>
            <w:webHidden/>
          </w:rPr>
          <w:fldChar w:fldCharType="begin"/>
        </w:r>
        <w:r w:rsidR="006D7655">
          <w:rPr>
            <w:webHidden/>
          </w:rPr>
          <w:instrText xml:space="preserve"> PAGEREF _Toc354060858 \h </w:instrText>
        </w:r>
        <w:r w:rsidR="006D7655">
          <w:rPr>
            <w:webHidden/>
          </w:rPr>
        </w:r>
        <w:r w:rsidR="006D7655">
          <w:rPr>
            <w:webHidden/>
          </w:rPr>
          <w:fldChar w:fldCharType="separate"/>
        </w:r>
        <w:r w:rsidR="006D7655">
          <w:rPr>
            <w:webHidden/>
          </w:rPr>
          <w:t>2</w:t>
        </w:r>
        <w:r w:rsidR="006D7655">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59" w:history="1">
        <w:r w:rsidRPr="00A94A8F">
          <w:rPr>
            <w:rStyle w:val="afc"/>
            <w:rFonts w:ascii="Arial Narrow" w:hAnsi="Arial Narrow"/>
          </w:rPr>
          <w:t>ИЗВЕЩЕНИЕ О ПРОВЕДЕНИИ ЗАПРОСА ПРЕДЛОЖЕНИЙ</w:t>
        </w:r>
        <w:r>
          <w:rPr>
            <w:webHidden/>
          </w:rPr>
          <w:tab/>
        </w:r>
        <w:r>
          <w:rPr>
            <w:webHidden/>
          </w:rPr>
          <w:fldChar w:fldCharType="begin"/>
        </w:r>
        <w:r>
          <w:rPr>
            <w:webHidden/>
          </w:rPr>
          <w:instrText xml:space="preserve"> PAGEREF _Toc354060859 \h </w:instrText>
        </w:r>
        <w:r>
          <w:rPr>
            <w:webHidden/>
          </w:rPr>
        </w:r>
        <w:r>
          <w:rPr>
            <w:webHidden/>
          </w:rPr>
          <w:fldChar w:fldCharType="separate"/>
        </w:r>
        <w:r>
          <w:rPr>
            <w:webHidden/>
          </w:rPr>
          <w:t>3</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60" w:history="1">
        <w:r w:rsidRPr="00A94A8F">
          <w:rPr>
            <w:rStyle w:val="afc"/>
            <w:rFonts w:ascii="Arial Narrow" w:hAnsi="Arial Narrow"/>
          </w:rPr>
          <w:t>1.</w:t>
        </w:r>
        <w:r>
          <w:rPr>
            <w:rFonts w:asciiTheme="minorHAnsi" w:eastAsiaTheme="minorEastAsia" w:hAnsiTheme="minorHAnsi" w:cstheme="minorBidi"/>
            <w:sz w:val="22"/>
            <w:szCs w:val="22"/>
          </w:rPr>
          <w:tab/>
        </w:r>
        <w:r w:rsidRPr="00A94A8F">
          <w:rPr>
            <w:rStyle w:val="afc"/>
            <w:rFonts w:ascii="Arial Narrow" w:hAnsi="Arial Narrow"/>
          </w:rPr>
          <w:t>ТЕРМИНЫ И ОПРЕДЕЛЕНИЯ</w:t>
        </w:r>
        <w:r>
          <w:rPr>
            <w:webHidden/>
          </w:rPr>
          <w:tab/>
        </w:r>
        <w:r>
          <w:rPr>
            <w:webHidden/>
          </w:rPr>
          <w:fldChar w:fldCharType="begin"/>
        </w:r>
        <w:r>
          <w:rPr>
            <w:webHidden/>
          </w:rPr>
          <w:instrText xml:space="preserve"> PAGEREF _Toc354060860 \h </w:instrText>
        </w:r>
        <w:r>
          <w:rPr>
            <w:webHidden/>
          </w:rPr>
        </w:r>
        <w:r>
          <w:rPr>
            <w:webHidden/>
          </w:rPr>
          <w:fldChar w:fldCharType="separate"/>
        </w:r>
        <w:r>
          <w:rPr>
            <w:webHidden/>
          </w:rPr>
          <w:t>5</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61" w:history="1">
        <w:r w:rsidRPr="00A94A8F">
          <w:rPr>
            <w:rStyle w:val="afc"/>
            <w:rFonts w:ascii="Arial Narrow" w:hAnsi="Arial Narrow"/>
            <w:lang w:val="en-US"/>
          </w:rPr>
          <w:t>2.</w:t>
        </w:r>
        <w:r>
          <w:rPr>
            <w:rFonts w:asciiTheme="minorHAnsi" w:eastAsiaTheme="minorEastAsia" w:hAnsiTheme="minorHAnsi" w:cstheme="minorBidi"/>
            <w:sz w:val="22"/>
            <w:szCs w:val="22"/>
          </w:rPr>
          <w:tab/>
        </w:r>
        <w:r w:rsidRPr="00A94A8F">
          <w:rPr>
            <w:rStyle w:val="afc"/>
            <w:rFonts w:ascii="Arial Narrow" w:hAnsi="Arial Narrow"/>
          </w:rPr>
          <w:t>ОБЩИЕ ПОЛОЖЕНИЯ</w:t>
        </w:r>
        <w:r>
          <w:rPr>
            <w:webHidden/>
          </w:rPr>
          <w:tab/>
        </w:r>
        <w:r>
          <w:rPr>
            <w:webHidden/>
          </w:rPr>
          <w:fldChar w:fldCharType="begin"/>
        </w:r>
        <w:r>
          <w:rPr>
            <w:webHidden/>
          </w:rPr>
          <w:instrText xml:space="preserve"> PAGEREF _Toc354060861 \h </w:instrText>
        </w:r>
        <w:r>
          <w:rPr>
            <w:webHidden/>
          </w:rPr>
        </w:r>
        <w:r>
          <w:rPr>
            <w:webHidden/>
          </w:rPr>
          <w:fldChar w:fldCharType="separate"/>
        </w:r>
        <w:r>
          <w:rPr>
            <w:webHidden/>
          </w:rPr>
          <w:t>7</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2" w:history="1">
        <w:r w:rsidRPr="00A94A8F">
          <w:rPr>
            <w:rStyle w:val="afc"/>
            <w:rFonts w:ascii="Arial Narrow" w:hAnsi="Arial Narrow"/>
          </w:rPr>
          <w:t>2.1.</w:t>
        </w:r>
        <w:r>
          <w:rPr>
            <w:rFonts w:asciiTheme="minorHAnsi" w:eastAsiaTheme="minorEastAsia" w:hAnsiTheme="minorHAnsi" w:cstheme="minorBidi"/>
            <w:b w:val="0"/>
            <w:bCs w:val="0"/>
            <w:sz w:val="22"/>
            <w:szCs w:val="22"/>
          </w:rPr>
          <w:tab/>
        </w:r>
        <w:r w:rsidRPr="00A94A8F">
          <w:rPr>
            <w:rStyle w:val="afc"/>
            <w:rFonts w:ascii="Arial Narrow" w:hAnsi="Arial Narrow"/>
          </w:rPr>
          <w:t>Форма и вид процедуры закупки, предмет запроса предложений</w:t>
        </w:r>
        <w:r>
          <w:rPr>
            <w:webHidden/>
          </w:rPr>
          <w:tab/>
        </w:r>
        <w:r>
          <w:rPr>
            <w:webHidden/>
          </w:rPr>
          <w:fldChar w:fldCharType="begin"/>
        </w:r>
        <w:r>
          <w:rPr>
            <w:webHidden/>
          </w:rPr>
          <w:instrText xml:space="preserve"> PAGEREF _Toc354060862 \h </w:instrText>
        </w:r>
        <w:r>
          <w:rPr>
            <w:webHidden/>
          </w:rPr>
        </w:r>
        <w:r>
          <w:rPr>
            <w:webHidden/>
          </w:rPr>
          <w:fldChar w:fldCharType="separate"/>
        </w:r>
        <w:r>
          <w:rPr>
            <w:webHidden/>
          </w:rPr>
          <w:t>7</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3" w:history="1">
        <w:r w:rsidRPr="00A94A8F">
          <w:rPr>
            <w:rStyle w:val="afc"/>
            <w:rFonts w:ascii="Arial Narrow" w:hAnsi="Arial Narrow"/>
          </w:rPr>
          <w:t>2.2.</w:t>
        </w:r>
        <w:r>
          <w:rPr>
            <w:rFonts w:asciiTheme="minorHAnsi" w:eastAsiaTheme="minorEastAsia" w:hAnsiTheme="minorHAnsi" w:cstheme="minorBidi"/>
            <w:b w:val="0"/>
            <w:bCs w:val="0"/>
            <w:sz w:val="22"/>
            <w:szCs w:val="22"/>
          </w:rPr>
          <w:tab/>
        </w:r>
        <w:r w:rsidRPr="00A94A8F">
          <w:rPr>
            <w:rStyle w:val="afc"/>
            <w:rFonts w:ascii="Arial Narrow" w:hAnsi="Arial Narrow"/>
          </w:rPr>
          <w:t>Участие в процедуре запроса предложений</w:t>
        </w:r>
        <w:r>
          <w:rPr>
            <w:webHidden/>
          </w:rPr>
          <w:tab/>
        </w:r>
        <w:r>
          <w:rPr>
            <w:webHidden/>
          </w:rPr>
          <w:fldChar w:fldCharType="begin"/>
        </w:r>
        <w:r>
          <w:rPr>
            <w:webHidden/>
          </w:rPr>
          <w:instrText xml:space="preserve"> PAGEREF _Toc354060863 \h </w:instrText>
        </w:r>
        <w:r>
          <w:rPr>
            <w:webHidden/>
          </w:rPr>
        </w:r>
        <w:r>
          <w:rPr>
            <w:webHidden/>
          </w:rPr>
          <w:fldChar w:fldCharType="separate"/>
        </w:r>
        <w:r>
          <w:rPr>
            <w:webHidden/>
          </w:rPr>
          <w:t>7</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4" w:history="1">
        <w:r w:rsidRPr="00A94A8F">
          <w:rPr>
            <w:rStyle w:val="afc"/>
            <w:rFonts w:ascii="Arial Narrow" w:hAnsi="Arial Narrow"/>
          </w:rPr>
          <w:t>2.3.</w:t>
        </w:r>
        <w:r>
          <w:rPr>
            <w:rFonts w:asciiTheme="minorHAnsi" w:eastAsiaTheme="minorEastAsia" w:hAnsiTheme="minorHAnsi" w:cstheme="minorBidi"/>
            <w:b w:val="0"/>
            <w:bCs w:val="0"/>
            <w:sz w:val="22"/>
            <w:szCs w:val="22"/>
          </w:rPr>
          <w:tab/>
        </w:r>
        <w:r w:rsidRPr="00A94A8F">
          <w:rPr>
            <w:rStyle w:val="afc"/>
            <w:rFonts w:ascii="Arial Narrow" w:hAnsi="Arial Narrow"/>
          </w:rPr>
          <w:t>Правовой статус документов</w:t>
        </w:r>
        <w:r>
          <w:rPr>
            <w:webHidden/>
          </w:rPr>
          <w:tab/>
        </w:r>
        <w:r>
          <w:rPr>
            <w:webHidden/>
          </w:rPr>
          <w:fldChar w:fldCharType="begin"/>
        </w:r>
        <w:r>
          <w:rPr>
            <w:webHidden/>
          </w:rPr>
          <w:instrText xml:space="preserve"> PAGEREF _Toc354060864 \h </w:instrText>
        </w:r>
        <w:r>
          <w:rPr>
            <w:webHidden/>
          </w:rPr>
        </w:r>
        <w:r>
          <w:rPr>
            <w:webHidden/>
          </w:rPr>
          <w:fldChar w:fldCharType="separate"/>
        </w:r>
        <w:r>
          <w:rPr>
            <w:webHidden/>
          </w:rPr>
          <w:t>8</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5" w:history="1">
        <w:r w:rsidRPr="00A94A8F">
          <w:rPr>
            <w:rStyle w:val="afc"/>
            <w:rFonts w:ascii="Arial Narrow" w:hAnsi="Arial Narrow"/>
          </w:rPr>
          <w:t>2.4.</w:t>
        </w:r>
        <w:r>
          <w:rPr>
            <w:rFonts w:asciiTheme="minorHAnsi" w:eastAsiaTheme="minorEastAsia" w:hAnsiTheme="minorHAnsi" w:cstheme="minorBidi"/>
            <w:b w:val="0"/>
            <w:bCs w:val="0"/>
            <w:sz w:val="22"/>
            <w:szCs w:val="22"/>
          </w:rPr>
          <w:tab/>
        </w:r>
        <w:r w:rsidRPr="00A94A8F">
          <w:rPr>
            <w:rStyle w:val="afc"/>
            <w:rFonts w:ascii="Arial Narrow" w:hAnsi="Arial Narrow"/>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_Toc354060865 \h </w:instrText>
        </w:r>
        <w:r>
          <w:rPr>
            <w:webHidden/>
          </w:rPr>
        </w:r>
        <w:r>
          <w:rPr>
            <w:webHidden/>
          </w:rPr>
          <w:fldChar w:fldCharType="separate"/>
        </w:r>
        <w:r>
          <w:rPr>
            <w:webHidden/>
          </w:rPr>
          <w:t>8</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6" w:history="1">
        <w:r w:rsidRPr="00A94A8F">
          <w:rPr>
            <w:rStyle w:val="afc"/>
            <w:rFonts w:ascii="Arial Narrow" w:hAnsi="Arial Narrow"/>
          </w:rPr>
          <w:t>2.5.</w:t>
        </w:r>
        <w:r>
          <w:rPr>
            <w:rFonts w:asciiTheme="minorHAnsi" w:eastAsiaTheme="minorEastAsia" w:hAnsiTheme="minorHAnsi" w:cstheme="minorBidi"/>
            <w:b w:val="0"/>
            <w:bCs w:val="0"/>
            <w:sz w:val="22"/>
            <w:szCs w:val="22"/>
          </w:rPr>
          <w:tab/>
        </w:r>
        <w:r w:rsidRPr="00A94A8F">
          <w:rPr>
            <w:rStyle w:val="afc"/>
            <w:rFonts w:ascii="Arial Narrow" w:hAnsi="Arial Narrow"/>
          </w:rPr>
          <w:t>Затраты на участие в запросе предложений</w:t>
        </w:r>
        <w:r>
          <w:rPr>
            <w:webHidden/>
          </w:rPr>
          <w:tab/>
        </w:r>
        <w:r>
          <w:rPr>
            <w:webHidden/>
          </w:rPr>
          <w:fldChar w:fldCharType="begin"/>
        </w:r>
        <w:r>
          <w:rPr>
            <w:webHidden/>
          </w:rPr>
          <w:instrText xml:space="preserve"> PAGEREF _Toc354060866 \h </w:instrText>
        </w:r>
        <w:r>
          <w:rPr>
            <w:webHidden/>
          </w:rPr>
        </w:r>
        <w:r>
          <w:rPr>
            <w:webHidden/>
          </w:rPr>
          <w:fldChar w:fldCharType="separate"/>
        </w:r>
        <w:r>
          <w:rPr>
            <w:webHidden/>
          </w:rPr>
          <w:t>8</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7" w:history="1">
        <w:r w:rsidRPr="00A94A8F">
          <w:rPr>
            <w:rStyle w:val="afc"/>
            <w:rFonts w:ascii="Arial Narrow" w:hAnsi="Arial Narrow"/>
          </w:rPr>
          <w:t>2.6.</w:t>
        </w:r>
        <w:r>
          <w:rPr>
            <w:rFonts w:asciiTheme="minorHAnsi" w:eastAsiaTheme="minorEastAsia" w:hAnsiTheme="minorHAnsi" w:cstheme="minorBidi"/>
            <w:b w:val="0"/>
            <w:bCs w:val="0"/>
            <w:sz w:val="22"/>
            <w:szCs w:val="22"/>
          </w:rPr>
          <w:tab/>
        </w:r>
        <w:r w:rsidRPr="00A94A8F">
          <w:rPr>
            <w:rStyle w:val="afc"/>
            <w:rFonts w:ascii="Arial Narrow" w:hAnsi="Arial Narrow"/>
          </w:rPr>
          <w:t xml:space="preserve">Отказ от проведения запроса предложений </w:t>
        </w:r>
        <w:r w:rsidRPr="00A94A8F">
          <w:rPr>
            <w:rStyle w:val="afc"/>
            <w:rFonts w:ascii="Arial Narrow" w:hAnsi="Arial Narrow"/>
            <w:i/>
          </w:rPr>
          <w:t>[или любого лота запроса предложений]</w:t>
        </w:r>
        <w:r>
          <w:rPr>
            <w:webHidden/>
          </w:rPr>
          <w:tab/>
        </w:r>
        <w:r>
          <w:rPr>
            <w:webHidden/>
          </w:rPr>
          <w:fldChar w:fldCharType="begin"/>
        </w:r>
        <w:r>
          <w:rPr>
            <w:webHidden/>
          </w:rPr>
          <w:instrText xml:space="preserve"> PAGEREF _Toc354060867 \h </w:instrText>
        </w:r>
        <w:r>
          <w:rPr>
            <w:webHidden/>
          </w:rPr>
        </w:r>
        <w:r>
          <w:rPr>
            <w:webHidden/>
          </w:rPr>
          <w:fldChar w:fldCharType="separate"/>
        </w:r>
        <w:r>
          <w:rPr>
            <w:webHidden/>
          </w:rPr>
          <w:t>8</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8" w:history="1">
        <w:r w:rsidRPr="00A94A8F">
          <w:rPr>
            <w:rStyle w:val="afc"/>
            <w:rFonts w:ascii="Arial Narrow" w:hAnsi="Arial Narrow"/>
          </w:rPr>
          <w:t>2.7.</w:t>
        </w:r>
        <w:r>
          <w:rPr>
            <w:rFonts w:asciiTheme="minorHAnsi" w:eastAsiaTheme="minorEastAsia" w:hAnsiTheme="minorHAnsi" w:cstheme="minorBidi"/>
            <w:b w:val="0"/>
            <w:bCs w:val="0"/>
            <w:sz w:val="22"/>
            <w:szCs w:val="22"/>
          </w:rPr>
          <w:tab/>
        </w:r>
        <w:r w:rsidRPr="00A94A8F">
          <w:rPr>
            <w:rStyle w:val="afc"/>
            <w:rFonts w:ascii="Arial Narrow" w:hAnsi="Arial Narrow"/>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_Toc354060868 \h </w:instrText>
        </w:r>
        <w:r>
          <w:rPr>
            <w:webHidden/>
          </w:rPr>
        </w:r>
        <w:r>
          <w:rPr>
            <w:webHidden/>
          </w:rPr>
          <w:fldChar w:fldCharType="separate"/>
        </w:r>
        <w:r>
          <w:rPr>
            <w:webHidden/>
          </w:rPr>
          <w:t>9</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69" w:history="1">
        <w:r w:rsidRPr="00A94A8F">
          <w:rPr>
            <w:rStyle w:val="afc"/>
            <w:rFonts w:ascii="Arial Narrow" w:hAnsi="Arial Narrow"/>
          </w:rPr>
          <w:t>2.8.</w:t>
        </w:r>
        <w:r>
          <w:rPr>
            <w:rFonts w:asciiTheme="minorHAnsi" w:eastAsiaTheme="minorEastAsia" w:hAnsiTheme="minorHAnsi" w:cstheme="minorBidi"/>
            <w:b w:val="0"/>
            <w:bCs w:val="0"/>
            <w:sz w:val="22"/>
            <w:szCs w:val="22"/>
          </w:rPr>
          <w:tab/>
        </w:r>
        <w:r w:rsidRPr="00A94A8F">
          <w:rPr>
            <w:rStyle w:val="afc"/>
            <w:rFonts w:ascii="Arial Narrow" w:hAnsi="Arial Narrow"/>
          </w:rPr>
          <w:t>Прочие положения</w:t>
        </w:r>
        <w:r>
          <w:rPr>
            <w:webHidden/>
          </w:rPr>
          <w:tab/>
        </w:r>
        <w:r>
          <w:rPr>
            <w:webHidden/>
          </w:rPr>
          <w:fldChar w:fldCharType="begin"/>
        </w:r>
        <w:r>
          <w:rPr>
            <w:webHidden/>
          </w:rPr>
          <w:instrText xml:space="preserve"> PAGEREF _Toc354060869 \h </w:instrText>
        </w:r>
        <w:r>
          <w:rPr>
            <w:webHidden/>
          </w:rPr>
        </w:r>
        <w:r>
          <w:rPr>
            <w:webHidden/>
          </w:rPr>
          <w:fldChar w:fldCharType="separate"/>
        </w:r>
        <w:r>
          <w:rPr>
            <w:webHidden/>
          </w:rPr>
          <w:t>9</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70" w:history="1">
        <w:r w:rsidRPr="00A94A8F">
          <w:rPr>
            <w:rStyle w:val="afc"/>
            <w:rFonts w:ascii="Arial Narrow" w:hAnsi="Arial Narrow"/>
          </w:rPr>
          <w:t>3.</w:t>
        </w:r>
        <w:r>
          <w:rPr>
            <w:rFonts w:asciiTheme="minorHAnsi" w:eastAsiaTheme="minorEastAsia" w:hAnsiTheme="minorHAnsi" w:cstheme="minorBidi"/>
            <w:sz w:val="22"/>
            <w:szCs w:val="22"/>
          </w:rPr>
          <w:tab/>
        </w:r>
        <w:r w:rsidRPr="00A94A8F">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_Toc354060870 \h </w:instrText>
        </w:r>
        <w:r>
          <w:rPr>
            <w:webHidden/>
          </w:rPr>
        </w:r>
        <w:r>
          <w:rPr>
            <w:webHidden/>
          </w:rPr>
          <w:fldChar w:fldCharType="separate"/>
        </w:r>
        <w:r>
          <w:rPr>
            <w:webHidden/>
          </w:rPr>
          <w:t>10</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1" w:history="1">
        <w:r w:rsidRPr="00A94A8F">
          <w:rPr>
            <w:rStyle w:val="afc"/>
            <w:rFonts w:ascii="Arial Narrow" w:hAnsi="Arial Narrow"/>
          </w:rPr>
          <w:t>3.1.</w:t>
        </w:r>
        <w:r>
          <w:rPr>
            <w:rFonts w:asciiTheme="minorHAnsi" w:eastAsiaTheme="minorEastAsia" w:hAnsiTheme="minorHAnsi" w:cstheme="minorBidi"/>
            <w:b w:val="0"/>
            <w:bCs w:val="0"/>
            <w:sz w:val="22"/>
            <w:szCs w:val="22"/>
          </w:rPr>
          <w:tab/>
        </w:r>
        <w:r w:rsidRPr="00A94A8F">
          <w:rPr>
            <w:rStyle w:val="afc"/>
            <w:rFonts w:ascii="Arial Narrow" w:hAnsi="Arial Narrow"/>
          </w:rPr>
          <w:t>Требования к участникам запроса предложений</w:t>
        </w:r>
        <w:r>
          <w:rPr>
            <w:webHidden/>
          </w:rPr>
          <w:tab/>
        </w:r>
        <w:r>
          <w:rPr>
            <w:webHidden/>
          </w:rPr>
          <w:fldChar w:fldCharType="begin"/>
        </w:r>
        <w:r>
          <w:rPr>
            <w:webHidden/>
          </w:rPr>
          <w:instrText xml:space="preserve"> PAGEREF _Toc354060871 \h </w:instrText>
        </w:r>
        <w:r>
          <w:rPr>
            <w:webHidden/>
          </w:rPr>
        </w:r>
        <w:r>
          <w:rPr>
            <w:webHidden/>
          </w:rPr>
          <w:fldChar w:fldCharType="separate"/>
        </w:r>
        <w:r>
          <w:rPr>
            <w:webHidden/>
          </w:rPr>
          <w:t>10</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2" w:history="1">
        <w:r w:rsidRPr="00A94A8F">
          <w:rPr>
            <w:rStyle w:val="afc"/>
            <w:rFonts w:ascii="Arial Narrow" w:hAnsi="Arial Narrow"/>
          </w:rPr>
          <w:t>3.2.</w:t>
        </w:r>
        <w:r>
          <w:rPr>
            <w:rFonts w:asciiTheme="minorHAnsi" w:eastAsiaTheme="minorEastAsia" w:hAnsiTheme="minorHAnsi" w:cstheme="minorBidi"/>
            <w:b w:val="0"/>
            <w:bCs w:val="0"/>
            <w:sz w:val="22"/>
            <w:szCs w:val="22"/>
          </w:rPr>
          <w:tab/>
        </w:r>
        <w:r w:rsidRPr="00A94A8F">
          <w:rPr>
            <w:rStyle w:val="afc"/>
            <w:rFonts w:ascii="Arial Narrow" w:hAnsi="Arial Narrow"/>
          </w:rPr>
          <w:t>Дополнительные требования к участникам запроса предложений</w:t>
        </w:r>
        <w:r>
          <w:rPr>
            <w:webHidden/>
          </w:rPr>
          <w:tab/>
        </w:r>
        <w:r>
          <w:rPr>
            <w:webHidden/>
          </w:rPr>
          <w:fldChar w:fldCharType="begin"/>
        </w:r>
        <w:r>
          <w:rPr>
            <w:webHidden/>
          </w:rPr>
          <w:instrText xml:space="preserve"> PAGEREF _Toc354060872 \h </w:instrText>
        </w:r>
        <w:r>
          <w:rPr>
            <w:webHidden/>
          </w:rPr>
        </w:r>
        <w:r>
          <w:rPr>
            <w:webHidden/>
          </w:rPr>
          <w:fldChar w:fldCharType="separate"/>
        </w:r>
        <w:r>
          <w:rPr>
            <w:webHidden/>
          </w:rPr>
          <w:t>10</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3" w:history="1">
        <w:r w:rsidRPr="00A94A8F">
          <w:rPr>
            <w:rStyle w:val="afc"/>
            <w:rFonts w:ascii="Arial Narrow" w:hAnsi="Arial Narrow"/>
          </w:rPr>
          <w:t>3.3.</w:t>
        </w:r>
        <w:r>
          <w:rPr>
            <w:rFonts w:asciiTheme="minorHAnsi" w:eastAsiaTheme="minorEastAsia" w:hAnsiTheme="minorHAnsi" w:cstheme="minorBidi"/>
            <w:b w:val="0"/>
            <w:bCs w:val="0"/>
            <w:sz w:val="22"/>
            <w:szCs w:val="22"/>
          </w:rPr>
          <w:tab/>
        </w:r>
        <w:r w:rsidRPr="00A94A8F">
          <w:rPr>
            <w:rStyle w:val="afc"/>
            <w:rFonts w:ascii="Arial Narrow" w:hAnsi="Arial Narrow"/>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_Toc354060873 \h </w:instrText>
        </w:r>
        <w:r>
          <w:rPr>
            <w:webHidden/>
          </w:rPr>
        </w:r>
        <w:r>
          <w:rPr>
            <w:webHidden/>
          </w:rPr>
          <w:fldChar w:fldCharType="separate"/>
        </w:r>
        <w:r>
          <w:rPr>
            <w:webHidden/>
          </w:rPr>
          <w:t>10</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4" w:history="1">
        <w:r w:rsidRPr="00A94A8F">
          <w:rPr>
            <w:rStyle w:val="afc"/>
            <w:rFonts w:ascii="Arial Narrow" w:hAnsi="Arial Narrow"/>
          </w:rPr>
          <w:t>3.4.</w:t>
        </w:r>
        <w:r>
          <w:rPr>
            <w:rFonts w:asciiTheme="minorHAnsi" w:eastAsiaTheme="minorEastAsia" w:hAnsiTheme="minorHAnsi" w:cstheme="minorBidi"/>
            <w:b w:val="0"/>
            <w:bCs w:val="0"/>
            <w:sz w:val="22"/>
            <w:szCs w:val="22"/>
          </w:rPr>
          <w:tab/>
        </w:r>
        <w:r w:rsidRPr="00A94A8F">
          <w:rPr>
            <w:rStyle w:val="afc"/>
            <w:rFonts w:ascii="Arial Narrow" w:hAnsi="Arial Narrow"/>
          </w:rPr>
          <w:t xml:space="preserve">Условия привлечения </w:t>
        </w:r>
        <w:r w:rsidRPr="00A94A8F">
          <w:rPr>
            <w:rStyle w:val="afc"/>
            <w:rFonts w:ascii="Arial Narrow" w:hAnsi="Arial Narrow"/>
            <w:i/>
          </w:rPr>
          <w:t>поставщиков/</w:t>
        </w:r>
        <w:r w:rsidRPr="00A94A8F">
          <w:rPr>
            <w:rStyle w:val="afc"/>
            <w:rFonts w:ascii="Arial Narrow" w:hAnsi="Arial Narrow"/>
          </w:rPr>
          <w:t xml:space="preserve"> </w:t>
        </w:r>
        <w:r w:rsidRPr="00A94A8F">
          <w:rPr>
            <w:rStyle w:val="afc"/>
            <w:rFonts w:ascii="Arial Narrow" w:hAnsi="Arial Narrow"/>
            <w:i/>
          </w:rPr>
          <w:t>субподрядчиков/ соисполнителей</w:t>
        </w:r>
        <w:r w:rsidRPr="00A94A8F">
          <w:rPr>
            <w:rStyle w:val="afc"/>
            <w:rFonts w:ascii="Arial Narrow" w:hAnsi="Arial Narrow"/>
          </w:rPr>
          <w:t xml:space="preserve"> и порядок подтверждения их соответствия установленным требованиям</w:t>
        </w:r>
        <w:r>
          <w:rPr>
            <w:webHidden/>
          </w:rPr>
          <w:tab/>
        </w:r>
        <w:r>
          <w:rPr>
            <w:webHidden/>
          </w:rPr>
          <w:fldChar w:fldCharType="begin"/>
        </w:r>
        <w:r>
          <w:rPr>
            <w:webHidden/>
          </w:rPr>
          <w:instrText xml:space="preserve"> PAGEREF _Toc354060874 \h </w:instrText>
        </w:r>
        <w:r>
          <w:rPr>
            <w:webHidden/>
          </w:rPr>
        </w:r>
        <w:r>
          <w:rPr>
            <w:webHidden/>
          </w:rPr>
          <w:fldChar w:fldCharType="separate"/>
        </w:r>
        <w:r>
          <w:rPr>
            <w:webHidden/>
          </w:rPr>
          <w:t>11</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5" w:history="1">
        <w:r w:rsidRPr="00A94A8F">
          <w:rPr>
            <w:rStyle w:val="afc"/>
            <w:rFonts w:ascii="Arial Narrow" w:hAnsi="Arial Narrow"/>
          </w:rPr>
          <w:t>3.5.</w:t>
        </w:r>
        <w:r>
          <w:rPr>
            <w:rFonts w:asciiTheme="minorHAnsi" w:eastAsiaTheme="minorEastAsia" w:hAnsiTheme="minorHAnsi" w:cstheme="minorBidi"/>
            <w:b w:val="0"/>
            <w:bCs w:val="0"/>
            <w:sz w:val="22"/>
            <w:szCs w:val="22"/>
          </w:rPr>
          <w:tab/>
        </w:r>
        <w:r w:rsidRPr="00A94A8F">
          <w:rPr>
            <w:rStyle w:val="afc"/>
            <w:rFonts w:ascii="Arial Narrow" w:hAnsi="Arial Narrow"/>
          </w:rPr>
          <w:t xml:space="preserve">Привлечение </w:t>
        </w:r>
        <w:r w:rsidRPr="00A94A8F">
          <w:rPr>
            <w:rStyle w:val="afc"/>
            <w:rFonts w:ascii="Arial Narrow" w:hAnsi="Arial Narrow"/>
            <w:i/>
          </w:rPr>
          <w:t>поставщиков/</w:t>
        </w:r>
        <w:r w:rsidRPr="00A94A8F">
          <w:rPr>
            <w:rStyle w:val="afc"/>
            <w:rFonts w:ascii="Arial Narrow" w:hAnsi="Arial Narrow"/>
          </w:rPr>
          <w:t xml:space="preserve"> </w:t>
        </w:r>
        <w:r w:rsidRPr="00A94A8F">
          <w:rPr>
            <w:rStyle w:val="afc"/>
            <w:rFonts w:ascii="Arial Narrow" w:hAnsi="Arial Narrow"/>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_Toc354060875 \h </w:instrText>
        </w:r>
        <w:r>
          <w:rPr>
            <w:webHidden/>
          </w:rPr>
        </w:r>
        <w:r>
          <w:rPr>
            <w:webHidden/>
          </w:rPr>
          <w:fldChar w:fldCharType="separate"/>
        </w:r>
        <w:r>
          <w:rPr>
            <w:webHidden/>
          </w:rPr>
          <w:t>11</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76" w:history="1">
        <w:r w:rsidRPr="00A94A8F">
          <w:rPr>
            <w:rStyle w:val="afc"/>
            <w:rFonts w:ascii="Arial Narrow" w:hAnsi="Arial Narrow"/>
          </w:rPr>
          <w:t>4.</w:t>
        </w:r>
        <w:r>
          <w:rPr>
            <w:rFonts w:asciiTheme="minorHAnsi" w:eastAsiaTheme="minorEastAsia" w:hAnsiTheme="minorHAnsi" w:cstheme="minorBidi"/>
            <w:sz w:val="22"/>
            <w:szCs w:val="22"/>
          </w:rPr>
          <w:tab/>
        </w:r>
        <w:r w:rsidRPr="00A94A8F">
          <w:rPr>
            <w:rStyle w:val="afc"/>
            <w:rFonts w:ascii="Arial Narrow" w:hAnsi="Arial Narrow"/>
            <w:lang w:val="en-US"/>
          </w:rPr>
          <w:t>ПОРЯДОК ПРОВЕДЕНИЯ ЗАПРОСА ПРЕДЛОЖЕНИЙ</w:t>
        </w:r>
        <w:r>
          <w:rPr>
            <w:webHidden/>
          </w:rPr>
          <w:tab/>
        </w:r>
        <w:r>
          <w:rPr>
            <w:webHidden/>
          </w:rPr>
          <w:fldChar w:fldCharType="begin"/>
        </w:r>
        <w:r>
          <w:rPr>
            <w:webHidden/>
          </w:rPr>
          <w:instrText xml:space="preserve"> PAGEREF _Toc354060876 \h </w:instrText>
        </w:r>
        <w:r>
          <w:rPr>
            <w:webHidden/>
          </w:rPr>
        </w:r>
        <w:r>
          <w:rPr>
            <w:webHidden/>
          </w:rPr>
          <w:fldChar w:fldCharType="separate"/>
        </w:r>
        <w:r>
          <w:rPr>
            <w:webHidden/>
          </w:rPr>
          <w:t>13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7" w:history="1">
        <w:r w:rsidRPr="00A94A8F">
          <w:rPr>
            <w:rStyle w:val="afc"/>
            <w:rFonts w:ascii="Arial Narrow" w:hAnsi="Arial Narrow" w:cs="Times New Roman"/>
          </w:rPr>
          <w:t>4.1.</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Получение документации по запросу предложений</w:t>
        </w:r>
        <w:r>
          <w:rPr>
            <w:webHidden/>
          </w:rPr>
          <w:tab/>
        </w:r>
        <w:r>
          <w:rPr>
            <w:webHidden/>
          </w:rPr>
          <w:fldChar w:fldCharType="begin"/>
        </w:r>
        <w:r>
          <w:rPr>
            <w:webHidden/>
          </w:rPr>
          <w:instrText xml:space="preserve"> PAGEREF _Toc354060877 \h </w:instrText>
        </w:r>
        <w:r>
          <w:rPr>
            <w:webHidden/>
          </w:rPr>
        </w:r>
        <w:r>
          <w:rPr>
            <w:webHidden/>
          </w:rPr>
          <w:fldChar w:fldCharType="separate"/>
        </w:r>
        <w:r>
          <w:rPr>
            <w:webHidden/>
          </w:rPr>
          <w:t>13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8" w:history="1">
        <w:r w:rsidRPr="00A94A8F">
          <w:rPr>
            <w:rStyle w:val="afc"/>
            <w:rFonts w:ascii="Arial Narrow" w:hAnsi="Arial Narrow" w:cs="Times New Roman"/>
          </w:rPr>
          <w:t>4.2.</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_Toc354060878 \h </w:instrText>
        </w:r>
        <w:r>
          <w:rPr>
            <w:webHidden/>
          </w:rPr>
        </w:r>
        <w:r>
          <w:rPr>
            <w:webHidden/>
          </w:rPr>
          <w:fldChar w:fldCharType="separate"/>
        </w:r>
        <w:r>
          <w:rPr>
            <w:webHidden/>
          </w:rPr>
          <w:t>13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79" w:history="1">
        <w:r w:rsidRPr="00A94A8F">
          <w:rPr>
            <w:rStyle w:val="afc"/>
            <w:rFonts w:ascii="Arial Narrow" w:hAnsi="Arial Narrow" w:cs="Times New Roman"/>
          </w:rPr>
          <w:t>4.3.</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_Toc354060879 \h </w:instrText>
        </w:r>
        <w:r>
          <w:rPr>
            <w:webHidden/>
          </w:rPr>
        </w:r>
        <w:r>
          <w:rPr>
            <w:webHidden/>
          </w:rPr>
          <w:fldChar w:fldCharType="separate"/>
        </w:r>
        <w:r>
          <w:rPr>
            <w:webHidden/>
          </w:rPr>
          <w:t>13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0" w:history="1">
        <w:r w:rsidRPr="00A94A8F">
          <w:rPr>
            <w:rStyle w:val="afc"/>
            <w:rFonts w:ascii="Arial Narrow" w:hAnsi="Arial Narrow" w:cs="Times New Roman"/>
          </w:rPr>
          <w:t>4.4.</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_Toc354060880 \h </w:instrText>
        </w:r>
        <w:r>
          <w:rPr>
            <w:webHidden/>
          </w:rPr>
        </w:r>
        <w:r>
          <w:rPr>
            <w:webHidden/>
          </w:rPr>
          <w:fldChar w:fldCharType="separate"/>
        </w:r>
        <w:r>
          <w:rPr>
            <w:webHidden/>
          </w:rPr>
          <w:t>13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1" w:history="1">
        <w:r w:rsidRPr="00A94A8F">
          <w:rPr>
            <w:rStyle w:val="afc"/>
            <w:rFonts w:ascii="Arial Narrow" w:hAnsi="Arial Narrow" w:cs="Times New Roman"/>
          </w:rPr>
          <w:t>4.5.</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_Toc354060881 \h </w:instrText>
        </w:r>
        <w:r>
          <w:rPr>
            <w:webHidden/>
          </w:rPr>
        </w:r>
        <w:r>
          <w:rPr>
            <w:webHidden/>
          </w:rPr>
          <w:fldChar w:fldCharType="separate"/>
        </w:r>
        <w:r>
          <w:rPr>
            <w:webHidden/>
          </w:rPr>
          <w:t>15</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2" w:history="1">
        <w:r w:rsidRPr="00A94A8F">
          <w:rPr>
            <w:rStyle w:val="afc"/>
            <w:rFonts w:ascii="Arial Narrow" w:hAnsi="Arial Narrow" w:cs="Times New Roman"/>
          </w:rPr>
          <w:t>4.6.</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Официальный язык запроса предложений</w:t>
        </w:r>
        <w:r>
          <w:rPr>
            <w:webHidden/>
          </w:rPr>
          <w:tab/>
        </w:r>
        <w:r>
          <w:rPr>
            <w:webHidden/>
          </w:rPr>
          <w:fldChar w:fldCharType="begin"/>
        </w:r>
        <w:r>
          <w:rPr>
            <w:webHidden/>
          </w:rPr>
          <w:instrText xml:space="preserve"> PAGEREF _Toc354060882 \h </w:instrText>
        </w:r>
        <w:r>
          <w:rPr>
            <w:webHidden/>
          </w:rPr>
        </w:r>
        <w:r>
          <w:rPr>
            <w:webHidden/>
          </w:rPr>
          <w:fldChar w:fldCharType="separate"/>
        </w:r>
        <w:r>
          <w:rPr>
            <w:webHidden/>
          </w:rPr>
          <w:t>15</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3" w:history="1">
        <w:r w:rsidRPr="00A94A8F">
          <w:rPr>
            <w:rStyle w:val="afc"/>
            <w:rFonts w:ascii="Arial Narrow" w:hAnsi="Arial Narrow" w:cs="Times New Roman"/>
          </w:rPr>
          <w:t>4.7.</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Валюта запроса предложений</w:t>
        </w:r>
        <w:r>
          <w:rPr>
            <w:webHidden/>
          </w:rPr>
          <w:tab/>
        </w:r>
        <w:r>
          <w:rPr>
            <w:webHidden/>
          </w:rPr>
          <w:fldChar w:fldCharType="begin"/>
        </w:r>
        <w:r>
          <w:rPr>
            <w:webHidden/>
          </w:rPr>
          <w:instrText xml:space="preserve"> PAGEREF _Toc354060883 \h </w:instrText>
        </w:r>
        <w:r>
          <w:rPr>
            <w:webHidden/>
          </w:rPr>
        </w:r>
        <w:r>
          <w:rPr>
            <w:webHidden/>
          </w:rPr>
          <w:fldChar w:fldCharType="separate"/>
        </w:r>
        <w:r>
          <w:rPr>
            <w:webHidden/>
          </w:rPr>
          <w:t>15</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4" w:history="1">
        <w:r w:rsidRPr="00A94A8F">
          <w:rPr>
            <w:rStyle w:val="afc"/>
            <w:rFonts w:ascii="Arial Narrow" w:hAnsi="Arial Narrow" w:cs="Times New Roman"/>
          </w:rPr>
          <w:t>4.8.</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Начальная (максимальная) цена договора [цена лота]</w:t>
        </w:r>
        <w:r>
          <w:rPr>
            <w:webHidden/>
          </w:rPr>
          <w:tab/>
        </w:r>
        <w:r>
          <w:rPr>
            <w:webHidden/>
          </w:rPr>
          <w:fldChar w:fldCharType="begin"/>
        </w:r>
        <w:r>
          <w:rPr>
            <w:webHidden/>
          </w:rPr>
          <w:instrText xml:space="preserve"> PAGEREF _Toc354060884 \h </w:instrText>
        </w:r>
        <w:r>
          <w:rPr>
            <w:webHidden/>
          </w:rPr>
        </w:r>
        <w:r>
          <w:rPr>
            <w:webHidden/>
          </w:rPr>
          <w:fldChar w:fldCharType="separate"/>
        </w:r>
        <w:r>
          <w:rPr>
            <w:webHidden/>
          </w:rPr>
          <w:t>16</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85" w:history="1">
        <w:r w:rsidRPr="00A94A8F">
          <w:rPr>
            <w:rStyle w:val="afc"/>
            <w:rFonts w:ascii="Arial Narrow" w:hAnsi="Arial Narrow" w:cs="Times New Roman"/>
          </w:rPr>
          <w:t>4.9.</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Обеспечение исполнения обязательств, связанных с участием в</w:t>
        </w:r>
        <w:r w:rsidRPr="00A94A8F">
          <w:rPr>
            <w:rStyle w:val="afc"/>
            <w:rFonts w:ascii="Arial Narrow" w:hAnsi="Arial Narrow" w:cs="Times New Roman"/>
            <w:lang w:val="en-US"/>
          </w:rPr>
          <w:t> </w:t>
        </w:r>
        <w:r w:rsidRPr="00A94A8F">
          <w:rPr>
            <w:rStyle w:val="afc"/>
            <w:rFonts w:ascii="Arial Narrow" w:hAnsi="Arial Narrow"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_Toc354060885 \h </w:instrText>
        </w:r>
        <w:r>
          <w:rPr>
            <w:webHidden/>
          </w:rPr>
        </w:r>
        <w:r>
          <w:rPr>
            <w:webHidden/>
          </w:rPr>
          <w:fldChar w:fldCharType="separate"/>
        </w:r>
        <w:r>
          <w:rPr>
            <w:webHidden/>
          </w:rPr>
          <w:t>16</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86" w:history="1">
        <w:r w:rsidRPr="00A94A8F">
          <w:rPr>
            <w:rStyle w:val="afc"/>
            <w:rFonts w:ascii="Arial Narrow" w:hAnsi="Arial Narrow" w:cs="Times New Roman"/>
          </w:rPr>
          <w:t>4.10.</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_Toc354060886 \h </w:instrText>
        </w:r>
        <w:r>
          <w:rPr>
            <w:webHidden/>
          </w:rPr>
        </w:r>
        <w:r>
          <w:rPr>
            <w:webHidden/>
          </w:rPr>
          <w:fldChar w:fldCharType="separate"/>
        </w:r>
        <w:r>
          <w:rPr>
            <w:webHidden/>
          </w:rPr>
          <w:t>17</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87" w:history="1">
        <w:r w:rsidRPr="00A94A8F">
          <w:rPr>
            <w:rStyle w:val="afc"/>
            <w:rFonts w:ascii="Arial Narrow" w:hAnsi="Arial Narrow" w:cs="Times New Roman"/>
          </w:rPr>
          <w:t>4.11.</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_Toc354060887 \h </w:instrText>
        </w:r>
        <w:r>
          <w:rPr>
            <w:webHidden/>
          </w:rPr>
        </w:r>
        <w:r>
          <w:rPr>
            <w:webHidden/>
          </w:rPr>
          <w:fldChar w:fldCharType="separate"/>
        </w:r>
        <w:r>
          <w:rPr>
            <w:webHidden/>
          </w:rPr>
          <w:t>17</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88" w:history="1">
        <w:r w:rsidRPr="00A94A8F">
          <w:rPr>
            <w:rStyle w:val="afc"/>
            <w:rFonts w:ascii="Arial Narrow" w:hAnsi="Arial Narrow" w:cs="Times New Roman"/>
          </w:rPr>
          <w:t>4.12.</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_Toc354060888 \h </w:instrText>
        </w:r>
        <w:r>
          <w:rPr>
            <w:webHidden/>
          </w:rPr>
        </w:r>
        <w:r>
          <w:rPr>
            <w:webHidden/>
          </w:rPr>
          <w:fldChar w:fldCharType="separate"/>
        </w:r>
        <w:r>
          <w:rPr>
            <w:webHidden/>
          </w:rPr>
          <w:t>18</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89" w:history="1">
        <w:r w:rsidRPr="00A94A8F">
          <w:rPr>
            <w:rStyle w:val="afc"/>
            <w:rFonts w:ascii="Arial Narrow" w:hAnsi="Arial Narrow" w:cs="Times New Roman"/>
          </w:rPr>
          <w:t>4.13.</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Опоздавшие заявки на участие в запросе предложений</w:t>
        </w:r>
        <w:r>
          <w:rPr>
            <w:webHidden/>
          </w:rPr>
          <w:tab/>
        </w:r>
        <w:r>
          <w:rPr>
            <w:webHidden/>
          </w:rPr>
          <w:fldChar w:fldCharType="begin"/>
        </w:r>
        <w:r>
          <w:rPr>
            <w:webHidden/>
          </w:rPr>
          <w:instrText xml:space="preserve"> PAGEREF _Toc354060889 \h </w:instrText>
        </w:r>
        <w:r>
          <w:rPr>
            <w:webHidden/>
          </w:rPr>
        </w:r>
        <w:r>
          <w:rPr>
            <w:webHidden/>
          </w:rPr>
          <w:fldChar w:fldCharType="separate"/>
        </w:r>
        <w:r>
          <w:rPr>
            <w:webHidden/>
          </w:rPr>
          <w:t>19</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90" w:history="1">
        <w:r w:rsidRPr="00A94A8F">
          <w:rPr>
            <w:rStyle w:val="afc"/>
            <w:rFonts w:ascii="Arial Narrow" w:hAnsi="Arial Narrow" w:cs="Times New Roman"/>
          </w:rPr>
          <w:t>4.14.</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_Toc354060890 \h </w:instrText>
        </w:r>
        <w:r>
          <w:rPr>
            <w:webHidden/>
          </w:rPr>
        </w:r>
        <w:r>
          <w:rPr>
            <w:webHidden/>
          </w:rPr>
          <w:fldChar w:fldCharType="separate"/>
        </w:r>
        <w:r>
          <w:rPr>
            <w:webHidden/>
          </w:rPr>
          <w:t>19</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91" w:history="1">
        <w:r w:rsidRPr="00A94A8F">
          <w:rPr>
            <w:rStyle w:val="afc"/>
            <w:rFonts w:ascii="Arial Narrow" w:hAnsi="Arial Narrow" w:cs="Times New Roman"/>
            <w:snapToGrid w:val="0"/>
          </w:rPr>
          <w:t>4.15.</w:t>
        </w:r>
        <w:r>
          <w:rPr>
            <w:rFonts w:asciiTheme="minorHAnsi" w:eastAsiaTheme="minorEastAsia" w:hAnsiTheme="minorHAnsi" w:cstheme="minorBidi"/>
            <w:b w:val="0"/>
            <w:bCs w:val="0"/>
            <w:sz w:val="22"/>
            <w:szCs w:val="22"/>
          </w:rPr>
          <w:tab/>
        </w:r>
        <w:r w:rsidRPr="00A94A8F">
          <w:rPr>
            <w:rStyle w:val="afc"/>
            <w:rFonts w:ascii="Arial Narrow" w:hAnsi="Arial Narrow"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_Toc354060891 \h </w:instrText>
        </w:r>
        <w:r>
          <w:rPr>
            <w:webHidden/>
          </w:rPr>
        </w:r>
        <w:r>
          <w:rPr>
            <w:webHidden/>
          </w:rPr>
          <w:fldChar w:fldCharType="separate"/>
        </w:r>
        <w:r>
          <w:rPr>
            <w:webHidden/>
          </w:rPr>
          <w:t>27</w:t>
        </w:r>
        <w:r>
          <w:rPr>
            <w:webHidden/>
          </w:rPr>
          <w:fldChar w:fldCharType="end"/>
        </w:r>
      </w:hyperlink>
    </w:p>
    <w:p w:rsidR="006D7655" w:rsidRDefault="006D7655">
      <w:pPr>
        <w:pStyle w:val="29"/>
        <w:tabs>
          <w:tab w:val="left" w:pos="1134"/>
        </w:tabs>
        <w:rPr>
          <w:rFonts w:asciiTheme="minorHAnsi" w:eastAsiaTheme="minorEastAsia" w:hAnsiTheme="minorHAnsi" w:cstheme="minorBidi"/>
          <w:b w:val="0"/>
          <w:bCs w:val="0"/>
          <w:sz w:val="22"/>
          <w:szCs w:val="22"/>
        </w:rPr>
      </w:pPr>
      <w:hyperlink w:anchor="_Toc354060892" w:history="1">
        <w:r w:rsidRPr="00A94A8F">
          <w:rPr>
            <w:rStyle w:val="afc"/>
            <w:rFonts w:ascii="Arial Narrow" w:hAnsi="Arial Narrow" w:cs="Times New Roman"/>
          </w:rPr>
          <w:t>4.16.</w:t>
        </w:r>
        <w:r>
          <w:rPr>
            <w:rFonts w:asciiTheme="minorHAnsi" w:eastAsiaTheme="minorEastAsia" w:hAnsiTheme="minorHAnsi" w:cstheme="minorBidi"/>
            <w:b w:val="0"/>
            <w:bCs w:val="0"/>
            <w:sz w:val="22"/>
            <w:szCs w:val="22"/>
          </w:rPr>
          <w:tab/>
        </w:r>
        <w:r w:rsidRPr="00A94A8F">
          <w:rPr>
            <w:rStyle w:val="afc"/>
            <w:rFonts w:ascii="Arial Narrow" w:hAnsi="Arial Narrow" w:cs="Times New Roman"/>
          </w:rPr>
          <w:t>Обеспечение исполнения договора</w:t>
        </w:r>
        <w:r>
          <w:rPr>
            <w:webHidden/>
          </w:rPr>
          <w:tab/>
        </w:r>
        <w:r>
          <w:rPr>
            <w:webHidden/>
          </w:rPr>
          <w:fldChar w:fldCharType="begin"/>
        </w:r>
        <w:r>
          <w:rPr>
            <w:webHidden/>
          </w:rPr>
          <w:instrText xml:space="preserve"> PAGEREF _Toc354060892 \h </w:instrText>
        </w:r>
        <w:r>
          <w:rPr>
            <w:webHidden/>
          </w:rPr>
        </w:r>
        <w:r>
          <w:rPr>
            <w:webHidden/>
          </w:rPr>
          <w:fldChar w:fldCharType="separate"/>
        </w:r>
        <w:r>
          <w:rPr>
            <w:webHidden/>
          </w:rPr>
          <w:t>29</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93" w:history="1">
        <w:r w:rsidRPr="00A94A8F">
          <w:rPr>
            <w:rStyle w:val="afc"/>
            <w:rFonts w:ascii="Arial Narrow" w:hAnsi="Arial Narrow"/>
          </w:rPr>
          <w:t>5.</w:t>
        </w:r>
        <w:r>
          <w:rPr>
            <w:rFonts w:asciiTheme="minorHAnsi" w:eastAsiaTheme="minorEastAsia" w:hAnsiTheme="minorHAnsi" w:cstheme="minorBidi"/>
            <w:sz w:val="22"/>
            <w:szCs w:val="22"/>
          </w:rPr>
          <w:tab/>
        </w:r>
        <w:r w:rsidRPr="00A94A8F">
          <w:rPr>
            <w:rStyle w:val="afc"/>
            <w:rFonts w:ascii="Arial Narrow" w:hAnsi="Arial Narrow"/>
          </w:rPr>
          <w:t>ИНФОРМАЦИОННАЯ КАРТА ЗАПРОСА ПРЕДЛОЖЕНИЙ</w:t>
        </w:r>
        <w:r>
          <w:rPr>
            <w:webHidden/>
          </w:rPr>
          <w:tab/>
        </w:r>
        <w:r>
          <w:rPr>
            <w:webHidden/>
          </w:rPr>
          <w:fldChar w:fldCharType="begin"/>
        </w:r>
        <w:r>
          <w:rPr>
            <w:webHidden/>
          </w:rPr>
          <w:instrText xml:space="preserve"> PAGEREF _Toc354060893 \h </w:instrText>
        </w:r>
        <w:r>
          <w:rPr>
            <w:webHidden/>
          </w:rPr>
        </w:r>
        <w:r>
          <w:rPr>
            <w:webHidden/>
          </w:rPr>
          <w:fldChar w:fldCharType="separate"/>
        </w:r>
        <w:r>
          <w:rPr>
            <w:webHidden/>
          </w:rPr>
          <w:t>31</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894" w:history="1">
        <w:r w:rsidRPr="00A94A8F">
          <w:rPr>
            <w:rStyle w:val="afc"/>
            <w:rFonts w:ascii="Arial Narrow" w:hAnsi="Arial Narrow"/>
          </w:rPr>
          <w:t>6.</w:t>
        </w:r>
        <w:r>
          <w:rPr>
            <w:rFonts w:asciiTheme="minorHAnsi" w:eastAsiaTheme="minorEastAsia" w:hAnsiTheme="minorHAnsi" w:cstheme="minorBidi"/>
            <w:sz w:val="22"/>
            <w:szCs w:val="22"/>
          </w:rPr>
          <w:tab/>
        </w:r>
        <w:r w:rsidRPr="00A94A8F">
          <w:rPr>
            <w:rStyle w:val="afc"/>
            <w:rFonts w:ascii="Arial Narrow" w:hAnsi="Arial Narrow"/>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_Toc354060894 \h </w:instrText>
        </w:r>
        <w:r>
          <w:rPr>
            <w:webHidden/>
          </w:rPr>
        </w:r>
        <w:r>
          <w:rPr>
            <w:webHidden/>
          </w:rPr>
          <w:fldChar w:fldCharType="separate"/>
        </w:r>
        <w:r>
          <w:rPr>
            <w:webHidden/>
          </w:rPr>
          <w:t>39</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95" w:history="1">
        <w:r w:rsidRPr="00A94A8F">
          <w:rPr>
            <w:rStyle w:val="afc"/>
            <w:rFonts w:ascii="Arial Narrow" w:hAnsi="Arial Narrow" w:cs="Times New Roman"/>
          </w:rPr>
          <w:t>ЗАЯВКА НА УЧАСТИЕ В ЗАПРОСЕ ПРЕДЛОЖЕНИЙ (Форма 1)</w:t>
        </w:r>
        <w:r>
          <w:rPr>
            <w:webHidden/>
          </w:rPr>
          <w:tab/>
        </w:r>
        <w:r>
          <w:rPr>
            <w:webHidden/>
          </w:rPr>
          <w:fldChar w:fldCharType="begin"/>
        </w:r>
        <w:r>
          <w:rPr>
            <w:webHidden/>
          </w:rPr>
          <w:instrText xml:space="preserve"> PAGEREF _Toc354060895 \h </w:instrText>
        </w:r>
        <w:r>
          <w:rPr>
            <w:webHidden/>
          </w:rPr>
        </w:r>
        <w:r>
          <w:rPr>
            <w:webHidden/>
          </w:rPr>
          <w:fldChar w:fldCharType="separate"/>
        </w:r>
        <w:r>
          <w:rPr>
            <w:webHidden/>
          </w:rPr>
          <w:t>39</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96" w:history="1">
        <w:r w:rsidRPr="00A94A8F">
          <w:rPr>
            <w:rStyle w:val="afc"/>
            <w:rFonts w:ascii="Arial Narrow" w:hAnsi="Arial Narrow" w:cs="Times New Roman"/>
          </w:rPr>
          <w:t>АНКЕТА УЧАСТНИКА ЗАПРОСА ПРЕДЛОЖЕНИЙ (Форма 2)</w:t>
        </w:r>
        <w:r>
          <w:rPr>
            <w:webHidden/>
          </w:rPr>
          <w:tab/>
        </w:r>
        <w:r>
          <w:rPr>
            <w:webHidden/>
          </w:rPr>
          <w:fldChar w:fldCharType="begin"/>
        </w:r>
        <w:r>
          <w:rPr>
            <w:webHidden/>
          </w:rPr>
          <w:instrText xml:space="preserve"> PAGEREF _Toc354060896 \h </w:instrText>
        </w:r>
        <w:r>
          <w:rPr>
            <w:webHidden/>
          </w:rPr>
        </w:r>
        <w:r>
          <w:rPr>
            <w:webHidden/>
          </w:rPr>
          <w:fldChar w:fldCharType="separate"/>
        </w:r>
        <w:r>
          <w:rPr>
            <w:webHidden/>
          </w:rPr>
          <w:t>43</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97" w:history="1">
        <w:r w:rsidRPr="00A94A8F">
          <w:rPr>
            <w:rStyle w:val="afc"/>
            <w:rFonts w:ascii="Arial Narrow" w:hAnsi="Arial Narrow" w:cs="Times New Roman"/>
          </w:rPr>
          <w:t>ТЕХНИЧЕСКОЕ ПРЕДЛОЖЕНИЕ (Форма 3)</w:t>
        </w:r>
        <w:r>
          <w:rPr>
            <w:webHidden/>
          </w:rPr>
          <w:tab/>
        </w:r>
        <w:r>
          <w:rPr>
            <w:webHidden/>
          </w:rPr>
          <w:fldChar w:fldCharType="begin"/>
        </w:r>
        <w:r>
          <w:rPr>
            <w:webHidden/>
          </w:rPr>
          <w:instrText xml:space="preserve"> PAGEREF _Toc354060897 \h </w:instrText>
        </w:r>
        <w:r>
          <w:rPr>
            <w:webHidden/>
          </w:rPr>
        </w:r>
        <w:r>
          <w:rPr>
            <w:webHidden/>
          </w:rPr>
          <w:fldChar w:fldCharType="separate"/>
        </w:r>
        <w:r>
          <w:rPr>
            <w:webHidden/>
          </w:rPr>
          <w:t>49</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98" w:history="1">
        <w:r w:rsidRPr="00A94A8F">
          <w:rPr>
            <w:rStyle w:val="afc"/>
            <w:rFonts w:ascii="Arial Narrow" w:hAnsi="Arial Narrow" w:cs="Times New Roman"/>
          </w:rPr>
          <w:t>СВОДНАЯ ТАБЛИЦА СТОИМОСТИ</w:t>
        </w:r>
        <w:r w:rsidRPr="00A94A8F">
          <w:rPr>
            <w:rStyle w:val="afc"/>
            <w:rFonts w:ascii="Times New Roman" w:hAnsi="Times New Roman" w:cs="Times New Roman"/>
          </w:rPr>
          <w:t xml:space="preserve"> </w:t>
        </w:r>
        <w:r w:rsidRPr="00A94A8F">
          <w:rPr>
            <w:rStyle w:val="afc"/>
            <w:rFonts w:ascii="Arial Narrow" w:hAnsi="Arial Narrow" w:cs="Times New Roman"/>
          </w:rPr>
          <w:t>(Форма 4)</w:t>
        </w:r>
        <w:r>
          <w:rPr>
            <w:webHidden/>
          </w:rPr>
          <w:tab/>
        </w:r>
        <w:r>
          <w:rPr>
            <w:webHidden/>
          </w:rPr>
          <w:fldChar w:fldCharType="begin"/>
        </w:r>
        <w:r>
          <w:rPr>
            <w:webHidden/>
          </w:rPr>
          <w:instrText xml:space="preserve"> PAGEREF _Toc354060898 \h </w:instrText>
        </w:r>
        <w:r>
          <w:rPr>
            <w:webHidden/>
          </w:rPr>
        </w:r>
        <w:r>
          <w:rPr>
            <w:webHidden/>
          </w:rPr>
          <w:fldChar w:fldCharType="separate"/>
        </w:r>
        <w:r>
          <w:rPr>
            <w:webHidden/>
          </w:rPr>
          <w:t>50</w:t>
        </w:r>
        <w:r>
          <w:rPr>
            <w:webHidden/>
          </w:rPr>
          <w:fldChar w:fldCharType="end"/>
        </w:r>
      </w:hyperlink>
    </w:p>
    <w:p w:rsidR="006D7655" w:rsidRDefault="006D7655">
      <w:pPr>
        <w:pStyle w:val="29"/>
        <w:rPr>
          <w:rFonts w:asciiTheme="minorHAnsi" w:eastAsiaTheme="minorEastAsia" w:hAnsiTheme="minorHAnsi" w:cstheme="minorBidi"/>
          <w:b w:val="0"/>
          <w:bCs w:val="0"/>
          <w:sz w:val="22"/>
          <w:szCs w:val="22"/>
        </w:rPr>
      </w:pPr>
      <w:hyperlink w:anchor="_Toc354060899" w:history="1">
        <w:r w:rsidRPr="00A94A8F">
          <w:rPr>
            <w:rStyle w:val="afc"/>
            <w:rFonts w:ascii="Arial Narrow" w:hAnsi="Arial Narrow" w:cs="Times New Roman"/>
          </w:rPr>
          <w:t>СПРАВКА ОБ ОПЫТЕ ВЫПОЛНЕНИЯ ДОГОВОРОВ (Форма 5)</w:t>
        </w:r>
        <w:r>
          <w:rPr>
            <w:webHidden/>
          </w:rPr>
          <w:tab/>
        </w:r>
        <w:r>
          <w:rPr>
            <w:webHidden/>
          </w:rPr>
          <w:fldChar w:fldCharType="begin"/>
        </w:r>
        <w:r>
          <w:rPr>
            <w:webHidden/>
          </w:rPr>
          <w:instrText xml:space="preserve"> PAGEREF _Toc354060899 \h </w:instrText>
        </w:r>
        <w:r>
          <w:rPr>
            <w:webHidden/>
          </w:rPr>
        </w:r>
        <w:r>
          <w:rPr>
            <w:webHidden/>
          </w:rPr>
          <w:fldChar w:fldCharType="separate"/>
        </w:r>
        <w:r>
          <w:rPr>
            <w:webHidden/>
          </w:rPr>
          <w:t>51</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900" w:history="1">
        <w:r w:rsidRPr="00A94A8F">
          <w:rPr>
            <w:rStyle w:val="afc"/>
            <w:rFonts w:ascii="Arial Narrow" w:hAnsi="Arial Narrow"/>
          </w:rPr>
          <w:t>7.</w:t>
        </w:r>
        <w:r>
          <w:rPr>
            <w:rFonts w:asciiTheme="minorHAnsi" w:eastAsiaTheme="minorEastAsia" w:hAnsiTheme="minorHAnsi" w:cstheme="minorBidi"/>
            <w:sz w:val="22"/>
            <w:szCs w:val="22"/>
          </w:rPr>
          <w:tab/>
        </w:r>
        <w:r w:rsidRPr="00A94A8F">
          <w:rPr>
            <w:rStyle w:val="afc"/>
            <w:rFonts w:ascii="Arial Narrow" w:hAnsi="Arial Narrow"/>
          </w:rPr>
          <w:t>ТЕХНИЧЕСКАЯ ЧАСТЬ</w:t>
        </w:r>
        <w:r>
          <w:rPr>
            <w:webHidden/>
          </w:rPr>
          <w:tab/>
        </w:r>
        <w:r>
          <w:rPr>
            <w:webHidden/>
          </w:rPr>
          <w:fldChar w:fldCharType="begin"/>
        </w:r>
        <w:r>
          <w:rPr>
            <w:webHidden/>
          </w:rPr>
          <w:instrText xml:space="preserve"> PAGEREF _Toc354060900 \h </w:instrText>
        </w:r>
        <w:r>
          <w:rPr>
            <w:webHidden/>
          </w:rPr>
        </w:r>
        <w:r>
          <w:rPr>
            <w:webHidden/>
          </w:rPr>
          <w:fldChar w:fldCharType="separate"/>
        </w:r>
        <w:r>
          <w:rPr>
            <w:webHidden/>
          </w:rPr>
          <w:t>52</w:t>
        </w:r>
        <w:r>
          <w:rPr>
            <w:webHidden/>
          </w:rPr>
          <w:fldChar w:fldCharType="end"/>
        </w:r>
      </w:hyperlink>
    </w:p>
    <w:p w:rsidR="006D7655" w:rsidRDefault="006D7655">
      <w:pPr>
        <w:pStyle w:val="15"/>
        <w:rPr>
          <w:rFonts w:asciiTheme="minorHAnsi" w:eastAsiaTheme="minorEastAsia" w:hAnsiTheme="minorHAnsi" w:cstheme="minorBidi"/>
          <w:sz w:val="22"/>
          <w:szCs w:val="22"/>
        </w:rPr>
      </w:pPr>
      <w:hyperlink w:anchor="_Toc354060901" w:history="1">
        <w:r w:rsidRPr="00A94A8F">
          <w:rPr>
            <w:rStyle w:val="afc"/>
            <w:rFonts w:ascii="Arial Narrow" w:hAnsi="Arial Narrow"/>
          </w:rPr>
          <w:t>8.</w:t>
        </w:r>
        <w:r>
          <w:rPr>
            <w:rFonts w:asciiTheme="minorHAnsi" w:eastAsiaTheme="minorEastAsia" w:hAnsiTheme="minorHAnsi" w:cstheme="minorBidi"/>
            <w:sz w:val="22"/>
            <w:szCs w:val="22"/>
          </w:rPr>
          <w:tab/>
        </w:r>
        <w:r w:rsidRPr="00A94A8F">
          <w:rPr>
            <w:rStyle w:val="afc"/>
            <w:rFonts w:ascii="Arial Narrow" w:hAnsi="Arial Narrow"/>
          </w:rPr>
          <w:t>ПРОЕКТ ДОГОВОРА</w:t>
        </w:r>
        <w:r>
          <w:rPr>
            <w:webHidden/>
          </w:rPr>
          <w:tab/>
        </w:r>
        <w:r>
          <w:rPr>
            <w:webHidden/>
          </w:rPr>
          <w:fldChar w:fldCharType="begin"/>
        </w:r>
        <w:r>
          <w:rPr>
            <w:webHidden/>
          </w:rPr>
          <w:instrText xml:space="preserve"> PAGEREF _Toc354060901 \h </w:instrText>
        </w:r>
        <w:r>
          <w:rPr>
            <w:webHidden/>
          </w:rPr>
        </w:r>
        <w:r>
          <w:rPr>
            <w:webHidden/>
          </w:rPr>
          <w:fldChar w:fldCharType="separate"/>
        </w:r>
        <w:r>
          <w:rPr>
            <w:webHidden/>
          </w:rPr>
          <w:t>57</w:t>
        </w:r>
        <w:r>
          <w:rPr>
            <w:webHidden/>
          </w:rPr>
          <w:fldChar w:fldCharType="end"/>
        </w:r>
      </w:hyperlink>
    </w:p>
    <w:p w:rsidR="00C87330" w:rsidRPr="0009756A" w:rsidRDefault="00C362F0"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09756A" w:rsidRDefault="00C87330" w:rsidP="00FB2931">
      <w:pPr>
        <w:tabs>
          <w:tab w:val="left" w:pos="1134"/>
        </w:tabs>
        <w:spacing w:before="120"/>
        <w:ind w:firstLine="567"/>
        <w:jc w:val="center"/>
        <w:outlineLvl w:val="0"/>
        <w:rPr>
          <w:rFonts w:ascii="Arial Narrow" w:hAnsi="Arial Narrow"/>
          <w:sz w:val="22"/>
          <w:szCs w:val="22"/>
        </w:rPr>
      </w:pPr>
      <w:bookmarkStart w:id="3" w:name="_Toc354060859"/>
      <w:r w:rsidRPr="0009756A">
        <w:rPr>
          <w:rFonts w:ascii="Arial Narrow" w:hAnsi="Arial Narrow"/>
          <w:sz w:val="22"/>
          <w:szCs w:val="22"/>
        </w:rPr>
        <w:t xml:space="preserve">ИЗВЕЩЕНИЕ О ПРОВЕДЕНИИ </w:t>
      </w:r>
      <w:r w:rsidR="0086714B" w:rsidRPr="0009756A">
        <w:rPr>
          <w:rFonts w:ascii="Arial Narrow" w:hAnsi="Arial Narrow"/>
          <w:sz w:val="22"/>
          <w:szCs w:val="22"/>
        </w:rPr>
        <w:t>ЗАПРОСА ПРЕДЛОЖЕНИЙ</w:t>
      </w:r>
      <w:bookmarkEnd w:id="3"/>
    </w:p>
    <w:p w:rsidR="00C87330" w:rsidRPr="0009756A" w:rsidRDefault="00C87330" w:rsidP="00FB2931">
      <w:pPr>
        <w:tabs>
          <w:tab w:val="left" w:pos="1134"/>
        </w:tabs>
        <w:spacing w:before="120"/>
        <w:ind w:firstLine="567"/>
        <w:jc w:val="center"/>
        <w:rPr>
          <w:rFonts w:ascii="Arial Narrow" w:hAnsi="Arial Narrow"/>
          <w:sz w:val="22"/>
          <w:szCs w:val="22"/>
        </w:rPr>
      </w:pPr>
    </w:p>
    <w:p w:rsidR="00C87330" w:rsidRPr="00D963C0"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Форма</w:t>
      </w:r>
      <w:r w:rsidR="00A415BA" w:rsidRPr="00D963C0">
        <w:rPr>
          <w:rFonts w:ascii="Arial Narrow" w:hAnsi="Arial Narrow"/>
          <w:spacing w:val="-6"/>
          <w:sz w:val="22"/>
          <w:szCs w:val="22"/>
        </w:rPr>
        <w:t xml:space="preserve"> и способ</w:t>
      </w:r>
      <w:r w:rsidRPr="00D963C0">
        <w:rPr>
          <w:rFonts w:ascii="Arial Narrow" w:hAnsi="Arial Narrow"/>
          <w:spacing w:val="-6"/>
          <w:sz w:val="22"/>
          <w:szCs w:val="22"/>
        </w:rPr>
        <w:t xml:space="preserve"> процедуры закупки: </w:t>
      </w:r>
      <w:r w:rsidRPr="00D963C0">
        <w:rPr>
          <w:rFonts w:ascii="Arial Narrow" w:hAnsi="Arial Narrow"/>
          <w:sz w:val="22"/>
          <w:szCs w:val="22"/>
        </w:rPr>
        <w:t xml:space="preserve">Открытый одноэтапный </w:t>
      </w:r>
      <w:r w:rsidR="0086714B" w:rsidRPr="00D963C0">
        <w:rPr>
          <w:rFonts w:ascii="Arial Narrow" w:hAnsi="Arial Narrow"/>
          <w:sz w:val="22"/>
          <w:szCs w:val="22"/>
        </w:rPr>
        <w:t>запрос предложений</w:t>
      </w:r>
      <w:r w:rsidRPr="00D963C0">
        <w:rPr>
          <w:rFonts w:ascii="Arial Narrow" w:hAnsi="Arial Narrow"/>
          <w:sz w:val="22"/>
          <w:szCs w:val="22"/>
        </w:rPr>
        <w:t xml:space="preserve"> </w:t>
      </w:r>
      <w:r w:rsidR="000A1961" w:rsidRPr="00D963C0">
        <w:rPr>
          <w:rFonts w:ascii="Arial Narrow" w:hAnsi="Arial Narrow"/>
          <w:sz w:val="22"/>
          <w:szCs w:val="22"/>
        </w:rPr>
        <w:t xml:space="preserve">в электронной форме </w:t>
      </w:r>
      <w:r w:rsidRPr="00D963C0">
        <w:rPr>
          <w:rFonts w:ascii="Arial Narrow" w:hAnsi="Arial Narrow"/>
          <w:sz w:val="22"/>
          <w:szCs w:val="22"/>
        </w:rPr>
        <w:t>без квалификационного отбора</w:t>
      </w:r>
      <w:r w:rsidR="007E559C" w:rsidRPr="00D963C0">
        <w:rPr>
          <w:rFonts w:ascii="Arial Narrow" w:hAnsi="Arial Narrow"/>
          <w:sz w:val="22"/>
          <w:szCs w:val="22"/>
        </w:rPr>
        <w:t>.</w:t>
      </w:r>
    </w:p>
    <w:p w:rsidR="00C425BB" w:rsidRPr="00D963C0"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D963C0">
        <w:rPr>
          <w:rFonts w:ascii="Arial Narrow" w:hAnsi="Arial Narrow"/>
          <w:spacing w:val="-6"/>
          <w:sz w:val="22"/>
          <w:szCs w:val="22"/>
        </w:rPr>
        <w:t>Заказчик</w:t>
      </w:r>
      <w:r w:rsidR="00C425BB" w:rsidRPr="00D963C0">
        <w:rPr>
          <w:rFonts w:ascii="Arial Narrow" w:hAnsi="Arial Narrow"/>
          <w:spacing w:val="-6"/>
          <w:sz w:val="22"/>
          <w:szCs w:val="22"/>
        </w:rPr>
        <w:t>:</w:t>
      </w:r>
      <w:r w:rsidRPr="00D963C0">
        <w:rPr>
          <w:rFonts w:ascii="Arial Narrow" w:hAnsi="Arial Narrow"/>
          <w:spacing w:val="-6"/>
          <w:sz w:val="22"/>
          <w:szCs w:val="22"/>
        </w:rPr>
        <w:t xml:space="preserve"> </w:t>
      </w:r>
      <w:r w:rsidR="00C425BB" w:rsidRPr="00D963C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D963C0">
        <w:rPr>
          <w:rFonts w:ascii="Arial Narrow" w:hAnsi="Arial Narrow"/>
          <w:spacing w:val="-2"/>
          <w:sz w:val="22"/>
          <w:szCs w:val="22"/>
        </w:rPr>
        <w:t>Атомфлот</w:t>
      </w:r>
      <w:proofErr w:type="spellEnd"/>
      <w:r w:rsidR="00C425BB" w:rsidRPr="00D963C0">
        <w:rPr>
          <w:rFonts w:ascii="Arial Narrow" w:hAnsi="Arial Narrow"/>
          <w:spacing w:val="-2"/>
          <w:sz w:val="22"/>
          <w:szCs w:val="22"/>
        </w:rPr>
        <w:t>»).</w:t>
      </w:r>
    </w:p>
    <w:p w:rsidR="00C425BB" w:rsidRPr="00D963C0" w:rsidRDefault="00C425BB" w:rsidP="00EE4833">
      <w:pPr>
        <w:tabs>
          <w:tab w:val="left" w:pos="851"/>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963C0">
          <w:rPr>
            <w:rFonts w:ascii="Arial Narrow" w:hAnsi="Arial Narrow"/>
            <w:sz w:val="22"/>
            <w:szCs w:val="22"/>
          </w:rPr>
          <w:t>183017, г</w:t>
        </w:r>
      </w:smartTag>
      <w:proofErr w:type="gramStart"/>
      <w:r w:rsidRPr="00D963C0">
        <w:rPr>
          <w:rFonts w:ascii="Arial Narrow" w:hAnsi="Arial Narrow"/>
          <w:sz w:val="22"/>
          <w:szCs w:val="22"/>
        </w:rPr>
        <w:t>.М</w:t>
      </w:r>
      <w:proofErr w:type="gramEnd"/>
      <w:r w:rsidRPr="00D963C0">
        <w:rPr>
          <w:rFonts w:ascii="Arial Narrow" w:hAnsi="Arial Narrow"/>
          <w:sz w:val="22"/>
          <w:szCs w:val="22"/>
        </w:rPr>
        <w:t>урманск -17.</w:t>
      </w:r>
    </w:p>
    <w:p w:rsidR="00C425BB" w:rsidRPr="00D963C0" w:rsidRDefault="00C425BB" w:rsidP="005F2572">
      <w:pPr>
        <w:tabs>
          <w:tab w:val="left" w:pos="851"/>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 xml:space="preserve">Телефон/факс, </w:t>
      </w:r>
      <w:proofErr w:type="spellStart"/>
      <w:r w:rsidRPr="00D963C0">
        <w:rPr>
          <w:rFonts w:ascii="Arial Narrow" w:hAnsi="Arial Narrow"/>
          <w:sz w:val="22"/>
          <w:szCs w:val="22"/>
        </w:rPr>
        <w:t>эл</w:t>
      </w:r>
      <w:proofErr w:type="gramStart"/>
      <w:r w:rsidRPr="00D963C0">
        <w:rPr>
          <w:rFonts w:ascii="Arial Narrow" w:hAnsi="Arial Narrow"/>
          <w:sz w:val="22"/>
          <w:szCs w:val="22"/>
        </w:rPr>
        <w:t>.п</w:t>
      </w:r>
      <w:proofErr w:type="gramEnd"/>
      <w:r w:rsidRPr="00D963C0">
        <w:rPr>
          <w:rFonts w:ascii="Arial Narrow" w:hAnsi="Arial Narrow"/>
          <w:sz w:val="22"/>
          <w:szCs w:val="22"/>
        </w:rPr>
        <w:t>очта</w:t>
      </w:r>
      <w:proofErr w:type="spellEnd"/>
      <w:r w:rsidRPr="00D963C0">
        <w:rPr>
          <w:rFonts w:ascii="Arial Narrow" w:hAnsi="Arial Narrow"/>
          <w:sz w:val="22"/>
          <w:szCs w:val="22"/>
        </w:rPr>
        <w:t xml:space="preserve">: (8152) 553-355/(8152)553-300, </w:t>
      </w:r>
      <w:proofErr w:type="spellStart"/>
      <w:r w:rsidRPr="00D963C0">
        <w:rPr>
          <w:rFonts w:ascii="Arial Narrow" w:hAnsi="Arial Narrow"/>
          <w:sz w:val="22"/>
          <w:szCs w:val="22"/>
        </w:rPr>
        <w:t>general@rosatomflot.ru</w:t>
      </w:r>
      <w:proofErr w:type="spellEnd"/>
      <w:r w:rsidRPr="00D963C0">
        <w:rPr>
          <w:rFonts w:ascii="Arial Narrow" w:hAnsi="Arial Narrow"/>
          <w:sz w:val="22"/>
          <w:szCs w:val="22"/>
        </w:rPr>
        <w:t>.</w:t>
      </w:r>
    </w:p>
    <w:p w:rsidR="00C87330" w:rsidRPr="00D963C0" w:rsidRDefault="00C87330" w:rsidP="005F257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D963C0">
        <w:rPr>
          <w:rFonts w:ascii="Arial Narrow" w:hAnsi="Arial Narrow"/>
          <w:sz w:val="22"/>
          <w:szCs w:val="22"/>
        </w:rPr>
        <w:t xml:space="preserve">Организатор </w:t>
      </w:r>
      <w:r w:rsidR="003E0066" w:rsidRPr="00D963C0">
        <w:rPr>
          <w:rFonts w:ascii="Arial Narrow" w:hAnsi="Arial Narrow"/>
          <w:sz w:val="22"/>
          <w:szCs w:val="22"/>
        </w:rPr>
        <w:t>запроса предложений</w:t>
      </w:r>
      <w:r w:rsidR="00C425BB" w:rsidRPr="00D963C0">
        <w:rPr>
          <w:rFonts w:ascii="Arial Narrow" w:hAnsi="Arial Narrow"/>
          <w:sz w:val="22"/>
          <w:szCs w:val="22"/>
        </w:rPr>
        <w:t>:</w:t>
      </w:r>
      <w:r w:rsidRPr="00D963C0">
        <w:rPr>
          <w:rFonts w:ascii="Arial Narrow" w:hAnsi="Arial Narrow"/>
          <w:sz w:val="22"/>
          <w:szCs w:val="22"/>
        </w:rPr>
        <w:t xml:space="preserve"> </w:t>
      </w:r>
      <w:r w:rsidR="00C425BB" w:rsidRPr="00D963C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D963C0">
        <w:rPr>
          <w:rFonts w:ascii="Arial Narrow" w:hAnsi="Arial Narrow"/>
          <w:spacing w:val="-2"/>
          <w:sz w:val="22"/>
          <w:szCs w:val="22"/>
        </w:rPr>
        <w:t>Атомфлот</w:t>
      </w:r>
      <w:proofErr w:type="spellEnd"/>
      <w:r w:rsidR="00C425BB" w:rsidRPr="00D963C0">
        <w:rPr>
          <w:rFonts w:ascii="Arial Narrow" w:hAnsi="Arial Narrow"/>
          <w:spacing w:val="-2"/>
          <w:sz w:val="22"/>
          <w:szCs w:val="22"/>
        </w:rPr>
        <w:t>»).</w:t>
      </w:r>
    </w:p>
    <w:p w:rsidR="00EE4833" w:rsidRPr="00D963C0" w:rsidRDefault="00EE4833" w:rsidP="005F2572">
      <w:pPr>
        <w:tabs>
          <w:tab w:val="left" w:pos="851"/>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963C0">
          <w:rPr>
            <w:rFonts w:ascii="Arial Narrow" w:hAnsi="Arial Narrow"/>
            <w:sz w:val="22"/>
            <w:szCs w:val="22"/>
          </w:rPr>
          <w:t>183017, г</w:t>
        </w:r>
      </w:smartTag>
      <w:proofErr w:type="gramStart"/>
      <w:r w:rsidRPr="00D963C0">
        <w:rPr>
          <w:rFonts w:ascii="Arial Narrow" w:hAnsi="Arial Narrow"/>
          <w:sz w:val="22"/>
          <w:szCs w:val="22"/>
        </w:rPr>
        <w:t>.М</w:t>
      </w:r>
      <w:proofErr w:type="gramEnd"/>
      <w:r w:rsidRPr="00D963C0">
        <w:rPr>
          <w:rFonts w:ascii="Arial Narrow" w:hAnsi="Arial Narrow"/>
          <w:sz w:val="22"/>
          <w:szCs w:val="22"/>
        </w:rPr>
        <w:t>урманск -17.</w:t>
      </w:r>
    </w:p>
    <w:p w:rsidR="00912FB6" w:rsidRPr="00D963C0" w:rsidRDefault="00EE4833" w:rsidP="005F2572">
      <w:pPr>
        <w:tabs>
          <w:tab w:val="left" w:pos="6015"/>
        </w:tabs>
        <w:spacing w:before="120"/>
        <w:ind w:firstLine="567"/>
        <w:jc w:val="both"/>
        <w:rPr>
          <w:rFonts w:ascii="Arial Narrow" w:hAnsi="Arial Narrow"/>
          <w:sz w:val="22"/>
          <w:szCs w:val="22"/>
        </w:rPr>
      </w:pPr>
      <w:r w:rsidRPr="00D963C0">
        <w:rPr>
          <w:rFonts w:ascii="Arial Narrow" w:hAnsi="Arial Narrow"/>
          <w:sz w:val="22"/>
          <w:szCs w:val="22"/>
        </w:rPr>
        <w:t>Контактн</w:t>
      </w:r>
      <w:r w:rsidR="000F7645" w:rsidRPr="00D963C0">
        <w:rPr>
          <w:rFonts w:ascii="Arial Narrow" w:hAnsi="Arial Narrow"/>
          <w:sz w:val="22"/>
          <w:szCs w:val="22"/>
        </w:rPr>
        <w:t>ы</w:t>
      </w:r>
      <w:r w:rsidR="00912FB6" w:rsidRPr="00D963C0">
        <w:rPr>
          <w:rFonts w:ascii="Arial Narrow" w:hAnsi="Arial Narrow"/>
          <w:sz w:val="22"/>
          <w:szCs w:val="22"/>
        </w:rPr>
        <w:t>е</w:t>
      </w:r>
      <w:r w:rsidRPr="00D963C0">
        <w:rPr>
          <w:rFonts w:ascii="Arial Narrow" w:hAnsi="Arial Narrow"/>
          <w:sz w:val="22"/>
          <w:szCs w:val="22"/>
        </w:rPr>
        <w:t xml:space="preserve"> лиц</w:t>
      </w:r>
      <w:r w:rsidR="000F7645" w:rsidRPr="00D963C0">
        <w:rPr>
          <w:rFonts w:ascii="Arial Narrow" w:hAnsi="Arial Narrow"/>
          <w:sz w:val="22"/>
          <w:szCs w:val="22"/>
        </w:rPr>
        <w:t>а</w:t>
      </w:r>
      <w:r w:rsidRPr="00D963C0">
        <w:rPr>
          <w:rFonts w:ascii="Arial Narrow" w:hAnsi="Arial Narrow"/>
          <w:sz w:val="22"/>
          <w:szCs w:val="22"/>
        </w:rPr>
        <w:t xml:space="preserve">: </w:t>
      </w:r>
      <w:proofErr w:type="spellStart"/>
      <w:r w:rsidRPr="00D963C0">
        <w:rPr>
          <w:rFonts w:ascii="Arial Narrow" w:hAnsi="Arial Narrow"/>
          <w:sz w:val="22"/>
          <w:szCs w:val="22"/>
        </w:rPr>
        <w:t>Сосунова</w:t>
      </w:r>
      <w:proofErr w:type="spellEnd"/>
      <w:r w:rsidRPr="00D963C0">
        <w:rPr>
          <w:rFonts w:ascii="Arial Narrow" w:hAnsi="Arial Narrow"/>
          <w:sz w:val="22"/>
          <w:szCs w:val="22"/>
        </w:rPr>
        <w:t xml:space="preserve"> Анна Александровна, р.т. (8152) 553-301, доб.6236; м.т.+7 911 345 67 63</w:t>
      </w:r>
      <w:r w:rsidR="00F27B4E" w:rsidRPr="00D963C0">
        <w:rPr>
          <w:rFonts w:ascii="Arial Narrow" w:hAnsi="Arial Narrow"/>
          <w:sz w:val="22"/>
          <w:szCs w:val="22"/>
        </w:rPr>
        <w:t>.</w:t>
      </w:r>
      <w:r w:rsidR="00591AAC" w:rsidRPr="00D963C0">
        <w:rPr>
          <w:rFonts w:ascii="Arial Narrow" w:hAnsi="Arial Narrow"/>
          <w:sz w:val="22"/>
          <w:szCs w:val="22"/>
        </w:rPr>
        <w:t xml:space="preserve"> </w:t>
      </w:r>
      <w:proofErr w:type="spellStart"/>
      <w:r w:rsidR="000F7645" w:rsidRPr="00D963C0">
        <w:rPr>
          <w:rFonts w:ascii="Arial Narrow" w:hAnsi="Arial Narrow"/>
          <w:sz w:val="22"/>
          <w:szCs w:val="22"/>
        </w:rPr>
        <w:t>Медунецкая</w:t>
      </w:r>
      <w:proofErr w:type="spellEnd"/>
      <w:r w:rsidR="000F7645" w:rsidRPr="00D963C0">
        <w:rPr>
          <w:rFonts w:ascii="Arial Narrow" w:hAnsi="Arial Narrow"/>
          <w:sz w:val="22"/>
          <w:szCs w:val="22"/>
        </w:rPr>
        <w:t xml:space="preserve"> Юлия Олеговна, р.т.(8152) 553-257.</w:t>
      </w:r>
    </w:p>
    <w:p w:rsidR="00912FB6" w:rsidRPr="00D963C0" w:rsidRDefault="00912FB6" w:rsidP="005F2572">
      <w:pPr>
        <w:tabs>
          <w:tab w:val="left" w:pos="6015"/>
        </w:tabs>
        <w:spacing w:before="120"/>
        <w:ind w:firstLine="567"/>
        <w:jc w:val="both"/>
        <w:rPr>
          <w:rFonts w:ascii="Arial Narrow" w:hAnsi="Arial Narrow"/>
          <w:sz w:val="22"/>
          <w:szCs w:val="22"/>
        </w:rPr>
      </w:pPr>
      <w:r w:rsidRPr="00D963C0">
        <w:rPr>
          <w:rFonts w:ascii="Arial Narrow" w:hAnsi="Arial Narrow"/>
          <w:sz w:val="22"/>
          <w:szCs w:val="22"/>
          <w:lang w:val="en-US"/>
        </w:rPr>
        <w:t>E</w:t>
      </w:r>
      <w:r w:rsidRPr="00D963C0">
        <w:rPr>
          <w:rFonts w:ascii="Arial Narrow" w:hAnsi="Arial Narrow"/>
          <w:sz w:val="22"/>
          <w:szCs w:val="22"/>
        </w:rPr>
        <w:t>-</w:t>
      </w:r>
      <w:r w:rsidRPr="00D963C0">
        <w:rPr>
          <w:rFonts w:ascii="Arial Narrow" w:hAnsi="Arial Narrow"/>
          <w:sz w:val="22"/>
          <w:szCs w:val="22"/>
          <w:lang w:val="en-US"/>
        </w:rPr>
        <w:t>mail</w:t>
      </w:r>
      <w:r w:rsidRPr="00D963C0">
        <w:rPr>
          <w:rFonts w:ascii="Arial Narrow" w:hAnsi="Arial Narrow"/>
          <w:sz w:val="22"/>
          <w:szCs w:val="22"/>
        </w:rPr>
        <w:t xml:space="preserve">: </w:t>
      </w:r>
      <w:hyperlink r:id="rId10" w:history="1">
        <w:r w:rsidRPr="00D963C0">
          <w:rPr>
            <w:rStyle w:val="afc"/>
            <w:rFonts w:ascii="Arial Narrow" w:hAnsi="Arial Narrow"/>
            <w:sz w:val="22"/>
            <w:szCs w:val="22"/>
            <w:lang w:val="en-US"/>
          </w:rPr>
          <w:t>SosunovaAA</w:t>
        </w:r>
        <w:r w:rsidRPr="00D963C0">
          <w:rPr>
            <w:rStyle w:val="afc"/>
            <w:rFonts w:ascii="Arial Narrow" w:hAnsi="Arial Narrow"/>
            <w:sz w:val="22"/>
            <w:szCs w:val="22"/>
          </w:rPr>
          <w:t>@</w:t>
        </w:r>
        <w:r w:rsidRPr="00D963C0">
          <w:rPr>
            <w:rStyle w:val="afc"/>
            <w:rFonts w:ascii="Arial Narrow" w:hAnsi="Arial Narrow"/>
            <w:sz w:val="22"/>
            <w:szCs w:val="22"/>
            <w:lang w:val="en-US"/>
          </w:rPr>
          <w:t>rosatomflot</w:t>
        </w:r>
        <w:r w:rsidRPr="00D963C0">
          <w:rPr>
            <w:rStyle w:val="afc"/>
            <w:rFonts w:ascii="Arial Narrow" w:hAnsi="Arial Narrow"/>
            <w:sz w:val="22"/>
            <w:szCs w:val="22"/>
          </w:rPr>
          <w:t>.</w:t>
        </w:r>
        <w:r w:rsidRPr="00D963C0">
          <w:rPr>
            <w:rStyle w:val="afc"/>
            <w:rFonts w:ascii="Arial Narrow" w:hAnsi="Arial Narrow"/>
            <w:sz w:val="22"/>
            <w:szCs w:val="22"/>
            <w:lang w:val="en-US"/>
          </w:rPr>
          <w:t>ru</w:t>
        </w:r>
      </w:hyperlink>
    </w:p>
    <w:p w:rsidR="00B96AB7" w:rsidRPr="00D963C0" w:rsidRDefault="00C87330" w:rsidP="005F2572">
      <w:pPr>
        <w:spacing w:before="120"/>
        <w:ind w:right="-1" w:firstLine="567"/>
        <w:jc w:val="both"/>
        <w:rPr>
          <w:rFonts w:ascii="Arial Narrow" w:hAnsi="Arial Narrow"/>
          <w:sz w:val="22"/>
          <w:szCs w:val="22"/>
        </w:rPr>
      </w:pPr>
      <w:r w:rsidRPr="00D963C0">
        <w:rPr>
          <w:rFonts w:ascii="Arial Narrow" w:hAnsi="Arial Narrow"/>
          <w:sz w:val="22"/>
          <w:szCs w:val="22"/>
        </w:rPr>
        <w:t xml:space="preserve">Предмет договора </w:t>
      </w:r>
      <w:r w:rsidRPr="00D963C0">
        <w:rPr>
          <w:rFonts w:ascii="Arial Narrow" w:hAnsi="Arial Narrow"/>
          <w:i/>
          <w:sz w:val="22"/>
          <w:szCs w:val="22"/>
        </w:rPr>
        <w:t>[по лоту 1]</w:t>
      </w:r>
      <w:r w:rsidRPr="00D963C0">
        <w:rPr>
          <w:rFonts w:ascii="Arial Narrow" w:hAnsi="Arial Narrow"/>
          <w:sz w:val="22"/>
          <w:szCs w:val="22"/>
        </w:rPr>
        <w:t xml:space="preserve">: </w:t>
      </w:r>
      <w:r w:rsidR="00192AC8" w:rsidRPr="00D963C0">
        <w:rPr>
          <w:rFonts w:ascii="Arial Narrow" w:hAnsi="Arial Narrow"/>
          <w:sz w:val="22"/>
          <w:szCs w:val="22"/>
        </w:rPr>
        <w:t xml:space="preserve">выполнение работ по </w:t>
      </w:r>
      <w:r w:rsidR="008116FD" w:rsidRPr="00D963C0">
        <w:rPr>
          <w:rFonts w:ascii="Arial Narrow" w:hAnsi="Arial Narrow"/>
          <w:sz w:val="22"/>
          <w:szCs w:val="22"/>
        </w:rPr>
        <w:t>ремонту внутриплощадочных инженерных сетей, в том числе: внутриплощадочные сети водопровода, внутриплощадочные сети теплоснабжения, ремонт трубопроводов компрессорной станции  ФГУП "</w:t>
      </w:r>
      <w:proofErr w:type="spellStart"/>
      <w:r w:rsidR="008116FD" w:rsidRPr="00D963C0">
        <w:rPr>
          <w:rFonts w:ascii="Arial Narrow" w:hAnsi="Arial Narrow"/>
          <w:sz w:val="22"/>
          <w:szCs w:val="22"/>
        </w:rPr>
        <w:t>Атомфлот</w:t>
      </w:r>
      <w:proofErr w:type="spellEnd"/>
      <w:r w:rsidR="008116FD" w:rsidRPr="00D963C0">
        <w:rPr>
          <w:rFonts w:ascii="Arial Narrow" w:hAnsi="Arial Narrow"/>
          <w:sz w:val="22"/>
          <w:szCs w:val="22"/>
        </w:rPr>
        <w:t>" (номенклатурная группа № 6.32 – ремонт внутриплощадочных сетей теплоснабжения).</w:t>
      </w:r>
    </w:p>
    <w:p w:rsidR="00C425BB" w:rsidRPr="00D963C0" w:rsidRDefault="00C87330" w:rsidP="00DD50C7">
      <w:pPr>
        <w:tabs>
          <w:tab w:val="left" w:pos="1134"/>
        </w:tabs>
        <w:spacing w:before="120"/>
        <w:ind w:firstLine="567"/>
        <w:jc w:val="both"/>
        <w:rPr>
          <w:rFonts w:ascii="Arial Narrow" w:hAnsi="Arial Narrow"/>
          <w:sz w:val="22"/>
          <w:szCs w:val="22"/>
        </w:rPr>
      </w:pPr>
      <w:r w:rsidRPr="00D963C0">
        <w:rPr>
          <w:rFonts w:ascii="Arial Narrow" w:hAnsi="Arial Narrow"/>
          <w:sz w:val="22"/>
          <w:szCs w:val="22"/>
        </w:rPr>
        <w:t xml:space="preserve">Состав и объем </w:t>
      </w:r>
      <w:r w:rsidRPr="00D963C0">
        <w:rPr>
          <w:rFonts w:ascii="Arial Narrow" w:hAnsi="Arial Narrow"/>
          <w:i/>
          <w:sz w:val="22"/>
          <w:szCs w:val="22"/>
        </w:rPr>
        <w:t>[товара/работ/услуг]</w:t>
      </w:r>
      <w:r w:rsidRPr="00D963C0">
        <w:rPr>
          <w:rFonts w:ascii="Arial Narrow" w:hAnsi="Arial Narrow"/>
          <w:sz w:val="22"/>
          <w:szCs w:val="22"/>
        </w:rPr>
        <w:t xml:space="preserve"> </w:t>
      </w:r>
      <w:r w:rsidRPr="00D963C0">
        <w:rPr>
          <w:rFonts w:ascii="Arial Narrow" w:hAnsi="Arial Narrow"/>
          <w:i/>
          <w:sz w:val="22"/>
          <w:szCs w:val="22"/>
        </w:rPr>
        <w:t>[по лоту 1]</w:t>
      </w:r>
      <w:r w:rsidRPr="00D963C0">
        <w:rPr>
          <w:rFonts w:ascii="Arial Narrow" w:hAnsi="Arial Narrow"/>
          <w:sz w:val="22"/>
          <w:szCs w:val="22"/>
        </w:rPr>
        <w:t>:</w:t>
      </w:r>
      <w:r w:rsidR="00B80F80" w:rsidRPr="00D963C0">
        <w:rPr>
          <w:rFonts w:ascii="Arial Narrow" w:hAnsi="Arial Narrow"/>
          <w:sz w:val="22"/>
          <w:szCs w:val="22"/>
        </w:rPr>
        <w:t xml:space="preserve"> </w:t>
      </w:r>
      <w:r w:rsidR="00C425BB" w:rsidRPr="00D963C0">
        <w:rPr>
          <w:rFonts w:ascii="Arial Narrow" w:hAnsi="Arial Narrow"/>
          <w:sz w:val="22"/>
          <w:szCs w:val="22"/>
        </w:rPr>
        <w:t>в соответствии с условиями технической части документации.</w:t>
      </w:r>
    </w:p>
    <w:p w:rsidR="00C87330" w:rsidRPr="00D963C0" w:rsidRDefault="00C425BB" w:rsidP="00DD50C7">
      <w:pPr>
        <w:spacing w:before="120"/>
        <w:ind w:firstLine="567"/>
        <w:jc w:val="both"/>
        <w:rPr>
          <w:rFonts w:ascii="Arial Narrow" w:hAnsi="Arial Narrow"/>
          <w:sz w:val="22"/>
          <w:szCs w:val="22"/>
        </w:rPr>
      </w:pPr>
      <w:r w:rsidRPr="00D963C0">
        <w:rPr>
          <w:rFonts w:ascii="Arial Narrow" w:hAnsi="Arial Narrow"/>
          <w:sz w:val="22"/>
          <w:szCs w:val="22"/>
        </w:rPr>
        <w:t xml:space="preserve">Срок </w:t>
      </w:r>
      <w:r w:rsidRPr="00D963C0">
        <w:rPr>
          <w:rFonts w:ascii="Arial Narrow" w:hAnsi="Arial Narrow"/>
          <w:i/>
          <w:sz w:val="22"/>
          <w:szCs w:val="22"/>
        </w:rPr>
        <w:t>поставки товара, выполнения работ или оказания услуг</w:t>
      </w:r>
      <w:r w:rsidRPr="00D963C0">
        <w:rPr>
          <w:rFonts w:ascii="Arial Narrow" w:hAnsi="Arial Narrow"/>
          <w:sz w:val="22"/>
          <w:szCs w:val="22"/>
        </w:rPr>
        <w:t xml:space="preserve"> </w:t>
      </w:r>
      <w:r w:rsidRPr="00D963C0">
        <w:rPr>
          <w:rFonts w:ascii="Arial Narrow" w:hAnsi="Arial Narrow"/>
          <w:i/>
          <w:sz w:val="22"/>
          <w:szCs w:val="22"/>
        </w:rPr>
        <w:t>[по лоту 1]</w:t>
      </w:r>
      <w:r w:rsidR="004E3004" w:rsidRPr="00D963C0">
        <w:rPr>
          <w:rFonts w:ascii="Arial Narrow" w:hAnsi="Arial Narrow"/>
          <w:sz w:val="22"/>
          <w:szCs w:val="22"/>
        </w:rPr>
        <w:t>:</w:t>
      </w:r>
      <w:r w:rsidR="007C7B74" w:rsidRPr="00D963C0">
        <w:rPr>
          <w:rFonts w:ascii="Arial Narrow" w:hAnsi="Arial Narrow"/>
          <w:sz w:val="22"/>
          <w:szCs w:val="22"/>
        </w:rPr>
        <w:t xml:space="preserve"> </w:t>
      </w:r>
    </w:p>
    <w:p w:rsidR="0017159D" w:rsidRPr="00D963C0" w:rsidRDefault="0017159D" w:rsidP="00DD50C7">
      <w:pPr>
        <w:tabs>
          <w:tab w:val="left" w:pos="567"/>
          <w:tab w:val="left" w:pos="1134"/>
        </w:tabs>
        <w:spacing w:before="120"/>
        <w:ind w:firstLine="567"/>
        <w:jc w:val="both"/>
        <w:rPr>
          <w:rFonts w:ascii="Arial Narrow" w:hAnsi="Arial Narrow"/>
          <w:sz w:val="22"/>
          <w:szCs w:val="22"/>
        </w:rPr>
      </w:pPr>
      <w:r w:rsidRPr="00D963C0">
        <w:rPr>
          <w:rFonts w:ascii="Arial Narrow" w:hAnsi="Arial Narrow"/>
          <w:sz w:val="22"/>
          <w:szCs w:val="22"/>
        </w:rPr>
        <w:t xml:space="preserve">Начальный срок выполнения работ – следующий день после подписания договора. </w:t>
      </w:r>
    </w:p>
    <w:p w:rsidR="0067049D" w:rsidRPr="00D963C0" w:rsidRDefault="0017159D" w:rsidP="00DD50C7">
      <w:pPr>
        <w:tabs>
          <w:tab w:val="left" w:pos="567"/>
          <w:tab w:val="left" w:pos="1134"/>
        </w:tabs>
        <w:spacing w:before="120"/>
        <w:ind w:firstLine="567"/>
        <w:jc w:val="both"/>
        <w:rPr>
          <w:rFonts w:ascii="Arial Narrow" w:hAnsi="Arial Narrow"/>
          <w:sz w:val="22"/>
          <w:szCs w:val="22"/>
        </w:rPr>
      </w:pPr>
      <w:r w:rsidRPr="00D963C0">
        <w:rPr>
          <w:rFonts w:ascii="Arial Narrow" w:hAnsi="Arial Narrow"/>
          <w:sz w:val="22"/>
          <w:szCs w:val="22"/>
        </w:rPr>
        <w:t xml:space="preserve">Конечный срок выполнения работ – 15 </w:t>
      </w:r>
      <w:r w:rsidR="00F27B4E" w:rsidRPr="00D963C0">
        <w:rPr>
          <w:rFonts w:ascii="Arial Narrow" w:hAnsi="Arial Narrow"/>
          <w:sz w:val="22"/>
          <w:szCs w:val="22"/>
        </w:rPr>
        <w:t>августа</w:t>
      </w:r>
      <w:r w:rsidRPr="00D963C0">
        <w:rPr>
          <w:rFonts w:ascii="Arial Narrow" w:hAnsi="Arial Narrow"/>
          <w:sz w:val="22"/>
          <w:szCs w:val="22"/>
        </w:rPr>
        <w:t xml:space="preserve"> 2013 г.</w:t>
      </w:r>
    </w:p>
    <w:p w:rsidR="00C425BB" w:rsidRPr="00D963C0"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D963C0">
        <w:rPr>
          <w:rFonts w:ascii="Arial Narrow" w:hAnsi="Arial Narrow"/>
          <w:sz w:val="22"/>
          <w:szCs w:val="22"/>
        </w:rPr>
        <w:t xml:space="preserve">Место </w:t>
      </w:r>
      <w:r w:rsidRPr="00D963C0">
        <w:rPr>
          <w:rFonts w:ascii="Arial Narrow" w:hAnsi="Arial Narrow"/>
          <w:i/>
          <w:sz w:val="22"/>
          <w:szCs w:val="22"/>
        </w:rPr>
        <w:t>поставки товара, выполнения работ, оказания услуг [по лоту 1]</w:t>
      </w:r>
      <w:r w:rsidRPr="00D963C0">
        <w:rPr>
          <w:rFonts w:ascii="Arial Narrow" w:hAnsi="Arial Narrow"/>
          <w:sz w:val="22"/>
          <w:szCs w:val="22"/>
        </w:rPr>
        <w:t xml:space="preserve">: </w:t>
      </w:r>
      <w:r w:rsidR="00747B32" w:rsidRPr="00D963C0">
        <w:rPr>
          <w:rFonts w:ascii="Arial Narrow" w:hAnsi="Arial Narrow"/>
          <w:sz w:val="22"/>
          <w:szCs w:val="22"/>
        </w:rPr>
        <w:t>183017</w:t>
      </w:r>
      <w:r w:rsidR="00CD1A0F" w:rsidRPr="00D963C0">
        <w:rPr>
          <w:rFonts w:ascii="Arial Narrow" w:hAnsi="Arial Narrow"/>
          <w:sz w:val="22"/>
          <w:szCs w:val="22"/>
        </w:rPr>
        <w:t>,</w:t>
      </w:r>
      <w:r w:rsidR="00747B32" w:rsidRPr="00D963C0">
        <w:rPr>
          <w:rFonts w:ascii="Arial Narrow" w:hAnsi="Arial Narrow"/>
          <w:sz w:val="22"/>
          <w:szCs w:val="22"/>
        </w:rPr>
        <w:t xml:space="preserve"> г</w:t>
      </w:r>
      <w:proofErr w:type="gramStart"/>
      <w:r w:rsidR="00747B32" w:rsidRPr="00D963C0">
        <w:rPr>
          <w:rFonts w:ascii="Arial Narrow" w:hAnsi="Arial Narrow"/>
          <w:sz w:val="22"/>
          <w:szCs w:val="22"/>
        </w:rPr>
        <w:t>.М</w:t>
      </w:r>
      <w:proofErr w:type="gramEnd"/>
      <w:r w:rsidR="00747B32" w:rsidRPr="00D963C0">
        <w:rPr>
          <w:rFonts w:ascii="Arial Narrow" w:hAnsi="Arial Narrow"/>
          <w:sz w:val="22"/>
          <w:szCs w:val="22"/>
        </w:rPr>
        <w:t>урманск -17. ФГУП «</w:t>
      </w:r>
      <w:proofErr w:type="spellStart"/>
      <w:r w:rsidR="00747B32" w:rsidRPr="00D963C0">
        <w:rPr>
          <w:rFonts w:ascii="Arial Narrow" w:hAnsi="Arial Narrow"/>
          <w:sz w:val="22"/>
          <w:szCs w:val="22"/>
        </w:rPr>
        <w:t>Атомфлот</w:t>
      </w:r>
      <w:proofErr w:type="spellEnd"/>
      <w:r w:rsidR="00747B32" w:rsidRPr="00D963C0">
        <w:rPr>
          <w:rFonts w:ascii="Arial Narrow" w:hAnsi="Arial Narrow"/>
          <w:sz w:val="22"/>
          <w:szCs w:val="22"/>
        </w:rPr>
        <w:t>».</w:t>
      </w:r>
    </w:p>
    <w:p w:rsidR="007E559C" w:rsidRPr="00D963C0" w:rsidRDefault="001E0335" w:rsidP="00FD7D29">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D963C0">
        <w:rPr>
          <w:rFonts w:ascii="Arial Narrow" w:hAnsi="Arial Narrow"/>
          <w:sz w:val="22"/>
          <w:szCs w:val="22"/>
        </w:rPr>
        <w:t xml:space="preserve">Сведения о порядке проведения, в том числе об оформлении участия в </w:t>
      </w:r>
      <w:r w:rsidR="003E0066" w:rsidRPr="00D963C0">
        <w:rPr>
          <w:rFonts w:ascii="Arial Narrow" w:hAnsi="Arial Narrow"/>
          <w:sz w:val="22"/>
          <w:szCs w:val="22"/>
        </w:rPr>
        <w:t>запросе предложений</w:t>
      </w:r>
      <w:r w:rsidRPr="00D963C0">
        <w:rPr>
          <w:rFonts w:ascii="Arial Narrow" w:hAnsi="Arial Narrow"/>
          <w:sz w:val="22"/>
          <w:szCs w:val="22"/>
        </w:rPr>
        <w:t xml:space="preserve">, определении лица, выигравшего </w:t>
      </w:r>
      <w:r w:rsidR="003E0066" w:rsidRPr="00D963C0">
        <w:rPr>
          <w:rFonts w:ascii="Arial Narrow" w:hAnsi="Arial Narrow"/>
          <w:sz w:val="22"/>
          <w:szCs w:val="22"/>
        </w:rPr>
        <w:t>запрос предложений</w:t>
      </w:r>
      <w:r w:rsidRPr="00D963C0">
        <w:rPr>
          <w:rFonts w:ascii="Arial Narrow" w:hAnsi="Arial Narrow"/>
          <w:sz w:val="22"/>
          <w:szCs w:val="22"/>
        </w:rPr>
        <w:t>:</w:t>
      </w:r>
    </w:p>
    <w:p w:rsidR="00DA0A0B" w:rsidRPr="00D963C0" w:rsidRDefault="003E0066" w:rsidP="00FD7D29">
      <w:pPr>
        <w:tabs>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Запрос предложений</w:t>
      </w:r>
      <w:r w:rsidR="00C87330" w:rsidRPr="00D963C0">
        <w:rPr>
          <w:rFonts w:ascii="Arial Narrow" w:hAnsi="Arial Narrow"/>
          <w:sz w:val="22"/>
          <w:szCs w:val="22"/>
        </w:rPr>
        <w:t xml:space="preserve"> проводится </w:t>
      </w:r>
      <w:r w:rsidR="007E559C" w:rsidRPr="00D963C0">
        <w:rPr>
          <w:rFonts w:ascii="Arial Narrow" w:hAnsi="Arial Narrow"/>
          <w:sz w:val="22"/>
          <w:szCs w:val="22"/>
        </w:rPr>
        <w:t xml:space="preserve">на электронной торговой площадке </w:t>
      </w:r>
      <w:r w:rsidR="00900B95" w:rsidRPr="00D963C0">
        <w:rPr>
          <w:rFonts w:ascii="Arial Narrow" w:hAnsi="Arial Narrow"/>
          <w:sz w:val="22"/>
          <w:szCs w:val="22"/>
        </w:rPr>
        <w:t xml:space="preserve">«Аукционный Конкурсный Дом» в сети «Интернет» по адресу: </w:t>
      </w:r>
      <w:hyperlink r:id="rId11" w:history="1">
        <w:r w:rsidR="00900B95" w:rsidRPr="00D963C0">
          <w:rPr>
            <w:rStyle w:val="afc"/>
            <w:rFonts w:ascii="Arial Narrow" w:hAnsi="Arial Narrow"/>
            <w:sz w:val="22"/>
            <w:szCs w:val="22"/>
            <w:lang w:val="en-US"/>
          </w:rPr>
          <w:t>www</w:t>
        </w:r>
        <w:r w:rsidR="00900B95" w:rsidRPr="00D963C0">
          <w:rPr>
            <w:rStyle w:val="afc"/>
            <w:rFonts w:ascii="Arial Narrow" w:hAnsi="Arial Narrow"/>
            <w:sz w:val="22"/>
            <w:szCs w:val="22"/>
          </w:rPr>
          <w:t>.</w:t>
        </w:r>
        <w:r w:rsidR="00900B95" w:rsidRPr="00D963C0">
          <w:rPr>
            <w:rStyle w:val="afc"/>
            <w:rFonts w:ascii="Arial Narrow" w:hAnsi="Arial Narrow"/>
            <w:sz w:val="22"/>
            <w:szCs w:val="22"/>
            <w:lang w:val="en-US"/>
          </w:rPr>
          <w:t>a</w:t>
        </w:r>
        <w:r w:rsidR="00900B95" w:rsidRPr="00D963C0">
          <w:rPr>
            <w:rStyle w:val="afc"/>
            <w:rFonts w:ascii="Arial Narrow" w:hAnsi="Arial Narrow"/>
            <w:sz w:val="22"/>
            <w:szCs w:val="22"/>
          </w:rPr>
          <w:t>-</w:t>
        </w:r>
        <w:r w:rsidR="00900B95" w:rsidRPr="00D963C0">
          <w:rPr>
            <w:rStyle w:val="afc"/>
            <w:rFonts w:ascii="Arial Narrow" w:hAnsi="Arial Narrow"/>
            <w:sz w:val="22"/>
            <w:szCs w:val="22"/>
            <w:lang w:val="en-US"/>
          </w:rPr>
          <w:t>k</w:t>
        </w:r>
        <w:r w:rsidR="00900B95" w:rsidRPr="00D963C0">
          <w:rPr>
            <w:rStyle w:val="afc"/>
            <w:rFonts w:ascii="Arial Narrow" w:hAnsi="Arial Narrow"/>
            <w:sz w:val="22"/>
            <w:szCs w:val="22"/>
          </w:rPr>
          <w:t>-</w:t>
        </w:r>
        <w:r w:rsidR="00900B95" w:rsidRPr="00D963C0">
          <w:rPr>
            <w:rStyle w:val="afc"/>
            <w:rFonts w:ascii="Arial Narrow" w:hAnsi="Arial Narrow"/>
            <w:sz w:val="22"/>
            <w:szCs w:val="22"/>
            <w:lang w:val="en-US"/>
          </w:rPr>
          <w:t>d</w:t>
        </w:r>
        <w:r w:rsidR="00900B95" w:rsidRPr="00D963C0">
          <w:rPr>
            <w:rStyle w:val="afc"/>
            <w:rFonts w:ascii="Arial Narrow" w:hAnsi="Arial Narrow"/>
            <w:sz w:val="22"/>
            <w:szCs w:val="22"/>
          </w:rPr>
          <w:t>.</w:t>
        </w:r>
        <w:proofErr w:type="spellStart"/>
        <w:r w:rsidR="00900B95" w:rsidRPr="00D963C0">
          <w:rPr>
            <w:rStyle w:val="afc"/>
            <w:rFonts w:ascii="Arial Narrow" w:hAnsi="Arial Narrow"/>
            <w:sz w:val="22"/>
            <w:szCs w:val="22"/>
            <w:lang w:val="en-US"/>
          </w:rPr>
          <w:t>ru</w:t>
        </w:r>
        <w:proofErr w:type="spellEnd"/>
      </w:hyperlink>
      <w:r w:rsidR="00900B95" w:rsidRPr="00D963C0">
        <w:rPr>
          <w:rFonts w:ascii="Arial Narrow" w:hAnsi="Arial Narrow"/>
          <w:sz w:val="22"/>
          <w:szCs w:val="22"/>
        </w:rPr>
        <w:t xml:space="preserve"> </w:t>
      </w:r>
      <w:r w:rsidR="007E559C" w:rsidRPr="00D963C0">
        <w:rPr>
          <w:rFonts w:ascii="Arial Narrow" w:hAnsi="Arial Narrow"/>
          <w:sz w:val="22"/>
          <w:szCs w:val="22"/>
        </w:rPr>
        <w:t xml:space="preserve">в порядке, установленном регламентом </w:t>
      </w:r>
      <w:r w:rsidR="001E0335" w:rsidRPr="00D963C0">
        <w:rPr>
          <w:rFonts w:ascii="Arial Narrow" w:hAnsi="Arial Narrow"/>
          <w:sz w:val="22"/>
          <w:szCs w:val="22"/>
        </w:rPr>
        <w:t xml:space="preserve">данной </w:t>
      </w:r>
      <w:r w:rsidR="007E559C" w:rsidRPr="00D963C0">
        <w:rPr>
          <w:rFonts w:ascii="Arial Narrow" w:hAnsi="Arial Narrow"/>
          <w:sz w:val="22"/>
          <w:szCs w:val="22"/>
        </w:rPr>
        <w:t xml:space="preserve">электронной торговой площадки </w:t>
      </w:r>
      <w:r w:rsidR="00C87330" w:rsidRPr="00D963C0">
        <w:rPr>
          <w:rFonts w:ascii="Arial Narrow" w:hAnsi="Arial Narrow"/>
          <w:sz w:val="22"/>
          <w:szCs w:val="22"/>
        </w:rPr>
        <w:t>в соответствии с условиями и требов</w:t>
      </w:r>
      <w:r w:rsidR="00DA0A0B" w:rsidRPr="00D963C0">
        <w:rPr>
          <w:rFonts w:ascii="Arial Narrow" w:hAnsi="Arial Narrow"/>
          <w:sz w:val="22"/>
          <w:szCs w:val="22"/>
        </w:rPr>
        <w:t xml:space="preserve">аниями </w:t>
      </w:r>
      <w:r w:rsidRPr="00D963C0">
        <w:rPr>
          <w:rFonts w:ascii="Arial Narrow" w:hAnsi="Arial Narrow"/>
          <w:sz w:val="22"/>
          <w:szCs w:val="22"/>
        </w:rPr>
        <w:t>документации по запросу предложений</w:t>
      </w:r>
      <w:r w:rsidR="00DA0A0B" w:rsidRPr="00D963C0">
        <w:rPr>
          <w:rFonts w:ascii="Arial Narrow" w:hAnsi="Arial Narrow"/>
          <w:sz w:val="22"/>
          <w:szCs w:val="22"/>
        </w:rPr>
        <w:t>.</w:t>
      </w:r>
    </w:p>
    <w:p w:rsidR="00E0155B" w:rsidRPr="00D963C0" w:rsidRDefault="00E0155B" w:rsidP="00FD7D29">
      <w:pPr>
        <w:tabs>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 xml:space="preserve">Для участия в </w:t>
      </w:r>
      <w:r w:rsidR="008D4E40" w:rsidRPr="00D963C0">
        <w:rPr>
          <w:rFonts w:ascii="Arial Narrow" w:hAnsi="Arial Narrow"/>
          <w:sz w:val="22"/>
          <w:szCs w:val="22"/>
        </w:rPr>
        <w:t>запросе предложений</w:t>
      </w:r>
      <w:r w:rsidRPr="00D963C0">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963C0" w:rsidRDefault="00E0155B" w:rsidP="00FD7D29">
      <w:pPr>
        <w:tabs>
          <w:tab w:val="left" w:pos="1134"/>
          <w:tab w:val="left" w:pos="1418"/>
        </w:tabs>
        <w:spacing w:before="120"/>
        <w:ind w:firstLine="567"/>
        <w:jc w:val="both"/>
        <w:rPr>
          <w:rFonts w:ascii="Arial Narrow" w:hAnsi="Arial Narrow"/>
          <w:sz w:val="22"/>
          <w:szCs w:val="22"/>
        </w:rPr>
      </w:pPr>
      <w:r w:rsidRPr="00D963C0">
        <w:rPr>
          <w:rFonts w:ascii="Arial Narrow" w:hAnsi="Arial Narrow"/>
          <w:sz w:val="22"/>
          <w:szCs w:val="22"/>
        </w:rPr>
        <w:t>П</w:t>
      </w:r>
      <w:r w:rsidR="007F0991" w:rsidRPr="00D963C0">
        <w:rPr>
          <w:rFonts w:ascii="Arial Narrow" w:hAnsi="Arial Narrow"/>
          <w:sz w:val="22"/>
          <w:szCs w:val="22"/>
        </w:rPr>
        <w:t>обедител</w:t>
      </w:r>
      <w:r w:rsidR="001E0335" w:rsidRPr="00D963C0">
        <w:rPr>
          <w:rFonts w:ascii="Arial Narrow" w:hAnsi="Arial Narrow"/>
          <w:sz w:val="22"/>
          <w:szCs w:val="22"/>
        </w:rPr>
        <w:t>ем</w:t>
      </w:r>
      <w:r w:rsidR="007F0991" w:rsidRPr="00D963C0">
        <w:rPr>
          <w:rFonts w:ascii="Arial Narrow" w:hAnsi="Arial Narrow"/>
          <w:sz w:val="22"/>
          <w:szCs w:val="22"/>
        </w:rPr>
        <w:t xml:space="preserve"> </w:t>
      </w:r>
      <w:r w:rsidR="003E0066" w:rsidRPr="00D963C0">
        <w:rPr>
          <w:rFonts w:ascii="Arial Narrow" w:hAnsi="Arial Narrow"/>
          <w:sz w:val="22"/>
          <w:szCs w:val="22"/>
        </w:rPr>
        <w:t>запроса предложений</w:t>
      </w:r>
      <w:r w:rsidR="007F0991" w:rsidRPr="00D963C0">
        <w:rPr>
          <w:rFonts w:ascii="Arial Narrow" w:hAnsi="Arial Narrow"/>
          <w:sz w:val="22"/>
          <w:szCs w:val="22"/>
        </w:rPr>
        <w:t xml:space="preserve"> </w:t>
      </w:r>
      <w:r w:rsidR="001E0335" w:rsidRPr="00D963C0">
        <w:rPr>
          <w:rFonts w:ascii="Arial Narrow" w:hAnsi="Arial Narrow"/>
          <w:sz w:val="22"/>
          <w:szCs w:val="22"/>
        </w:rPr>
        <w:t xml:space="preserve">признается, </w:t>
      </w:r>
      <w:r w:rsidR="007F0991" w:rsidRPr="00D963C0">
        <w:rPr>
          <w:rFonts w:ascii="Arial Narrow" w:hAnsi="Arial Narrow"/>
          <w:sz w:val="22"/>
          <w:szCs w:val="22"/>
        </w:rPr>
        <w:t xml:space="preserve">по решению </w:t>
      </w:r>
      <w:r w:rsidR="002E77A5" w:rsidRPr="00D963C0">
        <w:rPr>
          <w:rFonts w:ascii="Arial Narrow" w:hAnsi="Arial Narrow"/>
          <w:sz w:val="22"/>
          <w:szCs w:val="22"/>
        </w:rPr>
        <w:t>закупочной комиссии</w:t>
      </w:r>
      <w:r w:rsidR="001E0335" w:rsidRPr="00D963C0">
        <w:rPr>
          <w:rFonts w:ascii="Arial Narrow" w:hAnsi="Arial Narrow"/>
          <w:sz w:val="22"/>
          <w:szCs w:val="22"/>
        </w:rPr>
        <w:t>,</w:t>
      </w:r>
      <w:r w:rsidR="007F0991" w:rsidRPr="00D963C0">
        <w:rPr>
          <w:rFonts w:ascii="Arial Narrow" w:hAnsi="Arial Narrow"/>
          <w:sz w:val="22"/>
          <w:szCs w:val="22"/>
        </w:rPr>
        <w:t xml:space="preserve"> </w:t>
      </w:r>
      <w:r w:rsidR="009430A7" w:rsidRPr="00D963C0">
        <w:rPr>
          <w:rFonts w:ascii="Arial Narrow" w:hAnsi="Arial Narrow"/>
          <w:sz w:val="22"/>
          <w:szCs w:val="22"/>
        </w:rPr>
        <w:t xml:space="preserve">допущенный </w:t>
      </w:r>
      <w:r w:rsidR="007F0991" w:rsidRPr="00D963C0">
        <w:rPr>
          <w:rFonts w:ascii="Arial Narrow" w:hAnsi="Arial Narrow"/>
          <w:sz w:val="22"/>
          <w:szCs w:val="22"/>
        </w:rPr>
        <w:t>участник</w:t>
      </w:r>
      <w:r w:rsidR="001E0335" w:rsidRPr="00D963C0">
        <w:rPr>
          <w:rFonts w:ascii="Arial Narrow" w:hAnsi="Arial Narrow"/>
          <w:sz w:val="22"/>
          <w:szCs w:val="22"/>
        </w:rPr>
        <w:t xml:space="preserve"> </w:t>
      </w:r>
      <w:r w:rsidR="003E0066" w:rsidRPr="00D963C0">
        <w:rPr>
          <w:rFonts w:ascii="Arial Narrow" w:hAnsi="Arial Narrow"/>
          <w:sz w:val="22"/>
          <w:szCs w:val="22"/>
        </w:rPr>
        <w:t>запроса предложений</w:t>
      </w:r>
      <w:r w:rsidR="007F0991" w:rsidRPr="00D963C0">
        <w:rPr>
          <w:rFonts w:ascii="Arial Narrow" w:hAnsi="Arial Narrow"/>
          <w:sz w:val="22"/>
          <w:szCs w:val="22"/>
        </w:rPr>
        <w:t xml:space="preserve">, предложивший наилучшие </w:t>
      </w:r>
      <w:r w:rsidRPr="00D963C0">
        <w:rPr>
          <w:rFonts w:ascii="Arial Narrow" w:hAnsi="Arial Narrow"/>
          <w:sz w:val="22"/>
          <w:szCs w:val="22"/>
        </w:rPr>
        <w:t>условия исполнения договора, по </w:t>
      </w:r>
      <w:r w:rsidR="007F0991" w:rsidRPr="00D963C0">
        <w:rPr>
          <w:rFonts w:ascii="Arial Narrow" w:hAnsi="Arial Narrow"/>
          <w:sz w:val="22"/>
          <w:szCs w:val="22"/>
        </w:rPr>
        <w:t xml:space="preserve">совокупности критериев, объявленных в </w:t>
      </w:r>
      <w:r w:rsidR="003E0066" w:rsidRPr="00D963C0">
        <w:rPr>
          <w:rFonts w:ascii="Arial Narrow" w:hAnsi="Arial Narrow"/>
          <w:sz w:val="22"/>
          <w:szCs w:val="22"/>
        </w:rPr>
        <w:t>документации по запросу предложений</w:t>
      </w:r>
      <w:r w:rsidR="007F0991" w:rsidRPr="00D963C0">
        <w:rPr>
          <w:rFonts w:ascii="Arial Narrow" w:hAnsi="Arial Narrow"/>
          <w:sz w:val="22"/>
          <w:szCs w:val="22"/>
        </w:rPr>
        <w:t>.</w:t>
      </w:r>
    </w:p>
    <w:p w:rsidR="00C87330" w:rsidRPr="00D963C0"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D963C0">
        <w:rPr>
          <w:rFonts w:ascii="Arial Narrow" w:hAnsi="Arial Narrow"/>
          <w:sz w:val="22"/>
          <w:szCs w:val="22"/>
        </w:rPr>
        <w:t xml:space="preserve">Начальная (максимальная) цена договора </w:t>
      </w:r>
      <w:r w:rsidRPr="00D963C0">
        <w:rPr>
          <w:rFonts w:ascii="Arial Narrow" w:hAnsi="Arial Narrow"/>
          <w:i/>
          <w:sz w:val="22"/>
          <w:szCs w:val="22"/>
        </w:rPr>
        <w:t>[по лоту 1]</w:t>
      </w:r>
      <w:r w:rsidRPr="00D963C0">
        <w:rPr>
          <w:rFonts w:ascii="Arial Narrow" w:hAnsi="Arial Narrow"/>
          <w:sz w:val="22"/>
          <w:szCs w:val="22"/>
        </w:rPr>
        <w:t xml:space="preserve">: </w:t>
      </w:r>
      <w:r w:rsidR="008116FD" w:rsidRPr="00D963C0">
        <w:rPr>
          <w:rFonts w:ascii="Arial Narrow" w:hAnsi="Arial Narrow"/>
          <w:sz w:val="22"/>
          <w:szCs w:val="22"/>
        </w:rPr>
        <w:t>5 356 775</w:t>
      </w:r>
      <w:r w:rsidR="003C013E" w:rsidRPr="00D963C0">
        <w:rPr>
          <w:rFonts w:ascii="Arial Narrow" w:hAnsi="Arial Narrow"/>
          <w:sz w:val="22"/>
          <w:szCs w:val="22"/>
        </w:rPr>
        <w:t xml:space="preserve"> (</w:t>
      </w:r>
      <w:r w:rsidR="00F27B4E" w:rsidRPr="00D963C0">
        <w:rPr>
          <w:rFonts w:ascii="Arial Narrow" w:hAnsi="Arial Narrow"/>
          <w:sz w:val="22"/>
          <w:szCs w:val="22"/>
        </w:rPr>
        <w:t>пять миллионов триста пятьдесят шесть тысяч семьсот семьдесят пять)</w:t>
      </w:r>
      <w:r w:rsidR="00B96AB7" w:rsidRPr="00D963C0">
        <w:rPr>
          <w:rFonts w:ascii="Arial Narrow" w:hAnsi="Arial Narrow"/>
          <w:sz w:val="22"/>
          <w:szCs w:val="22"/>
        </w:rPr>
        <w:t xml:space="preserve"> рублей </w:t>
      </w:r>
      <w:r w:rsidR="00F27B4E" w:rsidRPr="00D963C0">
        <w:rPr>
          <w:rFonts w:ascii="Arial Narrow" w:hAnsi="Arial Narrow"/>
          <w:sz w:val="22"/>
          <w:szCs w:val="22"/>
        </w:rPr>
        <w:t>34</w:t>
      </w:r>
      <w:r w:rsidR="003C013E" w:rsidRPr="00D963C0">
        <w:rPr>
          <w:rFonts w:ascii="Arial Narrow" w:hAnsi="Arial Narrow"/>
          <w:sz w:val="22"/>
          <w:szCs w:val="22"/>
        </w:rPr>
        <w:t xml:space="preserve"> копе</w:t>
      </w:r>
      <w:r w:rsidR="00577B50" w:rsidRPr="00D963C0">
        <w:rPr>
          <w:rFonts w:ascii="Arial Narrow" w:hAnsi="Arial Narrow"/>
          <w:sz w:val="22"/>
          <w:szCs w:val="22"/>
        </w:rPr>
        <w:t>йки</w:t>
      </w:r>
      <w:r w:rsidR="003C013E" w:rsidRPr="00D963C0">
        <w:rPr>
          <w:rFonts w:ascii="Arial Narrow" w:hAnsi="Arial Narrow"/>
          <w:sz w:val="22"/>
          <w:szCs w:val="22"/>
        </w:rPr>
        <w:t xml:space="preserve"> (в т.ч. НДС)</w:t>
      </w:r>
      <w:r w:rsidR="00900B95" w:rsidRPr="00D963C0">
        <w:rPr>
          <w:rFonts w:ascii="Arial Narrow" w:hAnsi="Arial Narrow"/>
          <w:sz w:val="22"/>
          <w:szCs w:val="22"/>
        </w:rPr>
        <w:t>.</w:t>
      </w:r>
      <w:r w:rsidR="00DF1A5E" w:rsidRPr="00D963C0">
        <w:rPr>
          <w:rFonts w:ascii="Arial Narrow" w:hAnsi="Arial Narrow"/>
          <w:sz w:val="22"/>
          <w:szCs w:val="22"/>
        </w:rPr>
        <w:t xml:space="preserve"> </w:t>
      </w:r>
    </w:p>
    <w:p w:rsidR="00872B31" w:rsidRPr="00D963C0"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D963C0">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D963C0">
        <w:rPr>
          <w:rFonts w:ascii="Arial Narrow" w:hAnsi="Arial Narrow"/>
          <w:bCs/>
          <w:sz w:val="22"/>
          <w:szCs w:val="22"/>
        </w:rPr>
        <w:t>.</w:t>
      </w:r>
    </w:p>
    <w:p w:rsidR="00C87330" w:rsidRPr="00D963C0"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 xml:space="preserve">Срок, место и порядок предоставления </w:t>
      </w:r>
      <w:r w:rsidR="003E0066" w:rsidRPr="00D963C0">
        <w:rPr>
          <w:rFonts w:ascii="Arial Narrow" w:hAnsi="Arial Narrow"/>
          <w:spacing w:val="-6"/>
          <w:sz w:val="22"/>
          <w:szCs w:val="22"/>
        </w:rPr>
        <w:t>документации по запросу предложений</w:t>
      </w:r>
      <w:r w:rsidRPr="00D963C0">
        <w:rPr>
          <w:rFonts w:ascii="Arial Narrow" w:hAnsi="Arial Narrow"/>
          <w:spacing w:val="-6"/>
          <w:sz w:val="22"/>
          <w:szCs w:val="22"/>
        </w:rPr>
        <w:t>:</w:t>
      </w:r>
    </w:p>
    <w:p w:rsidR="001563E7" w:rsidRPr="00D963C0" w:rsidRDefault="00B640F7" w:rsidP="005E7FD9">
      <w:pPr>
        <w:tabs>
          <w:tab w:val="left" w:pos="1134"/>
          <w:tab w:val="left" w:pos="1418"/>
        </w:tabs>
        <w:spacing w:before="120"/>
        <w:ind w:firstLine="567"/>
        <w:jc w:val="both"/>
        <w:rPr>
          <w:rFonts w:ascii="Arial Narrow" w:hAnsi="Arial Narrow"/>
          <w:spacing w:val="-6"/>
          <w:sz w:val="22"/>
          <w:szCs w:val="22"/>
        </w:rPr>
      </w:pPr>
      <w:proofErr w:type="gramStart"/>
      <w:r w:rsidRPr="00D963C0">
        <w:rPr>
          <w:rFonts w:ascii="Arial Narrow" w:hAnsi="Arial Narrow"/>
          <w:spacing w:val="-6"/>
          <w:sz w:val="22"/>
          <w:szCs w:val="22"/>
        </w:rPr>
        <w:t xml:space="preserve">На официальном сайте </w:t>
      </w:r>
      <w:r w:rsidRPr="00D963C0">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D963C0">
          <w:rPr>
            <w:rStyle w:val="afc"/>
            <w:rFonts w:ascii="Arial Narrow" w:hAnsi="Arial Narrow"/>
            <w:color w:val="auto"/>
            <w:sz w:val="22"/>
            <w:szCs w:val="22"/>
          </w:rPr>
          <w:t>http://www.zakupki.gov.ru</w:t>
        </w:r>
      </w:hyperlink>
      <w:r w:rsidRPr="00D963C0">
        <w:rPr>
          <w:rFonts w:ascii="Arial Narrow" w:hAnsi="Arial Narrow"/>
          <w:sz w:val="22"/>
          <w:szCs w:val="22"/>
        </w:rPr>
        <w:t xml:space="preserve">), на официальном сайте по закупкам атомной отрасли </w:t>
      </w:r>
      <w:proofErr w:type="spellStart"/>
      <w:r w:rsidRPr="00D963C0">
        <w:rPr>
          <w:rFonts w:ascii="Arial Narrow" w:hAnsi="Arial Narrow"/>
          <w:sz w:val="22"/>
          <w:szCs w:val="22"/>
        </w:rPr>
        <w:t>Госкорпорации</w:t>
      </w:r>
      <w:proofErr w:type="spellEnd"/>
      <w:r w:rsidRPr="00D963C0">
        <w:rPr>
          <w:rFonts w:ascii="Arial Narrow" w:hAnsi="Arial Narrow"/>
          <w:sz w:val="22"/>
          <w:szCs w:val="22"/>
        </w:rPr>
        <w:t xml:space="preserve"> «</w:t>
      </w:r>
      <w:proofErr w:type="spellStart"/>
      <w:r w:rsidRPr="00D963C0">
        <w:rPr>
          <w:rFonts w:ascii="Arial Narrow" w:hAnsi="Arial Narrow"/>
          <w:sz w:val="22"/>
          <w:szCs w:val="22"/>
        </w:rPr>
        <w:t>Рос</w:t>
      </w:r>
      <w:r w:rsidRPr="00D963C0">
        <w:rPr>
          <w:rFonts w:ascii="Arial Narrow" w:hAnsi="Arial Narrow"/>
          <w:spacing w:val="-6"/>
          <w:sz w:val="22"/>
          <w:szCs w:val="22"/>
        </w:rPr>
        <w:t>атом</w:t>
      </w:r>
      <w:proofErr w:type="spellEnd"/>
      <w:r w:rsidRPr="00D963C0">
        <w:rPr>
          <w:rFonts w:ascii="Arial Narrow" w:hAnsi="Arial Narrow"/>
          <w:spacing w:val="-6"/>
          <w:sz w:val="22"/>
          <w:szCs w:val="22"/>
        </w:rPr>
        <w:t>» (</w:t>
      </w:r>
      <w:hyperlink r:id="rId13" w:history="1">
        <w:r w:rsidRPr="00D963C0">
          <w:rPr>
            <w:rStyle w:val="afc"/>
            <w:rFonts w:ascii="Arial Narrow" w:hAnsi="Arial Narrow"/>
            <w:color w:val="auto"/>
            <w:sz w:val="22"/>
            <w:szCs w:val="22"/>
          </w:rPr>
          <w:t>http://zakupki.rosatom.ru</w:t>
        </w:r>
      </w:hyperlink>
      <w:r w:rsidRPr="00D963C0">
        <w:rPr>
          <w:rFonts w:ascii="Arial Narrow" w:hAnsi="Arial Narrow"/>
          <w:spacing w:val="-6"/>
          <w:sz w:val="22"/>
          <w:szCs w:val="22"/>
        </w:rPr>
        <w:t xml:space="preserve">) документация по запросу предложений находится в открытом доступе, начиная </w:t>
      </w:r>
      <w:r w:rsidRPr="00D963C0">
        <w:rPr>
          <w:rFonts w:ascii="Arial Narrow" w:hAnsi="Arial Narrow"/>
          <w:sz w:val="22"/>
          <w:szCs w:val="22"/>
        </w:rPr>
        <w:t>с даты размещения настоящего извещения и документации по запросу предложений</w:t>
      </w:r>
      <w:r w:rsidRPr="00D963C0">
        <w:rPr>
          <w:rFonts w:ascii="Arial Narrow" w:hAnsi="Arial Narrow"/>
          <w:spacing w:val="-6"/>
          <w:sz w:val="22"/>
          <w:szCs w:val="22"/>
        </w:rPr>
        <w:t>.</w:t>
      </w:r>
      <w:proofErr w:type="gramEnd"/>
      <w:r w:rsidR="00D5400D" w:rsidRPr="00D963C0">
        <w:rPr>
          <w:rFonts w:ascii="Arial Narrow" w:hAnsi="Arial Narrow"/>
          <w:spacing w:val="-6"/>
          <w:sz w:val="22"/>
          <w:szCs w:val="22"/>
        </w:rPr>
        <w:t xml:space="preserve"> </w:t>
      </w:r>
      <w:r w:rsidR="00973E61" w:rsidRPr="00D963C0">
        <w:rPr>
          <w:rFonts w:ascii="Arial Narrow" w:hAnsi="Arial Narrow"/>
          <w:spacing w:val="-6"/>
          <w:sz w:val="22"/>
          <w:szCs w:val="22"/>
        </w:rPr>
        <w:t xml:space="preserve">Порядок получения </w:t>
      </w:r>
      <w:r w:rsidR="003E0066" w:rsidRPr="00D963C0">
        <w:rPr>
          <w:rFonts w:ascii="Arial Narrow" w:hAnsi="Arial Narrow"/>
          <w:spacing w:val="-6"/>
          <w:sz w:val="22"/>
          <w:szCs w:val="22"/>
        </w:rPr>
        <w:t xml:space="preserve">документации по </w:t>
      </w:r>
      <w:r w:rsidR="003E0066" w:rsidRPr="00D963C0">
        <w:rPr>
          <w:rFonts w:ascii="Arial Narrow" w:hAnsi="Arial Narrow"/>
          <w:spacing w:val="-6"/>
          <w:sz w:val="22"/>
          <w:szCs w:val="22"/>
        </w:rPr>
        <w:lastRenderedPageBreak/>
        <w:t>запросу предложений</w:t>
      </w:r>
      <w:r w:rsidR="00973E61" w:rsidRPr="00D963C0">
        <w:rPr>
          <w:rFonts w:ascii="Arial Narrow" w:hAnsi="Arial Narrow"/>
          <w:spacing w:val="-6"/>
          <w:sz w:val="22"/>
          <w:szCs w:val="22"/>
        </w:rPr>
        <w:t xml:space="preserve"> на </w:t>
      </w:r>
      <w:r w:rsidR="00BB734C" w:rsidRPr="00D963C0">
        <w:rPr>
          <w:rFonts w:ascii="Arial Narrow" w:hAnsi="Arial Narrow"/>
          <w:spacing w:val="-6"/>
          <w:sz w:val="22"/>
          <w:szCs w:val="22"/>
        </w:rPr>
        <w:t xml:space="preserve">электронной торговой площадке </w:t>
      </w:r>
      <w:r w:rsidR="006D5F4B" w:rsidRPr="00D963C0">
        <w:rPr>
          <w:rFonts w:ascii="Arial Narrow" w:hAnsi="Arial Narrow"/>
          <w:sz w:val="22"/>
          <w:szCs w:val="22"/>
        </w:rPr>
        <w:t xml:space="preserve">«Аукционный Конкурсный Дом» </w:t>
      </w:r>
      <w:hyperlink r:id="rId14" w:history="1">
        <w:r w:rsidR="006D5F4B" w:rsidRPr="00D963C0">
          <w:rPr>
            <w:rStyle w:val="afc"/>
            <w:rFonts w:ascii="Arial Narrow" w:hAnsi="Arial Narrow"/>
            <w:sz w:val="22"/>
            <w:szCs w:val="22"/>
            <w:lang w:val="en-US"/>
          </w:rPr>
          <w:t>www</w:t>
        </w:r>
        <w:r w:rsidR="006D5F4B" w:rsidRPr="00D963C0">
          <w:rPr>
            <w:rStyle w:val="afc"/>
            <w:rFonts w:ascii="Arial Narrow" w:hAnsi="Arial Narrow"/>
            <w:sz w:val="22"/>
            <w:szCs w:val="22"/>
          </w:rPr>
          <w:t>.</w:t>
        </w:r>
        <w:r w:rsidR="006D5F4B" w:rsidRPr="00D963C0">
          <w:rPr>
            <w:rStyle w:val="afc"/>
            <w:rFonts w:ascii="Arial Narrow" w:hAnsi="Arial Narrow"/>
            <w:sz w:val="22"/>
            <w:szCs w:val="22"/>
            <w:lang w:val="en-US"/>
          </w:rPr>
          <w:t>a</w:t>
        </w:r>
        <w:r w:rsidR="006D5F4B" w:rsidRPr="00D963C0">
          <w:rPr>
            <w:rStyle w:val="afc"/>
            <w:rFonts w:ascii="Arial Narrow" w:hAnsi="Arial Narrow"/>
            <w:sz w:val="22"/>
            <w:szCs w:val="22"/>
          </w:rPr>
          <w:t>-</w:t>
        </w:r>
        <w:r w:rsidR="006D5F4B" w:rsidRPr="00D963C0">
          <w:rPr>
            <w:rStyle w:val="afc"/>
            <w:rFonts w:ascii="Arial Narrow" w:hAnsi="Arial Narrow"/>
            <w:sz w:val="22"/>
            <w:szCs w:val="22"/>
            <w:lang w:val="en-US"/>
          </w:rPr>
          <w:t>k</w:t>
        </w:r>
        <w:r w:rsidR="006D5F4B" w:rsidRPr="00D963C0">
          <w:rPr>
            <w:rStyle w:val="afc"/>
            <w:rFonts w:ascii="Arial Narrow" w:hAnsi="Arial Narrow"/>
            <w:sz w:val="22"/>
            <w:szCs w:val="22"/>
          </w:rPr>
          <w:t>-</w:t>
        </w:r>
        <w:r w:rsidR="006D5F4B" w:rsidRPr="00D963C0">
          <w:rPr>
            <w:rStyle w:val="afc"/>
            <w:rFonts w:ascii="Arial Narrow" w:hAnsi="Arial Narrow"/>
            <w:sz w:val="22"/>
            <w:szCs w:val="22"/>
            <w:lang w:val="en-US"/>
          </w:rPr>
          <w:t>d</w:t>
        </w:r>
        <w:r w:rsidR="006D5F4B" w:rsidRPr="00D963C0">
          <w:rPr>
            <w:rStyle w:val="afc"/>
            <w:rFonts w:ascii="Arial Narrow" w:hAnsi="Arial Narrow"/>
            <w:sz w:val="22"/>
            <w:szCs w:val="22"/>
          </w:rPr>
          <w:t>.</w:t>
        </w:r>
        <w:proofErr w:type="spellStart"/>
        <w:r w:rsidR="006D5F4B" w:rsidRPr="00D963C0">
          <w:rPr>
            <w:rStyle w:val="afc"/>
            <w:rFonts w:ascii="Arial Narrow" w:hAnsi="Arial Narrow"/>
            <w:sz w:val="22"/>
            <w:szCs w:val="22"/>
            <w:lang w:val="en-US"/>
          </w:rPr>
          <w:t>ru</w:t>
        </w:r>
        <w:proofErr w:type="spellEnd"/>
      </w:hyperlink>
      <w:r w:rsidR="006D5F4B" w:rsidRPr="00D963C0">
        <w:rPr>
          <w:rFonts w:ascii="Arial Narrow" w:hAnsi="Arial Narrow"/>
          <w:i/>
          <w:sz w:val="22"/>
          <w:szCs w:val="22"/>
        </w:rPr>
        <w:t xml:space="preserve">  </w:t>
      </w:r>
      <w:r w:rsidR="00973E61" w:rsidRPr="00D963C0">
        <w:rPr>
          <w:rFonts w:ascii="Arial Narrow" w:hAnsi="Arial Narrow"/>
          <w:spacing w:val="-6"/>
          <w:sz w:val="22"/>
          <w:szCs w:val="22"/>
        </w:rPr>
        <w:t xml:space="preserve">определяется правилами данной </w:t>
      </w:r>
      <w:r w:rsidR="00BB734C" w:rsidRPr="00D963C0">
        <w:rPr>
          <w:rFonts w:ascii="Arial Narrow" w:hAnsi="Arial Narrow"/>
          <w:spacing w:val="-6"/>
          <w:sz w:val="22"/>
          <w:szCs w:val="22"/>
        </w:rPr>
        <w:t>электронной торговой площадки</w:t>
      </w:r>
      <w:r w:rsidR="00973E61" w:rsidRPr="00D963C0">
        <w:rPr>
          <w:rFonts w:ascii="Arial Narrow" w:hAnsi="Arial Narrow"/>
          <w:spacing w:val="-6"/>
          <w:sz w:val="22"/>
          <w:szCs w:val="22"/>
        </w:rPr>
        <w:t>.</w:t>
      </w:r>
    </w:p>
    <w:p w:rsidR="00577B50" w:rsidRPr="00D963C0" w:rsidRDefault="00C87330" w:rsidP="005E7FD9">
      <w:pPr>
        <w:pStyle w:val="afff0"/>
        <w:numPr>
          <w:ilvl w:val="0"/>
          <w:numId w:val="6"/>
        </w:numPr>
        <w:tabs>
          <w:tab w:val="clear" w:pos="720"/>
          <w:tab w:val="num" w:pos="0"/>
          <w:tab w:val="left" w:pos="1134"/>
          <w:tab w:val="left" w:pos="1418"/>
        </w:tabs>
        <w:spacing w:before="120" w:after="0" w:line="240" w:lineRule="auto"/>
        <w:ind w:left="0" w:firstLine="567"/>
        <w:contextualSpacing w:val="0"/>
        <w:jc w:val="both"/>
        <w:rPr>
          <w:rFonts w:ascii="Arial Narrow" w:hAnsi="Arial Narrow"/>
          <w:spacing w:val="-6"/>
        </w:rPr>
      </w:pPr>
      <w:r w:rsidRPr="00D963C0">
        <w:rPr>
          <w:rFonts w:ascii="Arial Narrow" w:hAnsi="Arial Narrow"/>
        </w:rPr>
        <w:t xml:space="preserve">Обеспечение заявки на участие в </w:t>
      </w:r>
      <w:r w:rsidR="009D6ADE" w:rsidRPr="00D963C0">
        <w:rPr>
          <w:rFonts w:ascii="Arial Narrow" w:hAnsi="Arial Narrow"/>
        </w:rPr>
        <w:t>запросе предложений</w:t>
      </w:r>
      <w:r w:rsidRPr="00D963C0">
        <w:rPr>
          <w:rFonts w:ascii="Arial Narrow" w:hAnsi="Arial Narrow"/>
        </w:rPr>
        <w:t xml:space="preserve"> </w:t>
      </w:r>
      <w:r w:rsidRPr="00D963C0">
        <w:rPr>
          <w:rFonts w:ascii="Arial Narrow" w:hAnsi="Arial Narrow"/>
          <w:i/>
        </w:rPr>
        <w:t>[по лотам 1…</w:t>
      </w:r>
      <w:proofErr w:type="spellStart"/>
      <w:r w:rsidRPr="00D963C0">
        <w:rPr>
          <w:rFonts w:ascii="Arial Narrow" w:hAnsi="Arial Narrow"/>
          <w:i/>
        </w:rPr>
        <w:t>n</w:t>
      </w:r>
      <w:proofErr w:type="spellEnd"/>
      <w:r w:rsidRPr="00D963C0">
        <w:rPr>
          <w:rFonts w:ascii="Arial Narrow" w:hAnsi="Arial Narrow"/>
          <w:i/>
        </w:rPr>
        <w:t>]</w:t>
      </w:r>
      <w:r w:rsidRPr="00D963C0">
        <w:rPr>
          <w:rFonts w:ascii="Arial Narrow" w:hAnsi="Arial Narrow"/>
        </w:rPr>
        <w:t>:</w:t>
      </w:r>
      <w:r w:rsidR="0079616A" w:rsidRPr="00D963C0">
        <w:rPr>
          <w:rFonts w:ascii="Arial Narrow" w:hAnsi="Arial Narrow"/>
        </w:rPr>
        <w:t xml:space="preserve"> </w:t>
      </w:r>
    </w:p>
    <w:p w:rsidR="001563E7" w:rsidRPr="00D963C0" w:rsidRDefault="001563E7" w:rsidP="005E7FD9">
      <w:pPr>
        <w:pStyle w:val="afff0"/>
        <w:tabs>
          <w:tab w:val="num" w:pos="0"/>
          <w:tab w:val="left" w:pos="1134"/>
          <w:tab w:val="left" w:pos="1418"/>
        </w:tabs>
        <w:spacing w:before="120" w:after="0" w:line="240" w:lineRule="auto"/>
        <w:ind w:left="0" w:firstLine="567"/>
        <w:contextualSpacing w:val="0"/>
        <w:jc w:val="both"/>
        <w:rPr>
          <w:rFonts w:ascii="Arial Narrow" w:hAnsi="Arial Narrow"/>
          <w:spacing w:val="-6"/>
        </w:rPr>
      </w:pPr>
      <w:r w:rsidRPr="00D963C0">
        <w:rPr>
          <w:rFonts w:ascii="Arial Narrow" w:hAnsi="Arial Narrow"/>
        </w:rPr>
        <w:t>Форма обеспечения: денежные средства.</w:t>
      </w:r>
    </w:p>
    <w:p w:rsidR="001563E7" w:rsidRPr="00D963C0" w:rsidRDefault="001563E7" w:rsidP="005E7FD9">
      <w:pPr>
        <w:tabs>
          <w:tab w:val="num" w:pos="0"/>
          <w:tab w:val="left" w:pos="1134"/>
          <w:tab w:val="left" w:pos="1418"/>
        </w:tabs>
        <w:spacing w:before="120"/>
        <w:ind w:firstLine="567"/>
        <w:jc w:val="both"/>
        <w:rPr>
          <w:rFonts w:ascii="Arial Narrow" w:hAnsi="Arial Narrow"/>
          <w:spacing w:val="-6"/>
          <w:sz w:val="22"/>
          <w:szCs w:val="22"/>
        </w:rPr>
      </w:pPr>
      <w:r w:rsidRPr="00D963C0">
        <w:rPr>
          <w:rFonts w:ascii="Arial Narrow" w:hAnsi="Arial Narrow"/>
          <w:sz w:val="22"/>
          <w:szCs w:val="22"/>
        </w:rPr>
        <w:t xml:space="preserve">Размер и валюта обеспечения: 267 500,00 рублей, </w:t>
      </w:r>
      <w:r w:rsidRPr="00D963C0">
        <w:rPr>
          <w:rFonts w:ascii="Arial Narrow" w:hAnsi="Arial Narrow"/>
          <w:spacing w:val="-6"/>
          <w:sz w:val="22"/>
          <w:szCs w:val="22"/>
        </w:rPr>
        <w:t>НДС не облагается.</w:t>
      </w:r>
    </w:p>
    <w:p w:rsidR="00584F2D" w:rsidRPr="00D963C0" w:rsidRDefault="001563E7" w:rsidP="005E7FD9">
      <w:pPr>
        <w:pStyle w:val="afff0"/>
        <w:tabs>
          <w:tab w:val="num" w:pos="0"/>
          <w:tab w:val="left" w:pos="1134"/>
          <w:tab w:val="left" w:pos="1418"/>
        </w:tabs>
        <w:spacing w:before="120" w:after="0" w:line="240" w:lineRule="auto"/>
        <w:ind w:left="0" w:firstLine="567"/>
        <w:contextualSpacing w:val="0"/>
        <w:jc w:val="both"/>
        <w:rPr>
          <w:rFonts w:ascii="Arial Narrow" w:hAnsi="Arial Narrow"/>
          <w:bCs/>
        </w:rPr>
      </w:pPr>
      <w:r w:rsidRPr="00D963C0">
        <w:rPr>
          <w:rFonts w:ascii="Arial Narrow" w:hAnsi="Arial Narrow"/>
        </w:rPr>
        <w:t>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D963C0">
        <w:rPr>
          <w:rFonts w:ascii="Arial Narrow" w:hAnsi="Arial Narrow"/>
          <w:bCs/>
        </w:rPr>
        <w:t>.</w:t>
      </w:r>
    </w:p>
    <w:p w:rsidR="006D5F4B" w:rsidRPr="00D963C0"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D963C0">
        <w:rPr>
          <w:rFonts w:ascii="Arial Narrow" w:hAnsi="Arial Narrow"/>
          <w:spacing w:val="-6"/>
          <w:sz w:val="22"/>
          <w:szCs w:val="22"/>
        </w:rPr>
        <w:t xml:space="preserve">Возможность проведения процедуры </w:t>
      </w:r>
      <w:r w:rsidR="00213571" w:rsidRPr="00D963C0">
        <w:rPr>
          <w:rFonts w:ascii="Arial Narrow" w:hAnsi="Arial Narrow"/>
          <w:spacing w:val="-6"/>
          <w:sz w:val="22"/>
          <w:szCs w:val="22"/>
        </w:rPr>
        <w:t>переторжки</w:t>
      </w:r>
      <w:r w:rsidR="006D5F4B" w:rsidRPr="00D963C0">
        <w:rPr>
          <w:rFonts w:ascii="Arial Narrow" w:hAnsi="Arial Narrow"/>
          <w:spacing w:val="-6"/>
          <w:sz w:val="22"/>
          <w:szCs w:val="22"/>
        </w:rPr>
        <w:t xml:space="preserve">: возможна, </w:t>
      </w:r>
      <w:r w:rsidR="00213571" w:rsidRPr="00D963C0">
        <w:rPr>
          <w:rFonts w:ascii="Arial Narrow" w:hAnsi="Arial Narrow"/>
          <w:spacing w:val="-6"/>
          <w:sz w:val="22"/>
          <w:szCs w:val="22"/>
        </w:rPr>
        <w:t xml:space="preserve"> по снижению </w:t>
      </w:r>
      <w:r w:rsidR="00213571" w:rsidRPr="00D963C0">
        <w:rPr>
          <w:rFonts w:ascii="Arial Narrow" w:hAnsi="Arial Narrow"/>
          <w:sz w:val="22"/>
          <w:szCs w:val="22"/>
        </w:rPr>
        <w:t xml:space="preserve">первоначально указанной в заявке на участие в </w:t>
      </w:r>
      <w:r w:rsidR="009D6ADE" w:rsidRPr="00D963C0">
        <w:rPr>
          <w:rFonts w:ascii="Arial Narrow" w:hAnsi="Arial Narrow"/>
          <w:sz w:val="22"/>
          <w:szCs w:val="22"/>
        </w:rPr>
        <w:t>запросе предложений</w:t>
      </w:r>
      <w:r w:rsidR="000D147B" w:rsidRPr="00D963C0">
        <w:rPr>
          <w:rFonts w:ascii="Arial Narrow" w:hAnsi="Arial Narrow"/>
          <w:sz w:val="22"/>
          <w:szCs w:val="22"/>
        </w:rPr>
        <w:t xml:space="preserve"> цены.</w:t>
      </w:r>
    </w:p>
    <w:p w:rsidR="00110379" w:rsidRPr="00D963C0"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D963C0">
        <w:rPr>
          <w:rFonts w:ascii="Arial Narrow" w:hAnsi="Arial Narrow"/>
          <w:sz w:val="22"/>
          <w:szCs w:val="22"/>
        </w:rPr>
        <w:t>Дата</w:t>
      </w:r>
      <w:r w:rsidRPr="00D963C0">
        <w:rPr>
          <w:rFonts w:ascii="Arial Narrow" w:hAnsi="Arial Narrow"/>
          <w:spacing w:val="-6"/>
          <w:sz w:val="22"/>
          <w:szCs w:val="22"/>
        </w:rPr>
        <w:t xml:space="preserve"> начала и дата и время окончания подачи заявок на участие в </w:t>
      </w:r>
      <w:r w:rsidR="009D6ADE" w:rsidRPr="00D963C0">
        <w:rPr>
          <w:rFonts w:ascii="Arial Narrow" w:hAnsi="Arial Narrow"/>
          <w:spacing w:val="-6"/>
          <w:sz w:val="22"/>
          <w:szCs w:val="22"/>
        </w:rPr>
        <w:t>запросе предложений</w:t>
      </w:r>
      <w:r w:rsidR="003D2803" w:rsidRPr="00D963C0">
        <w:rPr>
          <w:rFonts w:ascii="Arial Narrow" w:hAnsi="Arial Narrow"/>
          <w:spacing w:val="-6"/>
          <w:sz w:val="22"/>
          <w:szCs w:val="22"/>
        </w:rPr>
        <w:t>, мест</w:t>
      </w:r>
      <w:r w:rsidR="002141E9" w:rsidRPr="00D963C0">
        <w:rPr>
          <w:rFonts w:ascii="Arial Narrow" w:hAnsi="Arial Narrow"/>
          <w:spacing w:val="-6"/>
          <w:sz w:val="22"/>
          <w:szCs w:val="22"/>
        </w:rPr>
        <w:t>о</w:t>
      </w:r>
      <w:r w:rsidR="003D2803" w:rsidRPr="00D963C0">
        <w:rPr>
          <w:rFonts w:ascii="Arial Narrow" w:hAnsi="Arial Narrow"/>
          <w:spacing w:val="-6"/>
          <w:sz w:val="22"/>
          <w:szCs w:val="22"/>
        </w:rPr>
        <w:t xml:space="preserve"> и поряд</w:t>
      </w:r>
      <w:r w:rsidR="002141E9" w:rsidRPr="00D963C0">
        <w:rPr>
          <w:rFonts w:ascii="Arial Narrow" w:hAnsi="Arial Narrow"/>
          <w:spacing w:val="-6"/>
          <w:sz w:val="22"/>
          <w:szCs w:val="22"/>
        </w:rPr>
        <w:t>о</w:t>
      </w:r>
      <w:r w:rsidR="003D2803" w:rsidRPr="00D963C0">
        <w:rPr>
          <w:rFonts w:ascii="Arial Narrow" w:hAnsi="Arial Narrow"/>
          <w:spacing w:val="-6"/>
          <w:sz w:val="22"/>
          <w:szCs w:val="22"/>
        </w:rPr>
        <w:t>к их подачи участниками</w:t>
      </w:r>
      <w:r w:rsidR="007C12A6" w:rsidRPr="00D963C0">
        <w:rPr>
          <w:rFonts w:ascii="Arial Narrow" w:hAnsi="Arial Narrow"/>
          <w:spacing w:val="-6"/>
          <w:sz w:val="22"/>
          <w:szCs w:val="22"/>
        </w:rPr>
        <w:t xml:space="preserve"> </w:t>
      </w:r>
      <w:r w:rsidR="007C12A6" w:rsidRPr="00D963C0">
        <w:rPr>
          <w:rFonts w:ascii="Arial Narrow" w:hAnsi="Arial Narrow"/>
          <w:i/>
          <w:sz w:val="22"/>
          <w:szCs w:val="22"/>
        </w:rPr>
        <w:t>[по лотам 1…</w:t>
      </w:r>
      <w:proofErr w:type="spellStart"/>
      <w:r w:rsidR="007C12A6" w:rsidRPr="00D963C0">
        <w:rPr>
          <w:rFonts w:ascii="Arial Narrow" w:hAnsi="Arial Narrow"/>
          <w:i/>
          <w:sz w:val="22"/>
          <w:szCs w:val="22"/>
        </w:rPr>
        <w:t>n</w:t>
      </w:r>
      <w:proofErr w:type="spellEnd"/>
      <w:r w:rsidR="007C12A6" w:rsidRPr="00D963C0">
        <w:rPr>
          <w:rFonts w:ascii="Arial Narrow" w:hAnsi="Arial Narrow"/>
          <w:i/>
          <w:sz w:val="22"/>
          <w:szCs w:val="22"/>
        </w:rPr>
        <w:t>]</w:t>
      </w:r>
      <w:r w:rsidR="00110379" w:rsidRPr="00D963C0">
        <w:rPr>
          <w:rFonts w:ascii="Arial Narrow" w:hAnsi="Arial Narrow"/>
          <w:spacing w:val="-6"/>
          <w:sz w:val="22"/>
          <w:szCs w:val="22"/>
        </w:rPr>
        <w:t>:</w:t>
      </w:r>
      <w:r w:rsidR="0079616A" w:rsidRPr="00D963C0">
        <w:rPr>
          <w:rFonts w:ascii="Arial Narrow" w:hAnsi="Arial Narrow"/>
          <w:spacing w:val="-6"/>
          <w:sz w:val="22"/>
          <w:szCs w:val="22"/>
        </w:rPr>
        <w:t xml:space="preserve"> з</w:t>
      </w:r>
      <w:r w:rsidR="0049084E" w:rsidRPr="00D963C0">
        <w:rPr>
          <w:rFonts w:ascii="Arial Narrow" w:hAnsi="Arial Narrow"/>
          <w:spacing w:val="-6"/>
          <w:sz w:val="22"/>
          <w:szCs w:val="22"/>
        </w:rPr>
        <w:t xml:space="preserve">аявки на участие в </w:t>
      </w:r>
      <w:r w:rsidR="009D6ADE" w:rsidRPr="00D963C0">
        <w:rPr>
          <w:rFonts w:ascii="Arial Narrow" w:hAnsi="Arial Narrow"/>
          <w:spacing w:val="-6"/>
          <w:sz w:val="22"/>
          <w:szCs w:val="22"/>
        </w:rPr>
        <w:t>запросе предложений</w:t>
      </w:r>
      <w:r w:rsidR="0049084E" w:rsidRPr="00D963C0">
        <w:rPr>
          <w:rFonts w:ascii="Arial Narrow" w:hAnsi="Arial Narrow"/>
          <w:spacing w:val="-6"/>
          <w:sz w:val="22"/>
          <w:szCs w:val="22"/>
        </w:rPr>
        <w:t xml:space="preserve"> </w:t>
      </w:r>
      <w:r w:rsidR="00110379" w:rsidRPr="00D963C0">
        <w:rPr>
          <w:rFonts w:ascii="Arial Narrow" w:hAnsi="Arial Narrow"/>
          <w:spacing w:val="-6"/>
          <w:sz w:val="22"/>
          <w:szCs w:val="22"/>
        </w:rPr>
        <w:t>предоставляются</w:t>
      </w:r>
      <w:r w:rsidR="0049084E" w:rsidRPr="00D963C0">
        <w:rPr>
          <w:rFonts w:ascii="Arial Narrow" w:hAnsi="Arial Narrow"/>
          <w:spacing w:val="-6"/>
          <w:sz w:val="22"/>
          <w:szCs w:val="22"/>
        </w:rPr>
        <w:t xml:space="preserve"> </w:t>
      </w:r>
      <w:r w:rsidR="002141E9" w:rsidRPr="00D963C0">
        <w:rPr>
          <w:rFonts w:ascii="Arial Narrow" w:hAnsi="Arial Narrow"/>
          <w:spacing w:val="-6"/>
          <w:sz w:val="22"/>
          <w:szCs w:val="22"/>
        </w:rPr>
        <w:t>на</w:t>
      </w:r>
      <w:r w:rsidR="00110379" w:rsidRPr="00D963C0">
        <w:rPr>
          <w:rFonts w:ascii="Arial Narrow" w:hAnsi="Arial Narrow"/>
          <w:spacing w:val="-6"/>
          <w:sz w:val="22"/>
          <w:szCs w:val="22"/>
        </w:rPr>
        <w:t xml:space="preserve"> </w:t>
      </w:r>
      <w:r w:rsidR="002141E9" w:rsidRPr="00D963C0">
        <w:rPr>
          <w:rFonts w:ascii="Arial Narrow" w:hAnsi="Arial Narrow"/>
          <w:spacing w:val="-6"/>
          <w:sz w:val="22"/>
          <w:szCs w:val="22"/>
        </w:rPr>
        <w:t xml:space="preserve">электронную торговую площадку </w:t>
      </w:r>
      <w:r w:rsidR="00614D51" w:rsidRPr="00D963C0">
        <w:rPr>
          <w:rFonts w:ascii="Arial Narrow" w:hAnsi="Arial Narrow"/>
          <w:sz w:val="22"/>
          <w:szCs w:val="22"/>
        </w:rPr>
        <w:t xml:space="preserve">«Аукционный Конкурсный Дом» </w:t>
      </w:r>
      <w:hyperlink r:id="rId15" w:history="1">
        <w:r w:rsidR="00614D51" w:rsidRPr="00D963C0">
          <w:rPr>
            <w:rFonts w:ascii="Arial Narrow" w:hAnsi="Arial Narrow"/>
            <w:sz w:val="22"/>
            <w:szCs w:val="22"/>
            <w:lang w:val="en-US"/>
          </w:rPr>
          <w:t>www</w:t>
        </w:r>
        <w:r w:rsidR="00614D51" w:rsidRPr="00D963C0">
          <w:rPr>
            <w:rFonts w:ascii="Arial Narrow" w:hAnsi="Arial Narrow"/>
            <w:sz w:val="22"/>
            <w:szCs w:val="22"/>
          </w:rPr>
          <w:t>.</w:t>
        </w:r>
        <w:r w:rsidR="00614D51" w:rsidRPr="00D963C0">
          <w:rPr>
            <w:rFonts w:ascii="Arial Narrow" w:hAnsi="Arial Narrow"/>
            <w:sz w:val="22"/>
            <w:szCs w:val="22"/>
            <w:lang w:val="en-US"/>
          </w:rPr>
          <w:t>a</w:t>
        </w:r>
        <w:r w:rsidR="00614D51" w:rsidRPr="00D963C0">
          <w:rPr>
            <w:rFonts w:ascii="Arial Narrow" w:hAnsi="Arial Narrow"/>
            <w:sz w:val="22"/>
            <w:szCs w:val="22"/>
          </w:rPr>
          <w:t>-</w:t>
        </w:r>
        <w:r w:rsidR="00614D51" w:rsidRPr="00D963C0">
          <w:rPr>
            <w:rFonts w:ascii="Arial Narrow" w:hAnsi="Arial Narrow"/>
            <w:sz w:val="22"/>
            <w:szCs w:val="22"/>
            <w:lang w:val="en-US"/>
          </w:rPr>
          <w:t>k</w:t>
        </w:r>
        <w:r w:rsidR="00614D51" w:rsidRPr="00D963C0">
          <w:rPr>
            <w:rFonts w:ascii="Arial Narrow" w:hAnsi="Arial Narrow"/>
            <w:sz w:val="22"/>
            <w:szCs w:val="22"/>
          </w:rPr>
          <w:t>-</w:t>
        </w:r>
        <w:r w:rsidR="00614D51" w:rsidRPr="00D963C0">
          <w:rPr>
            <w:rFonts w:ascii="Arial Narrow" w:hAnsi="Arial Narrow"/>
            <w:sz w:val="22"/>
            <w:szCs w:val="22"/>
            <w:lang w:val="en-US"/>
          </w:rPr>
          <w:t>d</w:t>
        </w:r>
        <w:r w:rsidR="00614D51" w:rsidRPr="00D963C0">
          <w:rPr>
            <w:rFonts w:ascii="Arial Narrow" w:hAnsi="Arial Narrow"/>
            <w:sz w:val="22"/>
            <w:szCs w:val="22"/>
          </w:rPr>
          <w:t>.</w:t>
        </w:r>
        <w:proofErr w:type="spellStart"/>
        <w:r w:rsidR="00614D51" w:rsidRPr="00D963C0">
          <w:rPr>
            <w:rFonts w:ascii="Arial Narrow" w:hAnsi="Arial Narrow"/>
            <w:sz w:val="22"/>
            <w:szCs w:val="22"/>
            <w:lang w:val="en-US"/>
          </w:rPr>
          <w:t>ru</w:t>
        </w:r>
        <w:proofErr w:type="spellEnd"/>
      </w:hyperlink>
      <w:r w:rsidRPr="00D963C0">
        <w:rPr>
          <w:rFonts w:ascii="Arial Narrow" w:hAnsi="Arial Narrow"/>
          <w:sz w:val="22"/>
          <w:szCs w:val="22"/>
        </w:rPr>
        <w:t xml:space="preserve">, </w:t>
      </w:r>
      <w:r w:rsidRPr="00D963C0">
        <w:rPr>
          <w:rFonts w:ascii="Arial Narrow" w:hAnsi="Arial Narrow"/>
          <w:spacing w:val="-6"/>
          <w:sz w:val="22"/>
          <w:szCs w:val="22"/>
        </w:rPr>
        <w:t>начиная с даты</w:t>
      </w:r>
      <w:r w:rsidRPr="00D963C0">
        <w:rPr>
          <w:rFonts w:ascii="Arial Narrow" w:hAnsi="Arial Narrow"/>
          <w:i/>
          <w:sz w:val="22"/>
          <w:szCs w:val="22"/>
        </w:rPr>
        <w:t xml:space="preserve"> </w:t>
      </w:r>
      <w:r w:rsidRPr="00D963C0">
        <w:rPr>
          <w:rFonts w:ascii="Arial Narrow" w:hAnsi="Arial Narrow"/>
          <w:sz w:val="22"/>
          <w:szCs w:val="22"/>
        </w:rPr>
        <w:t xml:space="preserve">размещения настоящего извещения и </w:t>
      </w:r>
      <w:r w:rsidR="003E0066" w:rsidRPr="00D963C0">
        <w:rPr>
          <w:rFonts w:ascii="Arial Narrow" w:hAnsi="Arial Narrow"/>
          <w:sz w:val="22"/>
          <w:szCs w:val="22"/>
        </w:rPr>
        <w:t>документации по запросу предложений</w:t>
      </w:r>
      <w:r w:rsidRPr="00D963C0">
        <w:rPr>
          <w:rFonts w:ascii="Arial Narrow" w:hAnsi="Arial Narrow"/>
          <w:sz w:val="22"/>
          <w:szCs w:val="22"/>
        </w:rPr>
        <w:t xml:space="preserve"> на официальном сайте и на данной ЭТП,</w:t>
      </w:r>
      <w:r w:rsidR="00110379" w:rsidRPr="00D963C0">
        <w:rPr>
          <w:rFonts w:ascii="Arial Narrow" w:hAnsi="Arial Narrow"/>
          <w:spacing w:val="-6"/>
          <w:sz w:val="22"/>
          <w:szCs w:val="22"/>
        </w:rPr>
        <w:t xml:space="preserve"> в</w:t>
      </w:r>
      <w:proofErr w:type="gramEnd"/>
      <w:r w:rsidR="00110379" w:rsidRPr="00D963C0">
        <w:rPr>
          <w:rFonts w:ascii="Arial Narrow" w:hAnsi="Arial Narrow"/>
          <w:spacing w:val="-6"/>
          <w:sz w:val="22"/>
          <w:szCs w:val="22"/>
        </w:rPr>
        <w:t xml:space="preserve"> </w:t>
      </w:r>
      <w:proofErr w:type="gramStart"/>
      <w:r w:rsidR="00110379" w:rsidRPr="00D963C0">
        <w:rPr>
          <w:rFonts w:ascii="Arial Narrow" w:hAnsi="Arial Narrow"/>
          <w:spacing w:val="-6"/>
          <w:sz w:val="22"/>
          <w:szCs w:val="22"/>
        </w:rPr>
        <w:t>порядке</w:t>
      </w:r>
      <w:proofErr w:type="gramEnd"/>
      <w:r w:rsidR="00110379" w:rsidRPr="00D963C0">
        <w:rPr>
          <w:rFonts w:ascii="Arial Narrow" w:hAnsi="Arial Narrow"/>
          <w:spacing w:val="-6"/>
          <w:sz w:val="22"/>
          <w:szCs w:val="22"/>
        </w:rPr>
        <w:t xml:space="preserve"> и в соответствии с регламентом работы </w:t>
      </w:r>
      <w:r w:rsidR="002141E9" w:rsidRPr="00D963C0">
        <w:rPr>
          <w:rFonts w:ascii="Arial Narrow" w:hAnsi="Arial Narrow"/>
          <w:spacing w:val="-6"/>
          <w:sz w:val="22"/>
          <w:szCs w:val="22"/>
        </w:rPr>
        <w:t>данной ЭТП,</w:t>
      </w:r>
      <w:r w:rsidR="00110379" w:rsidRPr="00D963C0">
        <w:rPr>
          <w:rFonts w:ascii="Arial Narrow" w:hAnsi="Arial Narrow"/>
          <w:spacing w:val="-6"/>
          <w:sz w:val="22"/>
          <w:szCs w:val="22"/>
        </w:rPr>
        <w:t xml:space="preserve"> </w:t>
      </w:r>
      <w:r w:rsidRPr="00D963C0">
        <w:rPr>
          <w:rFonts w:ascii="Arial Narrow" w:hAnsi="Arial Narrow"/>
          <w:spacing w:val="-6"/>
          <w:sz w:val="22"/>
          <w:szCs w:val="22"/>
        </w:rPr>
        <w:t xml:space="preserve">в срок </w:t>
      </w:r>
      <w:r w:rsidR="00110379" w:rsidRPr="00D963C0">
        <w:rPr>
          <w:rFonts w:ascii="Arial Narrow" w:hAnsi="Arial Narrow"/>
          <w:spacing w:val="-6"/>
          <w:sz w:val="22"/>
          <w:szCs w:val="22"/>
        </w:rPr>
        <w:t xml:space="preserve">не позднее </w:t>
      </w:r>
      <w:r w:rsidR="00614D51" w:rsidRPr="00D963C0">
        <w:rPr>
          <w:rFonts w:ascii="Arial Narrow" w:hAnsi="Arial Narrow"/>
          <w:spacing w:val="-6"/>
          <w:sz w:val="22"/>
          <w:szCs w:val="22"/>
        </w:rPr>
        <w:t>09</w:t>
      </w:r>
      <w:r w:rsidR="002141E9" w:rsidRPr="00D963C0">
        <w:rPr>
          <w:rFonts w:ascii="Arial Narrow" w:hAnsi="Arial Narrow"/>
          <w:spacing w:val="-6"/>
          <w:sz w:val="22"/>
          <w:szCs w:val="22"/>
        </w:rPr>
        <w:t xml:space="preserve">-00 (время московское) </w:t>
      </w:r>
      <w:r w:rsidR="007736F9">
        <w:rPr>
          <w:rFonts w:ascii="Arial Narrow" w:hAnsi="Arial Narrow"/>
          <w:sz w:val="22"/>
          <w:szCs w:val="22"/>
        </w:rPr>
        <w:t>30</w:t>
      </w:r>
      <w:r w:rsidR="00614D51" w:rsidRPr="00D963C0">
        <w:rPr>
          <w:rFonts w:ascii="Arial Narrow" w:hAnsi="Arial Narrow"/>
          <w:sz w:val="22"/>
          <w:szCs w:val="22"/>
        </w:rPr>
        <w:t>.</w:t>
      </w:r>
      <w:r w:rsidR="00E229F8" w:rsidRPr="00D963C0">
        <w:rPr>
          <w:rFonts w:ascii="Arial Narrow" w:hAnsi="Arial Narrow"/>
          <w:sz w:val="22"/>
          <w:szCs w:val="22"/>
        </w:rPr>
        <w:t>0</w:t>
      </w:r>
      <w:r w:rsidR="00D159E0" w:rsidRPr="00D963C0">
        <w:rPr>
          <w:rFonts w:ascii="Arial Narrow" w:hAnsi="Arial Narrow"/>
          <w:sz w:val="22"/>
          <w:szCs w:val="22"/>
        </w:rPr>
        <w:t>4</w:t>
      </w:r>
      <w:r w:rsidR="00614D51" w:rsidRPr="00D963C0">
        <w:rPr>
          <w:rFonts w:ascii="Arial Narrow" w:hAnsi="Arial Narrow"/>
          <w:sz w:val="22"/>
          <w:szCs w:val="22"/>
        </w:rPr>
        <w:t>.201</w:t>
      </w:r>
      <w:r w:rsidR="00E229F8" w:rsidRPr="00D963C0">
        <w:rPr>
          <w:rFonts w:ascii="Arial Narrow" w:hAnsi="Arial Narrow"/>
          <w:sz w:val="22"/>
          <w:szCs w:val="22"/>
        </w:rPr>
        <w:t>3</w:t>
      </w:r>
      <w:r w:rsidR="00110379" w:rsidRPr="00D963C0">
        <w:rPr>
          <w:rFonts w:ascii="Arial Narrow" w:hAnsi="Arial Narrow"/>
          <w:spacing w:val="-6"/>
          <w:sz w:val="22"/>
          <w:szCs w:val="22"/>
        </w:rPr>
        <w:t xml:space="preserve">. </w:t>
      </w:r>
    </w:p>
    <w:p w:rsidR="00C87330" w:rsidRPr="00D963C0"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 xml:space="preserve">Место, дата и время </w:t>
      </w:r>
      <w:r w:rsidR="007C12A6" w:rsidRPr="00D963C0">
        <w:rPr>
          <w:rFonts w:ascii="Arial Narrow" w:hAnsi="Arial Narrow"/>
          <w:spacing w:val="-6"/>
          <w:sz w:val="22"/>
          <w:szCs w:val="22"/>
        </w:rPr>
        <w:t xml:space="preserve">открытия доступа к поданным заявкам на участие в </w:t>
      </w:r>
      <w:r w:rsidR="009D6ADE" w:rsidRPr="00D963C0">
        <w:rPr>
          <w:rFonts w:ascii="Arial Narrow" w:hAnsi="Arial Narrow"/>
          <w:spacing w:val="-6"/>
          <w:sz w:val="22"/>
          <w:szCs w:val="22"/>
        </w:rPr>
        <w:t>запросе предложений</w:t>
      </w:r>
      <w:r w:rsidR="007C12A6" w:rsidRPr="00D963C0">
        <w:rPr>
          <w:rFonts w:ascii="Arial Narrow" w:hAnsi="Arial Narrow"/>
          <w:i/>
          <w:sz w:val="22"/>
          <w:szCs w:val="22"/>
        </w:rPr>
        <w:t xml:space="preserve"> </w:t>
      </w:r>
      <w:r w:rsidRPr="00D963C0">
        <w:rPr>
          <w:rFonts w:ascii="Arial Narrow" w:hAnsi="Arial Narrow"/>
          <w:i/>
          <w:sz w:val="22"/>
          <w:szCs w:val="22"/>
        </w:rPr>
        <w:t>[по лотам 1…</w:t>
      </w:r>
      <w:proofErr w:type="spellStart"/>
      <w:r w:rsidRPr="00D963C0">
        <w:rPr>
          <w:rFonts w:ascii="Arial Narrow" w:hAnsi="Arial Narrow"/>
          <w:i/>
          <w:sz w:val="22"/>
          <w:szCs w:val="22"/>
        </w:rPr>
        <w:t>n</w:t>
      </w:r>
      <w:proofErr w:type="spellEnd"/>
      <w:r w:rsidRPr="00D963C0">
        <w:rPr>
          <w:rFonts w:ascii="Arial Narrow" w:hAnsi="Arial Narrow"/>
          <w:i/>
          <w:sz w:val="22"/>
          <w:szCs w:val="22"/>
        </w:rPr>
        <w:t>]</w:t>
      </w:r>
      <w:r w:rsidRPr="00D963C0">
        <w:rPr>
          <w:rFonts w:ascii="Arial Narrow" w:hAnsi="Arial Narrow"/>
          <w:spacing w:val="-6"/>
          <w:sz w:val="22"/>
          <w:szCs w:val="22"/>
        </w:rPr>
        <w:t xml:space="preserve">: </w:t>
      </w:r>
      <w:r w:rsidR="0094070F" w:rsidRPr="00D963C0">
        <w:rPr>
          <w:rFonts w:ascii="Arial Narrow" w:hAnsi="Arial Narrow"/>
          <w:sz w:val="22"/>
          <w:szCs w:val="22"/>
        </w:rPr>
        <w:t xml:space="preserve">183017, Мурманск-17, </w:t>
      </w:r>
      <w:r w:rsidR="00614D51" w:rsidRPr="00D963C0">
        <w:rPr>
          <w:rFonts w:ascii="Arial Narrow" w:hAnsi="Arial Narrow"/>
          <w:spacing w:val="-6"/>
          <w:sz w:val="22"/>
          <w:szCs w:val="22"/>
        </w:rPr>
        <w:t xml:space="preserve">09-00 (время московское), </w:t>
      </w:r>
      <w:r w:rsidR="007736F9">
        <w:rPr>
          <w:rFonts w:ascii="Arial Narrow" w:hAnsi="Arial Narrow"/>
          <w:sz w:val="22"/>
          <w:szCs w:val="22"/>
        </w:rPr>
        <w:t>30</w:t>
      </w:r>
      <w:r w:rsidR="008700EE" w:rsidRPr="00D963C0">
        <w:rPr>
          <w:rFonts w:ascii="Arial Narrow" w:hAnsi="Arial Narrow"/>
          <w:sz w:val="22"/>
          <w:szCs w:val="22"/>
        </w:rPr>
        <w:t>.04.2013</w:t>
      </w:r>
      <w:r w:rsidR="00BF230F" w:rsidRPr="00D963C0">
        <w:rPr>
          <w:rFonts w:ascii="Arial Narrow" w:hAnsi="Arial Narrow"/>
          <w:sz w:val="22"/>
          <w:szCs w:val="22"/>
        </w:rPr>
        <w:t>.</w:t>
      </w:r>
    </w:p>
    <w:p w:rsidR="00BF230F" w:rsidRPr="00D963C0"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 xml:space="preserve">Место и дата </w:t>
      </w:r>
      <w:r w:rsidR="00822AB6" w:rsidRPr="00D963C0">
        <w:rPr>
          <w:rFonts w:ascii="Arial Narrow" w:hAnsi="Arial Narrow"/>
          <w:spacing w:val="-6"/>
          <w:sz w:val="22"/>
          <w:szCs w:val="22"/>
        </w:rPr>
        <w:t>проведения отборочной стадии</w:t>
      </w:r>
      <w:r w:rsidRPr="00D963C0">
        <w:rPr>
          <w:rFonts w:ascii="Arial Narrow" w:hAnsi="Arial Narrow"/>
          <w:spacing w:val="-6"/>
          <w:sz w:val="22"/>
          <w:szCs w:val="22"/>
        </w:rPr>
        <w:t xml:space="preserve"> </w:t>
      </w:r>
      <w:r w:rsidRPr="00D963C0">
        <w:rPr>
          <w:rFonts w:ascii="Arial Narrow" w:hAnsi="Arial Narrow"/>
          <w:i/>
          <w:sz w:val="22"/>
          <w:szCs w:val="22"/>
        </w:rPr>
        <w:t>[по лотам 1…</w:t>
      </w:r>
      <w:proofErr w:type="spellStart"/>
      <w:r w:rsidRPr="00D963C0">
        <w:rPr>
          <w:rFonts w:ascii="Arial Narrow" w:hAnsi="Arial Narrow"/>
          <w:i/>
          <w:sz w:val="22"/>
          <w:szCs w:val="22"/>
        </w:rPr>
        <w:t>n</w:t>
      </w:r>
      <w:proofErr w:type="spellEnd"/>
      <w:r w:rsidRPr="00D963C0">
        <w:rPr>
          <w:rFonts w:ascii="Arial Narrow" w:hAnsi="Arial Narrow"/>
          <w:i/>
          <w:sz w:val="22"/>
          <w:szCs w:val="22"/>
        </w:rPr>
        <w:t>]</w:t>
      </w:r>
      <w:r w:rsidRPr="00D963C0">
        <w:rPr>
          <w:rFonts w:ascii="Arial Narrow" w:hAnsi="Arial Narrow"/>
          <w:spacing w:val="-6"/>
          <w:sz w:val="22"/>
          <w:szCs w:val="22"/>
        </w:rPr>
        <w:t xml:space="preserve">: </w:t>
      </w:r>
      <w:r w:rsidR="0094070F" w:rsidRPr="00D963C0">
        <w:rPr>
          <w:rFonts w:ascii="Arial Narrow" w:hAnsi="Arial Narrow"/>
          <w:sz w:val="22"/>
          <w:szCs w:val="22"/>
        </w:rPr>
        <w:t xml:space="preserve">183017, Мурманск-17, </w:t>
      </w:r>
      <w:r w:rsidR="00E168C6" w:rsidRPr="00D963C0">
        <w:rPr>
          <w:rFonts w:ascii="Arial Narrow" w:hAnsi="Arial Narrow"/>
          <w:sz w:val="22"/>
          <w:szCs w:val="22"/>
        </w:rPr>
        <w:t>13</w:t>
      </w:r>
      <w:r w:rsidR="00E229F8" w:rsidRPr="00D963C0">
        <w:rPr>
          <w:rFonts w:ascii="Arial Narrow" w:hAnsi="Arial Narrow"/>
          <w:sz w:val="22"/>
          <w:szCs w:val="22"/>
        </w:rPr>
        <w:t>.</w:t>
      </w:r>
      <w:r w:rsidR="000D4325" w:rsidRPr="00D963C0">
        <w:rPr>
          <w:rFonts w:ascii="Arial Narrow" w:hAnsi="Arial Narrow"/>
          <w:sz w:val="22"/>
          <w:szCs w:val="22"/>
        </w:rPr>
        <w:t>0</w:t>
      </w:r>
      <w:r w:rsidR="00E168C6" w:rsidRPr="00D963C0">
        <w:rPr>
          <w:rFonts w:ascii="Arial Narrow" w:hAnsi="Arial Narrow"/>
          <w:sz w:val="22"/>
          <w:szCs w:val="22"/>
        </w:rPr>
        <w:t>5</w:t>
      </w:r>
      <w:r w:rsidR="00E229F8" w:rsidRPr="00D963C0">
        <w:rPr>
          <w:rFonts w:ascii="Arial Narrow" w:hAnsi="Arial Narrow"/>
          <w:sz w:val="22"/>
          <w:szCs w:val="22"/>
        </w:rPr>
        <w:t>.2013</w:t>
      </w:r>
      <w:r w:rsidR="00BF230F" w:rsidRPr="00D963C0">
        <w:rPr>
          <w:rFonts w:ascii="Arial Narrow" w:hAnsi="Arial Narrow"/>
          <w:sz w:val="22"/>
          <w:szCs w:val="22"/>
        </w:rPr>
        <w:t>.</w:t>
      </w:r>
    </w:p>
    <w:p w:rsidR="00C87330" w:rsidRPr="00D963C0"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 xml:space="preserve">Место и дата подведения итогов </w:t>
      </w:r>
      <w:r w:rsidR="003E0066" w:rsidRPr="00D963C0">
        <w:rPr>
          <w:rFonts w:ascii="Arial Narrow" w:hAnsi="Arial Narrow"/>
          <w:spacing w:val="-6"/>
          <w:sz w:val="22"/>
          <w:szCs w:val="22"/>
        </w:rPr>
        <w:t>запроса предложений</w:t>
      </w:r>
      <w:r w:rsidRPr="00D963C0">
        <w:rPr>
          <w:rFonts w:ascii="Arial Narrow" w:hAnsi="Arial Narrow"/>
          <w:spacing w:val="-6"/>
          <w:sz w:val="22"/>
          <w:szCs w:val="22"/>
        </w:rPr>
        <w:t xml:space="preserve"> </w:t>
      </w:r>
      <w:r w:rsidRPr="00D963C0">
        <w:rPr>
          <w:rFonts w:ascii="Arial Narrow" w:hAnsi="Arial Narrow"/>
          <w:i/>
          <w:sz w:val="22"/>
          <w:szCs w:val="22"/>
        </w:rPr>
        <w:t>[по лотам 1…</w:t>
      </w:r>
      <w:proofErr w:type="spellStart"/>
      <w:r w:rsidRPr="00D963C0">
        <w:rPr>
          <w:rFonts w:ascii="Arial Narrow" w:hAnsi="Arial Narrow"/>
          <w:i/>
          <w:sz w:val="22"/>
          <w:szCs w:val="22"/>
        </w:rPr>
        <w:t>n</w:t>
      </w:r>
      <w:proofErr w:type="spellEnd"/>
      <w:r w:rsidRPr="00D963C0">
        <w:rPr>
          <w:rFonts w:ascii="Arial Narrow" w:hAnsi="Arial Narrow"/>
          <w:i/>
          <w:sz w:val="22"/>
          <w:szCs w:val="22"/>
        </w:rPr>
        <w:t>]</w:t>
      </w:r>
      <w:r w:rsidRPr="00D963C0">
        <w:rPr>
          <w:rFonts w:ascii="Arial Narrow" w:hAnsi="Arial Narrow"/>
          <w:spacing w:val="-6"/>
          <w:sz w:val="22"/>
          <w:szCs w:val="22"/>
        </w:rPr>
        <w:t xml:space="preserve">: </w:t>
      </w:r>
      <w:r w:rsidR="0094070F" w:rsidRPr="00D963C0">
        <w:rPr>
          <w:rFonts w:ascii="Arial Narrow" w:hAnsi="Arial Narrow"/>
          <w:sz w:val="22"/>
          <w:szCs w:val="22"/>
        </w:rPr>
        <w:t xml:space="preserve">183017, Мурманск-17, </w:t>
      </w:r>
      <w:r w:rsidR="00E168C6" w:rsidRPr="00D963C0">
        <w:rPr>
          <w:rFonts w:ascii="Arial Narrow" w:hAnsi="Arial Narrow"/>
          <w:sz w:val="22"/>
          <w:szCs w:val="22"/>
        </w:rPr>
        <w:t>20</w:t>
      </w:r>
      <w:r w:rsidR="00E229F8" w:rsidRPr="00D963C0">
        <w:rPr>
          <w:rFonts w:ascii="Arial Narrow" w:hAnsi="Arial Narrow"/>
          <w:sz w:val="22"/>
          <w:szCs w:val="22"/>
        </w:rPr>
        <w:t>.</w:t>
      </w:r>
      <w:r w:rsidR="00E956D7" w:rsidRPr="00D963C0">
        <w:rPr>
          <w:rFonts w:ascii="Arial Narrow" w:hAnsi="Arial Narrow"/>
          <w:sz w:val="22"/>
          <w:szCs w:val="22"/>
        </w:rPr>
        <w:t>0</w:t>
      </w:r>
      <w:r w:rsidR="006139C3" w:rsidRPr="00D963C0">
        <w:rPr>
          <w:rFonts w:ascii="Arial Narrow" w:hAnsi="Arial Narrow"/>
          <w:sz w:val="22"/>
          <w:szCs w:val="22"/>
        </w:rPr>
        <w:t>5</w:t>
      </w:r>
      <w:r w:rsidR="00E229F8" w:rsidRPr="00D963C0">
        <w:rPr>
          <w:rFonts w:ascii="Arial Narrow" w:hAnsi="Arial Narrow"/>
          <w:sz w:val="22"/>
          <w:szCs w:val="22"/>
        </w:rPr>
        <w:t>.2013</w:t>
      </w:r>
      <w:r w:rsidR="00BF230F" w:rsidRPr="00D963C0">
        <w:rPr>
          <w:rFonts w:ascii="Arial Narrow" w:hAnsi="Arial Narrow"/>
          <w:spacing w:val="-6"/>
          <w:sz w:val="22"/>
          <w:szCs w:val="22"/>
        </w:rPr>
        <w:t>.</w:t>
      </w:r>
    </w:p>
    <w:p w:rsidR="00C87330" w:rsidRPr="00D963C0"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D963C0">
        <w:rPr>
          <w:rFonts w:ascii="Arial Narrow" w:hAnsi="Arial Narrow"/>
          <w:spacing w:val="-6"/>
          <w:sz w:val="22"/>
          <w:szCs w:val="22"/>
        </w:rPr>
        <w:t>Срок</w:t>
      </w:r>
      <w:r w:rsidR="00C87330" w:rsidRPr="00D963C0">
        <w:rPr>
          <w:rFonts w:ascii="Arial Narrow" w:hAnsi="Arial Narrow"/>
          <w:spacing w:val="-6"/>
          <w:sz w:val="22"/>
          <w:szCs w:val="22"/>
        </w:rPr>
        <w:t xml:space="preserve"> заключения договора</w:t>
      </w:r>
      <w:r w:rsidR="00822AB6" w:rsidRPr="00D963C0">
        <w:rPr>
          <w:rFonts w:ascii="Arial Narrow" w:hAnsi="Arial Narrow"/>
          <w:spacing w:val="-6"/>
          <w:sz w:val="22"/>
          <w:szCs w:val="22"/>
        </w:rPr>
        <w:t xml:space="preserve"> после определения победителя </w:t>
      </w:r>
      <w:r w:rsidR="003E0066" w:rsidRPr="00D963C0">
        <w:rPr>
          <w:rFonts w:ascii="Arial Narrow" w:hAnsi="Arial Narrow"/>
          <w:spacing w:val="-6"/>
          <w:sz w:val="22"/>
          <w:szCs w:val="22"/>
        </w:rPr>
        <w:t>запроса предложений</w:t>
      </w:r>
      <w:r w:rsidRPr="00D963C0">
        <w:rPr>
          <w:rFonts w:ascii="Arial Narrow" w:hAnsi="Arial Narrow"/>
          <w:spacing w:val="-6"/>
          <w:sz w:val="22"/>
          <w:szCs w:val="22"/>
        </w:rPr>
        <w:t xml:space="preserve"> </w:t>
      </w:r>
      <w:r w:rsidR="00A568B8" w:rsidRPr="00D963C0">
        <w:rPr>
          <w:rFonts w:ascii="Arial Narrow" w:hAnsi="Arial Narrow"/>
          <w:i/>
          <w:sz w:val="22"/>
          <w:szCs w:val="22"/>
        </w:rPr>
        <w:t>[по </w:t>
      </w:r>
      <w:r w:rsidR="00C87330" w:rsidRPr="00D963C0">
        <w:rPr>
          <w:rFonts w:ascii="Arial Narrow" w:hAnsi="Arial Narrow"/>
          <w:i/>
          <w:sz w:val="22"/>
          <w:szCs w:val="22"/>
        </w:rPr>
        <w:t>лотам 1…</w:t>
      </w:r>
      <w:proofErr w:type="spellStart"/>
      <w:r w:rsidR="00C87330" w:rsidRPr="00D963C0">
        <w:rPr>
          <w:rFonts w:ascii="Arial Narrow" w:hAnsi="Arial Narrow"/>
          <w:i/>
          <w:sz w:val="22"/>
          <w:szCs w:val="22"/>
        </w:rPr>
        <w:t>n</w:t>
      </w:r>
      <w:proofErr w:type="spellEnd"/>
      <w:r w:rsidR="00C87330" w:rsidRPr="00D963C0">
        <w:rPr>
          <w:rFonts w:ascii="Arial Narrow" w:hAnsi="Arial Narrow"/>
          <w:i/>
          <w:sz w:val="22"/>
          <w:szCs w:val="22"/>
        </w:rPr>
        <w:t>]</w:t>
      </w:r>
      <w:r w:rsidR="00C87330" w:rsidRPr="00D963C0">
        <w:rPr>
          <w:rFonts w:ascii="Arial Narrow" w:hAnsi="Arial Narrow"/>
          <w:spacing w:val="-6"/>
          <w:sz w:val="22"/>
          <w:szCs w:val="22"/>
        </w:rPr>
        <w:t xml:space="preserve">: </w:t>
      </w:r>
      <w:r w:rsidR="00BF230F" w:rsidRPr="00D963C0">
        <w:rPr>
          <w:rFonts w:ascii="Arial Narrow" w:hAnsi="Arial Narrow"/>
          <w:spacing w:val="-6"/>
          <w:sz w:val="22"/>
          <w:szCs w:val="22"/>
        </w:rPr>
        <w:t xml:space="preserve">не ранее 10 дней </w:t>
      </w:r>
      <w:r w:rsidR="00BF230F" w:rsidRPr="00D963C0">
        <w:rPr>
          <w:rFonts w:ascii="Arial Narrow" w:hAnsi="Arial Narrow"/>
          <w:sz w:val="22"/>
          <w:szCs w:val="22"/>
        </w:rPr>
        <w:t xml:space="preserve">после размещения на официальном сайте </w:t>
      </w:r>
      <w:proofErr w:type="gramStart"/>
      <w:r w:rsidR="00BF230F" w:rsidRPr="00D963C0">
        <w:rPr>
          <w:rFonts w:ascii="Arial Narrow" w:hAnsi="Arial Narrow"/>
          <w:sz w:val="22"/>
          <w:szCs w:val="22"/>
        </w:rPr>
        <w:t>протокола подведения итогов запроса предложений</w:t>
      </w:r>
      <w:proofErr w:type="gramEnd"/>
      <w:r w:rsidR="00BF230F" w:rsidRPr="00D963C0">
        <w:rPr>
          <w:rFonts w:ascii="Arial Narrow" w:hAnsi="Arial Narrow"/>
          <w:sz w:val="22"/>
          <w:szCs w:val="22"/>
        </w:rPr>
        <w:t xml:space="preserve"> или признания запроса предложений несостоявшимся</w:t>
      </w:r>
      <w:r w:rsidR="00BF230F" w:rsidRPr="00D963C0">
        <w:rPr>
          <w:rFonts w:ascii="Arial Narrow" w:hAnsi="Arial Narrow"/>
          <w:spacing w:val="-6"/>
          <w:sz w:val="22"/>
          <w:szCs w:val="22"/>
        </w:rPr>
        <w:t xml:space="preserve">, после получения согласования заключения сделки от </w:t>
      </w:r>
      <w:proofErr w:type="spellStart"/>
      <w:r w:rsidR="00BF230F" w:rsidRPr="00D963C0">
        <w:rPr>
          <w:rFonts w:ascii="Arial Narrow" w:hAnsi="Arial Narrow"/>
          <w:spacing w:val="-6"/>
          <w:sz w:val="22"/>
          <w:szCs w:val="22"/>
        </w:rPr>
        <w:t>Госкорпорации</w:t>
      </w:r>
      <w:proofErr w:type="spellEnd"/>
      <w:r w:rsidR="00BF230F" w:rsidRPr="00D963C0">
        <w:rPr>
          <w:rFonts w:ascii="Arial Narrow" w:hAnsi="Arial Narrow"/>
          <w:spacing w:val="-6"/>
          <w:sz w:val="22"/>
          <w:szCs w:val="22"/>
        </w:rPr>
        <w:t xml:space="preserve"> «</w:t>
      </w:r>
      <w:proofErr w:type="spellStart"/>
      <w:r w:rsidR="00BF230F" w:rsidRPr="00D963C0">
        <w:rPr>
          <w:rFonts w:ascii="Arial Narrow" w:hAnsi="Arial Narrow"/>
          <w:spacing w:val="-6"/>
          <w:sz w:val="22"/>
          <w:szCs w:val="22"/>
        </w:rPr>
        <w:t>Росатом</w:t>
      </w:r>
      <w:proofErr w:type="spellEnd"/>
      <w:r w:rsidR="00BF230F" w:rsidRPr="00D963C0">
        <w:rPr>
          <w:rFonts w:ascii="Arial Narrow" w:hAnsi="Arial Narrow"/>
          <w:spacing w:val="-6"/>
          <w:sz w:val="22"/>
          <w:szCs w:val="22"/>
        </w:rPr>
        <w:t>».</w:t>
      </w:r>
    </w:p>
    <w:p w:rsidR="001563E7" w:rsidRPr="00D963C0" w:rsidRDefault="007C12A6" w:rsidP="009F361B">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D963C0">
        <w:rPr>
          <w:rFonts w:ascii="Arial Narrow" w:hAnsi="Arial Narrow"/>
          <w:spacing w:val="-6"/>
          <w:sz w:val="22"/>
          <w:szCs w:val="22"/>
        </w:rPr>
        <w:t>Форма, размер и срок предоставления обеспечения</w:t>
      </w:r>
      <w:r w:rsidR="00C87330" w:rsidRPr="00D963C0">
        <w:rPr>
          <w:rFonts w:ascii="Arial Narrow" w:hAnsi="Arial Narrow"/>
          <w:spacing w:val="-6"/>
          <w:sz w:val="22"/>
          <w:szCs w:val="22"/>
        </w:rPr>
        <w:t xml:space="preserve"> исполнения договора</w:t>
      </w:r>
      <w:r w:rsidR="00C87330" w:rsidRPr="00D963C0">
        <w:rPr>
          <w:rFonts w:ascii="Arial Narrow" w:hAnsi="Arial Narrow"/>
          <w:i/>
          <w:spacing w:val="-6"/>
          <w:sz w:val="22"/>
          <w:szCs w:val="22"/>
        </w:rPr>
        <w:t xml:space="preserve"> </w:t>
      </w:r>
      <w:r w:rsidRPr="00D963C0">
        <w:rPr>
          <w:rFonts w:ascii="Arial Narrow" w:hAnsi="Arial Narrow"/>
          <w:i/>
          <w:sz w:val="22"/>
          <w:szCs w:val="22"/>
        </w:rPr>
        <w:t>[по </w:t>
      </w:r>
      <w:r w:rsidR="00C87330" w:rsidRPr="00D963C0">
        <w:rPr>
          <w:rFonts w:ascii="Arial Narrow" w:hAnsi="Arial Narrow"/>
          <w:i/>
          <w:sz w:val="22"/>
          <w:szCs w:val="22"/>
        </w:rPr>
        <w:t>лотам 1…</w:t>
      </w:r>
      <w:proofErr w:type="spellStart"/>
      <w:r w:rsidR="00C87330" w:rsidRPr="00D963C0">
        <w:rPr>
          <w:rFonts w:ascii="Arial Narrow" w:hAnsi="Arial Narrow"/>
          <w:i/>
          <w:sz w:val="22"/>
          <w:szCs w:val="22"/>
        </w:rPr>
        <w:t>n</w:t>
      </w:r>
      <w:proofErr w:type="spellEnd"/>
      <w:r w:rsidR="00C87330" w:rsidRPr="00D963C0">
        <w:rPr>
          <w:rFonts w:ascii="Arial Narrow" w:hAnsi="Arial Narrow"/>
          <w:i/>
          <w:sz w:val="22"/>
          <w:szCs w:val="22"/>
        </w:rPr>
        <w:t>]</w:t>
      </w:r>
      <w:r w:rsidR="00C87330" w:rsidRPr="00D963C0">
        <w:rPr>
          <w:rFonts w:ascii="Arial Narrow" w:hAnsi="Arial Narrow"/>
          <w:spacing w:val="-6"/>
          <w:sz w:val="22"/>
          <w:szCs w:val="22"/>
        </w:rPr>
        <w:t xml:space="preserve">: </w:t>
      </w:r>
      <w:r w:rsidR="001563E7" w:rsidRPr="00D963C0">
        <w:rPr>
          <w:rFonts w:ascii="Arial Narrow" w:hAnsi="Arial Narrow"/>
          <w:bCs/>
          <w:sz w:val="22"/>
          <w:szCs w:val="22"/>
        </w:rPr>
        <w:t>о</w:t>
      </w:r>
      <w:r w:rsidR="001563E7" w:rsidRPr="00D963C0">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1563E7" w:rsidRPr="00D963C0">
        <w:rPr>
          <w:rFonts w:ascii="Arial Narrow" w:hAnsi="Arial Narrow"/>
          <w:bCs/>
          <w:sz w:val="22"/>
          <w:szCs w:val="22"/>
        </w:rPr>
        <w:t>на сумму не менее 10% от общей стоимости работ по договору</w:t>
      </w:r>
      <w:r w:rsidR="00E00931" w:rsidRPr="00D963C0">
        <w:rPr>
          <w:rFonts w:ascii="Arial Narrow" w:hAnsi="Arial Narrow"/>
          <w:bCs/>
          <w:sz w:val="22"/>
          <w:szCs w:val="22"/>
        </w:rPr>
        <w:t>. П</w:t>
      </w:r>
      <w:r w:rsidR="001563E7" w:rsidRPr="00D963C0">
        <w:rPr>
          <w:rFonts w:ascii="Arial Narrow" w:hAnsi="Arial Narrow" w:cs="Arial Narrow"/>
          <w:sz w:val="22"/>
          <w:szCs w:val="22"/>
        </w:rPr>
        <w:t xml:space="preserve">редоставляется победителем процедуры закупки в адрес Заказчика </w:t>
      </w:r>
      <w:r w:rsidR="001563E7" w:rsidRPr="00D963C0">
        <w:rPr>
          <w:rFonts w:ascii="Arial Narrow" w:hAnsi="Arial Narrow"/>
          <w:sz w:val="22"/>
          <w:szCs w:val="22"/>
        </w:rPr>
        <w:t xml:space="preserve">в срок не более 15 (пятнадцати) дней </w:t>
      </w:r>
      <w:proofErr w:type="gramStart"/>
      <w:r w:rsidR="001563E7" w:rsidRPr="00D963C0">
        <w:rPr>
          <w:rFonts w:ascii="Arial Narrow" w:hAnsi="Arial Narrow"/>
          <w:sz w:val="22"/>
          <w:szCs w:val="22"/>
        </w:rPr>
        <w:t>с даты заключения</w:t>
      </w:r>
      <w:proofErr w:type="gramEnd"/>
      <w:r w:rsidR="001563E7" w:rsidRPr="00D963C0">
        <w:rPr>
          <w:rFonts w:ascii="Arial Narrow" w:hAnsi="Arial Narrow"/>
          <w:sz w:val="22"/>
          <w:szCs w:val="22"/>
        </w:rPr>
        <w:t xml:space="preserve"> договора</w:t>
      </w:r>
      <w:r w:rsidR="001563E7" w:rsidRPr="00D963C0">
        <w:rPr>
          <w:rFonts w:ascii="Arial Narrow" w:hAnsi="Arial Narrow"/>
          <w:bCs/>
          <w:sz w:val="22"/>
          <w:szCs w:val="22"/>
        </w:rPr>
        <w:t>.</w:t>
      </w:r>
    </w:p>
    <w:p w:rsidR="00D54268" w:rsidRPr="00D963C0" w:rsidRDefault="00691C64" w:rsidP="009F361B">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D963C0">
        <w:rPr>
          <w:rFonts w:ascii="Arial Narrow" w:hAnsi="Arial Narrow"/>
          <w:sz w:val="22"/>
          <w:szCs w:val="22"/>
        </w:rPr>
        <w:t>Процедура з</w:t>
      </w:r>
      <w:r w:rsidR="00D54268" w:rsidRPr="00D963C0">
        <w:rPr>
          <w:rFonts w:ascii="Arial Narrow" w:hAnsi="Arial Narrow"/>
          <w:sz w:val="22"/>
          <w:szCs w:val="22"/>
        </w:rPr>
        <w:t>апрос</w:t>
      </w:r>
      <w:r w:rsidRPr="00D963C0">
        <w:rPr>
          <w:rFonts w:ascii="Arial Narrow" w:hAnsi="Arial Narrow"/>
          <w:sz w:val="22"/>
          <w:szCs w:val="22"/>
        </w:rPr>
        <w:t>а</w:t>
      </w:r>
      <w:r w:rsidR="00D54268" w:rsidRPr="00D963C0">
        <w:rPr>
          <w:rFonts w:ascii="Arial Narrow" w:hAnsi="Arial Narrow"/>
          <w:sz w:val="22"/>
          <w:szCs w:val="22"/>
        </w:rPr>
        <w:t xml:space="preserve"> предложений не является торгами по законодательству Российской Федерации и </w:t>
      </w:r>
      <w:r w:rsidR="006810AE" w:rsidRPr="00D963C0">
        <w:rPr>
          <w:rFonts w:ascii="Arial Narrow" w:hAnsi="Arial Narrow"/>
          <w:sz w:val="22"/>
          <w:szCs w:val="22"/>
        </w:rPr>
        <w:t>заказчик/</w:t>
      </w:r>
      <w:r w:rsidRPr="00D963C0">
        <w:rPr>
          <w:rFonts w:ascii="Arial Narrow" w:hAnsi="Arial Narrow"/>
          <w:sz w:val="22"/>
          <w:szCs w:val="22"/>
        </w:rPr>
        <w:t>организатор запроса предложений</w:t>
      </w:r>
      <w:r w:rsidR="00D54268" w:rsidRPr="00D963C0">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D963C0"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D963C0">
        <w:rPr>
          <w:rFonts w:ascii="Arial Narrow" w:hAnsi="Arial Narrow"/>
          <w:sz w:val="22"/>
          <w:szCs w:val="22"/>
        </w:rPr>
        <w:t xml:space="preserve">Организатор </w:t>
      </w:r>
      <w:r w:rsidR="003E0066" w:rsidRPr="00D963C0">
        <w:rPr>
          <w:rFonts w:ascii="Arial Narrow" w:hAnsi="Arial Narrow"/>
          <w:sz w:val="22"/>
          <w:szCs w:val="22"/>
        </w:rPr>
        <w:t>запроса предложений</w:t>
      </w:r>
      <w:r w:rsidRPr="00D963C0">
        <w:rPr>
          <w:rFonts w:ascii="Arial Narrow" w:hAnsi="Arial Narrow"/>
          <w:sz w:val="22"/>
          <w:szCs w:val="22"/>
        </w:rPr>
        <w:t xml:space="preserve"> вправе отказаться от проведения </w:t>
      </w:r>
      <w:r w:rsidR="003E0066" w:rsidRPr="00D963C0">
        <w:rPr>
          <w:rFonts w:ascii="Arial Narrow" w:hAnsi="Arial Narrow"/>
          <w:sz w:val="22"/>
          <w:szCs w:val="22"/>
        </w:rPr>
        <w:t>запроса предложений</w:t>
      </w:r>
      <w:r w:rsidR="00D54268" w:rsidRPr="00D963C0">
        <w:rPr>
          <w:rFonts w:ascii="Arial Narrow" w:hAnsi="Arial Narrow"/>
          <w:sz w:val="22"/>
          <w:szCs w:val="22"/>
        </w:rPr>
        <w:t xml:space="preserve"> </w:t>
      </w:r>
      <w:r w:rsidR="00D54268" w:rsidRPr="00D963C0">
        <w:rPr>
          <w:rFonts w:ascii="Arial Narrow" w:hAnsi="Arial Narrow"/>
          <w:i/>
          <w:sz w:val="22"/>
          <w:szCs w:val="22"/>
        </w:rPr>
        <w:t xml:space="preserve">[или любого лота запроса предложений] </w:t>
      </w:r>
      <w:r w:rsidR="00D54268" w:rsidRPr="00D963C0">
        <w:rPr>
          <w:rFonts w:ascii="Arial Narrow" w:hAnsi="Arial Narrow"/>
          <w:sz w:val="22"/>
          <w:szCs w:val="22"/>
        </w:rPr>
        <w:t>в любое время вплоть до подписания договора</w:t>
      </w:r>
      <w:r w:rsidRPr="00D963C0">
        <w:rPr>
          <w:rFonts w:ascii="Arial Narrow" w:hAnsi="Arial Narrow"/>
          <w:sz w:val="22"/>
          <w:szCs w:val="22"/>
        </w:rPr>
        <w:t xml:space="preserve">, не неся никакой ответственности перед участниками </w:t>
      </w:r>
      <w:r w:rsidR="003E0066" w:rsidRPr="00D963C0">
        <w:rPr>
          <w:rFonts w:ascii="Arial Narrow" w:hAnsi="Arial Narrow"/>
          <w:sz w:val="22"/>
          <w:szCs w:val="22"/>
        </w:rPr>
        <w:t>запроса предложений</w:t>
      </w:r>
      <w:r w:rsidRPr="00D963C0">
        <w:rPr>
          <w:rFonts w:ascii="Arial Narrow" w:hAnsi="Arial Narrow"/>
          <w:sz w:val="22"/>
          <w:szCs w:val="22"/>
        </w:rPr>
        <w:t xml:space="preserve"> или третьими лицами, которым такое действие может принести убытки.</w:t>
      </w:r>
    </w:p>
    <w:p w:rsidR="00C87330" w:rsidRPr="00D963C0"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D963C0">
        <w:rPr>
          <w:rFonts w:ascii="Arial Narrow" w:hAnsi="Arial Narrow"/>
          <w:sz w:val="22"/>
          <w:szCs w:val="22"/>
        </w:rPr>
        <w:t xml:space="preserve">Остальные и более подробные условия </w:t>
      </w:r>
      <w:r w:rsidR="003E0066" w:rsidRPr="00D963C0">
        <w:rPr>
          <w:rFonts w:ascii="Arial Narrow" w:hAnsi="Arial Narrow"/>
          <w:sz w:val="22"/>
          <w:szCs w:val="22"/>
        </w:rPr>
        <w:t>запроса предложений</w:t>
      </w:r>
      <w:r w:rsidRPr="00D963C0">
        <w:rPr>
          <w:rFonts w:ascii="Arial Narrow" w:hAnsi="Arial Narrow"/>
          <w:sz w:val="22"/>
          <w:szCs w:val="22"/>
        </w:rPr>
        <w:t xml:space="preserve"> содержатся в </w:t>
      </w:r>
      <w:r w:rsidR="003E0066" w:rsidRPr="00D963C0">
        <w:rPr>
          <w:rFonts w:ascii="Arial Narrow" w:hAnsi="Arial Narrow"/>
          <w:sz w:val="22"/>
          <w:szCs w:val="22"/>
        </w:rPr>
        <w:t>документации по запросу предложений</w:t>
      </w:r>
      <w:r w:rsidR="00392183" w:rsidRPr="00D963C0">
        <w:rPr>
          <w:rFonts w:ascii="Arial Narrow" w:hAnsi="Arial Narrow"/>
          <w:sz w:val="22"/>
          <w:szCs w:val="22"/>
        </w:rPr>
        <w:t>, являющейся неотъемлемым приложением к данному извещению</w:t>
      </w:r>
      <w:r w:rsidRPr="00D963C0">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4060860"/>
      <w:r w:rsidRPr="0009756A">
        <w:rPr>
          <w:rFonts w:ascii="Arial Narrow" w:hAnsi="Arial Narrow"/>
          <w:sz w:val="22"/>
          <w:szCs w:val="22"/>
        </w:rPr>
        <w:lastRenderedPageBreak/>
        <w:t>ТЕРМИНЫ И ОПРЕДЕЛЕНИЯ</w:t>
      </w:r>
      <w:bookmarkEnd w:id="4"/>
      <w:bookmarkEnd w:id="5"/>
    </w:p>
    <w:p w:rsidR="00FA54A7" w:rsidRPr="0009756A" w:rsidRDefault="00FA54A7" w:rsidP="00103B28">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Альтернативное предложение</w:t>
      </w:r>
      <w:r w:rsidR="001449A2" w:rsidRPr="0009756A">
        <w:rPr>
          <w:rFonts w:ascii="Arial Narrow" w:hAnsi="Arial Narrow"/>
          <w:b/>
          <w:sz w:val="22"/>
          <w:szCs w:val="22"/>
        </w:rPr>
        <w:t xml:space="preserve">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09756A">
        <w:rPr>
          <w:rFonts w:ascii="Arial Narrow" w:hAnsi="Arial Narrow"/>
          <w:sz w:val="22"/>
          <w:szCs w:val="22"/>
        </w:rPr>
        <w:t xml:space="preserve"> Альтернативное предложение не может отличаться от основного только ценой.</w:t>
      </w:r>
    </w:p>
    <w:p w:rsidR="00C87330" w:rsidRPr="0009756A" w:rsidRDefault="00C8733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w:t>
      </w:r>
      <w:r w:rsidR="005E2193" w:rsidRPr="0009756A">
        <w:rPr>
          <w:rFonts w:ascii="Arial Narrow" w:hAnsi="Arial Narrow"/>
          <w:sz w:val="22"/>
          <w:szCs w:val="22"/>
        </w:rPr>
        <w:t xml:space="preserve"> </w:t>
      </w:r>
      <w:r w:rsidRPr="0009756A">
        <w:rPr>
          <w:rFonts w:ascii="Arial Narrow" w:hAnsi="Arial Narrow"/>
          <w:sz w:val="22"/>
          <w:szCs w:val="22"/>
        </w:rPr>
        <w:t>организация</w:t>
      </w:r>
      <w:r w:rsidR="00E1038C" w:rsidRPr="0009756A">
        <w:rPr>
          <w:rFonts w:ascii="Arial Narrow" w:hAnsi="Arial Narrow"/>
          <w:sz w:val="22"/>
          <w:szCs w:val="22"/>
        </w:rPr>
        <w:t xml:space="preserve"> атомной отрасли</w:t>
      </w:r>
      <w:r w:rsidRPr="0009756A">
        <w:rPr>
          <w:rFonts w:ascii="Arial Narrow" w:hAnsi="Arial Narrow"/>
          <w:sz w:val="22"/>
          <w:szCs w:val="22"/>
        </w:rPr>
        <w:t xml:space="preserve">, указанная в пункте </w:t>
      </w:r>
      <w:fldSimple w:instr=" REF _Ref317249928 \r \h  \* MERGEFORMAT ">
        <w:r w:rsidR="006D7655" w:rsidRPr="006D7655">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E1038C" w:rsidRPr="0009756A">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9756A">
        <w:rPr>
          <w:rFonts w:ascii="Arial Narrow" w:hAnsi="Arial Narrow"/>
          <w:sz w:val="22"/>
          <w:szCs w:val="22"/>
        </w:rPr>
        <w:t>наделенные правом совершать от его имени сделки (заключать договоры).</w:t>
      </w:r>
    </w:p>
    <w:p w:rsidR="003157CF" w:rsidRPr="0009756A" w:rsidRDefault="003157CF"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w:t>
      </w:r>
      <w:r w:rsidR="002D78D6" w:rsidRPr="0009756A">
        <w:rPr>
          <w:rFonts w:ascii="Arial Narrow" w:hAnsi="Arial Narrow"/>
          <w:sz w:val="22"/>
          <w:szCs w:val="22"/>
        </w:rPr>
        <w:t>принятия решений в рамках данного запроса предложений</w:t>
      </w:r>
      <w:r w:rsidRPr="0009756A">
        <w:rPr>
          <w:rFonts w:ascii="Arial Narrow" w:hAnsi="Arial Narrow"/>
          <w:sz w:val="22"/>
          <w:szCs w:val="22"/>
        </w:rPr>
        <w:t>.</w:t>
      </w:r>
    </w:p>
    <w:p w:rsidR="00E55E60" w:rsidRPr="0009756A" w:rsidRDefault="00E55E6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w:t>
      </w:r>
      <w:r w:rsidR="00E1038C" w:rsidRPr="0009756A">
        <w:rPr>
          <w:rFonts w:ascii="Arial Narrow" w:hAnsi="Arial Narrow"/>
          <w:sz w:val="22"/>
          <w:szCs w:val="22"/>
        </w:rPr>
        <w:t>ых</w:t>
      </w:r>
      <w:r w:rsidRPr="0009756A">
        <w:rPr>
          <w:rFonts w:ascii="Arial Narrow" w:hAnsi="Arial Narrow"/>
          <w:sz w:val="22"/>
          <w:szCs w:val="22"/>
        </w:rPr>
        <w:t xml:space="preserve"> </w:t>
      </w:r>
      <w:r w:rsidR="00E1038C" w:rsidRPr="0009756A">
        <w:rPr>
          <w:rFonts w:ascii="Arial Narrow" w:hAnsi="Arial Narrow"/>
          <w:sz w:val="22"/>
          <w:szCs w:val="22"/>
        </w:rPr>
        <w:t>товаров, работ, услуг</w:t>
      </w:r>
      <w:r w:rsidRPr="0009756A">
        <w:rPr>
          <w:rFonts w:ascii="Arial Narrow" w:hAnsi="Arial Narrow"/>
          <w:sz w:val="22"/>
          <w:szCs w:val="22"/>
        </w:rPr>
        <w:t xml:space="preserve">, явно обособленная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на которую в рамках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подается отдельное предложение.</w:t>
      </w:r>
    </w:p>
    <w:p w:rsidR="00E55E60" w:rsidRPr="0009756A" w:rsidRDefault="00E55E60" w:rsidP="00103B28">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w:t>
      </w:r>
      <w:r w:rsidR="00F306A3" w:rsidRPr="0009756A">
        <w:rPr>
          <w:rFonts w:ascii="Arial Narrow" w:hAnsi="Arial Narrow"/>
          <w:sz w:val="22"/>
          <w:szCs w:val="22"/>
        </w:rPr>
        <w:t xml:space="preserve">указанная в пункте </w:t>
      </w:r>
      <w:fldSimple w:instr=" REF _Ref317250440 \r \h  \* MERGEFORMAT ">
        <w:r w:rsidR="006D7655" w:rsidRPr="006D7655">
          <w:rPr>
            <w:rFonts w:ascii="Arial Narrow" w:hAnsi="Arial Narrow"/>
            <w:sz w:val="22"/>
            <w:szCs w:val="22"/>
          </w:rPr>
          <w:t>9</w:t>
        </w:r>
      </w:fldSimple>
      <w:r w:rsidR="004B541C" w:rsidRPr="0009756A">
        <w:rPr>
          <w:rFonts w:ascii="Arial Narrow" w:hAnsi="Arial Narrow"/>
          <w:sz w:val="22"/>
          <w:szCs w:val="22"/>
        </w:rPr>
        <w:t xml:space="preserve"> </w:t>
      </w:r>
      <w:r w:rsidR="00F306A3" w:rsidRPr="0009756A">
        <w:rPr>
          <w:rFonts w:ascii="Arial Narrow" w:hAnsi="Arial Narrow"/>
          <w:sz w:val="22"/>
          <w:szCs w:val="22"/>
        </w:rPr>
        <w:t xml:space="preserve">раздела </w:t>
      </w:r>
      <w:fldSimple w:instr=" REF _Ref317250449 \r \h  \* MERGEFORMAT ">
        <w:r w:rsidR="006D7655" w:rsidRPr="006D7655">
          <w:rPr>
            <w:rFonts w:ascii="Arial Narrow" w:hAnsi="Arial Narrow"/>
            <w:sz w:val="22"/>
            <w:szCs w:val="22"/>
          </w:rPr>
          <w:t>5</w:t>
        </w:r>
      </w:fldSimple>
      <w:r w:rsidR="00F306A3"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F306A3" w:rsidRPr="0009756A">
        <w:rPr>
          <w:rFonts w:ascii="Arial Narrow" w:hAnsi="Arial Narrow"/>
          <w:sz w:val="22"/>
          <w:szCs w:val="22"/>
        </w:rPr>
        <w:t xml:space="preserve">», </w:t>
      </w:r>
      <w:r w:rsidRPr="0009756A">
        <w:rPr>
          <w:rFonts w:ascii="Arial Narrow" w:hAnsi="Arial Narrow"/>
          <w:sz w:val="22"/>
          <w:szCs w:val="22"/>
        </w:rPr>
        <w:t xml:space="preserve">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xml:space="preserve">, </w:t>
      </w:r>
      <w:r w:rsidR="00E1038C" w:rsidRPr="0009756A">
        <w:rPr>
          <w:rFonts w:ascii="Arial Narrow" w:hAnsi="Arial Narrow"/>
          <w:sz w:val="22"/>
          <w:szCs w:val="22"/>
        </w:rPr>
        <w:t>определяемая</w:t>
      </w:r>
      <w:r w:rsidRPr="0009756A">
        <w:rPr>
          <w:rFonts w:ascii="Arial Narrow" w:hAnsi="Arial Narrow"/>
          <w:sz w:val="22"/>
          <w:szCs w:val="22"/>
        </w:rPr>
        <w:t xml:space="preserve"> заказчиком в </w:t>
      </w:r>
      <w:r w:rsidR="003E0066" w:rsidRPr="0009756A">
        <w:rPr>
          <w:rFonts w:ascii="Arial Narrow" w:hAnsi="Arial Narrow"/>
          <w:sz w:val="22"/>
          <w:szCs w:val="22"/>
        </w:rPr>
        <w:t>документации по запросу предложений</w:t>
      </w:r>
      <w:r w:rsidR="00E1038C" w:rsidRPr="0009756A">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09756A">
        <w:rPr>
          <w:rFonts w:ascii="Arial Narrow" w:hAnsi="Arial Narrow"/>
          <w:sz w:val="22"/>
          <w:szCs w:val="22"/>
        </w:rPr>
        <w:t>Росатом</w:t>
      </w:r>
      <w:proofErr w:type="spellEnd"/>
      <w:r w:rsidR="00E1038C" w:rsidRPr="0009756A">
        <w:rPr>
          <w:rFonts w:ascii="Arial Narrow" w:hAnsi="Arial Narrow"/>
          <w:sz w:val="22"/>
          <w:szCs w:val="22"/>
        </w:rPr>
        <w:t>».</w:t>
      </w:r>
      <w:proofErr w:type="gramEnd"/>
    </w:p>
    <w:p w:rsidR="00E55E60" w:rsidRPr="0009756A" w:rsidRDefault="00E55E6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 xml:space="preserve">Оператор электронной торговой площадки </w:t>
      </w:r>
      <w:r w:rsidRPr="0009756A">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электронной форме на электронной торговой площадке.</w:t>
      </w:r>
    </w:p>
    <w:p w:rsidR="00E55E60" w:rsidRPr="00345D8A" w:rsidRDefault="00E55E60" w:rsidP="00345D8A">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 xml:space="preserve">Организатор </w:t>
      </w:r>
      <w:r w:rsidR="003E0066" w:rsidRPr="0009756A">
        <w:rPr>
          <w:rFonts w:ascii="Arial Narrow" w:hAnsi="Arial Narrow"/>
          <w:b/>
          <w:sz w:val="22"/>
          <w:szCs w:val="22"/>
        </w:rPr>
        <w:t>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6D7655" w:rsidRPr="006D7655">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 xml:space="preserve">запроса </w:t>
      </w:r>
      <w:r w:rsidR="003E0066" w:rsidRPr="00345D8A">
        <w:rPr>
          <w:rFonts w:ascii="Arial Narrow" w:hAnsi="Arial Narrow"/>
          <w:sz w:val="22"/>
          <w:szCs w:val="22"/>
        </w:rPr>
        <w:t>предложений</w:t>
      </w:r>
      <w:r w:rsidRPr="00345D8A">
        <w:rPr>
          <w:rFonts w:ascii="Arial Narrow" w:hAnsi="Arial Narrow"/>
          <w:sz w:val="22"/>
          <w:szCs w:val="22"/>
        </w:rPr>
        <w:t xml:space="preserve">», непосредственно выполняющая действия по проведению </w:t>
      </w:r>
      <w:r w:rsidR="003E0066" w:rsidRPr="00345D8A">
        <w:rPr>
          <w:rFonts w:ascii="Arial Narrow" w:hAnsi="Arial Narrow"/>
          <w:sz w:val="22"/>
          <w:szCs w:val="22"/>
        </w:rPr>
        <w:t>запроса предложений</w:t>
      </w:r>
      <w:r w:rsidRPr="00345D8A">
        <w:rPr>
          <w:rFonts w:ascii="Arial Narrow" w:hAnsi="Arial Narrow"/>
          <w:sz w:val="22"/>
          <w:szCs w:val="22"/>
        </w:rPr>
        <w:t>.</w:t>
      </w:r>
    </w:p>
    <w:p w:rsidR="0058002C" w:rsidRPr="00345D8A" w:rsidRDefault="0058002C" w:rsidP="00345D8A">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w:t>
      </w:r>
      <w:r w:rsidR="00345D8A" w:rsidRPr="00345D8A">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00345D8A" w:rsidRPr="00345D8A">
          <w:rPr>
            <w:rStyle w:val="afc"/>
            <w:rFonts w:ascii="Arial Narrow" w:hAnsi="Arial Narrow"/>
            <w:color w:val="auto"/>
            <w:sz w:val="22"/>
            <w:szCs w:val="22"/>
          </w:rPr>
          <w:t>www.zakupki.gov.ru</w:t>
        </w:r>
        <w:proofErr w:type="gramStart"/>
      </w:hyperlink>
      <w:r w:rsidR="00345D8A"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45D8A" w:rsidRPr="00345D8A">
        <w:rPr>
          <w:rStyle w:val="afc"/>
          <w:rFonts w:ascii="Arial Narrow" w:hAnsi="Arial Narrow"/>
          <w:color w:val="auto"/>
          <w:sz w:val="22"/>
          <w:szCs w:val="22"/>
        </w:rPr>
        <w:t>www.zakupki</w:t>
      </w:r>
      <w:proofErr w:type="spellEnd"/>
      <w:r w:rsidR="00345D8A" w:rsidRPr="00345D8A">
        <w:rPr>
          <w:rStyle w:val="afc"/>
          <w:rFonts w:ascii="Arial Narrow" w:hAnsi="Arial Narrow"/>
          <w:color w:val="auto"/>
          <w:sz w:val="22"/>
          <w:szCs w:val="22"/>
        </w:rPr>
        <w:t>.</w:t>
      </w:r>
      <w:proofErr w:type="spellStart"/>
      <w:r w:rsidR="00345D8A" w:rsidRPr="00345D8A">
        <w:rPr>
          <w:rStyle w:val="afc"/>
          <w:rFonts w:ascii="Arial Narrow" w:hAnsi="Arial Narrow"/>
          <w:color w:val="auto"/>
          <w:sz w:val="22"/>
          <w:szCs w:val="22"/>
          <w:lang w:val="en-US"/>
        </w:rPr>
        <w:t>rosatom</w:t>
      </w:r>
      <w:proofErr w:type="spellEnd"/>
      <w:r w:rsidR="00345D8A" w:rsidRPr="00345D8A">
        <w:rPr>
          <w:rStyle w:val="afc"/>
          <w:rFonts w:ascii="Arial Narrow" w:hAnsi="Arial Narrow"/>
          <w:color w:val="auto"/>
          <w:sz w:val="22"/>
          <w:szCs w:val="22"/>
        </w:rPr>
        <w:t>.</w:t>
      </w:r>
      <w:proofErr w:type="spellStart"/>
      <w:r w:rsidR="00345D8A" w:rsidRPr="00345D8A">
        <w:rPr>
          <w:rStyle w:val="afc"/>
          <w:rFonts w:ascii="Arial Narrow" w:hAnsi="Arial Narrow"/>
          <w:color w:val="auto"/>
          <w:sz w:val="22"/>
          <w:szCs w:val="22"/>
        </w:rPr>
        <w:t>ru</w:t>
      </w:r>
      <w:proofErr w:type="spellEnd"/>
      <w:r w:rsidR="00345D8A" w:rsidRPr="00345D8A">
        <w:rPr>
          <w:rFonts w:ascii="Arial Narrow" w:hAnsi="Arial Narrow"/>
          <w:sz w:val="22"/>
          <w:szCs w:val="22"/>
        </w:rPr>
        <w:t>, предназначенный для публикации информации о закупках атомной</w:t>
      </w:r>
      <w:proofErr w:type="gramEnd"/>
      <w:r w:rsidR="00345D8A" w:rsidRPr="00345D8A">
        <w:rPr>
          <w:rFonts w:ascii="Arial Narrow" w:hAnsi="Arial Narrow"/>
          <w:sz w:val="22"/>
          <w:szCs w:val="22"/>
        </w:rPr>
        <w:t xml:space="preserve"> отрасли.</w:t>
      </w:r>
    </w:p>
    <w:p w:rsidR="00E55E60" w:rsidRPr="00345D8A" w:rsidRDefault="00E55E60" w:rsidP="00345D8A">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w:t>
      </w:r>
      <w:r w:rsidR="003E0066" w:rsidRPr="00345D8A">
        <w:rPr>
          <w:rFonts w:ascii="Arial Narrow" w:hAnsi="Arial Narrow"/>
          <w:sz w:val="22"/>
          <w:szCs w:val="22"/>
        </w:rPr>
        <w:t>запроса предложений</w:t>
      </w:r>
      <w:r w:rsidRPr="00345D8A">
        <w:rPr>
          <w:rFonts w:ascii="Arial Narrow" w:hAnsi="Arial Narrow"/>
          <w:sz w:val="22"/>
          <w:szCs w:val="22"/>
        </w:rPr>
        <w:t xml:space="preserve">, заключающийся в добровольном повышении предпочтительности заявок на участие в </w:t>
      </w:r>
      <w:r w:rsidR="009D6ADE" w:rsidRPr="00345D8A">
        <w:rPr>
          <w:rFonts w:ascii="Arial Narrow" w:hAnsi="Arial Narrow"/>
          <w:sz w:val="22"/>
          <w:szCs w:val="22"/>
        </w:rPr>
        <w:t>запросе предложений</w:t>
      </w:r>
      <w:r w:rsidRPr="00345D8A">
        <w:rPr>
          <w:rFonts w:ascii="Arial Narrow" w:hAnsi="Arial Narrow"/>
          <w:sz w:val="22"/>
          <w:szCs w:val="22"/>
        </w:rPr>
        <w:t xml:space="preserve"> в рамках специально организованной для этого процедуры</w:t>
      </w:r>
      <w:r w:rsidR="003E71FC" w:rsidRPr="00345D8A">
        <w:rPr>
          <w:rFonts w:ascii="Arial Narrow" w:hAnsi="Arial Narrow"/>
          <w:sz w:val="22"/>
          <w:szCs w:val="22"/>
        </w:rPr>
        <w:t xml:space="preserve"> путем снижения участниками </w:t>
      </w:r>
      <w:r w:rsidR="003E0066" w:rsidRPr="00345D8A">
        <w:rPr>
          <w:rFonts w:ascii="Arial Narrow" w:hAnsi="Arial Narrow"/>
          <w:sz w:val="22"/>
          <w:szCs w:val="22"/>
        </w:rPr>
        <w:t>запроса предложений</w:t>
      </w:r>
      <w:r w:rsidR="003E71FC" w:rsidRPr="00345D8A">
        <w:rPr>
          <w:rFonts w:ascii="Arial Narrow" w:hAnsi="Arial Narrow"/>
          <w:sz w:val="22"/>
          <w:szCs w:val="22"/>
        </w:rPr>
        <w:t xml:space="preserve"> цены своих первоначально поданных заявок на участие в </w:t>
      </w:r>
      <w:r w:rsidR="009D6ADE" w:rsidRPr="00345D8A">
        <w:rPr>
          <w:rFonts w:ascii="Arial Narrow" w:hAnsi="Arial Narrow"/>
          <w:sz w:val="22"/>
          <w:szCs w:val="22"/>
        </w:rPr>
        <w:t>запросе предложений</w:t>
      </w:r>
      <w:r w:rsidR="003E71FC" w:rsidRPr="00345D8A">
        <w:rPr>
          <w:rFonts w:ascii="Arial Narrow" w:hAnsi="Arial Narrow"/>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45D8A">
        <w:rPr>
          <w:rFonts w:ascii="Arial Narrow" w:hAnsi="Arial Narrow"/>
          <w:sz w:val="22"/>
          <w:szCs w:val="22"/>
        </w:rPr>
        <w:t>документацией по запросу предложений</w:t>
      </w:r>
      <w:r w:rsidRPr="00345D8A">
        <w:rPr>
          <w:rFonts w:ascii="Arial Narrow" w:hAnsi="Arial Narrow"/>
          <w:sz w:val="22"/>
          <w:szCs w:val="22"/>
        </w:rPr>
        <w:t>.</w:t>
      </w:r>
      <w:proofErr w:type="gramEnd"/>
    </w:p>
    <w:p w:rsidR="00E55E60" w:rsidRPr="0009756A" w:rsidRDefault="00E55E60" w:rsidP="00345D8A">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w:t>
      </w:r>
      <w:r w:rsidR="00D54268" w:rsidRPr="00345D8A">
        <w:rPr>
          <w:rFonts w:ascii="Arial Narrow" w:hAnsi="Arial Narrow"/>
          <w:b/>
          <w:sz w:val="22"/>
          <w:szCs w:val="22"/>
        </w:rPr>
        <w:t xml:space="preserve">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8353FC" w:rsidRPr="0009756A">
        <w:rPr>
          <w:rFonts w:ascii="Arial Narrow" w:hAnsi="Arial Narrow"/>
          <w:sz w:val="22"/>
          <w:szCs w:val="22"/>
        </w:rPr>
        <w:t xml:space="preserve">предложивший лучшие условия исполнения договора по совокупности критериев, объявленных в </w:t>
      </w:r>
      <w:r w:rsidR="003E0066" w:rsidRPr="0009756A">
        <w:rPr>
          <w:rFonts w:ascii="Arial Narrow" w:hAnsi="Arial Narrow"/>
          <w:sz w:val="22"/>
          <w:szCs w:val="22"/>
        </w:rPr>
        <w:t>документации по запросу предложений</w:t>
      </w:r>
      <w:r w:rsidR="008353FC" w:rsidRPr="0009756A">
        <w:rPr>
          <w:rFonts w:ascii="Arial Narrow" w:hAnsi="Arial Narrow"/>
          <w:sz w:val="22"/>
          <w:szCs w:val="22"/>
        </w:rPr>
        <w:t xml:space="preserve"> и признанный </w:t>
      </w:r>
      <w:r w:rsidR="002E77A5" w:rsidRPr="0009756A">
        <w:rPr>
          <w:rFonts w:ascii="Arial Narrow" w:hAnsi="Arial Narrow"/>
          <w:sz w:val="22"/>
          <w:szCs w:val="22"/>
        </w:rPr>
        <w:t>закупочной комиссией</w:t>
      </w:r>
      <w:r w:rsidR="008353FC" w:rsidRPr="0009756A">
        <w:rPr>
          <w:rFonts w:ascii="Arial Narrow" w:hAnsi="Arial Narrow"/>
          <w:sz w:val="22"/>
          <w:szCs w:val="22"/>
        </w:rPr>
        <w:t xml:space="preserve"> победителем</w:t>
      </w:r>
      <w:r w:rsidRPr="0009756A">
        <w:rPr>
          <w:rFonts w:ascii="Arial Narrow" w:hAnsi="Arial Narrow"/>
          <w:sz w:val="22"/>
          <w:szCs w:val="22"/>
        </w:rPr>
        <w:t>.</w:t>
      </w:r>
    </w:p>
    <w:p w:rsidR="00DA5976" w:rsidRPr="00FD4761" w:rsidRDefault="00DA5976" w:rsidP="00103B28">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F306A3" w:rsidRPr="0009756A" w:rsidRDefault="00F306A3"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09756A" w:rsidRDefault="00FA013F" w:rsidP="00103B28">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 xml:space="preserve">Участник </w:t>
      </w:r>
      <w:r w:rsidR="003E0066" w:rsidRPr="0009756A">
        <w:rPr>
          <w:rFonts w:ascii="Arial Narrow" w:hAnsi="Arial Narrow"/>
          <w:b/>
          <w:sz w:val="22"/>
          <w:szCs w:val="22"/>
        </w:rPr>
        <w:t>запроса предложений</w:t>
      </w:r>
      <w:r w:rsidRPr="0009756A">
        <w:rPr>
          <w:rFonts w:ascii="Arial Narrow" w:hAnsi="Arial Narrow"/>
          <w:sz w:val="22"/>
          <w:szCs w:val="22"/>
        </w:rPr>
        <w:t xml:space="preserve"> – </w:t>
      </w:r>
      <w:r w:rsidR="00DA5976"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w:t>
      </w:r>
      <w:r w:rsidR="003E71FC" w:rsidRPr="0009756A">
        <w:rPr>
          <w:rFonts w:ascii="Arial Narrow" w:hAnsi="Arial Narrow"/>
          <w:sz w:val="22"/>
          <w:szCs w:val="22"/>
        </w:rPr>
        <w:t xml:space="preserve">или несколько </w:t>
      </w:r>
      <w:r w:rsidR="00DA5976" w:rsidRPr="0009756A">
        <w:rPr>
          <w:rFonts w:ascii="Arial Narrow" w:hAnsi="Arial Narrow"/>
          <w:i/>
          <w:sz w:val="22"/>
          <w:szCs w:val="22"/>
        </w:rPr>
        <w:t>поставщиков товара /подрядчиков /исполнителей</w:t>
      </w:r>
      <w:r w:rsidR="003E71FC" w:rsidRPr="0009756A">
        <w:rPr>
          <w:rFonts w:ascii="Arial Narrow" w:hAnsi="Arial Narrow"/>
          <w:sz w:val="22"/>
          <w:szCs w:val="22"/>
        </w:rPr>
        <w:t xml:space="preserve">, выступающих на стороне </w:t>
      </w:r>
      <w:r w:rsidR="00DA5976" w:rsidRPr="0009756A">
        <w:rPr>
          <w:rFonts w:ascii="Arial Narrow" w:hAnsi="Arial Narrow"/>
          <w:sz w:val="22"/>
          <w:szCs w:val="22"/>
        </w:rPr>
        <w:t xml:space="preserve">одного </w:t>
      </w:r>
      <w:r w:rsidR="00DA5976" w:rsidRPr="0009756A">
        <w:rPr>
          <w:rFonts w:ascii="Arial Narrow" w:hAnsi="Arial Narrow"/>
          <w:i/>
          <w:sz w:val="22"/>
          <w:szCs w:val="22"/>
        </w:rPr>
        <w:t>поставщика товара /подрядчика /исполнителя</w:t>
      </w:r>
      <w:r w:rsidR="00DA5976" w:rsidRPr="0009756A">
        <w:rPr>
          <w:rFonts w:ascii="Arial Narrow" w:hAnsi="Arial Narrow"/>
          <w:sz w:val="22"/>
          <w:szCs w:val="22"/>
        </w:rPr>
        <w:t xml:space="preserve"> в рамках участия в </w:t>
      </w:r>
      <w:r w:rsidR="009D6ADE" w:rsidRPr="0009756A">
        <w:rPr>
          <w:rFonts w:ascii="Arial Narrow" w:hAnsi="Arial Narrow"/>
          <w:sz w:val="22"/>
          <w:szCs w:val="22"/>
        </w:rPr>
        <w:t>запросе предложений</w:t>
      </w:r>
      <w:r w:rsidR="00DA5976" w:rsidRPr="0009756A">
        <w:rPr>
          <w:rFonts w:ascii="Arial Narrow" w:hAnsi="Arial Narrow"/>
          <w:sz w:val="22"/>
          <w:szCs w:val="22"/>
        </w:rPr>
        <w:t xml:space="preserve">, независимо от организационно-правовой формы, формы собственности, места нахождения и места происхождения капитала, </w:t>
      </w:r>
      <w:r w:rsidRPr="0009756A">
        <w:rPr>
          <w:rFonts w:ascii="Arial Narrow" w:hAnsi="Arial Narrow"/>
          <w:sz w:val="22"/>
          <w:szCs w:val="22"/>
        </w:rPr>
        <w:t>официально запросивш</w:t>
      </w:r>
      <w:r w:rsidR="00DA5976" w:rsidRPr="0009756A">
        <w:rPr>
          <w:rFonts w:ascii="Arial Narrow" w:hAnsi="Arial Narrow"/>
          <w:sz w:val="22"/>
          <w:szCs w:val="22"/>
        </w:rPr>
        <w:t>ий</w:t>
      </w:r>
      <w:r w:rsidRPr="0009756A">
        <w:rPr>
          <w:rFonts w:ascii="Arial Narrow" w:hAnsi="Arial Narrow"/>
          <w:sz w:val="22"/>
          <w:szCs w:val="22"/>
        </w:rPr>
        <w:t xml:space="preserve">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или запросивш</w:t>
      </w:r>
      <w:r w:rsidR="00DA5976" w:rsidRPr="0009756A">
        <w:rPr>
          <w:rFonts w:ascii="Arial Narrow" w:hAnsi="Arial Narrow"/>
          <w:sz w:val="22"/>
          <w:szCs w:val="22"/>
        </w:rPr>
        <w:t>ий</w:t>
      </w:r>
      <w:r w:rsidRPr="0009756A">
        <w:rPr>
          <w:rFonts w:ascii="Arial Narrow" w:hAnsi="Arial Narrow"/>
          <w:sz w:val="22"/>
          <w:szCs w:val="22"/>
        </w:rPr>
        <w:t xml:space="preserve"> разъяснения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в срок до истечения срока подачи заявок</w:t>
      </w:r>
      <w:r w:rsidR="00DA5976" w:rsidRPr="0009756A">
        <w:rPr>
          <w:rFonts w:ascii="Arial Narrow" w:hAnsi="Arial Narrow"/>
          <w:sz w:val="22"/>
          <w:szCs w:val="22"/>
        </w:rPr>
        <w:t xml:space="preserve"> на</w:t>
      </w:r>
      <w:proofErr w:type="gramEnd"/>
      <w:r w:rsidR="00DA5976" w:rsidRPr="0009756A">
        <w:rPr>
          <w:rFonts w:ascii="Arial Narrow" w:hAnsi="Arial Narrow"/>
          <w:sz w:val="22"/>
          <w:szCs w:val="22"/>
        </w:rPr>
        <w:t xml:space="preserve">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либо своевременно </w:t>
      </w:r>
      <w:proofErr w:type="gramStart"/>
      <w:r w:rsidRPr="0009756A">
        <w:rPr>
          <w:rFonts w:ascii="Arial Narrow" w:hAnsi="Arial Narrow"/>
          <w:sz w:val="22"/>
          <w:szCs w:val="22"/>
        </w:rPr>
        <w:t>подавш</w:t>
      </w:r>
      <w:r w:rsidR="00DA5976" w:rsidRPr="0009756A">
        <w:rPr>
          <w:rFonts w:ascii="Arial Narrow" w:hAnsi="Arial Narrow"/>
          <w:sz w:val="22"/>
          <w:szCs w:val="22"/>
        </w:rPr>
        <w:t>ий</w:t>
      </w:r>
      <w:proofErr w:type="gramEnd"/>
      <w:r w:rsidRPr="0009756A">
        <w:rPr>
          <w:rFonts w:ascii="Arial Narrow" w:hAnsi="Arial Narrow"/>
          <w:sz w:val="22"/>
          <w:szCs w:val="22"/>
        </w:rPr>
        <w:t xml:space="preserve"> заявку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утрачивает свой статус </w:t>
      </w:r>
      <w:r w:rsidR="001F02C2"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после истечения срока подачи заявок</w:t>
      </w:r>
      <w:r w:rsidR="00DA5976"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[по данному лоту]</w:t>
      </w:r>
      <w:r w:rsidRPr="0009756A">
        <w:rPr>
          <w:rFonts w:ascii="Arial Narrow" w:hAnsi="Arial Narrow"/>
          <w:sz w:val="22"/>
          <w:szCs w:val="22"/>
        </w:rPr>
        <w:t>, если такой участник своевременно не подал свою заявку</w:t>
      </w:r>
      <w:r w:rsidR="00DA5976"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[в отношении данного лота].</w:t>
      </w:r>
    </w:p>
    <w:p w:rsidR="005E1A6E" w:rsidRPr="0009756A" w:rsidRDefault="005E1A6E" w:rsidP="00103B28">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lastRenderedPageBreak/>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лицо, обладающее специальными знаниями в областях, относящихся к предмету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привлекаемое для </w:t>
      </w:r>
      <w:r w:rsidR="00392183" w:rsidRPr="0009756A">
        <w:rPr>
          <w:rFonts w:ascii="Arial Narrow" w:hAnsi="Arial Narrow"/>
          <w:sz w:val="22"/>
          <w:szCs w:val="22"/>
        </w:rPr>
        <w:t>проведения экспертизы</w:t>
      </w:r>
      <w:r w:rsidRPr="0009756A">
        <w:rPr>
          <w:rFonts w:ascii="Arial Narrow" w:hAnsi="Arial Narrow"/>
          <w:sz w:val="22"/>
          <w:szCs w:val="22"/>
        </w:rPr>
        <w:t xml:space="preserve"> в рамках данного </w:t>
      </w:r>
      <w:r w:rsidR="003E0066" w:rsidRPr="0009756A">
        <w:rPr>
          <w:rFonts w:ascii="Arial Narrow" w:hAnsi="Arial Narrow"/>
          <w:sz w:val="22"/>
          <w:szCs w:val="22"/>
        </w:rPr>
        <w:t>запроса предложений</w:t>
      </w:r>
      <w:r w:rsidR="00F306A3" w:rsidRPr="0009756A">
        <w:rPr>
          <w:rFonts w:ascii="Arial Narrow" w:hAnsi="Arial Narrow"/>
          <w:sz w:val="22"/>
          <w:szCs w:val="22"/>
        </w:rPr>
        <w:t>.</w:t>
      </w:r>
    </w:p>
    <w:bookmarkEnd w:id="6"/>
    <w:p w:rsidR="006958F6" w:rsidRPr="0009756A" w:rsidRDefault="00507242"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лектронная торговая площадка</w:t>
      </w:r>
      <w:r w:rsidR="00774E5E" w:rsidRPr="0009756A">
        <w:rPr>
          <w:rFonts w:ascii="Arial Narrow" w:hAnsi="Arial Narrow"/>
          <w:b/>
          <w:sz w:val="22"/>
          <w:szCs w:val="22"/>
        </w:rPr>
        <w:t xml:space="preserve"> (ЭТП)</w:t>
      </w:r>
      <w:r w:rsidR="00E55E60" w:rsidRPr="0009756A">
        <w:rPr>
          <w:rFonts w:ascii="Arial Narrow" w:hAnsi="Arial Narrow"/>
          <w:b/>
          <w:sz w:val="22"/>
          <w:szCs w:val="22"/>
        </w:rPr>
        <w:t xml:space="preserve"> </w:t>
      </w:r>
      <w:r w:rsidR="00E55E60" w:rsidRPr="0009756A">
        <w:rPr>
          <w:rFonts w:ascii="Arial Narrow" w:hAnsi="Arial Narrow"/>
          <w:sz w:val="22"/>
          <w:szCs w:val="22"/>
        </w:rPr>
        <w:t>–</w:t>
      </w:r>
      <w:r w:rsidR="006958F6" w:rsidRPr="0009756A">
        <w:rPr>
          <w:rFonts w:ascii="Arial Narrow" w:hAnsi="Arial Narrow"/>
          <w:b/>
          <w:sz w:val="22"/>
          <w:szCs w:val="22"/>
        </w:rPr>
        <w:t xml:space="preserve"> </w:t>
      </w:r>
      <w:r w:rsidR="00E55E60" w:rsidRPr="0009756A">
        <w:rPr>
          <w:rFonts w:ascii="Arial Narrow" w:hAnsi="Arial Narrow"/>
          <w:sz w:val="22"/>
          <w:szCs w:val="22"/>
        </w:rPr>
        <w:t>п</w:t>
      </w:r>
      <w:r w:rsidR="006958F6" w:rsidRPr="0009756A">
        <w:rPr>
          <w:rFonts w:ascii="Arial Narrow" w:hAnsi="Arial Narrow"/>
          <w:sz w:val="22"/>
          <w:szCs w:val="22"/>
        </w:rPr>
        <w:t xml:space="preserve">рограммно-аппаратный комплекс, обеспечивающий проведение </w:t>
      </w:r>
      <w:r w:rsidR="003E0066" w:rsidRPr="0009756A">
        <w:rPr>
          <w:rFonts w:ascii="Arial Narrow" w:hAnsi="Arial Narrow"/>
          <w:sz w:val="22"/>
          <w:szCs w:val="22"/>
        </w:rPr>
        <w:t>запроса предложений</w:t>
      </w:r>
      <w:r w:rsidR="006958F6" w:rsidRPr="0009756A">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9756A" w:rsidRDefault="00507242"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 xml:space="preserve">лектронная форма проведения </w:t>
      </w:r>
      <w:r w:rsidR="003E0066" w:rsidRPr="0009756A">
        <w:rPr>
          <w:rFonts w:ascii="Arial Narrow" w:hAnsi="Arial Narrow"/>
          <w:b/>
          <w:sz w:val="22"/>
          <w:szCs w:val="22"/>
        </w:rPr>
        <w:t>запроса предложений</w:t>
      </w:r>
      <w:r w:rsidR="006958F6" w:rsidRPr="0009756A">
        <w:rPr>
          <w:rFonts w:ascii="Arial Narrow" w:hAnsi="Arial Narrow"/>
          <w:sz w:val="22"/>
          <w:szCs w:val="22"/>
        </w:rPr>
        <w:t xml:space="preserve"> </w:t>
      </w:r>
      <w:r w:rsidR="00E55E60" w:rsidRPr="0009756A">
        <w:rPr>
          <w:rFonts w:ascii="Arial Narrow" w:hAnsi="Arial Narrow"/>
          <w:sz w:val="22"/>
          <w:szCs w:val="22"/>
        </w:rPr>
        <w:t>– п</w:t>
      </w:r>
      <w:r w:rsidR="006958F6" w:rsidRPr="0009756A">
        <w:rPr>
          <w:rFonts w:ascii="Arial Narrow" w:hAnsi="Arial Narrow"/>
          <w:sz w:val="22"/>
          <w:szCs w:val="22"/>
        </w:rPr>
        <w:t xml:space="preserve">роведение </w:t>
      </w:r>
      <w:r w:rsidR="003E0066" w:rsidRPr="0009756A">
        <w:rPr>
          <w:rFonts w:ascii="Arial Narrow" w:hAnsi="Arial Narrow"/>
          <w:sz w:val="22"/>
          <w:szCs w:val="22"/>
        </w:rPr>
        <w:t>запроса предложений</w:t>
      </w:r>
      <w:r w:rsidR="006958F6" w:rsidRPr="0009756A">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09756A" w:rsidRDefault="00507242" w:rsidP="00725633">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лектронный документ</w:t>
      </w:r>
      <w:r w:rsidR="006958F6" w:rsidRPr="0009756A">
        <w:rPr>
          <w:rFonts w:ascii="Arial Narrow" w:hAnsi="Arial Narrow"/>
          <w:sz w:val="22"/>
          <w:szCs w:val="22"/>
        </w:rPr>
        <w:t xml:space="preserve"> </w:t>
      </w:r>
      <w:r w:rsidR="00E55E60" w:rsidRPr="0009756A">
        <w:rPr>
          <w:rFonts w:ascii="Arial Narrow" w:hAnsi="Arial Narrow"/>
          <w:sz w:val="22"/>
          <w:szCs w:val="22"/>
        </w:rPr>
        <w:t>– э</w:t>
      </w:r>
      <w:r w:rsidR="006958F6" w:rsidRPr="0009756A">
        <w:rPr>
          <w:rFonts w:ascii="Arial Narrow" w:hAnsi="Arial Narrow"/>
          <w:sz w:val="22"/>
          <w:szCs w:val="22"/>
        </w:rPr>
        <w:t>лектронное сообщение, подписанное электронной цифровой подписью</w:t>
      </w:r>
      <w:r w:rsidR="003F3D83" w:rsidRPr="0009756A">
        <w:rPr>
          <w:rFonts w:ascii="Arial Narrow" w:hAnsi="Arial Narrow"/>
          <w:sz w:val="22"/>
          <w:szCs w:val="22"/>
        </w:rPr>
        <w:t>, созданн</w:t>
      </w:r>
      <w:r w:rsidR="00331BA8" w:rsidRPr="0009756A">
        <w:rPr>
          <w:rFonts w:ascii="Arial Narrow" w:hAnsi="Arial Narrow"/>
          <w:sz w:val="22"/>
          <w:szCs w:val="22"/>
        </w:rPr>
        <w:t>ое</w:t>
      </w:r>
      <w:r w:rsidR="003F3D83" w:rsidRPr="0009756A">
        <w:rPr>
          <w:rFonts w:ascii="Arial Narrow" w:hAnsi="Arial Narrow"/>
          <w:sz w:val="22"/>
          <w:szCs w:val="22"/>
        </w:rPr>
        <w:t xml:space="preserve"> и оформленн</w:t>
      </w:r>
      <w:r w:rsidR="00331BA8" w:rsidRPr="0009756A">
        <w:rPr>
          <w:rFonts w:ascii="Arial Narrow" w:hAnsi="Arial Narrow"/>
          <w:sz w:val="22"/>
          <w:szCs w:val="22"/>
        </w:rPr>
        <w:t>ое</w:t>
      </w:r>
      <w:r w:rsidR="003F3D83" w:rsidRPr="0009756A">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1937" w:rsidRPr="0009756A" w:rsidRDefault="004A1937" w:rsidP="00725633">
      <w:pPr>
        <w:tabs>
          <w:tab w:val="left" w:pos="1418"/>
        </w:tabs>
        <w:spacing w:before="120"/>
        <w:ind w:firstLine="567"/>
        <w:jc w:val="both"/>
        <w:rPr>
          <w:rFonts w:ascii="Arial Narrow" w:hAnsi="Arial Narrow"/>
          <w:sz w:val="22"/>
          <w:szCs w:val="22"/>
        </w:rPr>
      </w:pPr>
    </w:p>
    <w:p w:rsidR="00F35F38" w:rsidRPr="0009756A" w:rsidRDefault="00F35F38" w:rsidP="004A1937">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 xml:space="preserve">», утвержденный решением наблюдательного совета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 xml:space="preserve">» </w:t>
      </w:r>
      <w:r w:rsidR="008174BC" w:rsidRPr="0009756A">
        <w:rPr>
          <w:rFonts w:ascii="Arial Narrow" w:hAnsi="Arial Narrow"/>
          <w:sz w:val="22"/>
          <w:szCs w:val="22"/>
        </w:rPr>
        <w:t>(протокол от 07.02.2012 № 37)</w:t>
      </w:r>
      <w:r w:rsidRPr="0009756A">
        <w:rPr>
          <w:rFonts w:ascii="Arial Narrow" w:hAnsi="Arial Narrow"/>
          <w:sz w:val="22"/>
          <w:szCs w:val="22"/>
        </w:rPr>
        <w:t>.</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w:t>
      </w:r>
      <w:r w:rsidR="00392183" w:rsidRPr="0009756A">
        <w:rPr>
          <w:rFonts w:ascii="Arial Narrow" w:hAnsi="Arial Narrow"/>
          <w:sz w:val="22"/>
          <w:szCs w:val="22"/>
        </w:rPr>
        <w:t xml:space="preserve">в сфере закупок </w:t>
      </w:r>
      <w:proofErr w:type="spellStart"/>
      <w:r w:rsidR="00392183" w:rsidRPr="0009756A">
        <w:rPr>
          <w:rFonts w:ascii="Arial Narrow" w:hAnsi="Arial Narrow"/>
          <w:sz w:val="22"/>
          <w:szCs w:val="22"/>
        </w:rPr>
        <w:t>Госкорпорации</w:t>
      </w:r>
      <w:proofErr w:type="spellEnd"/>
      <w:r w:rsidR="00392183" w:rsidRPr="0009756A">
        <w:rPr>
          <w:rFonts w:ascii="Arial Narrow" w:hAnsi="Arial Narrow"/>
          <w:sz w:val="22"/>
          <w:szCs w:val="22"/>
        </w:rPr>
        <w:t xml:space="preserve"> «</w:t>
      </w:r>
      <w:proofErr w:type="spellStart"/>
      <w:r w:rsidR="00392183" w:rsidRPr="0009756A">
        <w:rPr>
          <w:rFonts w:ascii="Arial Narrow" w:hAnsi="Arial Narrow"/>
          <w:sz w:val="22"/>
          <w:szCs w:val="22"/>
        </w:rPr>
        <w:t>Росатом</w:t>
      </w:r>
      <w:proofErr w:type="spellEnd"/>
      <w:r w:rsidR="00392183" w:rsidRPr="0009756A">
        <w:rPr>
          <w:rFonts w:ascii="Arial Narrow" w:hAnsi="Arial Narrow"/>
          <w:sz w:val="22"/>
          <w:szCs w:val="22"/>
        </w:rPr>
        <w:t>»</w:t>
      </w:r>
      <w:r w:rsidRPr="0009756A">
        <w:rPr>
          <w:rFonts w:ascii="Arial Narrow" w:hAnsi="Arial Narrow"/>
          <w:sz w:val="22"/>
          <w:szCs w:val="22"/>
        </w:rPr>
        <w:t>.</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6958F6"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C87330" w:rsidRPr="0009756A" w:rsidRDefault="00C87330" w:rsidP="00103B28">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b/>
          <w:sz w:val="22"/>
          <w:szCs w:val="22"/>
          <w:lang w:val="en-US"/>
        </w:rPr>
      </w:pPr>
      <w:bookmarkStart w:id="8" w:name="_Toc354060861"/>
      <w:r w:rsidRPr="0009756A">
        <w:rPr>
          <w:rFonts w:ascii="Arial Narrow" w:hAnsi="Arial Narrow"/>
          <w:sz w:val="22"/>
          <w:szCs w:val="22"/>
        </w:rPr>
        <w:lastRenderedPageBreak/>
        <w:t>ОБЩИЕ ПОЛОЖЕНИЯ</w:t>
      </w:r>
      <w:bookmarkEnd w:id="8"/>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9" w:name="_Toc354060862"/>
      <w:r w:rsidRPr="0009756A">
        <w:rPr>
          <w:rFonts w:ascii="Arial Narrow" w:hAnsi="Arial Narrow"/>
          <w:sz w:val="22"/>
          <w:szCs w:val="22"/>
        </w:rPr>
        <w:t xml:space="preserve">Форма и вид процедуры закупки, предмет </w:t>
      </w:r>
      <w:r w:rsidR="003E0066" w:rsidRPr="0009756A">
        <w:rPr>
          <w:rFonts w:ascii="Arial Narrow" w:hAnsi="Arial Narrow"/>
          <w:sz w:val="22"/>
          <w:szCs w:val="22"/>
        </w:rPr>
        <w:t>запроса предложений</w:t>
      </w:r>
      <w:bookmarkEnd w:id="9"/>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bookmarkStart w:id="10" w:name="_Ref126000848"/>
      <w:r w:rsidRPr="0009756A">
        <w:rPr>
          <w:rFonts w:ascii="Arial Narrow" w:hAnsi="Arial Narrow"/>
          <w:sz w:val="22"/>
        </w:rPr>
        <w:t xml:space="preserve">Открытый одноэтапный </w:t>
      </w:r>
      <w:r w:rsidR="002E77A5" w:rsidRPr="0009756A">
        <w:rPr>
          <w:rFonts w:ascii="Arial Narrow" w:hAnsi="Arial Narrow"/>
          <w:sz w:val="22"/>
        </w:rPr>
        <w:t>запрос предложений</w:t>
      </w:r>
      <w:r w:rsidRPr="0009756A">
        <w:rPr>
          <w:rFonts w:ascii="Arial Narrow" w:hAnsi="Arial Narrow"/>
          <w:sz w:val="22"/>
        </w:rPr>
        <w:t xml:space="preserve"> </w:t>
      </w:r>
      <w:bookmarkEnd w:id="10"/>
      <w:r w:rsidR="00B27E89" w:rsidRPr="0009756A">
        <w:rPr>
          <w:rFonts w:ascii="Arial Narrow" w:hAnsi="Arial Narrow"/>
          <w:sz w:val="22"/>
        </w:rPr>
        <w:t xml:space="preserve">в электронной форме </w:t>
      </w:r>
      <w:r w:rsidR="00B15A9F" w:rsidRPr="0009756A">
        <w:rPr>
          <w:rFonts w:ascii="Arial Narrow" w:hAnsi="Arial Narrow"/>
          <w:sz w:val="22"/>
        </w:rPr>
        <w:t>без </w:t>
      </w:r>
      <w:r w:rsidRPr="0009756A">
        <w:rPr>
          <w:rFonts w:ascii="Arial Narrow" w:hAnsi="Arial Narrow"/>
          <w:sz w:val="22"/>
        </w:rPr>
        <w:t>квалификационного отбора на право заключения договора</w:t>
      </w:r>
      <w:r w:rsidRPr="0009756A">
        <w:rPr>
          <w:rFonts w:ascii="Arial Narrow" w:hAnsi="Arial Narrow"/>
          <w:bCs w:val="0"/>
          <w:i/>
          <w:sz w:val="22"/>
        </w:rPr>
        <w:t>/</w:t>
      </w:r>
      <w:proofErr w:type="spellStart"/>
      <w:proofErr w:type="gramStart"/>
      <w:r w:rsidRPr="0009756A">
        <w:rPr>
          <w:rFonts w:ascii="Arial Narrow" w:hAnsi="Arial Narrow"/>
          <w:bCs w:val="0"/>
          <w:i/>
          <w:sz w:val="22"/>
        </w:rPr>
        <w:t>ов</w:t>
      </w:r>
      <w:proofErr w:type="spellEnd"/>
      <w:r w:rsidRPr="0009756A">
        <w:rPr>
          <w:rFonts w:ascii="Arial Narrow" w:hAnsi="Arial Narrow"/>
          <w:sz w:val="22"/>
        </w:rPr>
        <w:t xml:space="preserve"> на</w:t>
      </w:r>
      <w:proofErr w:type="gramEnd"/>
      <w:r w:rsidRPr="0009756A">
        <w:rPr>
          <w:rFonts w:ascii="Arial Narrow" w:hAnsi="Arial Narrow"/>
          <w:sz w:val="22"/>
        </w:rPr>
        <w:t xml:space="preserve"> поставку товаров, выполнение работ или оказание услуг.</w:t>
      </w:r>
    </w:p>
    <w:p w:rsidR="00774E5E" w:rsidRPr="0009756A" w:rsidRDefault="00774E5E" w:rsidP="00103B28">
      <w:pPr>
        <w:pStyle w:val="Times12"/>
        <w:tabs>
          <w:tab w:val="left" w:pos="1418"/>
        </w:tabs>
        <w:spacing w:before="120"/>
        <w:rPr>
          <w:rFonts w:ascii="Arial Narrow" w:hAnsi="Arial Narrow"/>
          <w:sz w:val="22"/>
        </w:rPr>
      </w:pPr>
      <w:r w:rsidRPr="0009756A">
        <w:rPr>
          <w:rFonts w:ascii="Arial Narrow" w:hAnsi="Arial Narrow"/>
          <w:sz w:val="22"/>
        </w:rPr>
        <w:t xml:space="preserve">Настоящий </w:t>
      </w:r>
      <w:r w:rsidR="002E77A5" w:rsidRPr="0009756A">
        <w:rPr>
          <w:rFonts w:ascii="Arial Narrow" w:hAnsi="Arial Narrow"/>
          <w:sz w:val="22"/>
        </w:rPr>
        <w:t>запрос предложений</w:t>
      </w:r>
      <w:r w:rsidRPr="0009756A">
        <w:rPr>
          <w:rFonts w:ascii="Arial Narrow" w:hAnsi="Arial Narrow"/>
          <w:sz w:val="22"/>
        </w:rPr>
        <w:t xml:space="preserve"> проводится в соответствии с правилами и с</w:t>
      </w:r>
      <w:r w:rsidR="00D53A1F" w:rsidRPr="0009756A">
        <w:rPr>
          <w:rFonts w:ascii="Arial Narrow" w:hAnsi="Arial Narrow"/>
          <w:sz w:val="22"/>
        </w:rPr>
        <w:t> </w:t>
      </w:r>
      <w:r w:rsidRPr="0009756A">
        <w:rPr>
          <w:rFonts w:ascii="Arial Narrow" w:hAnsi="Arial Narrow"/>
          <w:sz w:val="22"/>
        </w:rPr>
        <w:t>использованием функционала</w:t>
      </w:r>
      <w:r w:rsidR="002C2B00" w:rsidRPr="0009756A">
        <w:rPr>
          <w:rFonts w:ascii="Arial Narrow" w:hAnsi="Arial Narrow"/>
          <w:spacing w:val="-6"/>
          <w:sz w:val="22"/>
        </w:rPr>
        <w:t xml:space="preserve"> </w:t>
      </w:r>
      <w:r w:rsidR="00E25760" w:rsidRPr="0009756A">
        <w:rPr>
          <w:rFonts w:ascii="Arial Narrow" w:hAnsi="Arial Narrow"/>
          <w:spacing w:val="-6"/>
          <w:sz w:val="22"/>
        </w:rPr>
        <w:t>ЭТП</w:t>
      </w:r>
      <w:r w:rsidR="002C2B00" w:rsidRPr="0009756A">
        <w:rPr>
          <w:rFonts w:ascii="Arial Narrow" w:hAnsi="Arial Narrow"/>
          <w:spacing w:val="-6"/>
          <w:sz w:val="22"/>
        </w:rPr>
        <w:t xml:space="preserve">, </w:t>
      </w:r>
      <w:proofErr w:type="gramStart"/>
      <w:r w:rsidR="002C2B00" w:rsidRPr="0009756A">
        <w:rPr>
          <w:rFonts w:ascii="Arial Narrow" w:hAnsi="Arial Narrow"/>
          <w:spacing w:val="-6"/>
          <w:sz w:val="22"/>
        </w:rPr>
        <w:t>указанной</w:t>
      </w:r>
      <w:proofErr w:type="gramEnd"/>
      <w:r w:rsidR="002C2B00" w:rsidRPr="0009756A">
        <w:rPr>
          <w:rFonts w:ascii="Arial Narrow" w:hAnsi="Arial Narrow"/>
          <w:spacing w:val="-6"/>
          <w:sz w:val="22"/>
        </w:rPr>
        <w:t xml:space="preserve"> в пункте </w:t>
      </w:r>
      <w:fldSimple w:instr=" REF _Ref317250534 \r \h  \* MERGEFORMAT ">
        <w:r w:rsidR="006D7655" w:rsidRPr="006D7655">
          <w:rPr>
            <w:rFonts w:ascii="Arial Narrow" w:hAnsi="Arial Narrow"/>
            <w:spacing w:val="-6"/>
            <w:sz w:val="22"/>
          </w:rPr>
          <w:t>7</w:t>
        </w:r>
      </w:fldSimple>
      <w:r w:rsidR="002C2B00" w:rsidRPr="0009756A">
        <w:rPr>
          <w:rFonts w:ascii="Arial Narrow" w:hAnsi="Arial Narrow"/>
          <w:sz w:val="22"/>
        </w:rPr>
        <w:t xml:space="preserve"> раздела</w:t>
      </w:r>
      <w:r w:rsidR="003B7A32" w:rsidRPr="0009756A">
        <w:rPr>
          <w:rFonts w:ascii="Arial Narrow" w:hAnsi="Arial Narrow"/>
          <w:sz w:val="22"/>
        </w:rPr>
        <w:t> </w:t>
      </w:r>
      <w:fldSimple w:instr=" REF _Ref317250543 \r \h  \* MERGEFORMAT ">
        <w:r w:rsidR="006D7655" w:rsidRPr="006D7655">
          <w:rPr>
            <w:rFonts w:ascii="Arial Narrow" w:hAnsi="Arial Narrow"/>
            <w:sz w:val="22"/>
          </w:rPr>
          <w:t>5</w:t>
        </w:r>
      </w:fldSimple>
      <w:r w:rsidR="002C2B00"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002C2B00" w:rsidRPr="0009756A">
        <w:rPr>
          <w:rFonts w:ascii="Arial Narrow" w:hAnsi="Arial Narrow"/>
          <w:sz w:val="22"/>
        </w:rPr>
        <w:t>»</w:t>
      </w:r>
      <w:r w:rsidRPr="0009756A">
        <w:rPr>
          <w:rFonts w:ascii="Arial Narrow" w:hAnsi="Arial Narrow"/>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proofErr w:type="gramStart"/>
      <w:r w:rsidRPr="0009756A">
        <w:rPr>
          <w:rFonts w:ascii="Arial Narrow" w:hAnsi="Arial Narrow"/>
          <w:sz w:val="22"/>
        </w:rPr>
        <w:t>Наименование, количество, объем и характеристики поставляемых по договору</w:t>
      </w:r>
      <w:r w:rsidRPr="0009756A">
        <w:rPr>
          <w:rFonts w:ascii="Arial Narrow" w:hAnsi="Arial Narrow"/>
          <w:b/>
          <w:bCs w:val="0"/>
          <w:i/>
          <w:sz w:val="22"/>
        </w:rPr>
        <w:t>/</w:t>
      </w:r>
      <w:proofErr w:type="spellStart"/>
      <w:r w:rsidRPr="0009756A">
        <w:rPr>
          <w:rFonts w:ascii="Arial Narrow" w:hAnsi="Arial Narrow"/>
          <w:bCs w:val="0"/>
          <w:i/>
          <w:sz w:val="22"/>
        </w:rPr>
        <w:t>ам</w:t>
      </w:r>
      <w:proofErr w:type="spellEnd"/>
      <w:r w:rsidRPr="0009756A">
        <w:rPr>
          <w:rFonts w:ascii="Arial Narrow" w:hAnsi="Arial Narrow"/>
          <w:bCs w:val="0"/>
          <w:i/>
          <w:sz w:val="22"/>
        </w:rPr>
        <w:t xml:space="preserve"> </w:t>
      </w:r>
      <w:r w:rsidRPr="0009756A">
        <w:rPr>
          <w:rFonts w:ascii="Arial Narrow" w:hAnsi="Arial Narrow"/>
          <w:sz w:val="22"/>
        </w:rPr>
        <w:t xml:space="preserve">товаров, выполняемых работ и оказываемых услуг </w:t>
      </w:r>
      <w:r w:rsidRPr="0009756A">
        <w:rPr>
          <w:rFonts w:ascii="Arial Narrow" w:hAnsi="Arial Narrow"/>
          <w:bCs w:val="0"/>
          <w:i/>
          <w:sz w:val="22"/>
        </w:rPr>
        <w:t>[в отношении каждого лота]</w:t>
      </w:r>
      <w:r w:rsidRPr="0009756A">
        <w:rPr>
          <w:rFonts w:ascii="Arial Narrow" w:hAnsi="Arial Narrow"/>
          <w:sz w:val="22"/>
        </w:rPr>
        <w:t xml:space="preserve"> указаны в </w:t>
      </w:r>
      <w:r w:rsidR="00DD6E4E" w:rsidRPr="0009756A">
        <w:rPr>
          <w:rFonts w:ascii="Arial Narrow" w:hAnsi="Arial Narrow"/>
          <w:bCs w:val="0"/>
          <w:i/>
          <w:sz w:val="22"/>
        </w:rPr>
        <w:t>разделе 7</w:t>
      </w:r>
      <w:r w:rsidRPr="0009756A">
        <w:rPr>
          <w:rFonts w:ascii="Arial Narrow" w:hAnsi="Arial Narrow"/>
          <w:sz w:val="22"/>
        </w:rPr>
        <w:t xml:space="preserve"> «ТЕХНИЧЕСКАЯ ЧАСТЬ» настоящей </w:t>
      </w:r>
      <w:r w:rsidR="003E0066" w:rsidRPr="0009756A">
        <w:rPr>
          <w:rFonts w:ascii="Arial Narrow" w:hAnsi="Arial Narrow"/>
          <w:sz w:val="22"/>
        </w:rPr>
        <w:t>документации по запросу предложений</w:t>
      </w:r>
      <w:r w:rsidRPr="0009756A">
        <w:rPr>
          <w:rFonts w:ascii="Arial Narrow" w:hAnsi="Arial Narrow"/>
          <w:sz w:val="22"/>
        </w:rPr>
        <w:t xml:space="preserve"> (далее по тексту ссылки на разделы, подразделы, пункты и подпункты относятся исключительно к настоящей </w:t>
      </w:r>
      <w:r w:rsidR="003E0066" w:rsidRPr="0009756A">
        <w:rPr>
          <w:rFonts w:ascii="Arial Narrow" w:hAnsi="Arial Narrow"/>
          <w:sz w:val="22"/>
        </w:rPr>
        <w:t>документации по запросу предложений</w:t>
      </w:r>
      <w:r w:rsidRPr="0009756A">
        <w:rPr>
          <w:rFonts w:ascii="Arial Narrow" w:hAnsi="Arial Narrow"/>
          <w:sz w:val="22"/>
        </w:rPr>
        <w:t>, если рядом с такой ссылкой не указано иное).</w:t>
      </w:r>
      <w:proofErr w:type="gramEnd"/>
      <w:r w:rsidR="00D717F7" w:rsidRPr="0009756A">
        <w:rPr>
          <w:rFonts w:ascii="Arial Narrow" w:hAnsi="Arial Narrow"/>
          <w:sz w:val="22"/>
        </w:rPr>
        <w:t xml:space="preserve"> Проект договора, который будет заключен по результатам </w:t>
      </w:r>
      <w:r w:rsidR="003E0066" w:rsidRPr="0009756A">
        <w:rPr>
          <w:rFonts w:ascii="Arial Narrow" w:hAnsi="Arial Narrow"/>
          <w:sz w:val="22"/>
        </w:rPr>
        <w:t>запроса предложений</w:t>
      </w:r>
      <w:r w:rsidR="00D717F7" w:rsidRPr="0009756A">
        <w:rPr>
          <w:rFonts w:ascii="Arial Narrow" w:hAnsi="Arial Narrow"/>
          <w:sz w:val="22"/>
        </w:rPr>
        <w:t>, приведен в</w:t>
      </w:r>
      <w:r w:rsidR="00D717F7" w:rsidRPr="0009756A">
        <w:rPr>
          <w:rFonts w:ascii="Arial Narrow" w:hAnsi="Arial Narrow"/>
          <w:iCs/>
          <w:sz w:val="22"/>
        </w:rPr>
        <w:t xml:space="preserve"> </w:t>
      </w:r>
      <w:r w:rsidR="00DD6E4E" w:rsidRPr="0009756A">
        <w:rPr>
          <w:rFonts w:ascii="Arial Narrow" w:hAnsi="Arial Narrow"/>
          <w:bCs w:val="0"/>
          <w:i/>
          <w:sz w:val="22"/>
        </w:rPr>
        <w:t>разделе 8</w:t>
      </w:r>
      <w:r w:rsidR="00D717F7" w:rsidRPr="0009756A">
        <w:rPr>
          <w:rFonts w:ascii="Arial Narrow" w:hAnsi="Arial Narrow"/>
          <w:iCs/>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Предметом настоящего </w:t>
      </w:r>
      <w:r w:rsidR="003E0066" w:rsidRPr="0009756A">
        <w:rPr>
          <w:rFonts w:ascii="Arial Narrow" w:hAnsi="Arial Narrow"/>
          <w:sz w:val="22"/>
        </w:rPr>
        <w:t>запроса предложений</w:t>
      </w:r>
      <w:r w:rsidRPr="0009756A">
        <w:rPr>
          <w:rFonts w:ascii="Arial Narrow" w:hAnsi="Arial Narrow"/>
          <w:sz w:val="22"/>
        </w:rPr>
        <w:t xml:space="preserve"> </w:t>
      </w:r>
      <w:r w:rsidRPr="0009756A">
        <w:rPr>
          <w:rFonts w:ascii="Arial Narrow" w:hAnsi="Arial Narrow"/>
          <w:bCs w:val="0"/>
          <w:i/>
          <w:sz w:val="22"/>
        </w:rPr>
        <w:t>[в отношении каждого лота отдельно]</w:t>
      </w:r>
      <w:r w:rsidRPr="0009756A">
        <w:rPr>
          <w:rFonts w:ascii="Arial Narrow" w:hAnsi="Arial Narrow"/>
          <w:sz w:val="22"/>
        </w:rPr>
        <w:t xml:space="preserve"> является право на заключение договора</w:t>
      </w:r>
      <w:r w:rsidRPr="0009756A">
        <w:rPr>
          <w:rFonts w:ascii="Arial Narrow" w:hAnsi="Arial Narrow"/>
          <w:bCs w:val="0"/>
          <w:i/>
          <w:sz w:val="22"/>
        </w:rPr>
        <w:t>/</w:t>
      </w:r>
      <w:proofErr w:type="spellStart"/>
      <w:proofErr w:type="gramStart"/>
      <w:r w:rsidRPr="0009756A">
        <w:rPr>
          <w:rFonts w:ascii="Arial Narrow" w:hAnsi="Arial Narrow"/>
          <w:bCs w:val="0"/>
          <w:i/>
          <w:sz w:val="22"/>
        </w:rPr>
        <w:t>ов</w:t>
      </w:r>
      <w:proofErr w:type="spellEnd"/>
      <w:r w:rsidRPr="0009756A">
        <w:rPr>
          <w:rFonts w:ascii="Arial Narrow" w:hAnsi="Arial Narrow"/>
          <w:sz w:val="22"/>
        </w:rPr>
        <w:t xml:space="preserve"> на</w:t>
      </w:r>
      <w:proofErr w:type="gramEnd"/>
      <w:r w:rsidRPr="0009756A">
        <w:rPr>
          <w:rFonts w:ascii="Arial Narrow" w:hAnsi="Arial Narrow"/>
          <w:sz w:val="22"/>
        </w:rPr>
        <w:t xml:space="preserve"> поставку товаров, выполнение работ или оказание услуг согласно пункту</w:t>
      </w:r>
      <w:r w:rsidR="003B7A32" w:rsidRPr="0009756A">
        <w:rPr>
          <w:rFonts w:ascii="Arial Narrow" w:hAnsi="Arial Narrow"/>
          <w:sz w:val="22"/>
        </w:rPr>
        <w:t> </w:t>
      </w:r>
      <w:fldSimple w:instr=" REF _Ref317250566 \r \h  \* MERGEFORMAT ">
        <w:r w:rsidR="006D7655" w:rsidRPr="006D7655">
          <w:rPr>
            <w:rFonts w:ascii="Arial Narrow" w:hAnsi="Arial Narrow"/>
            <w:sz w:val="22"/>
          </w:rPr>
          <w:t>1</w:t>
        </w:r>
      </w:fldSimple>
      <w:r w:rsidRPr="0009756A">
        <w:rPr>
          <w:rFonts w:ascii="Arial Narrow" w:hAnsi="Arial Narrow"/>
          <w:sz w:val="22"/>
        </w:rPr>
        <w:t xml:space="preserve"> раздела</w:t>
      </w:r>
      <w:r w:rsidR="003B7A32" w:rsidRPr="0009756A">
        <w:rPr>
          <w:rFonts w:ascii="Arial Narrow" w:hAnsi="Arial Narrow"/>
          <w:sz w:val="22"/>
        </w:rPr>
        <w:t> </w:t>
      </w:r>
      <w:fldSimple w:instr=" REF _Ref317250574 \r \h  \* MERGEFORMAT ">
        <w:r w:rsidR="006D7655" w:rsidRPr="006D7655">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103B28">
      <w:pPr>
        <w:pStyle w:val="Times12"/>
        <w:tabs>
          <w:tab w:val="left" w:pos="1418"/>
        </w:tabs>
        <w:spacing w:before="120"/>
        <w:rPr>
          <w:rFonts w:ascii="Arial Narrow" w:hAnsi="Arial Narrow"/>
          <w:sz w:val="22"/>
        </w:rPr>
      </w:pPr>
      <w:r w:rsidRPr="0009756A">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09756A">
        <w:rPr>
          <w:rFonts w:ascii="Arial Narrow" w:hAnsi="Arial Narrow"/>
          <w:sz w:val="22"/>
        </w:rPr>
        <w:t> </w:t>
      </w:r>
      <w:fldSimple w:instr=" REF _Ref317250566 \r \h  \* MERGEFORMAT ">
        <w:r w:rsidR="006D7655" w:rsidRPr="006D7655">
          <w:rPr>
            <w:rFonts w:ascii="Arial Narrow" w:hAnsi="Arial Narrow"/>
            <w:sz w:val="22"/>
          </w:rPr>
          <w:t>1</w:t>
        </w:r>
      </w:fldSimple>
      <w:r w:rsidRPr="0009756A">
        <w:rPr>
          <w:rFonts w:ascii="Arial Narrow" w:hAnsi="Arial Narrow"/>
          <w:sz w:val="22"/>
        </w:rPr>
        <w:t>, </w:t>
      </w:r>
      <w:fldSimple w:instr=" REF _Ref317250598 \r \h  \* MERGEFORMAT ">
        <w:r w:rsidR="006D7655" w:rsidRPr="006D7655">
          <w:rPr>
            <w:rFonts w:ascii="Arial Narrow" w:hAnsi="Arial Narrow"/>
            <w:sz w:val="22"/>
          </w:rPr>
          <w:t>3</w:t>
        </w:r>
      </w:fldSimple>
      <w:r w:rsidRPr="0009756A">
        <w:rPr>
          <w:rFonts w:ascii="Arial Narrow" w:hAnsi="Arial Narrow"/>
          <w:sz w:val="22"/>
        </w:rPr>
        <w:t>, </w:t>
      </w:r>
      <w:fldSimple w:instr=" REF _Ref317250606 \r \h  \* MERGEFORMAT ">
        <w:r w:rsidR="006D7655" w:rsidRPr="006D7655">
          <w:rPr>
            <w:rFonts w:ascii="Arial Narrow" w:hAnsi="Arial Narrow"/>
            <w:sz w:val="22"/>
          </w:rPr>
          <w:t>4</w:t>
        </w:r>
      </w:fldSimple>
      <w:r w:rsidR="003B7A32" w:rsidRPr="0009756A">
        <w:rPr>
          <w:rFonts w:ascii="Arial Narrow" w:hAnsi="Arial Narrow"/>
          <w:sz w:val="22"/>
        </w:rPr>
        <w:t xml:space="preserve"> раздела </w:t>
      </w:r>
      <w:fldSimple w:instr=" REF _Ref317250613 \r \h  \* MERGEFORMAT ">
        <w:r w:rsidR="006D7655" w:rsidRPr="006D7655">
          <w:rPr>
            <w:rFonts w:ascii="Arial Narrow" w:hAnsi="Arial Narrow"/>
            <w:sz w:val="22"/>
          </w:rPr>
          <w:t>5</w:t>
        </w:r>
      </w:fldSimple>
      <w:r w:rsidR="005D1E74" w:rsidRPr="0009756A">
        <w:rPr>
          <w:rFonts w:ascii="Arial Narrow" w:hAnsi="Arial Narrow"/>
          <w:sz w:val="22"/>
        </w:rPr>
        <w:t xml:space="preserve"> </w:t>
      </w:r>
      <w:r w:rsidRPr="0009756A">
        <w:rPr>
          <w:rFonts w:ascii="Arial Narrow" w:hAnsi="Arial Narrow"/>
          <w:sz w:val="22"/>
        </w:rPr>
        <w:t xml:space="preserve">«Информационная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103B28">
      <w:pPr>
        <w:pStyle w:val="Times12"/>
        <w:tabs>
          <w:tab w:val="left" w:pos="1418"/>
        </w:tabs>
        <w:spacing w:before="120"/>
        <w:rPr>
          <w:rFonts w:ascii="Arial Narrow" w:hAnsi="Arial Narrow"/>
          <w:sz w:val="22"/>
        </w:rPr>
      </w:pPr>
      <w:r w:rsidRPr="0009756A">
        <w:rPr>
          <w:rFonts w:ascii="Arial Narrow" w:hAnsi="Arial Narrow"/>
          <w:sz w:val="22"/>
        </w:rPr>
        <w:t>Частичная поставка товара, выполнение работ, оказание услуг</w:t>
      </w:r>
      <w:r w:rsidRPr="0009756A">
        <w:rPr>
          <w:rFonts w:ascii="Arial Narrow" w:hAnsi="Arial Narrow"/>
          <w:bCs w:val="0"/>
          <w:i/>
          <w:sz w:val="22"/>
        </w:rPr>
        <w:t xml:space="preserve"> [в</w:t>
      </w:r>
      <w:r w:rsidR="00B27E89" w:rsidRPr="0009756A">
        <w:rPr>
          <w:rFonts w:ascii="Arial Narrow" w:hAnsi="Arial Narrow"/>
          <w:bCs w:val="0"/>
          <w:i/>
          <w:sz w:val="22"/>
        </w:rPr>
        <w:t> </w:t>
      </w:r>
      <w:r w:rsidRPr="0009756A">
        <w:rPr>
          <w:rFonts w:ascii="Arial Narrow" w:hAnsi="Arial Narrow"/>
          <w:bCs w:val="0"/>
          <w:i/>
          <w:sz w:val="22"/>
        </w:rPr>
        <w:t>составе</w:t>
      </w:r>
      <w:r w:rsidR="00B27E89" w:rsidRPr="0009756A">
        <w:rPr>
          <w:rFonts w:ascii="Arial Narrow" w:hAnsi="Arial Narrow"/>
          <w:bCs w:val="0"/>
          <w:i/>
          <w:sz w:val="22"/>
        </w:rPr>
        <w:t> </w:t>
      </w:r>
      <w:r w:rsidRPr="0009756A">
        <w:rPr>
          <w:rFonts w:ascii="Arial Narrow" w:hAnsi="Arial Narrow"/>
          <w:bCs w:val="0"/>
          <w:i/>
          <w:sz w:val="22"/>
        </w:rPr>
        <w:t>лота]</w:t>
      </w:r>
      <w:r w:rsidRPr="0009756A">
        <w:rPr>
          <w:rFonts w:ascii="Arial Narrow" w:hAnsi="Arial Narrow"/>
          <w:sz w:val="22"/>
        </w:rPr>
        <w:t xml:space="preserve"> не</w:t>
      </w:r>
      <w:r w:rsidRPr="0009756A">
        <w:rPr>
          <w:rFonts w:ascii="Arial Narrow" w:hAnsi="Arial Narrow"/>
          <w:sz w:val="22"/>
          <w:lang w:val="en-US"/>
        </w:rPr>
        <w:t> </w:t>
      </w:r>
      <w:r w:rsidRPr="0009756A">
        <w:rPr>
          <w:rFonts w:ascii="Arial Narrow" w:hAnsi="Arial Narrow"/>
          <w:sz w:val="22"/>
        </w:rPr>
        <w:t>допускается.</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1" w:name="_Toc354060863"/>
      <w:r w:rsidRPr="0009756A">
        <w:rPr>
          <w:rFonts w:ascii="Arial Narrow" w:hAnsi="Arial Narrow"/>
          <w:sz w:val="22"/>
          <w:szCs w:val="22"/>
        </w:rPr>
        <w:t>Участ</w:t>
      </w:r>
      <w:r w:rsidR="00DF421D" w:rsidRPr="0009756A">
        <w:rPr>
          <w:rFonts w:ascii="Arial Narrow" w:hAnsi="Arial Narrow"/>
          <w:sz w:val="22"/>
          <w:szCs w:val="22"/>
        </w:rPr>
        <w:t>ие в процедуре</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bookmarkEnd w:id="11"/>
    </w:p>
    <w:p w:rsidR="00C87330" w:rsidRPr="0009756A" w:rsidRDefault="00DF421D"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Принять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может любой </w:t>
      </w:r>
      <w:r w:rsidRPr="0009756A">
        <w:rPr>
          <w:rFonts w:ascii="Arial Narrow" w:hAnsi="Arial Narrow"/>
          <w:i/>
          <w:sz w:val="22"/>
        </w:rPr>
        <w:t>поставщик товара /подрядчик /исполнитель</w:t>
      </w:r>
      <w:r w:rsidRPr="0009756A">
        <w:rPr>
          <w:rFonts w:ascii="Arial Narrow" w:hAnsi="Arial Narrow"/>
          <w:sz w:val="22"/>
        </w:rPr>
        <w:t xml:space="preserve"> или несколько </w:t>
      </w:r>
      <w:r w:rsidRPr="0009756A">
        <w:rPr>
          <w:rFonts w:ascii="Arial Narrow" w:hAnsi="Arial Narrow"/>
          <w:i/>
          <w:sz w:val="22"/>
        </w:rPr>
        <w:t>поставщиков товара /подрядчиков /исполнителей</w:t>
      </w:r>
      <w:r w:rsidRPr="0009756A">
        <w:rPr>
          <w:rFonts w:ascii="Arial Narrow" w:hAnsi="Arial Narrow"/>
          <w:sz w:val="22"/>
        </w:rPr>
        <w:t xml:space="preserve">, выступающих на стороне одного </w:t>
      </w:r>
      <w:r w:rsidRPr="0009756A">
        <w:rPr>
          <w:rFonts w:ascii="Arial Narrow" w:hAnsi="Arial Narrow"/>
          <w:i/>
          <w:sz w:val="22"/>
        </w:rPr>
        <w:t>поставщика товара /подрядчика /исполнителя</w:t>
      </w:r>
      <w:r w:rsidRPr="0009756A">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09756A" w:rsidRDefault="00774E5E"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Для участия в процедуре </w:t>
      </w:r>
      <w:r w:rsidR="003E0066" w:rsidRPr="0009756A">
        <w:rPr>
          <w:rFonts w:ascii="Arial Narrow" w:hAnsi="Arial Narrow"/>
          <w:sz w:val="22"/>
        </w:rPr>
        <w:t>запроса предложений</w:t>
      </w:r>
      <w:r w:rsidRPr="0009756A">
        <w:rPr>
          <w:rFonts w:ascii="Arial Narrow" w:hAnsi="Arial Narrow"/>
          <w:sz w:val="22"/>
        </w:rPr>
        <w:t xml:space="preserve"> участник</w:t>
      </w:r>
      <w:r w:rsidR="002C2B00" w:rsidRPr="0009756A">
        <w:rPr>
          <w:rFonts w:ascii="Arial Narrow" w:hAnsi="Arial Narrow"/>
          <w:sz w:val="22"/>
        </w:rPr>
        <w:t xml:space="preserve"> </w:t>
      </w:r>
      <w:r w:rsidR="003E0066" w:rsidRPr="0009756A">
        <w:rPr>
          <w:rFonts w:ascii="Arial Narrow" w:hAnsi="Arial Narrow"/>
          <w:sz w:val="22"/>
        </w:rPr>
        <w:t>запроса предложений</w:t>
      </w:r>
      <w:r w:rsidR="00805543" w:rsidRPr="0009756A">
        <w:rPr>
          <w:rFonts w:ascii="Arial Narrow" w:hAnsi="Arial Narrow"/>
          <w:sz w:val="22"/>
        </w:rPr>
        <w:t xml:space="preserve"> </w:t>
      </w:r>
      <w:r w:rsidR="002C2B00" w:rsidRPr="0009756A">
        <w:rPr>
          <w:rFonts w:ascii="Arial Narrow" w:hAnsi="Arial Narrow"/>
          <w:sz w:val="22"/>
        </w:rPr>
        <w:t>должен</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удовлетворять т</w:t>
      </w:r>
      <w:r w:rsidR="003B7A32" w:rsidRPr="0009756A">
        <w:rPr>
          <w:rFonts w:ascii="Arial Narrow" w:hAnsi="Arial Narrow"/>
          <w:sz w:val="22"/>
          <w:szCs w:val="22"/>
        </w:rPr>
        <w:t>ребованиям, изложенным в пункт</w:t>
      </w:r>
      <w:r w:rsidR="005E666D">
        <w:rPr>
          <w:rFonts w:ascii="Arial Narrow" w:hAnsi="Arial Narrow"/>
          <w:sz w:val="22"/>
          <w:szCs w:val="22"/>
        </w:rPr>
        <w:t>е</w:t>
      </w:r>
      <w:r w:rsidR="003B7A32" w:rsidRPr="0009756A">
        <w:rPr>
          <w:rFonts w:ascii="Arial Narrow" w:hAnsi="Arial Narrow"/>
          <w:sz w:val="22"/>
          <w:szCs w:val="22"/>
        </w:rPr>
        <w:t> </w:t>
      </w:r>
      <w:fldSimple w:instr=" REF _Ref317251482 \r \h  \* MERGEFORMAT ">
        <w:r w:rsidR="006D7655" w:rsidRPr="006D7655">
          <w:rPr>
            <w:rFonts w:ascii="Arial Narrow" w:hAnsi="Arial Narrow"/>
            <w:sz w:val="22"/>
            <w:szCs w:val="22"/>
          </w:rPr>
          <w:t>13.1</w:t>
        </w:r>
      </w:fldSimple>
      <w:r w:rsidR="005E666D">
        <w:rPr>
          <w:rFonts w:ascii="Arial Narrow" w:hAnsi="Arial Narrow"/>
          <w:sz w:val="22"/>
          <w:szCs w:val="22"/>
        </w:rPr>
        <w:t xml:space="preserve"> </w:t>
      </w:r>
      <w:r w:rsidR="003B7A32" w:rsidRPr="0009756A">
        <w:rPr>
          <w:rFonts w:ascii="Arial Narrow" w:hAnsi="Arial Narrow"/>
          <w:sz w:val="22"/>
          <w:szCs w:val="22"/>
        </w:rPr>
        <w:t xml:space="preserve"> раздела </w:t>
      </w:r>
      <w:fldSimple w:instr=" REF _Ref31725065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предоставить заявку на участие в </w:t>
      </w:r>
      <w:r w:rsidR="009D6ADE" w:rsidRPr="0009756A">
        <w:rPr>
          <w:rFonts w:ascii="Arial Narrow" w:hAnsi="Arial Narrow"/>
          <w:sz w:val="22"/>
          <w:szCs w:val="22"/>
        </w:rPr>
        <w:t>запросе предложений</w:t>
      </w:r>
      <w:r w:rsidR="00DF421D" w:rsidRPr="0009756A">
        <w:rPr>
          <w:rFonts w:ascii="Arial Narrow" w:hAnsi="Arial Narrow"/>
          <w:sz w:val="22"/>
          <w:szCs w:val="22"/>
        </w:rPr>
        <w:t xml:space="preserve"> </w:t>
      </w:r>
      <w:r w:rsidR="00BA3DDA" w:rsidRPr="0009756A">
        <w:rPr>
          <w:rFonts w:ascii="Arial Narrow" w:hAnsi="Arial Narrow"/>
          <w:sz w:val="22"/>
          <w:szCs w:val="22"/>
        </w:rPr>
        <w:t xml:space="preserve">согласно </w:t>
      </w:r>
      <w:r w:rsidRPr="0009756A">
        <w:rPr>
          <w:rFonts w:ascii="Arial Narrow" w:hAnsi="Arial Narrow"/>
          <w:sz w:val="22"/>
          <w:szCs w:val="22"/>
        </w:rPr>
        <w:t xml:space="preserve">требованиям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Для всех участников </w:t>
      </w:r>
      <w:r w:rsidR="003E0066" w:rsidRPr="0009756A">
        <w:rPr>
          <w:rFonts w:ascii="Arial Narrow" w:hAnsi="Arial Narrow"/>
          <w:sz w:val="22"/>
        </w:rPr>
        <w:t>запроса предложений</w:t>
      </w:r>
      <w:r w:rsidRPr="0009756A">
        <w:rPr>
          <w:rFonts w:ascii="Arial Narrow" w:hAnsi="Arial Narrow"/>
          <w:sz w:val="22"/>
        </w:rPr>
        <w:t xml:space="preserve"> </w:t>
      </w:r>
      <w:r w:rsidRPr="0009756A">
        <w:rPr>
          <w:rFonts w:ascii="Arial Narrow" w:hAnsi="Arial Narrow"/>
          <w:bCs w:val="0"/>
          <w:i/>
          <w:sz w:val="22"/>
        </w:rPr>
        <w:t>[в отношении одного лота]</w:t>
      </w:r>
      <w:r w:rsidRPr="0009756A">
        <w:rPr>
          <w:rFonts w:ascii="Arial Narrow" w:hAnsi="Arial Narrow"/>
          <w:sz w:val="22"/>
        </w:rPr>
        <w:t xml:space="preserve"> устанавливаются единые требования. Применение при рассмотрении заявок на</w:t>
      </w:r>
      <w:r w:rsidRPr="0009756A">
        <w:rPr>
          <w:rFonts w:ascii="Arial Narrow" w:hAnsi="Arial Narrow"/>
          <w:sz w:val="22"/>
          <w:lang w:val="en-US"/>
        </w:rPr>
        <w:t> </w:t>
      </w:r>
      <w:r w:rsidRPr="0009756A">
        <w:rPr>
          <w:rFonts w:ascii="Arial Narrow" w:hAnsi="Arial Narrow"/>
          <w:sz w:val="22"/>
        </w:rPr>
        <w:t xml:space="preserve">участие в </w:t>
      </w:r>
      <w:r w:rsidR="009D6ADE" w:rsidRPr="0009756A">
        <w:rPr>
          <w:rFonts w:ascii="Arial Narrow" w:hAnsi="Arial Narrow"/>
          <w:sz w:val="22"/>
        </w:rPr>
        <w:t>запросе предложений</w:t>
      </w:r>
      <w:r w:rsidRPr="0009756A">
        <w:rPr>
          <w:rFonts w:ascii="Arial Narrow" w:hAnsi="Arial Narrow"/>
          <w:sz w:val="22"/>
        </w:rPr>
        <w:t xml:space="preserve"> требований, не предусмотренных </w:t>
      </w:r>
      <w:r w:rsidR="002E77A5" w:rsidRPr="0009756A">
        <w:rPr>
          <w:rFonts w:ascii="Arial Narrow" w:hAnsi="Arial Narrow"/>
          <w:sz w:val="22"/>
        </w:rPr>
        <w:t>документацией по запросу предложений</w:t>
      </w:r>
      <w:r w:rsidRPr="0009756A">
        <w:rPr>
          <w:rFonts w:ascii="Arial Narrow" w:hAnsi="Arial Narrow"/>
          <w:sz w:val="22"/>
        </w:rPr>
        <w:t>, не допускается.</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Решение</w:t>
      </w:r>
      <w:r w:rsidR="00C31F2B" w:rsidRPr="0009756A">
        <w:rPr>
          <w:rFonts w:ascii="Arial Narrow" w:hAnsi="Arial Narrow"/>
          <w:sz w:val="22"/>
        </w:rPr>
        <w:t xml:space="preserve"> о допуске к дальнейшему участию в </w:t>
      </w:r>
      <w:r w:rsidR="009D6ADE" w:rsidRPr="0009756A">
        <w:rPr>
          <w:rFonts w:ascii="Arial Narrow" w:hAnsi="Arial Narrow"/>
          <w:sz w:val="22"/>
        </w:rPr>
        <w:t>запросе предложений</w:t>
      </w:r>
      <w:r w:rsidR="00C31F2B" w:rsidRPr="0009756A">
        <w:rPr>
          <w:rFonts w:ascii="Arial Narrow" w:hAnsi="Arial Narrow"/>
          <w:sz w:val="22"/>
        </w:rPr>
        <w:t xml:space="preserve"> либо об отказе в допуске в соответствии с критериями отбора и в порядке, которые установлены в </w:t>
      </w:r>
      <w:r w:rsidR="003E0066" w:rsidRPr="0009756A">
        <w:rPr>
          <w:rFonts w:ascii="Arial Narrow" w:hAnsi="Arial Narrow"/>
          <w:sz w:val="22"/>
        </w:rPr>
        <w:t>документации по запросу предложений</w:t>
      </w:r>
      <w:r w:rsidRPr="0009756A">
        <w:rPr>
          <w:rFonts w:ascii="Arial Narrow" w:hAnsi="Arial Narrow"/>
          <w:sz w:val="22"/>
        </w:rPr>
        <w:t xml:space="preserve"> </w:t>
      </w:r>
      <w:r w:rsidRPr="0009756A">
        <w:rPr>
          <w:rFonts w:ascii="Arial Narrow" w:hAnsi="Arial Narrow"/>
          <w:bCs w:val="0"/>
          <w:i/>
          <w:sz w:val="22"/>
        </w:rPr>
        <w:t>[по каждому лоту отдельно]</w:t>
      </w:r>
      <w:r w:rsidRPr="0009756A">
        <w:rPr>
          <w:rFonts w:ascii="Arial Narrow" w:hAnsi="Arial Narrow"/>
          <w:sz w:val="22"/>
        </w:rPr>
        <w:t xml:space="preserve"> принимает </w:t>
      </w:r>
      <w:r w:rsidR="002E77A5" w:rsidRPr="0009756A">
        <w:rPr>
          <w:rFonts w:ascii="Arial Narrow" w:hAnsi="Arial Narrow"/>
          <w:sz w:val="22"/>
        </w:rPr>
        <w:t xml:space="preserve">закупочная </w:t>
      </w:r>
      <w:r w:rsidRPr="0009756A">
        <w:rPr>
          <w:rFonts w:ascii="Arial Narrow" w:hAnsi="Arial Narrow"/>
          <w:sz w:val="22"/>
        </w:rPr>
        <w:t>комиссия в порядке, определенном положениями подраздела</w:t>
      </w:r>
      <w:r w:rsidR="007540C3" w:rsidRPr="0009756A">
        <w:rPr>
          <w:rFonts w:ascii="Arial Narrow" w:hAnsi="Arial Narrow"/>
          <w:sz w:val="22"/>
        </w:rPr>
        <w:t> </w:t>
      </w:r>
      <w:fldSimple w:instr=" REF _Ref317258080 \r \h  \* MERGEFORMAT ">
        <w:r w:rsidR="006D7655" w:rsidRPr="006D7655">
          <w:rPr>
            <w:rFonts w:ascii="Arial Narrow" w:hAnsi="Arial Narrow"/>
            <w:sz w:val="22"/>
          </w:rPr>
          <w:t>4.14</w:t>
        </w:r>
      </w:fldSimple>
      <w:r w:rsidRPr="0009756A">
        <w:rPr>
          <w:rFonts w:ascii="Arial Narrow" w:hAnsi="Arial Narrow"/>
          <w:sz w:val="22"/>
        </w:rPr>
        <w:t>.</w:t>
      </w:r>
    </w:p>
    <w:p w:rsidR="00C31F2B" w:rsidRPr="0009756A" w:rsidRDefault="00C31F2B" w:rsidP="00103B28">
      <w:pPr>
        <w:pStyle w:val="Times12"/>
        <w:numPr>
          <w:ilvl w:val="2"/>
          <w:numId w:val="7"/>
        </w:numPr>
        <w:tabs>
          <w:tab w:val="num" w:pos="960"/>
          <w:tab w:val="left" w:pos="1418"/>
        </w:tabs>
        <w:spacing w:before="120"/>
        <w:ind w:left="0" w:firstLine="567"/>
        <w:rPr>
          <w:rFonts w:ascii="Arial Narrow" w:hAnsi="Arial Narrow"/>
          <w:sz w:val="22"/>
        </w:rPr>
      </w:pPr>
      <w:bookmarkStart w:id="12" w:name="_Ref317172396"/>
      <w:r w:rsidRPr="0009756A">
        <w:rPr>
          <w:rFonts w:ascii="Arial Narrow" w:hAnsi="Arial Narrow"/>
          <w:sz w:val="22"/>
        </w:rPr>
        <w:t xml:space="preserve">В любой момент вплоть до подписания договора </w:t>
      </w:r>
      <w:r w:rsidR="002E77A5" w:rsidRPr="0009756A">
        <w:rPr>
          <w:rFonts w:ascii="Arial Narrow" w:hAnsi="Arial Narrow"/>
          <w:sz w:val="22"/>
        </w:rPr>
        <w:t>закупочная</w:t>
      </w:r>
      <w:r w:rsidRPr="0009756A">
        <w:rPr>
          <w:rFonts w:ascii="Arial Narrow" w:hAnsi="Arial Narrow"/>
          <w:sz w:val="22"/>
        </w:rPr>
        <w:t xml:space="preserve"> комиссия вправе отстранить участника </w:t>
      </w:r>
      <w:r w:rsidR="003E0066" w:rsidRPr="0009756A">
        <w:rPr>
          <w:rFonts w:ascii="Arial Narrow" w:hAnsi="Arial Narrow"/>
          <w:sz w:val="22"/>
        </w:rPr>
        <w:t>запроса предложений</w:t>
      </w:r>
      <w:r w:rsidRPr="0009756A">
        <w:rPr>
          <w:rFonts w:ascii="Arial Narrow" w:hAnsi="Arial Narrow"/>
          <w:sz w:val="22"/>
        </w:rPr>
        <w:t>, в том числе допущенного</w:t>
      </w:r>
      <w:r w:rsidR="00F249AA" w:rsidRPr="0009756A">
        <w:rPr>
          <w:rFonts w:ascii="Arial Narrow" w:hAnsi="Arial Narrow"/>
          <w:sz w:val="22"/>
        </w:rPr>
        <w:t xml:space="preserve"> до</w:t>
      </w:r>
      <w:r w:rsidR="00D53A1F" w:rsidRPr="0009756A">
        <w:rPr>
          <w:rFonts w:ascii="Arial Narrow" w:hAnsi="Arial Narrow"/>
          <w:sz w:val="22"/>
        </w:rPr>
        <w:t> </w:t>
      </w:r>
      <w:r w:rsidR="00F249AA" w:rsidRPr="0009756A">
        <w:rPr>
          <w:rFonts w:ascii="Arial Narrow" w:hAnsi="Arial Narrow"/>
          <w:sz w:val="22"/>
        </w:rPr>
        <w:t xml:space="preserve">участия в </w:t>
      </w:r>
      <w:r w:rsidR="009D6ADE" w:rsidRPr="0009756A">
        <w:rPr>
          <w:rFonts w:ascii="Arial Narrow" w:hAnsi="Arial Narrow"/>
          <w:sz w:val="22"/>
        </w:rPr>
        <w:t>запросе предложений</w:t>
      </w:r>
      <w:r w:rsidRPr="0009756A">
        <w:rPr>
          <w:rFonts w:ascii="Arial Narrow" w:hAnsi="Arial Narrow"/>
          <w:sz w:val="22"/>
        </w:rPr>
        <w:t>, в случаях:</w:t>
      </w:r>
      <w:bookmarkEnd w:id="12"/>
      <w:r w:rsidRPr="0009756A">
        <w:rPr>
          <w:rFonts w:ascii="Arial Narrow" w:hAnsi="Arial Narrow"/>
          <w:sz w:val="22"/>
        </w:rPr>
        <w:t xml:space="preserve"> </w:t>
      </w:r>
    </w:p>
    <w:p w:rsidR="00C31F2B"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bookmarkStart w:id="13" w:name="_Ref317173209"/>
      <w:r w:rsidRPr="0009756A">
        <w:rPr>
          <w:rFonts w:ascii="Arial Narrow" w:hAnsi="Arial Narrow"/>
          <w:sz w:val="22"/>
          <w:szCs w:val="22"/>
        </w:rPr>
        <w:t xml:space="preserve">обнаружения недостоверных сведений </w:t>
      </w:r>
      <w:r w:rsidR="00574318" w:rsidRPr="0009756A">
        <w:rPr>
          <w:rFonts w:ascii="Arial Narrow" w:hAnsi="Arial Narrow"/>
          <w:sz w:val="22"/>
          <w:szCs w:val="22"/>
        </w:rPr>
        <w:t>об участнике запроса предложений, а также</w:t>
      </w:r>
      <w:r w:rsidR="0021052D" w:rsidRPr="0009756A">
        <w:rPr>
          <w:rFonts w:ascii="Arial Narrow" w:hAnsi="Arial Narrow"/>
          <w:sz w:val="22"/>
          <w:szCs w:val="22"/>
        </w:rPr>
        <w:t xml:space="preserve"> привлекаемых</w:t>
      </w:r>
      <w:r w:rsidR="00574318" w:rsidRPr="0009756A">
        <w:rPr>
          <w:rFonts w:ascii="Arial Narrow" w:hAnsi="Arial Narrow"/>
          <w:bCs/>
          <w:i/>
          <w:sz w:val="22"/>
          <w:szCs w:val="22"/>
        </w:rPr>
        <w:t xml:space="preserve"> поставщиках/</w:t>
      </w:r>
      <w:r w:rsidR="00574318" w:rsidRPr="0009756A">
        <w:rPr>
          <w:rFonts w:ascii="Arial Narrow" w:hAnsi="Arial Narrow"/>
          <w:sz w:val="22"/>
          <w:szCs w:val="22"/>
        </w:rPr>
        <w:t xml:space="preserve"> </w:t>
      </w:r>
      <w:r w:rsidR="00574318" w:rsidRPr="0009756A">
        <w:rPr>
          <w:rFonts w:ascii="Arial Narrow" w:hAnsi="Arial Narrow"/>
          <w:i/>
          <w:sz w:val="22"/>
          <w:szCs w:val="22"/>
        </w:rPr>
        <w:t>субподрядчиках/ соисполнителях</w:t>
      </w:r>
      <w:r w:rsidR="00574318" w:rsidRPr="0009756A">
        <w:rPr>
          <w:rFonts w:ascii="Arial Narrow" w:hAnsi="Arial Narrow"/>
          <w:sz w:val="22"/>
          <w:szCs w:val="22"/>
        </w:rPr>
        <w:t xml:space="preserve"> </w:t>
      </w:r>
      <w:r w:rsidRPr="0009756A">
        <w:rPr>
          <w:rFonts w:ascii="Arial Narrow" w:hAnsi="Arial Narrow"/>
          <w:sz w:val="22"/>
          <w:szCs w:val="22"/>
        </w:rPr>
        <w:t xml:space="preserve">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(или) ее уточнениях согласно пункту </w:t>
      </w:r>
      <w:fldSimple w:instr=" REF _Ref317251555 \r \h  \* MERGEFORMAT ">
        <w:r w:rsidR="006D7655" w:rsidRPr="006D7655">
          <w:rPr>
            <w:rFonts w:ascii="Arial Narrow" w:hAnsi="Arial Narrow"/>
            <w:sz w:val="22"/>
            <w:szCs w:val="22"/>
          </w:rPr>
          <w:t>4.14.1.8</w:t>
        </w:r>
      </w:fldSimple>
      <w:r w:rsidRPr="0009756A">
        <w:rPr>
          <w:rFonts w:ascii="Arial Narrow" w:hAnsi="Arial Narrow"/>
          <w:sz w:val="22"/>
          <w:szCs w:val="22"/>
        </w:rPr>
        <w:t xml:space="preserve">, существенных для допуска данного участника к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и (или) установления его места в </w:t>
      </w:r>
      <w:proofErr w:type="spellStart"/>
      <w:r w:rsidRPr="0009756A">
        <w:rPr>
          <w:rFonts w:ascii="Arial Narrow" w:hAnsi="Arial Narrow"/>
          <w:sz w:val="22"/>
          <w:szCs w:val="22"/>
        </w:rPr>
        <w:t>ранжировке</w:t>
      </w:r>
      <w:proofErr w:type="spellEnd"/>
      <w:r w:rsidRPr="0009756A">
        <w:rPr>
          <w:rFonts w:ascii="Arial Narrow" w:hAnsi="Arial Narrow"/>
          <w:sz w:val="22"/>
          <w:szCs w:val="22"/>
        </w:rPr>
        <w:t>;</w:t>
      </w:r>
      <w:bookmarkEnd w:id="13"/>
    </w:p>
    <w:p w:rsidR="00C31F2B"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получения заключения ЦАК </w:t>
      </w:r>
      <w:r w:rsidR="006153AC" w:rsidRPr="0009756A">
        <w:rPr>
          <w:rFonts w:ascii="Arial Narrow" w:hAnsi="Arial Narrow"/>
          <w:sz w:val="22"/>
          <w:szCs w:val="22"/>
        </w:rPr>
        <w:t xml:space="preserve">или Контрольной комиссии </w:t>
      </w:r>
      <w:r w:rsidR="006F3BDB" w:rsidRPr="0009756A">
        <w:rPr>
          <w:rFonts w:ascii="Arial Narrow" w:hAnsi="Arial Narrow"/>
          <w:sz w:val="22"/>
          <w:szCs w:val="22"/>
        </w:rPr>
        <w:t xml:space="preserve">(пункт </w:t>
      </w:r>
      <w:fldSimple w:instr=" REF _Ref321836472 \r \h  \* MERGEFORMAT ">
        <w:r w:rsidR="006D7655" w:rsidRPr="006D7655">
          <w:rPr>
            <w:rFonts w:ascii="Arial Narrow" w:hAnsi="Arial Narrow"/>
            <w:sz w:val="22"/>
            <w:szCs w:val="22"/>
          </w:rPr>
          <w:t>27</w:t>
        </w:r>
      </w:fldSimple>
      <w:r w:rsidR="006F3BDB"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006F3BDB" w:rsidRPr="0009756A">
        <w:rPr>
          <w:rFonts w:ascii="Arial Narrow" w:hAnsi="Arial Narrow"/>
          <w:sz w:val="22"/>
          <w:szCs w:val="22"/>
        </w:rPr>
        <w:t xml:space="preserve"> «Информационная карта запроса предложений») </w:t>
      </w:r>
      <w:r w:rsidRPr="0009756A">
        <w:rPr>
          <w:rFonts w:ascii="Arial Narrow" w:hAnsi="Arial Narrow"/>
          <w:sz w:val="22"/>
          <w:szCs w:val="22"/>
        </w:rPr>
        <w:t xml:space="preserve">об отмене процедуры </w:t>
      </w:r>
      <w:r w:rsidR="003E0066" w:rsidRPr="0009756A">
        <w:rPr>
          <w:rFonts w:ascii="Arial Narrow" w:hAnsi="Arial Narrow"/>
          <w:sz w:val="22"/>
          <w:szCs w:val="22"/>
        </w:rPr>
        <w:t>запроса предложений</w:t>
      </w:r>
      <w:r w:rsidRPr="0009756A">
        <w:rPr>
          <w:rFonts w:ascii="Arial Narrow" w:hAnsi="Arial Narrow"/>
          <w:sz w:val="22"/>
          <w:szCs w:val="22"/>
        </w:rPr>
        <w:t>, принятого в порядке рассмотрения жалоб;</w:t>
      </w:r>
    </w:p>
    <w:p w:rsidR="0021052D"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подкрепленного документами факта давления таким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члена </w:t>
      </w:r>
      <w:r w:rsidR="002E77A5" w:rsidRPr="0009756A">
        <w:rPr>
          <w:rFonts w:ascii="Arial Narrow" w:hAnsi="Arial Narrow"/>
          <w:sz w:val="22"/>
          <w:szCs w:val="22"/>
        </w:rPr>
        <w:t xml:space="preserve">закупочной </w:t>
      </w:r>
      <w:r w:rsidRPr="0009756A">
        <w:rPr>
          <w:rFonts w:ascii="Arial Narrow" w:hAnsi="Arial Narrow"/>
          <w:sz w:val="22"/>
          <w:szCs w:val="22"/>
        </w:rPr>
        <w:t xml:space="preserve">комиссии, эксперта, руководителя организатора </w:t>
      </w:r>
      <w:r w:rsidR="003E0066" w:rsidRPr="0009756A">
        <w:rPr>
          <w:rFonts w:ascii="Arial Narrow" w:hAnsi="Arial Narrow"/>
          <w:sz w:val="22"/>
          <w:szCs w:val="22"/>
        </w:rPr>
        <w:t>запроса предложений</w:t>
      </w:r>
      <w:r w:rsidR="006E1EA3" w:rsidRPr="0009756A">
        <w:rPr>
          <w:rFonts w:ascii="Arial Narrow" w:hAnsi="Arial Narrow"/>
          <w:sz w:val="22"/>
          <w:szCs w:val="22"/>
        </w:rPr>
        <w:t xml:space="preserve"> </w:t>
      </w:r>
      <w:r w:rsidRPr="0009756A">
        <w:rPr>
          <w:rFonts w:ascii="Arial Narrow" w:hAnsi="Arial Narrow"/>
          <w:sz w:val="22"/>
          <w:szCs w:val="22"/>
        </w:rPr>
        <w:t>или заказчика.</w:t>
      </w:r>
    </w:p>
    <w:p w:rsidR="0021052D" w:rsidRPr="0009756A" w:rsidRDefault="0021052D" w:rsidP="00103B28">
      <w:pPr>
        <w:pStyle w:val="Times12"/>
        <w:numPr>
          <w:ilvl w:val="2"/>
          <w:numId w:val="7"/>
        </w:numPr>
        <w:tabs>
          <w:tab w:val="num" w:pos="960"/>
          <w:tab w:val="left" w:pos="1418"/>
        </w:tabs>
        <w:spacing w:before="120"/>
        <w:ind w:left="0" w:firstLine="567"/>
        <w:rPr>
          <w:rFonts w:ascii="Arial Narrow" w:hAnsi="Arial Narrow"/>
          <w:sz w:val="22"/>
        </w:rPr>
      </w:pPr>
      <w:proofErr w:type="gramStart"/>
      <w:r w:rsidRPr="0009756A">
        <w:rPr>
          <w:rFonts w:ascii="Arial Narrow" w:hAnsi="Arial Narrow"/>
          <w:sz w:val="22"/>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w:t>
      </w:r>
      <w:r w:rsidRPr="0009756A">
        <w:rPr>
          <w:rFonts w:ascii="Arial Narrow" w:hAnsi="Arial Narrow"/>
          <w:sz w:val="22"/>
        </w:rPr>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D7655" w:rsidRPr="006D7655">
          <w:rPr>
            <w:rFonts w:ascii="Arial Narrow" w:hAnsi="Arial Narrow"/>
            <w:sz w:val="22"/>
          </w:rPr>
          <w:t>4.14.1.8</w:t>
        </w:r>
      </w:fldSimple>
      <w:r w:rsidRPr="0009756A">
        <w:rPr>
          <w:rFonts w:ascii="Arial Narrow" w:hAnsi="Arial Narrow"/>
          <w:sz w:val="22"/>
        </w:rPr>
        <w:t xml:space="preserve">, </w:t>
      </w:r>
      <w:r w:rsidR="003C5884" w:rsidRPr="0009756A">
        <w:rPr>
          <w:rFonts w:ascii="Arial Narrow" w:hAnsi="Arial Narrow"/>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09756A">
        <w:rPr>
          <w:rFonts w:ascii="Arial Narrow" w:hAnsi="Arial Narrow"/>
          <w:sz w:val="22"/>
        </w:rPr>
        <w:t>не</w:t>
      </w:r>
      <w:proofErr w:type="gramEnd"/>
      <w:r w:rsidRPr="0009756A">
        <w:rPr>
          <w:rFonts w:ascii="Arial Narrow" w:hAnsi="Arial Narrow"/>
          <w:sz w:val="22"/>
        </w:rPr>
        <w:t xml:space="preserve"> указанных в подпункте </w:t>
      </w:r>
      <w:fldSimple w:instr=" REF _Ref317173209 \r \h  \* MERGEFORMAT ">
        <w:r w:rsidR="006D7655" w:rsidRPr="006D7655">
          <w:rPr>
            <w:rFonts w:ascii="Arial Narrow" w:hAnsi="Arial Narrow"/>
            <w:sz w:val="22"/>
          </w:rPr>
          <w:t>а)</w:t>
        </w:r>
      </w:fldSimple>
      <w:r w:rsidRPr="0009756A">
        <w:rPr>
          <w:rFonts w:ascii="Arial Narrow" w:hAnsi="Arial Narrow"/>
          <w:sz w:val="22"/>
        </w:rPr>
        <w:t xml:space="preserve"> пункта </w:t>
      </w:r>
      <w:fldSimple w:instr=" REF _Ref317172396 \r \h  \* MERGEFORMAT ">
        <w:r w:rsidR="006D7655" w:rsidRPr="006D7655">
          <w:rPr>
            <w:rFonts w:ascii="Arial Narrow" w:hAnsi="Arial Narrow"/>
            <w:sz w:val="22"/>
          </w:rPr>
          <w:t>2.2.5</w:t>
        </w:r>
      </w:fldSimple>
      <w:r w:rsidRPr="0009756A">
        <w:rPr>
          <w:rFonts w:ascii="Arial Narrow" w:hAnsi="Arial Narrow"/>
          <w:sz w:val="22"/>
        </w:rPr>
        <w:t>, если факт недостоверности сведений имеет документальное подтверждение.</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4060864"/>
      <w:r w:rsidRPr="0009756A">
        <w:rPr>
          <w:rFonts w:ascii="Arial Narrow" w:hAnsi="Arial Narrow"/>
          <w:sz w:val="22"/>
          <w:szCs w:val="22"/>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bCs w:val="0"/>
          <w:sz w:val="22"/>
        </w:rPr>
        <w:t xml:space="preserve">Данная процедура </w:t>
      </w:r>
      <w:r w:rsidR="003E0066" w:rsidRPr="0009756A">
        <w:rPr>
          <w:rFonts w:ascii="Arial Narrow" w:hAnsi="Arial Narrow"/>
          <w:sz w:val="22"/>
        </w:rPr>
        <w:t>запроса предложений</w:t>
      </w:r>
      <w:r w:rsidRPr="0009756A">
        <w:rPr>
          <w:rFonts w:ascii="Arial Narrow" w:hAnsi="Arial Narrow"/>
          <w:sz w:val="22"/>
        </w:rPr>
        <w:t xml:space="preserve"> проводится в соответствии с</w:t>
      </w:r>
      <w:r w:rsidR="00D53A1F" w:rsidRPr="0009756A">
        <w:rPr>
          <w:rFonts w:ascii="Arial Narrow" w:hAnsi="Arial Narrow"/>
          <w:sz w:val="22"/>
        </w:rPr>
        <w:t> </w:t>
      </w:r>
      <w:r w:rsidR="00F84F2E" w:rsidRPr="0009756A">
        <w:rPr>
          <w:rFonts w:ascii="Arial Narrow" w:hAnsi="Arial Narrow"/>
          <w:sz w:val="22"/>
        </w:rPr>
        <w:t>«</w:t>
      </w:r>
      <w:r w:rsidRPr="0009756A">
        <w:rPr>
          <w:rFonts w:ascii="Arial Narrow" w:hAnsi="Arial Narrow"/>
          <w:sz w:val="22"/>
        </w:rPr>
        <w:t xml:space="preserve">Единым отраслевым стандартом </w:t>
      </w:r>
      <w:r w:rsidR="00F84F2E" w:rsidRPr="0009756A">
        <w:rPr>
          <w:rFonts w:ascii="Arial Narrow" w:hAnsi="Arial Narrow"/>
          <w:sz w:val="22"/>
        </w:rPr>
        <w:t>закупок (Положением о закупке) Государственной корпорации по атомной энергии «</w:t>
      </w:r>
      <w:proofErr w:type="spellStart"/>
      <w:r w:rsidR="00F84F2E" w:rsidRPr="0009756A">
        <w:rPr>
          <w:rFonts w:ascii="Arial Narrow" w:hAnsi="Arial Narrow"/>
          <w:sz w:val="22"/>
        </w:rPr>
        <w:t>Росатом</w:t>
      </w:r>
      <w:proofErr w:type="spellEnd"/>
      <w:r w:rsidR="00F84F2E" w:rsidRPr="0009756A">
        <w:rPr>
          <w:rFonts w:ascii="Arial Narrow" w:hAnsi="Arial Narrow"/>
          <w:sz w:val="22"/>
        </w:rPr>
        <w:t xml:space="preserve">», </w:t>
      </w:r>
      <w:r w:rsidRPr="0009756A">
        <w:rPr>
          <w:rFonts w:ascii="Arial Narrow" w:hAnsi="Arial Narrow"/>
          <w:sz w:val="22"/>
        </w:rPr>
        <w:t>утвержденным</w:t>
      </w:r>
      <w:r w:rsidR="00F84F2E" w:rsidRPr="0009756A">
        <w:rPr>
          <w:rFonts w:ascii="Arial Narrow" w:hAnsi="Arial Narrow"/>
          <w:sz w:val="22"/>
        </w:rPr>
        <w:t xml:space="preserve"> решением наблюдательного совета </w:t>
      </w:r>
      <w:proofErr w:type="spellStart"/>
      <w:r w:rsidR="00F84F2E" w:rsidRPr="0009756A">
        <w:rPr>
          <w:rFonts w:ascii="Arial Narrow" w:hAnsi="Arial Narrow"/>
          <w:sz w:val="22"/>
        </w:rPr>
        <w:t>Госкорпорации</w:t>
      </w:r>
      <w:proofErr w:type="spellEnd"/>
      <w:r w:rsidR="00F84F2E" w:rsidRPr="0009756A">
        <w:rPr>
          <w:rFonts w:ascii="Arial Narrow" w:hAnsi="Arial Narrow"/>
          <w:sz w:val="22"/>
        </w:rPr>
        <w:t xml:space="preserve"> «</w:t>
      </w:r>
      <w:proofErr w:type="spellStart"/>
      <w:r w:rsidR="00F84F2E" w:rsidRPr="0009756A">
        <w:rPr>
          <w:rFonts w:ascii="Arial Narrow" w:hAnsi="Arial Narrow"/>
          <w:sz w:val="22"/>
        </w:rPr>
        <w:t>Росатом</w:t>
      </w:r>
      <w:proofErr w:type="spellEnd"/>
      <w:r w:rsidR="00F84F2E" w:rsidRPr="0009756A">
        <w:rPr>
          <w:rFonts w:ascii="Arial Narrow" w:hAnsi="Arial Narrow"/>
          <w:sz w:val="22"/>
        </w:rPr>
        <w:t xml:space="preserve">» </w:t>
      </w:r>
      <w:r w:rsidR="00BD7FA6" w:rsidRPr="0009756A">
        <w:rPr>
          <w:rFonts w:ascii="Arial Narrow" w:hAnsi="Arial Narrow"/>
          <w:sz w:val="22"/>
        </w:rPr>
        <w:t xml:space="preserve">(протокол </w:t>
      </w:r>
      <w:r w:rsidR="00D46C66" w:rsidRPr="0009756A">
        <w:rPr>
          <w:rFonts w:ascii="Arial Narrow" w:hAnsi="Arial Narrow"/>
          <w:sz w:val="22"/>
        </w:rPr>
        <w:t>от </w:t>
      </w:r>
      <w:r w:rsidR="00BD7FA6" w:rsidRPr="0009756A">
        <w:rPr>
          <w:rFonts w:ascii="Arial Narrow" w:hAnsi="Arial Narrow"/>
          <w:sz w:val="22"/>
        </w:rPr>
        <w:t>07.02.2012</w:t>
      </w:r>
      <w:r w:rsidR="00D46C66" w:rsidRPr="0009756A">
        <w:rPr>
          <w:rFonts w:ascii="Arial Narrow" w:hAnsi="Arial Narrow"/>
          <w:sz w:val="22"/>
        </w:rPr>
        <w:t xml:space="preserve"> № </w:t>
      </w:r>
      <w:r w:rsidR="00BD7FA6" w:rsidRPr="0009756A">
        <w:rPr>
          <w:rFonts w:ascii="Arial Narrow" w:hAnsi="Arial Narrow"/>
          <w:sz w:val="22"/>
        </w:rPr>
        <w:t>37)</w:t>
      </w:r>
      <w:r w:rsidR="003157CF" w:rsidRPr="0009756A">
        <w:rPr>
          <w:rFonts w:ascii="Arial Narrow" w:hAnsi="Arial Narrow"/>
          <w:sz w:val="22"/>
        </w:rPr>
        <w:t xml:space="preserve"> в редакции согласно пункту </w:t>
      </w:r>
      <w:fldSimple w:instr=" REF _Ref320198365 \r \h  \* MERGEFORMAT ">
        <w:r w:rsidR="006D7655" w:rsidRPr="006D7655">
          <w:rPr>
            <w:rFonts w:ascii="Arial Narrow" w:hAnsi="Arial Narrow"/>
            <w:sz w:val="22"/>
          </w:rPr>
          <w:t>2</w:t>
        </w:r>
      </w:fldSimple>
      <w:r w:rsidR="003157CF" w:rsidRPr="0009756A">
        <w:rPr>
          <w:rFonts w:ascii="Arial Narrow" w:hAnsi="Arial Narrow"/>
          <w:sz w:val="22"/>
        </w:rPr>
        <w:t xml:space="preserve"> раздела </w:t>
      </w:r>
      <w:fldSimple w:instr=" REF _Ref317249938 \r \h  \* MERGEFORMAT ">
        <w:r w:rsidR="006D7655" w:rsidRPr="006D7655">
          <w:rPr>
            <w:rFonts w:ascii="Arial Narrow" w:hAnsi="Arial Narrow"/>
            <w:sz w:val="22"/>
          </w:rPr>
          <w:t>5</w:t>
        </w:r>
      </w:fldSimple>
      <w:r w:rsidR="003157CF" w:rsidRPr="0009756A">
        <w:rPr>
          <w:rFonts w:ascii="Arial Narrow" w:hAnsi="Arial Narrow"/>
          <w:sz w:val="22"/>
        </w:rPr>
        <w:t xml:space="preserve"> «Информационная карта запроса предложений»</w:t>
      </w:r>
      <w:r w:rsidRPr="0009756A">
        <w:rPr>
          <w:rFonts w:ascii="Arial Narrow" w:hAnsi="Arial Narrow"/>
          <w:sz w:val="22"/>
        </w:rPr>
        <w:t>.</w:t>
      </w:r>
    </w:p>
    <w:p w:rsidR="00D46C66" w:rsidRPr="0009756A" w:rsidRDefault="00691C64"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Процедура запроса предложений не является торгами по</w:t>
      </w:r>
      <w:r w:rsidR="00D53A1F" w:rsidRPr="0009756A">
        <w:rPr>
          <w:rFonts w:ascii="Arial Narrow" w:hAnsi="Arial Narrow"/>
          <w:sz w:val="22"/>
        </w:rPr>
        <w:t> </w:t>
      </w:r>
      <w:r w:rsidRPr="0009756A">
        <w:rPr>
          <w:rFonts w:ascii="Arial Narrow" w:hAnsi="Arial Narrow"/>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Во всем, что не урегулировано извещением о проведении </w:t>
      </w:r>
      <w:r w:rsidR="003E0066" w:rsidRPr="0009756A">
        <w:rPr>
          <w:rFonts w:ascii="Arial Narrow" w:hAnsi="Arial Narrow"/>
          <w:sz w:val="22"/>
        </w:rPr>
        <w:t>запроса предложений</w:t>
      </w:r>
      <w:r w:rsidRPr="0009756A">
        <w:rPr>
          <w:rFonts w:ascii="Arial Narrow" w:hAnsi="Arial Narrow"/>
          <w:sz w:val="22"/>
        </w:rPr>
        <w:t xml:space="preserve"> и</w:t>
      </w:r>
      <w:r w:rsidRPr="0009756A">
        <w:rPr>
          <w:rFonts w:ascii="Arial Narrow" w:hAnsi="Arial Narrow"/>
          <w:sz w:val="22"/>
          <w:lang w:val="en-US"/>
        </w:rPr>
        <w:t> </w:t>
      </w:r>
      <w:r w:rsidRPr="0009756A">
        <w:rPr>
          <w:rFonts w:ascii="Arial Narrow" w:hAnsi="Arial Narrow"/>
          <w:sz w:val="22"/>
        </w:rPr>
        <w:t xml:space="preserve">настоящей </w:t>
      </w:r>
      <w:r w:rsidR="002E77A5" w:rsidRPr="0009756A">
        <w:rPr>
          <w:rFonts w:ascii="Arial Narrow" w:hAnsi="Arial Narrow"/>
          <w:sz w:val="22"/>
        </w:rPr>
        <w:t>документацией по запросу предложений</w:t>
      </w:r>
      <w:r w:rsidRPr="0009756A">
        <w:rPr>
          <w:rFonts w:ascii="Arial Narrow" w:hAnsi="Arial Narrow"/>
          <w:sz w:val="22"/>
        </w:rPr>
        <w:t xml:space="preserve">, стороны руководствуются </w:t>
      </w:r>
      <w:r w:rsidR="00B178A0" w:rsidRPr="0009756A">
        <w:rPr>
          <w:rFonts w:ascii="Arial Narrow" w:hAnsi="Arial Narrow"/>
          <w:sz w:val="22"/>
        </w:rPr>
        <w:t xml:space="preserve">ЕОСЗ, </w:t>
      </w:r>
      <w:r w:rsidRPr="0009756A">
        <w:rPr>
          <w:rFonts w:ascii="Arial Narrow" w:hAnsi="Arial Narrow"/>
          <w:sz w:val="22"/>
        </w:rPr>
        <w:t>Гражданским кодексом Российской Федерации</w:t>
      </w:r>
      <w:r w:rsidR="0028106E" w:rsidRPr="0009756A">
        <w:rPr>
          <w:rFonts w:ascii="Arial Narrow" w:hAnsi="Arial Narrow"/>
          <w:sz w:val="22"/>
        </w:rPr>
        <w:t xml:space="preserve"> и иными Федеральными законами</w:t>
      </w:r>
      <w:r w:rsidRPr="0009756A">
        <w:rPr>
          <w:rFonts w:ascii="Arial Narrow" w:hAnsi="Arial Narrow"/>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proofErr w:type="gramStart"/>
      <w:r w:rsidRPr="0009756A">
        <w:rPr>
          <w:rFonts w:ascii="Arial Narrow" w:hAnsi="Arial Narrow"/>
          <w:sz w:val="22"/>
        </w:rPr>
        <w:t xml:space="preserve">Если в отношении сторон договора, заключаемого по результатам </w:t>
      </w:r>
      <w:r w:rsidR="003E0066" w:rsidRPr="0009756A">
        <w:rPr>
          <w:rFonts w:ascii="Arial Narrow" w:hAnsi="Arial Narrow"/>
          <w:sz w:val="22"/>
        </w:rPr>
        <w:t>запроса предложений</w:t>
      </w:r>
      <w:r w:rsidRPr="0009756A">
        <w:rPr>
          <w:rFonts w:ascii="Arial Narrow" w:hAnsi="Arial Narrow"/>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09756A">
        <w:rPr>
          <w:rFonts w:ascii="Arial Narrow" w:hAnsi="Arial Narrow"/>
          <w:sz w:val="22"/>
        </w:rPr>
        <w:t>документация по запросу предложений</w:t>
      </w:r>
      <w:r w:rsidRPr="0009756A">
        <w:rPr>
          <w:rFonts w:ascii="Arial Narrow" w:hAnsi="Arial Narrow"/>
          <w:sz w:val="22"/>
        </w:rPr>
        <w:t xml:space="preserve"> (и проект договора как ее часть) и заявка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победителя </w:t>
      </w:r>
      <w:r w:rsidR="003E0066" w:rsidRPr="0009756A">
        <w:rPr>
          <w:rFonts w:ascii="Arial Narrow" w:hAnsi="Arial Narrow"/>
          <w:sz w:val="22"/>
        </w:rPr>
        <w:t>запроса предложений</w:t>
      </w:r>
      <w:r w:rsidRPr="0009756A">
        <w:rPr>
          <w:rFonts w:ascii="Arial Narrow" w:hAnsi="Arial Narrow"/>
          <w:sz w:val="22"/>
        </w:rPr>
        <w:t xml:space="preserve"> будут считаться приоритетными по отношению к диспозитивным нормам указанных документов.</w:t>
      </w:r>
      <w:proofErr w:type="gramEnd"/>
    </w:p>
    <w:p w:rsidR="00B67284" w:rsidRPr="0009756A" w:rsidRDefault="00B67284"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4" w:name="_Toc354060865"/>
      <w:r w:rsidRPr="0009756A">
        <w:rPr>
          <w:rFonts w:ascii="Arial Narrow" w:hAnsi="Arial Narrow"/>
          <w:sz w:val="22"/>
          <w:szCs w:val="22"/>
        </w:rPr>
        <w:t>Особые положения в связи с</w:t>
      </w:r>
      <w:r w:rsidR="00183DDE" w:rsidRPr="0009756A">
        <w:rPr>
          <w:rFonts w:ascii="Arial Narrow" w:hAnsi="Arial Narrow"/>
          <w:sz w:val="22"/>
          <w:szCs w:val="22"/>
        </w:rPr>
        <w:t xml:space="preserve"> проведением </w:t>
      </w:r>
      <w:r w:rsidR="003E0066" w:rsidRPr="0009756A">
        <w:rPr>
          <w:rFonts w:ascii="Arial Narrow" w:hAnsi="Arial Narrow"/>
          <w:sz w:val="22"/>
          <w:szCs w:val="22"/>
        </w:rPr>
        <w:t>запроса предложений</w:t>
      </w:r>
      <w:r w:rsidR="00183DDE" w:rsidRPr="0009756A">
        <w:rPr>
          <w:rFonts w:ascii="Arial Narrow" w:hAnsi="Arial Narrow"/>
          <w:sz w:val="22"/>
          <w:szCs w:val="22"/>
        </w:rPr>
        <w:t xml:space="preserve"> через ЭТП</w:t>
      </w:r>
      <w:bookmarkEnd w:id="24"/>
    </w:p>
    <w:p w:rsidR="00B67284" w:rsidRPr="0009756A" w:rsidRDefault="00B67284"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должен в сроки, указанные в</w:t>
      </w:r>
      <w:r w:rsidR="00D53A1F" w:rsidRPr="0009756A">
        <w:rPr>
          <w:rFonts w:ascii="Arial Narrow" w:hAnsi="Arial Narrow"/>
          <w:sz w:val="22"/>
        </w:rPr>
        <w:t> </w:t>
      </w:r>
      <w:r w:rsidRPr="0009756A">
        <w:rPr>
          <w:rFonts w:ascii="Arial Narrow" w:hAnsi="Arial Narrow"/>
          <w:sz w:val="22"/>
        </w:rPr>
        <w:t>пункте </w:t>
      </w:r>
      <w:fldSimple w:instr=" REF _Ref317250778 \r \h  \* MERGEFORMAT ">
        <w:r w:rsidR="006D7655" w:rsidRPr="006D7655">
          <w:rPr>
            <w:rFonts w:ascii="Arial Narrow" w:hAnsi="Arial Narrow"/>
            <w:sz w:val="22"/>
          </w:rPr>
          <w:t>20</w:t>
        </w:r>
      </w:fldSimple>
      <w:r w:rsidRPr="0009756A">
        <w:rPr>
          <w:rFonts w:ascii="Arial Narrow" w:hAnsi="Arial Narrow"/>
          <w:sz w:val="22"/>
        </w:rPr>
        <w:t xml:space="preserve"> раздела </w:t>
      </w:r>
      <w:fldSimple w:instr=" REF _Ref317250794 \r \h  \* MERGEFORMAT ">
        <w:r w:rsidR="006D7655" w:rsidRPr="006D7655">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 xml:space="preserve">», подать заявку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в форме электронного документа через ЭТП в порядке, предусмотренном регламентом работы данной системы.</w:t>
      </w:r>
    </w:p>
    <w:p w:rsidR="00CB3291" w:rsidRPr="0009756A" w:rsidRDefault="00CB3291"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Правила регистрации и аккредитации участника </w:t>
      </w:r>
      <w:r w:rsidR="003E0066" w:rsidRPr="0009756A">
        <w:rPr>
          <w:rFonts w:ascii="Arial Narrow" w:hAnsi="Arial Narrow"/>
          <w:sz w:val="22"/>
        </w:rPr>
        <w:t>запроса предложений</w:t>
      </w:r>
      <w:r w:rsidRPr="0009756A">
        <w:rPr>
          <w:rFonts w:ascii="Arial Narrow" w:hAnsi="Arial Narrow"/>
          <w:sz w:val="22"/>
        </w:rPr>
        <w:t xml:space="preserve"> на ЭТП, правила проведения процедур </w:t>
      </w:r>
      <w:r w:rsidR="003E0066" w:rsidRPr="0009756A">
        <w:rPr>
          <w:rFonts w:ascii="Arial Narrow" w:hAnsi="Arial Narrow"/>
          <w:sz w:val="22"/>
        </w:rPr>
        <w:t>запроса предложений</w:t>
      </w:r>
      <w:r w:rsidRPr="0009756A">
        <w:rPr>
          <w:rFonts w:ascii="Arial Narrow" w:hAnsi="Arial Narrow"/>
          <w:sz w:val="22"/>
        </w:rPr>
        <w:t xml:space="preserve"> на ЭТП (в том числе, подача заявки на участие в </w:t>
      </w:r>
      <w:r w:rsidR="009D6ADE" w:rsidRPr="0009756A">
        <w:rPr>
          <w:rFonts w:ascii="Arial Narrow" w:hAnsi="Arial Narrow"/>
          <w:sz w:val="22"/>
        </w:rPr>
        <w:t>запросе предложений</w:t>
      </w:r>
      <w:r w:rsidRPr="0009756A">
        <w:rPr>
          <w:rFonts w:ascii="Arial Narrow" w:hAnsi="Arial Narrow"/>
          <w:sz w:val="22"/>
        </w:rPr>
        <w:t>) определяются регламентом работы и инструкциями данной ЭТП.</w:t>
      </w:r>
    </w:p>
    <w:p w:rsidR="00B67284" w:rsidRPr="0009756A" w:rsidRDefault="00CB3291"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Документы и сведения, размещаемые на ЭТП, должны быть подписаны </w:t>
      </w:r>
      <w:r w:rsidR="00E25760" w:rsidRPr="0009756A">
        <w:rPr>
          <w:rFonts w:ascii="Arial Narrow" w:hAnsi="Arial Narrow"/>
          <w:sz w:val="22"/>
        </w:rPr>
        <w:t>ЭЦП</w:t>
      </w:r>
      <w:r w:rsidRPr="0009756A">
        <w:rPr>
          <w:rFonts w:ascii="Arial Narrow" w:hAnsi="Arial Narrow"/>
          <w:sz w:val="22"/>
        </w:rPr>
        <w:t xml:space="preserve"> лица, имеющего право действовать от имени участника </w:t>
      </w:r>
      <w:r w:rsidR="003E0066" w:rsidRPr="0009756A">
        <w:rPr>
          <w:rFonts w:ascii="Arial Narrow" w:hAnsi="Arial Narrow"/>
          <w:sz w:val="22"/>
        </w:rPr>
        <w:t>запроса предложений</w:t>
      </w:r>
      <w:r w:rsidR="00B67284" w:rsidRPr="0009756A">
        <w:rPr>
          <w:rFonts w:ascii="Arial Narrow" w:hAnsi="Arial Narrow"/>
          <w:sz w:val="22"/>
        </w:rPr>
        <w:t>.</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5" w:name="_Toc354060866"/>
      <w:r w:rsidRPr="0009756A">
        <w:rPr>
          <w:rFonts w:ascii="Arial Narrow" w:hAnsi="Arial Narrow"/>
          <w:sz w:val="22"/>
          <w:szCs w:val="22"/>
        </w:rPr>
        <w:t xml:space="preserve">Затраты на участие в </w:t>
      </w:r>
      <w:r w:rsidR="009D6ADE" w:rsidRPr="0009756A">
        <w:rPr>
          <w:rFonts w:ascii="Arial Narrow" w:hAnsi="Arial Narrow"/>
          <w:sz w:val="22"/>
          <w:szCs w:val="22"/>
        </w:rPr>
        <w:t>запросе предложений</w:t>
      </w:r>
      <w:bookmarkEnd w:id="25"/>
    </w:p>
    <w:p w:rsidR="00C87330" w:rsidRPr="0009756A" w:rsidRDefault="00E25760" w:rsidP="00103B28">
      <w:pPr>
        <w:pStyle w:val="Times12"/>
        <w:numPr>
          <w:ilvl w:val="2"/>
          <w:numId w:val="7"/>
        </w:numPr>
        <w:tabs>
          <w:tab w:val="num" w:pos="960"/>
          <w:tab w:val="left" w:pos="1418"/>
        </w:tabs>
        <w:spacing w:before="120"/>
        <w:ind w:left="0" w:firstLine="567"/>
        <w:rPr>
          <w:rFonts w:ascii="Arial Narrow" w:hAnsi="Arial Narrow"/>
          <w:sz w:val="22"/>
        </w:rPr>
      </w:pPr>
      <w:proofErr w:type="gramStart"/>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несет все расходы, связанные с</w:t>
      </w:r>
      <w:r w:rsidR="00D53A1F" w:rsidRPr="0009756A">
        <w:rPr>
          <w:rFonts w:ascii="Arial Narrow" w:hAnsi="Arial Narrow"/>
          <w:sz w:val="22"/>
        </w:rPr>
        <w:t> </w:t>
      </w:r>
      <w:r w:rsidRPr="0009756A">
        <w:rPr>
          <w:rFonts w:ascii="Arial Narrow" w:hAnsi="Arial Narrow"/>
          <w:sz w:val="22"/>
        </w:rPr>
        <w:t xml:space="preserve">участием в </w:t>
      </w:r>
      <w:r w:rsidR="009D6ADE" w:rsidRPr="0009756A">
        <w:rPr>
          <w:rFonts w:ascii="Arial Narrow" w:hAnsi="Arial Narrow"/>
          <w:sz w:val="22"/>
        </w:rPr>
        <w:t>запросе предложений</w:t>
      </w:r>
      <w:r w:rsidRPr="0009756A">
        <w:rPr>
          <w:rFonts w:ascii="Arial Narrow" w:hAnsi="Arial Narrow"/>
          <w:sz w:val="22"/>
        </w:rPr>
        <w:t xml:space="preserve">, в том числе с регистрацией и аккредитацией на ЭТП, с подготовкой и предоставлением заявки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w:t>
      </w:r>
      <w:r w:rsidRPr="0009756A">
        <w:rPr>
          <w:rFonts w:ascii="Arial Narrow" w:hAnsi="Arial Narrow"/>
          <w:bCs w:val="0"/>
          <w:i/>
          <w:sz w:val="22"/>
        </w:rPr>
        <w:t>[в отношении лота]</w:t>
      </w:r>
      <w:r w:rsidRPr="0009756A">
        <w:rPr>
          <w:rFonts w:ascii="Arial Narrow" w:hAnsi="Arial Narrow"/>
          <w:sz w:val="22"/>
        </w:rPr>
        <w:t xml:space="preserve">, иной документации, а организатор </w:t>
      </w:r>
      <w:r w:rsidR="003E0066" w:rsidRPr="0009756A">
        <w:rPr>
          <w:rFonts w:ascii="Arial Narrow" w:hAnsi="Arial Narrow"/>
          <w:sz w:val="22"/>
        </w:rPr>
        <w:t>запроса предложений</w:t>
      </w:r>
      <w:r w:rsidRPr="0009756A">
        <w:rPr>
          <w:rFonts w:ascii="Arial Narrow" w:hAnsi="Arial Narrow"/>
          <w:sz w:val="22"/>
        </w:rPr>
        <w:t xml:space="preserve"> не имеет обязательств по этим расходам независимо от итогов </w:t>
      </w:r>
      <w:r w:rsidR="003E0066" w:rsidRPr="0009756A">
        <w:rPr>
          <w:rFonts w:ascii="Arial Narrow" w:hAnsi="Arial Narrow"/>
          <w:sz w:val="22"/>
        </w:rPr>
        <w:t>запроса предложений</w:t>
      </w:r>
      <w:r w:rsidRPr="0009756A">
        <w:rPr>
          <w:rFonts w:ascii="Arial Narrow" w:hAnsi="Arial Narrow"/>
          <w:sz w:val="22"/>
        </w:rPr>
        <w:t>, а также оснований их завершения</w:t>
      </w:r>
      <w:r w:rsidR="00C87330" w:rsidRPr="0009756A">
        <w:rPr>
          <w:rFonts w:ascii="Arial Narrow" w:hAnsi="Arial Narrow"/>
          <w:sz w:val="22"/>
        </w:rPr>
        <w:t>.</w:t>
      </w:r>
      <w:proofErr w:type="gramEnd"/>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Участники </w:t>
      </w:r>
      <w:r w:rsidR="003E0066" w:rsidRPr="0009756A">
        <w:rPr>
          <w:rFonts w:ascii="Arial Narrow" w:hAnsi="Arial Narrow"/>
          <w:sz w:val="22"/>
        </w:rPr>
        <w:t>запроса предложений</w:t>
      </w:r>
      <w:r w:rsidRPr="0009756A">
        <w:rPr>
          <w:rFonts w:ascii="Arial Narrow" w:hAnsi="Arial Narrow"/>
          <w:sz w:val="22"/>
        </w:rPr>
        <w:t xml:space="preserve"> не вправе требовать компенсацию упущенной выгоды</w:t>
      </w:r>
      <w:r w:rsidR="00D1173F" w:rsidRPr="0009756A">
        <w:rPr>
          <w:rFonts w:ascii="Arial Narrow" w:hAnsi="Arial Narrow"/>
          <w:sz w:val="22"/>
        </w:rPr>
        <w:t xml:space="preserve"> по результатам</w:t>
      </w:r>
      <w:r w:rsidRPr="0009756A">
        <w:rPr>
          <w:rFonts w:ascii="Arial Narrow" w:hAnsi="Arial Narrow"/>
          <w:sz w:val="22"/>
        </w:rPr>
        <w:t xml:space="preserve"> проведения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1C2E47"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26" w:name="_Toc354060867"/>
      <w:r w:rsidRPr="0009756A">
        <w:rPr>
          <w:rFonts w:ascii="Arial Narrow" w:hAnsi="Arial Narrow"/>
          <w:sz w:val="22"/>
          <w:szCs w:val="22"/>
        </w:rPr>
        <w:t xml:space="preserve">Отказ от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1C2E47">
        <w:rPr>
          <w:rFonts w:ascii="Arial Narrow" w:hAnsi="Arial Narrow"/>
          <w:i/>
          <w:sz w:val="22"/>
          <w:szCs w:val="22"/>
        </w:rPr>
        <w:t xml:space="preserve">[или любого лота </w:t>
      </w:r>
      <w:r w:rsidR="003E0066" w:rsidRPr="001C2E47">
        <w:rPr>
          <w:rFonts w:ascii="Arial Narrow" w:hAnsi="Arial Narrow"/>
          <w:i/>
          <w:sz w:val="22"/>
          <w:szCs w:val="22"/>
        </w:rPr>
        <w:t>запроса предложений</w:t>
      </w:r>
      <w:r w:rsidRPr="001C2E47">
        <w:rPr>
          <w:rFonts w:ascii="Arial Narrow" w:hAnsi="Arial Narrow"/>
          <w:i/>
          <w:sz w:val="22"/>
          <w:szCs w:val="22"/>
        </w:rPr>
        <w:t>]</w:t>
      </w:r>
      <w:bookmarkEnd w:id="26"/>
    </w:p>
    <w:p w:rsidR="00C87330" w:rsidRPr="0009756A" w:rsidRDefault="00B67284"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О</w:t>
      </w:r>
      <w:r w:rsidR="00C87330" w:rsidRPr="0009756A">
        <w:rPr>
          <w:rFonts w:ascii="Arial Narrow" w:hAnsi="Arial Narrow"/>
          <w:sz w:val="22"/>
          <w:szCs w:val="22"/>
        </w:rPr>
        <w:t xml:space="preserve">рганизатор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Pr="0009756A">
        <w:rPr>
          <w:rFonts w:ascii="Arial Narrow" w:hAnsi="Arial Narrow"/>
          <w:sz w:val="22"/>
          <w:szCs w:val="22"/>
        </w:rPr>
        <w:t xml:space="preserve">по решению заказчика или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w:t>
      </w:r>
      <w:r w:rsidR="00C87330" w:rsidRPr="0009756A">
        <w:rPr>
          <w:rFonts w:ascii="Arial Narrow" w:hAnsi="Arial Narrow"/>
          <w:sz w:val="22"/>
          <w:szCs w:val="22"/>
        </w:rPr>
        <w:t>разместивший</w:t>
      </w:r>
      <w:r w:rsidRPr="0009756A">
        <w:rPr>
          <w:rFonts w:ascii="Arial Narrow" w:hAnsi="Arial Narrow"/>
          <w:sz w:val="22"/>
          <w:szCs w:val="22"/>
        </w:rPr>
        <w:t xml:space="preserve"> на</w:t>
      </w:r>
      <w:r w:rsidR="00C87330" w:rsidRPr="0009756A">
        <w:rPr>
          <w:rFonts w:ascii="Arial Narrow" w:hAnsi="Arial Narrow"/>
          <w:sz w:val="22"/>
          <w:szCs w:val="22"/>
        </w:rPr>
        <w:t xml:space="preserve"> </w:t>
      </w:r>
      <w:r w:rsidRPr="0009756A">
        <w:rPr>
          <w:rFonts w:ascii="Arial Narrow" w:hAnsi="Arial Narrow"/>
          <w:sz w:val="22"/>
          <w:szCs w:val="22"/>
        </w:rPr>
        <w:t xml:space="preserve">официальном сайте </w:t>
      </w:r>
      <w:r w:rsidR="00E25760" w:rsidRPr="0009756A">
        <w:rPr>
          <w:rFonts w:ascii="Arial Narrow" w:hAnsi="Arial Narrow"/>
          <w:sz w:val="22"/>
          <w:szCs w:val="22"/>
        </w:rPr>
        <w:t>и</w:t>
      </w:r>
      <w:r w:rsidRPr="0009756A">
        <w:rPr>
          <w:rFonts w:ascii="Arial Narrow" w:hAnsi="Arial Narrow"/>
          <w:sz w:val="22"/>
          <w:szCs w:val="22"/>
        </w:rPr>
        <w:t xml:space="preserve"> на ЭТП, </w:t>
      </w:r>
      <w:r w:rsidR="00C87330" w:rsidRPr="0009756A">
        <w:rPr>
          <w:rFonts w:ascii="Arial Narrow" w:hAnsi="Arial Narrow"/>
          <w:sz w:val="22"/>
          <w:szCs w:val="22"/>
        </w:rPr>
        <w:t xml:space="preserve">извещение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w:t>
      </w:r>
      <w:r w:rsidR="002E77A5" w:rsidRPr="0009756A">
        <w:rPr>
          <w:rFonts w:ascii="Arial Narrow" w:hAnsi="Arial Narrow"/>
          <w:sz w:val="22"/>
          <w:szCs w:val="22"/>
        </w:rPr>
        <w:t>документацию по запросу предложений</w:t>
      </w:r>
      <w:r w:rsidR="00C87330" w:rsidRPr="0009756A">
        <w:rPr>
          <w:rFonts w:ascii="Arial Narrow" w:hAnsi="Arial Narrow"/>
          <w:sz w:val="22"/>
          <w:szCs w:val="22"/>
        </w:rPr>
        <w:t>, вправе отказаться от</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проведения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C87330"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C87330" w:rsidRPr="0009756A">
        <w:rPr>
          <w:rFonts w:ascii="Arial Narrow" w:hAnsi="Arial Narrow"/>
          <w:sz w:val="22"/>
          <w:szCs w:val="22"/>
        </w:rPr>
        <w:t xml:space="preserve"> в </w:t>
      </w:r>
      <w:r w:rsidR="00870343" w:rsidRPr="0009756A">
        <w:rPr>
          <w:rFonts w:ascii="Arial Narrow" w:hAnsi="Arial Narrow"/>
          <w:sz w:val="22"/>
          <w:szCs w:val="22"/>
        </w:rPr>
        <w:t>любое время вплоть до подписания договора</w:t>
      </w:r>
      <w:r w:rsidR="00C87330" w:rsidRPr="0009756A">
        <w:rPr>
          <w:rFonts w:ascii="Arial Narrow" w:hAnsi="Arial Narrow"/>
          <w:sz w:val="22"/>
          <w:szCs w:val="22"/>
        </w:rPr>
        <w:t>.</w:t>
      </w:r>
    </w:p>
    <w:p w:rsidR="00C87330" w:rsidRPr="0009756A" w:rsidRDefault="00C87330"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Извещение об отказе от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r w:rsidRPr="0009756A">
        <w:rPr>
          <w:rFonts w:ascii="Arial Narrow" w:hAnsi="Arial Narrow"/>
          <w:sz w:val="22"/>
          <w:szCs w:val="22"/>
        </w:rPr>
        <w:t xml:space="preserve">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870343" w:rsidRPr="0009756A">
        <w:rPr>
          <w:rFonts w:ascii="Arial Narrow" w:hAnsi="Arial Narrow"/>
          <w:sz w:val="22"/>
          <w:szCs w:val="22"/>
        </w:rPr>
        <w:t xml:space="preserve">не позднее 2 (двух) дней со дня принятия решения об отказе </w:t>
      </w:r>
      <w:r w:rsidR="00E25760" w:rsidRPr="0009756A">
        <w:rPr>
          <w:rFonts w:ascii="Arial Narrow" w:hAnsi="Arial Narrow"/>
          <w:sz w:val="22"/>
          <w:szCs w:val="22"/>
        </w:rPr>
        <w:t>от </w:t>
      </w:r>
      <w:r w:rsidRPr="0009756A">
        <w:rPr>
          <w:rFonts w:ascii="Arial Narrow" w:hAnsi="Arial Narrow"/>
          <w:sz w:val="22"/>
          <w:szCs w:val="22"/>
        </w:rPr>
        <w:t xml:space="preserve">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r w:rsidRPr="0009756A">
        <w:rPr>
          <w:rFonts w:ascii="Arial Narrow" w:hAnsi="Arial Narrow"/>
          <w:sz w:val="22"/>
          <w:szCs w:val="22"/>
        </w:rPr>
        <w:t>, в порядке, установленном для размещения из</w:t>
      </w:r>
      <w:r w:rsidR="00B67284" w:rsidRPr="0009756A">
        <w:rPr>
          <w:rFonts w:ascii="Arial Narrow" w:hAnsi="Arial Narrow"/>
          <w:sz w:val="22"/>
          <w:szCs w:val="22"/>
        </w:rPr>
        <w:t xml:space="preserve">вещения о проведении </w:t>
      </w:r>
      <w:r w:rsidR="003E0066" w:rsidRPr="0009756A">
        <w:rPr>
          <w:rFonts w:ascii="Arial Narrow" w:hAnsi="Arial Narrow"/>
          <w:sz w:val="22"/>
          <w:szCs w:val="22"/>
        </w:rPr>
        <w:t>запроса предложений</w:t>
      </w:r>
      <w:r w:rsidR="00B67284" w:rsidRPr="0009756A">
        <w:rPr>
          <w:rFonts w:ascii="Arial Narrow" w:hAnsi="Arial Narrow"/>
          <w:sz w:val="22"/>
          <w:szCs w:val="22"/>
        </w:rPr>
        <w:t>.</w:t>
      </w:r>
    </w:p>
    <w:p w:rsidR="00172174" w:rsidRPr="0009756A" w:rsidRDefault="00172174"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7" w:name="_Toc354060868"/>
      <w:r w:rsidRPr="0009756A">
        <w:rPr>
          <w:rFonts w:ascii="Arial Narrow" w:hAnsi="Arial Narrow"/>
          <w:sz w:val="22"/>
          <w:szCs w:val="22"/>
        </w:rPr>
        <w:lastRenderedPageBreak/>
        <w:t xml:space="preserve">Официальный источник информации о ходе и результатах </w:t>
      </w:r>
      <w:r w:rsidR="003E0066" w:rsidRPr="0009756A">
        <w:rPr>
          <w:rFonts w:ascii="Arial Narrow" w:hAnsi="Arial Narrow"/>
          <w:sz w:val="22"/>
          <w:szCs w:val="22"/>
        </w:rPr>
        <w:t>запроса предложений</w:t>
      </w:r>
      <w:bookmarkEnd w:id="27"/>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На официальном сайте и на ЭТП в сроки, установленные ЕОСЗ и настоящей </w:t>
      </w:r>
      <w:r w:rsidR="002E77A5" w:rsidRPr="0009756A">
        <w:rPr>
          <w:rFonts w:ascii="Arial Narrow" w:hAnsi="Arial Narrow"/>
          <w:sz w:val="22"/>
          <w:szCs w:val="22"/>
        </w:rPr>
        <w:t>документацией по запросу предложений</w:t>
      </w:r>
      <w:r w:rsidR="00AA3A80" w:rsidRPr="0009756A">
        <w:rPr>
          <w:rFonts w:ascii="Arial Narrow" w:hAnsi="Arial Narrow"/>
          <w:sz w:val="22"/>
          <w:szCs w:val="22"/>
        </w:rPr>
        <w:t>,</w:t>
      </w:r>
      <w:r w:rsidRPr="0009756A">
        <w:rPr>
          <w:rFonts w:ascii="Arial Narrow" w:hAnsi="Arial Narrow"/>
          <w:sz w:val="22"/>
          <w:szCs w:val="22"/>
        </w:rPr>
        <w:t xml:space="preserve"> размещаются: извещение о</w:t>
      </w:r>
      <w:r w:rsidR="00D53A1F" w:rsidRPr="0009756A">
        <w:rPr>
          <w:rFonts w:ascii="Arial Narrow" w:hAnsi="Arial Narrow"/>
          <w:sz w:val="22"/>
          <w:szCs w:val="22"/>
        </w:rPr>
        <w:t> </w:t>
      </w:r>
      <w:r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9D6ADE" w:rsidRPr="0009756A">
        <w:rPr>
          <w:rFonts w:ascii="Arial Narrow" w:hAnsi="Arial Narrow"/>
          <w:sz w:val="22"/>
          <w:szCs w:val="22"/>
        </w:rPr>
        <w:t>документация по запросу предложений</w:t>
      </w:r>
      <w:r w:rsidRPr="0009756A">
        <w:rPr>
          <w:rFonts w:ascii="Arial Narrow" w:hAnsi="Arial Narrow"/>
          <w:sz w:val="22"/>
          <w:szCs w:val="22"/>
        </w:rPr>
        <w:t>, изменения, вносимые в такое извещение и такую документацию, разъяснения такой документации и протоколы</w:t>
      </w:r>
      <w:r w:rsidR="00076279" w:rsidRPr="0009756A">
        <w:rPr>
          <w:rFonts w:ascii="Arial Narrow" w:hAnsi="Arial Narrow"/>
          <w:sz w:val="22"/>
          <w:szCs w:val="22"/>
        </w:rPr>
        <w:t>,</w:t>
      </w:r>
      <w:r w:rsidRPr="0009756A">
        <w:rPr>
          <w:rFonts w:ascii="Arial Narrow" w:hAnsi="Arial Narrow"/>
          <w:sz w:val="22"/>
          <w:szCs w:val="22"/>
        </w:rPr>
        <w:t xml:space="preserve"> </w:t>
      </w:r>
      <w:r w:rsidR="00076279" w:rsidRPr="0009756A">
        <w:rPr>
          <w:rFonts w:ascii="Arial Narrow" w:hAnsi="Arial Narrow"/>
          <w:sz w:val="22"/>
          <w:szCs w:val="22"/>
        </w:rPr>
        <w:t>составленные в ходе закупки</w:t>
      </w:r>
      <w:r w:rsidRPr="0009756A">
        <w:rPr>
          <w:rFonts w:ascii="Arial Narrow" w:hAnsi="Arial Narrow"/>
          <w:sz w:val="22"/>
          <w:szCs w:val="22"/>
        </w:rPr>
        <w:t>.</w:t>
      </w:r>
      <w:r w:rsidR="00581933" w:rsidRPr="0009756A">
        <w:rPr>
          <w:rFonts w:ascii="Arial Narrow" w:hAnsi="Arial Narrow"/>
          <w:sz w:val="22"/>
          <w:szCs w:val="22"/>
        </w:rPr>
        <w:t xml:space="preserve"> При этом</w:t>
      </w:r>
      <w:proofErr w:type="gramStart"/>
      <w:r w:rsidR="00581933" w:rsidRPr="0009756A">
        <w:rPr>
          <w:rFonts w:ascii="Arial Narrow" w:hAnsi="Arial Narrow"/>
          <w:sz w:val="22"/>
          <w:szCs w:val="22"/>
        </w:rPr>
        <w:t>,</w:t>
      </w:r>
      <w:proofErr w:type="gramEnd"/>
      <w:r w:rsidR="00581933" w:rsidRPr="0009756A">
        <w:rPr>
          <w:rFonts w:ascii="Arial Narrow" w:hAnsi="Arial Narrow"/>
          <w:sz w:val="22"/>
          <w:szCs w:val="22"/>
        </w:rPr>
        <w:t xml:space="preserve"> официальная публикация </w:t>
      </w:r>
      <w:r w:rsidR="00076279" w:rsidRPr="0009756A">
        <w:rPr>
          <w:rFonts w:ascii="Arial Narrow" w:hAnsi="Arial Narrow"/>
          <w:sz w:val="22"/>
          <w:szCs w:val="22"/>
        </w:rPr>
        <w:t xml:space="preserve">данной информации </w:t>
      </w:r>
      <w:r w:rsidR="00581933" w:rsidRPr="0009756A">
        <w:rPr>
          <w:rFonts w:ascii="Arial Narrow" w:hAnsi="Arial Narrow"/>
          <w:sz w:val="22"/>
          <w:szCs w:val="22"/>
        </w:rPr>
        <w:t xml:space="preserve">производится </w:t>
      </w:r>
      <w:r w:rsidR="00AF0E25" w:rsidRPr="0009756A">
        <w:rPr>
          <w:rFonts w:ascii="Arial Narrow" w:hAnsi="Arial Narrow"/>
          <w:sz w:val="22"/>
          <w:szCs w:val="22"/>
        </w:rPr>
        <w:t xml:space="preserve">на </w:t>
      </w:r>
      <w:r w:rsidR="00581933" w:rsidRPr="0009756A">
        <w:rPr>
          <w:rFonts w:ascii="Arial Narrow" w:hAnsi="Arial Narrow"/>
          <w:sz w:val="22"/>
          <w:szCs w:val="22"/>
        </w:rPr>
        <w:t xml:space="preserve">сайте, указанном в подпункте 1) пункта </w:t>
      </w:r>
      <w:fldSimple w:instr=" REF _Ref317250534 \r \h  \* MERGEFORMAT ">
        <w:r w:rsidR="006D7655" w:rsidRPr="006D7655">
          <w:rPr>
            <w:rFonts w:ascii="Arial Narrow" w:hAnsi="Arial Narrow"/>
            <w:sz w:val="22"/>
            <w:szCs w:val="22"/>
          </w:rPr>
          <w:t>7</w:t>
        </w:r>
      </w:fldSimple>
      <w:r w:rsidR="00581933"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00581933" w:rsidRPr="0009756A">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28" w:name="_Ref317254108"/>
      <w:r w:rsidRPr="0009756A">
        <w:rPr>
          <w:rFonts w:ascii="Arial Narrow" w:hAnsi="Arial Narrow"/>
          <w:sz w:val="22"/>
          <w:szCs w:val="22"/>
        </w:rPr>
        <w:t xml:space="preserve">Допускается в протоколах, размещаемых на официальном сайте и на ЭТП, не указывать сведения о составе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данных о персональном голосовании членов </w:t>
      </w:r>
      <w:r w:rsidR="002E77A5" w:rsidRPr="0009756A">
        <w:rPr>
          <w:rFonts w:ascii="Arial Narrow" w:hAnsi="Arial Narrow"/>
          <w:sz w:val="22"/>
          <w:szCs w:val="22"/>
        </w:rPr>
        <w:t>закупочной комиссии</w:t>
      </w:r>
      <w:r w:rsidRPr="0009756A">
        <w:rPr>
          <w:rFonts w:ascii="Arial Narrow" w:hAnsi="Arial Narrow"/>
          <w:sz w:val="22"/>
          <w:szCs w:val="22"/>
        </w:rPr>
        <w:t>.</w:t>
      </w:r>
      <w:bookmarkEnd w:id="28"/>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Единственным официальным источником информации о ходе и результатах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является официальный сайт и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самостоятельно должны отслеживать опубликованные на таком сайте разъяснения и изменения </w:t>
      </w:r>
      <w:r w:rsidR="003E0066" w:rsidRPr="0009756A">
        <w:rPr>
          <w:rFonts w:ascii="Arial Narrow" w:hAnsi="Arial Narrow"/>
          <w:sz w:val="22"/>
          <w:szCs w:val="22"/>
        </w:rPr>
        <w:t>документации по запросу предложений</w:t>
      </w:r>
      <w:r w:rsidR="008353FC" w:rsidRPr="0009756A">
        <w:rPr>
          <w:rFonts w:ascii="Arial Narrow" w:hAnsi="Arial Narrow"/>
          <w:sz w:val="22"/>
          <w:szCs w:val="22"/>
        </w:rPr>
        <w:t>, информацию о принятых в </w:t>
      </w:r>
      <w:r w:rsidRPr="0009756A">
        <w:rPr>
          <w:rFonts w:ascii="Arial Narrow" w:hAnsi="Arial Narrow"/>
          <w:sz w:val="22"/>
          <w:szCs w:val="22"/>
        </w:rPr>
        <w:t xml:space="preserve">ходе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решениях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A3DDA" w:rsidRPr="0009756A" w:rsidRDefault="00BA3DDA"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9" w:name="_Toc354060869"/>
      <w:r w:rsidRPr="0009756A">
        <w:rPr>
          <w:rFonts w:ascii="Arial Narrow" w:hAnsi="Arial Narrow"/>
          <w:sz w:val="22"/>
          <w:szCs w:val="22"/>
        </w:rPr>
        <w:t>Прочие положения</w:t>
      </w:r>
      <w:bookmarkEnd w:id="29"/>
    </w:p>
    <w:p w:rsidR="00BA3DDA" w:rsidRPr="0009756A" w:rsidRDefault="00BA3DD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вправе обжаловать действия (бездействия) заказчика, организатора </w:t>
      </w:r>
      <w:r w:rsidR="003E0066" w:rsidRPr="0009756A">
        <w:rPr>
          <w:rFonts w:ascii="Arial Narrow" w:hAnsi="Arial Narrow"/>
          <w:sz w:val="22"/>
        </w:rPr>
        <w:t>запроса предложений</w:t>
      </w:r>
      <w:r w:rsidRPr="0009756A">
        <w:rPr>
          <w:rFonts w:ascii="Arial Narrow" w:hAnsi="Arial Narrow"/>
          <w:sz w:val="22"/>
        </w:rPr>
        <w:t xml:space="preserve">, </w:t>
      </w:r>
      <w:r w:rsidR="002E77A5" w:rsidRPr="0009756A">
        <w:rPr>
          <w:rFonts w:ascii="Arial Narrow" w:hAnsi="Arial Narrow"/>
          <w:sz w:val="22"/>
        </w:rPr>
        <w:t>закупочной комиссии</w:t>
      </w:r>
      <w:r w:rsidRPr="0009756A">
        <w:rPr>
          <w:rFonts w:ascii="Arial Narrow" w:hAnsi="Arial Narrow"/>
          <w:sz w:val="22"/>
        </w:rPr>
        <w:t xml:space="preserve"> в связи с проведением данного </w:t>
      </w:r>
      <w:r w:rsidR="003E0066" w:rsidRPr="0009756A">
        <w:rPr>
          <w:rFonts w:ascii="Arial Narrow" w:hAnsi="Arial Narrow"/>
          <w:sz w:val="22"/>
        </w:rPr>
        <w:t>запроса предложений</w:t>
      </w:r>
      <w:r w:rsidRPr="0009756A">
        <w:rPr>
          <w:rFonts w:ascii="Arial Narrow" w:hAnsi="Arial Narrow"/>
          <w:sz w:val="22"/>
        </w:rPr>
        <w:t>, согласно положениям главы 10 ЕОСЗ.</w:t>
      </w:r>
    </w:p>
    <w:p w:rsidR="00BA3DDA" w:rsidRPr="0009756A" w:rsidRDefault="00BA3DD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Заказчик, организатор </w:t>
      </w:r>
      <w:r w:rsidR="003E0066" w:rsidRPr="0009756A">
        <w:rPr>
          <w:rFonts w:ascii="Arial Narrow" w:hAnsi="Arial Narrow"/>
          <w:sz w:val="22"/>
        </w:rPr>
        <w:t>запроса предложений</w:t>
      </w:r>
      <w:r w:rsidRPr="0009756A">
        <w:rPr>
          <w:rFonts w:ascii="Arial Narrow" w:hAnsi="Arial Narrow"/>
          <w:sz w:val="22"/>
        </w:rPr>
        <w:t xml:space="preserve">, </w:t>
      </w:r>
      <w:r w:rsidR="002E77A5" w:rsidRPr="0009756A">
        <w:rPr>
          <w:rFonts w:ascii="Arial Narrow" w:hAnsi="Arial Narrow"/>
          <w:sz w:val="22"/>
        </w:rPr>
        <w:t>закупочная комиссия</w:t>
      </w:r>
      <w:r w:rsidRPr="0009756A">
        <w:rPr>
          <w:rFonts w:ascii="Arial Narrow" w:hAnsi="Arial Narrow"/>
          <w:sz w:val="22"/>
        </w:rPr>
        <w:t xml:space="preserve">, привлекаемые эксперты обеспечивают разумную конфиденциальность относительно всех полученных от участников </w:t>
      </w:r>
      <w:r w:rsidR="003E0066" w:rsidRPr="0009756A">
        <w:rPr>
          <w:rFonts w:ascii="Arial Narrow" w:hAnsi="Arial Narrow"/>
          <w:sz w:val="22"/>
        </w:rPr>
        <w:t>запроса предложений</w:t>
      </w:r>
      <w:r w:rsidRPr="0009756A">
        <w:rPr>
          <w:rFonts w:ascii="Arial Narrow" w:hAnsi="Arial Narrow"/>
          <w:sz w:val="22"/>
        </w:rPr>
        <w:t xml:space="preserve"> сведений, в</w:t>
      </w:r>
      <w:r w:rsidR="00D53A1F" w:rsidRPr="0009756A">
        <w:rPr>
          <w:rFonts w:ascii="Arial Narrow" w:hAnsi="Arial Narrow"/>
          <w:sz w:val="22"/>
        </w:rPr>
        <w:t> </w:t>
      </w:r>
      <w:r w:rsidRPr="0009756A">
        <w:rPr>
          <w:rFonts w:ascii="Arial Narrow" w:hAnsi="Arial Narrow"/>
          <w:sz w:val="22"/>
        </w:rPr>
        <w:t>том числе содержащихся в заявках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Предоставление этой информации другим участникам </w:t>
      </w:r>
      <w:r w:rsidR="003E0066" w:rsidRPr="0009756A">
        <w:rPr>
          <w:rFonts w:ascii="Arial Narrow" w:hAnsi="Arial Narrow"/>
          <w:sz w:val="22"/>
        </w:rPr>
        <w:t>запроса предложений</w:t>
      </w:r>
      <w:r w:rsidRPr="0009756A">
        <w:rPr>
          <w:rFonts w:ascii="Arial Narrow" w:hAnsi="Arial Narrow"/>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09756A">
        <w:rPr>
          <w:rFonts w:ascii="Arial Narrow" w:hAnsi="Arial Narrow"/>
          <w:sz w:val="22"/>
        </w:rPr>
        <w:t>,</w:t>
      </w:r>
      <w:r w:rsidRPr="0009756A">
        <w:rPr>
          <w:rFonts w:ascii="Arial Narrow" w:hAnsi="Arial Narrow"/>
          <w:sz w:val="22"/>
        </w:rPr>
        <w:t xml:space="preserve"> </w:t>
      </w:r>
      <w:r w:rsidR="00E0660C" w:rsidRPr="0009756A">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9756A">
        <w:rPr>
          <w:rFonts w:ascii="Arial Narrow" w:hAnsi="Arial Narrow"/>
          <w:sz w:val="22"/>
        </w:rPr>
        <w:t xml:space="preserve">или настоящей </w:t>
      </w:r>
      <w:r w:rsidR="002E77A5" w:rsidRPr="0009756A">
        <w:rPr>
          <w:rFonts w:ascii="Arial Narrow" w:hAnsi="Arial Narrow"/>
          <w:sz w:val="22"/>
        </w:rPr>
        <w:t>документацией по запросу предложений</w:t>
      </w:r>
      <w:r w:rsidRPr="0009756A">
        <w:rPr>
          <w:rFonts w:ascii="Arial Narrow" w:hAnsi="Arial Narrow"/>
          <w:sz w:val="22"/>
        </w:rPr>
        <w:t>.</w:t>
      </w:r>
    </w:p>
    <w:p w:rsidR="00D47C04" w:rsidRPr="0009756A" w:rsidRDefault="006C6B5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З</w:t>
      </w:r>
      <w:r w:rsidR="00D47C04" w:rsidRPr="0009756A">
        <w:rPr>
          <w:rFonts w:ascii="Arial Narrow" w:hAnsi="Arial Narrow"/>
          <w:sz w:val="22"/>
        </w:rPr>
        <w:t xml:space="preserve">аседания закупочной комиссии могут проходить с использованием средств видеоконференцсвязи. Члены закупочной комиссии, </w:t>
      </w:r>
      <w:r w:rsidRPr="0009756A">
        <w:rPr>
          <w:rFonts w:ascii="Arial Narrow" w:hAnsi="Arial Narrow"/>
          <w:sz w:val="22"/>
        </w:rPr>
        <w:t>дистанционно</w:t>
      </w:r>
      <w:r w:rsidR="00D47C04" w:rsidRPr="0009756A">
        <w:rPr>
          <w:rFonts w:ascii="Arial Narrow" w:hAnsi="Arial Narrow"/>
          <w:sz w:val="22"/>
        </w:rPr>
        <w:t xml:space="preserve"> участвующие в заседании закупочной комиссии </w:t>
      </w:r>
      <w:r w:rsidRPr="0009756A">
        <w:rPr>
          <w:rFonts w:ascii="Arial Narrow" w:hAnsi="Arial Narrow"/>
          <w:sz w:val="22"/>
        </w:rPr>
        <w:t xml:space="preserve">с использованием средств </w:t>
      </w:r>
      <w:r w:rsidR="00D47C04" w:rsidRPr="0009756A">
        <w:rPr>
          <w:rFonts w:ascii="Arial Narrow" w:hAnsi="Arial Narrow"/>
          <w:sz w:val="22"/>
        </w:rPr>
        <w:t xml:space="preserve">видеоконференции, считаются присутствующими на заседании комиссии </w:t>
      </w:r>
      <w:proofErr w:type="spellStart"/>
      <w:r w:rsidR="00D47C04" w:rsidRPr="0009756A">
        <w:rPr>
          <w:rFonts w:ascii="Arial Narrow" w:hAnsi="Arial Narrow"/>
          <w:sz w:val="22"/>
        </w:rPr>
        <w:t>очно</w:t>
      </w:r>
      <w:proofErr w:type="spellEnd"/>
      <w:r w:rsidR="00D47C04" w:rsidRPr="0009756A">
        <w:rPr>
          <w:rFonts w:ascii="Arial Narrow" w:hAnsi="Arial Narrow"/>
          <w:sz w:val="22"/>
        </w:rPr>
        <w:t>.</w:t>
      </w:r>
      <w:r w:rsidRPr="0009756A">
        <w:rPr>
          <w:rFonts w:ascii="Arial Narrow" w:hAnsi="Arial Narrow"/>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9756A" w:rsidRDefault="00172174" w:rsidP="00103B28">
      <w:pPr>
        <w:pStyle w:val="affa"/>
        <w:tabs>
          <w:tab w:val="left" w:pos="1418"/>
        </w:tabs>
        <w:spacing w:before="120" w:after="0"/>
        <w:ind w:left="0" w:firstLine="567"/>
        <w:jc w:val="both"/>
        <w:rPr>
          <w:rFonts w:ascii="Arial Narrow" w:hAnsi="Arial Narrow"/>
          <w:sz w:val="22"/>
          <w:szCs w:val="22"/>
        </w:rPr>
      </w:pPr>
    </w:p>
    <w:p w:rsidR="00C87330" w:rsidRPr="0009756A" w:rsidRDefault="00C87330" w:rsidP="00103B28">
      <w:pPr>
        <w:pStyle w:val="affa"/>
        <w:tabs>
          <w:tab w:val="left" w:pos="1418"/>
        </w:tabs>
        <w:spacing w:before="120" w:after="0"/>
        <w:ind w:left="0" w:firstLine="567"/>
        <w:jc w:val="both"/>
        <w:rPr>
          <w:rFonts w:ascii="Arial Narrow" w:hAnsi="Arial Narrow"/>
        </w:rPr>
      </w:pPr>
      <w:r w:rsidRPr="0009756A">
        <w:rPr>
          <w:rFonts w:ascii="Arial Narrow" w:hAnsi="Arial Narrow"/>
        </w:rPr>
        <w:br w:type="page"/>
      </w:r>
    </w:p>
    <w:p w:rsidR="00C87330" w:rsidRPr="0009756A" w:rsidRDefault="00C87330" w:rsidP="00103B28">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0" w:name="_Toc354060870"/>
      <w:r w:rsidRPr="0009756A">
        <w:rPr>
          <w:rFonts w:ascii="Arial Narrow" w:hAnsi="Arial Narrow"/>
          <w:sz w:val="22"/>
          <w:szCs w:val="22"/>
        </w:rPr>
        <w:lastRenderedPageBreak/>
        <w:t>ТРЕБОВАНИЯ К УЧАСТНИКАМ</w:t>
      </w:r>
      <w:r w:rsidR="008F33CB"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8F33CB" w:rsidRPr="0009756A">
        <w:rPr>
          <w:rFonts w:ascii="Arial Narrow" w:hAnsi="Arial Narrow"/>
          <w:sz w:val="22"/>
          <w:szCs w:val="22"/>
        </w:rPr>
        <w:t>,</w:t>
      </w:r>
      <w:r w:rsidRPr="0009756A">
        <w:rPr>
          <w:rFonts w:ascii="Arial Narrow" w:hAnsi="Arial Narrow"/>
          <w:sz w:val="22"/>
          <w:szCs w:val="22"/>
        </w:rPr>
        <w:t xml:space="preserve"> ДОКУМЕНТАМ, ПРЕДОСТАВЛЯЕМЫМ В СОСТАВЕ ЗАЯВКИ НА УЧАСТИЕ В </w:t>
      </w:r>
      <w:r w:rsidR="009D6ADE" w:rsidRPr="0009756A">
        <w:rPr>
          <w:rFonts w:ascii="Arial Narrow" w:hAnsi="Arial Narrow"/>
          <w:sz w:val="22"/>
          <w:szCs w:val="22"/>
        </w:rPr>
        <w:t>ЗАПРОСЕ ПРЕДЛОЖЕНИЙ</w:t>
      </w:r>
      <w:bookmarkEnd w:id="30"/>
    </w:p>
    <w:p w:rsidR="009B65E9" w:rsidRPr="0009756A" w:rsidRDefault="009B65E9" w:rsidP="00103B28">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31" w:name="_Ref317251769"/>
      <w:bookmarkStart w:id="32" w:name="_Ref317255509"/>
      <w:bookmarkStart w:id="33" w:name="_Ref317256436"/>
      <w:bookmarkStart w:id="34" w:name="_Ref317256490"/>
      <w:bookmarkStart w:id="35" w:name="_Ref271038689"/>
      <w:bookmarkStart w:id="36" w:name="_Toc354060871"/>
      <w:r w:rsidRPr="0009756A">
        <w:rPr>
          <w:rFonts w:ascii="Arial Narrow" w:hAnsi="Arial Narrow"/>
          <w:sz w:val="22"/>
          <w:szCs w:val="22"/>
        </w:rPr>
        <w:t xml:space="preserve">Требования к участникам </w:t>
      </w:r>
      <w:r w:rsidR="003E0066" w:rsidRPr="0009756A">
        <w:rPr>
          <w:rFonts w:ascii="Arial Narrow" w:hAnsi="Arial Narrow"/>
          <w:sz w:val="22"/>
          <w:szCs w:val="22"/>
        </w:rPr>
        <w:t>запроса предложений</w:t>
      </w:r>
      <w:bookmarkEnd w:id="31"/>
      <w:bookmarkEnd w:id="32"/>
      <w:bookmarkEnd w:id="33"/>
      <w:bookmarkEnd w:id="34"/>
      <w:bookmarkEnd w:id="36"/>
    </w:p>
    <w:p w:rsidR="00C87330" w:rsidRPr="0009756A" w:rsidRDefault="008F33CB" w:rsidP="00103B28">
      <w:pPr>
        <w:pStyle w:val="affa"/>
        <w:tabs>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должен обладать </w:t>
      </w:r>
      <w:r w:rsidR="008353FC" w:rsidRPr="0009756A">
        <w:rPr>
          <w:rFonts w:ascii="Arial Narrow" w:hAnsi="Arial Narrow"/>
          <w:sz w:val="22"/>
          <w:szCs w:val="22"/>
        </w:rPr>
        <w:t>гражданской правоспособностью в </w:t>
      </w:r>
      <w:r w:rsidRPr="0009756A">
        <w:rPr>
          <w:rFonts w:ascii="Arial Narrow" w:hAnsi="Arial Narrow"/>
          <w:sz w:val="22"/>
          <w:szCs w:val="22"/>
        </w:rPr>
        <w:t xml:space="preserve">полном объеме для заключения и исполнения договора </w:t>
      </w:r>
      <w:r w:rsidR="00F917D8" w:rsidRPr="0009756A">
        <w:rPr>
          <w:rFonts w:ascii="Arial Narrow" w:hAnsi="Arial Narrow"/>
          <w:sz w:val="22"/>
          <w:szCs w:val="22"/>
        </w:rPr>
        <w:t>по</w:t>
      </w:r>
      <w:r w:rsidR="00D53A1F" w:rsidRPr="0009756A">
        <w:rPr>
          <w:rFonts w:ascii="Arial Narrow" w:hAnsi="Arial Narrow"/>
          <w:sz w:val="22"/>
          <w:szCs w:val="22"/>
        </w:rPr>
        <w:t> </w:t>
      </w:r>
      <w:r w:rsidR="00F917D8" w:rsidRPr="0009756A">
        <w:rPr>
          <w:rFonts w:ascii="Arial Narrow" w:hAnsi="Arial Narrow"/>
          <w:sz w:val="22"/>
          <w:szCs w:val="22"/>
        </w:rPr>
        <w:t xml:space="preserve">результатам </w:t>
      </w:r>
      <w:r w:rsidR="003E0066" w:rsidRPr="0009756A">
        <w:rPr>
          <w:rFonts w:ascii="Arial Narrow" w:hAnsi="Arial Narrow"/>
          <w:sz w:val="22"/>
          <w:szCs w:val="22"/>
        </w:rPr>
        <w:t>запроса предложений</w:t>
      </w:r>
      <w:r w:rsidRPr="0009756A">
        <w:rPr>
          <w:rFonts w:ascii="Arial Narrow" w:hAnsi="Arial Narrow"/>
          <w:sz w:val="22"/>
          <w:szCs w:val="22"/>
        </w:rPr>
        <w:t>, в том числе:</w:t>
      </w:r>
      <w:bookmarkEnd w:id="35"/>
    </w:p>
    <w:p w:rsidR="00C87330" w:rsidRPr="0009756A" w:rsidRDefault="008F33CB"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9756A">
        <w:rPr>
          <w:rFonts w:ascii="Arial Narrow" w:hAnsi="Arial Narrow"/>
          <w:sz w:val="22"/>
          <w:szCs w:val="22"/>
        </w:rPr>
        <w:t>;</w:t>
      </w:r>
    </w:p>
    <w:p w:rsidR="008F33CB" w:rsidRPr="0009756A" w:rsidRDefault="002E3EE2"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9756A">
        <w:rPr>
          <w:rFonts w:ascii="Arial Narrow" w:hAnsi="Arial Narrow"/>
          <w:sz w:val="22"/>
          <w:szCs w:val="22"/>
          <w:lang w:val="en-US"/>
        </w:rPr>
        <w:t> </w:t>
      </w:r>
      <w:r w:rsidRPr="0009756A">
        <w:rPr>
          <w:rFonts w:ascii="Arial Narrow" w:hAnsi="Arial Narrow"/>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09756A">
        <w:rPr>
          <w:rFonts w:ascii="Arial Narrow" w:hAnsi="Arial Narrow"/>
          <w:sz w:val="22"/>
          <w:szCs w:val="22"/>
        </w:rPr>
        <w:t>(для иностранных участников);</w:t>
      </w:r>
    </w:p>
    <w:p w:rsidR="007449C0" w:rsidRPr="00F93B22" w:rsidRDefault="00F93B22" w:rsidP="00F93B22">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961DA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w:t>
      </w:r>
      <w:r w:rsidRPr="0009756A">
        <w:rPr>
          <w:rFonts w:ascii="Arial Narrow" w:hAnsi="Arial Narrow"/>
          <w:sz w:val="22"/>
          <w:szCs w:val="22"/>
        </w:rPr>
        <w:t xml:space="preserve"> приобретаются в рамках заключаемого договора</w:t>
      </w:r>
      <w:r w:rsidR="007449C0" w:rsidRPr="00F93B22">
        <w:rPr>
          <w:rFonts w:ascii="Arial Narrow" w:hAnsi="Arial Narrow"/>
          <w:sz w:val="22"/>
          <w:szCs w:val="22"/>
        </w:rPr>
        <w:t>;</w:t>
      </w:r>
    </w:p>
    <w:p w:rsidR="007449C0" w:rsidRPr="0009756A" w:rsidRDefault="007449C0"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37" w:name="_Ref299553052"/>
      <w:r w:rsidRPr="0009756A">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09756A" w:rsidRDefault="007449C0"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38" w:name="_Ref299553055"/>
      <w:r w:rsidRPr="0009756A">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09756A" w:rsidRDefault="008353FC" w:rsidP="00640761">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соответствовать требованиям, указанным в пункт</w:t>
      </w:r>
      <w:r w:rsidR="003B7A32" w:rsidRPr="0009756A">
        <w:rPr>
          <w:rFonts w:ascii="Arial Narrow" w:hAnsi="Arial Narrow"/>
          <w:sz w:val="22"/>
          <w:szCs w:val="22"/>
        </w:rPr>
        <w:t>е</w:t>
      </w:r>
      <w:r w:rsidRPr="0009756A">
        <w:rPr>
          <w:rFonts w:ascii="Arial Narrow" w:hAnsi="Arial Narrow"/>
          <w:sz w:val="22"/>
          <w:szCs w:val="22"/>
        </w:rPr>
        <w:t> </w:t>
      </w:r>
      <w:fldSimple w:instr=" REF _Ref317250645 \r \h  \* MERGEFORMAT ">
        <w:r w:rsidR="006D7655" w:rsidRPr="006D7655">
          <w:rPr>
            <w:rFonts w:ascii="Arial Narrow" w:hAnsi="Arial Narrow"/>
            <w:sz w:val="22"/>
            <w:szCs w:val="22"/>
          </w:rPr>
          <w:t>13.1</w:t>
        </w:r>
      </w:fldSimple>
      <w:r w:rsidRPr="0009756A">
        <w:rPr>
          <w:rFonts w:ascii="Arial Narrow" w:hAnsi="Arial Narrow"/>
          <w:sz w:val="22"/>
          <w:szCs w:val="22"/>
        </w:rPr>
        <w:t xml:space="preserve"> раздела</w:t>
      </w:r>
      <w:r w:rsidR="003B7A32" w:rsidRPr="0009756A">
        <w:rPr>
          <w:rFonts w:ascii="Arial Narrow" w:hAnsi="Arial Narrow"/>
          <w:sz w:val="22"/>
          <w:szCs w:val="22"/>
        </w:rPr>
        <w:t> </w:t>
      </w:r>
      <w:fldSimple w:instr=" REF _Ref31725096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в случае их установления на</w:t>
      </w:r>
      <w:r w:rsidR="00D53A1F" w:rsidRPr="0009756A">
        <w:rPr>
          <w:rFonts w:ascii="Arial Narrow" w:hAnsi="Arial Narrow"/>
          <w:sz w:val="22"/>
          <w:szCs w:val="22"/>
          <w:lang w:val="en-US"/>
        </w:rPr>
        <w:t> </w:t>
      </w:r>
      <w:r w:rsidRPr="0009756A">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FD76C3" w:rsidRDefault="00C87330" w:rsidP="00640761">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39" w:name="_Toc354060872"/>
      <w:r w:rsidRPr="0009756A">
        <w:rPr>
          <w:rFonts w:ascii="Arial Narrow" w:hAnsi="Arial Narrow"/>
          <w:sz w:val="22"/>
          <w:szCs w:val="22"/>
        </w:rPr>
        <w:t>Дополнительные требования</w:t>
      </w:r>
      <w:r w:rsidR="007449C0" w:rsidRPr="0009756A">
        <w:rPr>
          <w:rFonts w:ascii="Arial Narrow" w:hAnsi="Arial Narrow"/>
          <w:sz w:val="22"/>
          <w:szCs w:val="22"/>
        </w:rPr>
        <w:t xml:space="preserve"> к участникам </w:t>
      </w:r>
      <w:r w:rsidR="003E0066" w:rsidRPr="0009756A">
        <w:rPr>
          <w:rFonts w:ascii="Arial Narrow" w:hAnsi="Arial Narrow"/>
          <w:sz w:val="22"/>
          <w:szCs w:val="22"/>
        </w:rPr>
        <w:t>запроса предложений</w:t>
      </w:r>
      <w:bookmarkEnd w:id="39"/>
      <w:r w:rsidR="009611F7" w:rsidRPr="0009756A">
        <w:rPr>
          <w:rFonts w:ascii="Arial Narrow" w:hAnsi="Arial Narrow"/>
          <w:sz w:val="22"/>
          <w:szCs w:val="22"/>
        </w:rPr>
        <w:t xml:space="preserve"> </w:t>
      </w:r>
    </w:p>
    <w:p w:rsidR="00C87330" w:rsidRPr="00640761" w:rsidRDefault="00FD76C3" w:rsidP="00640761">
      <w:pPr>
        <w:spacing w:before="120"/>
        <w:ind w:firstLine="567"/>
        <w:jc w:val="both"/>
        <w:rPr>
          <w:rFonts w:ascii="Arial Narrow" w:hAnsi="Arial Narrow"/>
          <w:sz w:val="22"/>
          <w:szCs w:val="22"/>
        </w:rPr>
      </w:pPr>
      <w:r w:rsidRPr="00640761">
        <w:rPr>
          <w:rFonts w:ascii="Arial Narrow" w:hAnsi="Arial Narrow"/>
          <w:sz w:val="22"/>
          <w:szCs w:val="22"/>
        </w:rPr>
        <w:t xml:space="preserve">Дополнительные требования к участникам запроса предложений </w:t>
      </w:r>
      <w:r w:rsidR="009611F7" w:rsidRPr="00640761">
        <w:rPr>
          <w:rFonts w:ascii="Arial Narrow" w:hAnsi="Arial Narrow"/>
          <w:sz w:val="22"/>
          <w:szCs w:val="22"/>
        </w:rPr>
        <w:t>указаны</w:t>
      </w:r>
      <w:r w:rsidR="009B65E9" w:rsidRPr="00640761">
        <w:rPr>
          <w:rFonts w:ascii="Arial Narrow" w:hAnsi="Arial Narrow"/>
          <w:sz w:val="22"/>
          <w:szCs w:val="22"/>
        </w:rPr>
        <w:t> </w:t>
      </w:r>
      <w:r w:rsidR="009611F7" w:rsidRPr="00640761">
        <w:rPr>
          <w:rFonts w:ascii="Arial Narrow" w:hAnsi="Arial Narrow"/>
          <w:sz w:val="22"/>
          <w:szCs w:val="22"/>
        </w:rPr>
        <w:t>в пункт</w:t>
      </w:r>
      <w:r w:rsidR="00BE1F34" w:rsidRPr="00640761">
        <w:rPr>
          <w:rFonts w:ascii="Arial Narrow" w:hAnsi="Arial Narrow"/>
          <w:sz w:val="22"/>
          <w:szCs w:val="22"/>
        </w:rPr>
        <w:t>ах</w:t>
      </w:r>
      <w:r w:rsidR="009611F7" w:rsidRPr="00640761">
        <w:rPr>
          <w:rFonts w:ascii="Arial Narrow" w:hAnsi="Arial Narrow"/>
          <w:sz w:val="22"/>
          <w:szCs w:val="22"/>
        </w:rPr>
        <w:t> </w:t>
      </w:r>
      <w:fldSimple w:instr=" REF _Ref317251727 \r \h  \* MERGEFORMAT ">
        <w:r w:rsidR="006D7655" w:rsidRPr="006D7655">
          <w:rPr>
            <w:rFonts w:ascii="Arial Narrow" w:hAnsi="Arial Narrow"/>
            <w:sz w:val="22"/>
            <w:szCs w:val="22"/>
          </w:rPr>
          <w:t>13.1</w:t>
        </w:r>
      </w:fldSimple>
      <w:r w:rsidR="005E666D">
        <w:rPr>
          <w:rFonts w:ascii="Arial Narrow" w:hAnsi="Arial Narrow"/>
          <w:sz w:val="22"/>
          <w:szCs w:val="22"/>
        </w:rPr>
        <w:t xml:space="preserve"> </w:t>
      </w:r>
      <w:r w:rsidR="00C87330" w:rsidRPr="00640761">
        <w:rPr>
          <w:rFonts w:ascii="Arial Narrow" w:hAnsi="Arial Narrow"/>
          <w:sz w:val="22"/>
          <w:szCs w:val="22"/>
        </w:rPr>
        <w:t>раздела</w:t>
      </w:r>
      <w:r w:rsidR="00BE1F34" w:rsidRPr="00640761">
        <w:rPr>
          <w:rFonts w:ascii="Arial Narrow" w:hAnsi="Arial Narrow"/>
          <w:sz w:val="22"/>
          <w:szCs w:val="22"/>
        </w:rPr>
        <w:t> </w:t>
      </w:r>
      <w:fldSimple w:instr=" REF _Ref317251687 \r \h  \* MERGEFORMAT ">
        <w:r w:rsidR="006D7655" w:rsidRPr="006D7655">
          <w:rPr>
            <w:rFonts w:ascii="Arial Narrow" w:hAnsi="Arial Narrow"/>
            <w:sz w:val="22"/>
            <w:szCs w:val="22"/>
          </w:rPr>
          <w:t>5</w:t>
        </w:r>
      </w:fldSimple>
      <w:r w:rsidR="00C87330" w:rsidRPr="00640761">
        <w:rPr>
          <w:rFonts w:ascii="Arial Narrow" w:hAnsi="Arial Narrow"/>
          <w:sz w:val="22"/>
          <w:szCs w:val="22"/>
        </w:rPr>
        <w:t xml:space="preserve"> «Информационная карта </w:t>
      </w:r>
      <w:r w:rsidR="003E0066" w:rsidRPr="00640761">
        <w:rPr>
          <w:rFonts w:ascii="Arial Narrow" w:hAnsi="Arial Narrow"/>
          <w:sz w:val="22"/>
          <w:szCs w:val="22"/>
        </w:rPr>
        <w:t>запроса предложений</w:t>
      </w:r>
      <w:r w:rsidR="00C87330" w:rsidRPr="00640761">
        <w:rPr>
          <w:rFonts w:ascii="Arial Narrow" w:hAnsi="Arial Narrow"/>
          <w:sz w:val="22"/>
          <w:szCs w:val="22"/>
        </w:rPr>
        <w:t>».</w:t>
      </w:r>
    </w:p>
    <w:p w:rsidR="009B65E9" w:rsidRPr="0009756A" w:rsidRDefault="009B65E9" w:rsidP="00640761">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54060873"/>
      <w:r w:rsidRPr="0009756A">
        <w:rPr>
          <w:rFonts w:ascii="Arial Narrow" w:hAnsi="Arial Narrow"/>
          <w:sz w:val="22"/>
          <w:szCs w:val="22"/>
        </w:rPr>
        <w:t xml:space="preserve">Документы, предоставляемые в составе заявки на участие в </w:t>
      </w:r>
      <w:r w:rsidR="009D6ADE" w:rsidRPr="0009756A">
        <w:rPr>
          <w:rFonts w:ascii="Arial Narrow" w:hAnsi="Arial Narrow"/>
          <w:sz w:val="22"/>
          <w:szCs w:val="22"/>
        </w:rPr>
        <w:t>запросе предложений</w:t>
      </w:r>
      <w:bookmarkEnd w:id="40"/>
      <w:bookmarkEnd w:id="41"/>
      <w:bookmarkEnd w:id="42"/>
    </w:p>
    <w:p w:rsidR="00C87330" w:rsidRPr="0009756A" w:rsidRDefault="00C87330" w:rsidP="00103B28">
      <w:pPr>
        <w:pStyle w:val="affa"/>
        <w:tabs>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Для подтверждения соответствия требованиям, указанным в</w:t>
      </w:r>
      <w:r w:rsidRPr="0009756A">
        <w:rPr>
          <w:rFonts w:ascii="Arial Narrow" w:hAnsi="Arial Narrow"/>
          <w:sz w:val="22"/>
          <w:szCs w:val="22"/>
          <w:lang w:val="en-US"/>
        </w:rPr>
        <w:t> </w:t>
      </w:r>
      <w:r w:rsidRPr="0009756A">
        <w:rPr>
          <w:rFonts w:ascii="Arial Narrow" w:hAnsi="Arial Narrow"/>
          <w:sz w:val="22"/>
          <w:szCs w:val="22"/>
        </w:rPr>
        <w:t>пункте </w:t>
      </w:r>
      <w:fldSimple w:instr=" REF _Ref317251769 \r \h  \* MERGEFORMAT ">
        <w:r w:rsidR="006D7655" w:rsidRPr="006D7655">
          <w:rPr>
            <w:rFonts w:ascii="Arial Narrow" w:hAnsi="Arial Narrow"/>
            <w:sz w:val="22"/>
            <w:szCs w:val="22"/>
          </w:rPr>
          <w:t>3.1</w:t>
        </w:r>
      </w:fldSimple>
      <w:r w:rsidRPr="0009756A">
        <w:rPr>
          <w:rFonts w:ascii="Arial Narrow" w:hAnsi="Arial Narrow"/>
          <w:sz w:val="22"/>
          <w:szCs w:val="22"/>
        </w:rPr>
        <w:t xml:space="preserve">,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должен приложить следующие документы:</w:t>
      </w:r>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09756A">
        <w:rPr>
          <w:rFonts w:ascii="Arial Narrow" w:hAnsi="Arial Narrow"/>
          <w:sz w:val="22"/>
          <w:szCs w:val="22"/>
        </w:rPr>
        <w:t xml:space="preserve">отсканированные оригиналы </w:t>
      </w:r>
      <w:r w:rsidR="00362743" w:rsidRPr="0009756A">
        <w:rPr>
          <w:rFonts w:ascii="Arial Narrow" w:hAnsi="Arial Narrow"/>
          <w:sz w:val="22"/>
          <w:szCs w:val="22"/>
        </w:rPr>
        <w:t>полученн</w:t>
      </w:r>
      <w:r w:rsidRPr="0009756A">
        <w:rPr>
          <w:rFonts w:ascii="Arial Narrow" w:hAnsi="Arial Narrow"/>
          <w:sz w:val="22"/>
          <w:szCs w:val="22"/>
        </w:rPr>
        <w:t>ой не ранее чем за 6 месяцев (а </w:t>
      </w:r>
      <w:r w:rsidR="00362743" w:rsidRPr="0009756A">
        <w:rPr>
          <w:rFonts w:ascii="Arial Narrow" w:hAnsi="Arial Narrow"/>
          <w:sz w:val="22"/>
          <w:szCs w:val="22"/>
        </w:rPr>
        <w:t>если были изменения — то не ранее внесения таких изменений в</w:t>
      </w:r>
      <w:r w:rsidR="00D53A1F" w:rsidRPr="0009756A">
        <w:rPr>
          <w:rFonts w:ascii="Arial Narrow" w:hAnsi="Arial Narrow"/>
          <w:sz w:val="22"/>
          <w:szCs w:val="22"/>
          <w:lang w:val="en-US"/>
        </w:rPr>
        <w:t> </w:t>
      </w:r>
      <w:r w:rsidR="00362743" w:rsidRPr="0009756A">
        <w:rPr>
          <w:rFonts w:ascii="Arial Narrow" w:hAnsi="Arial Narrow"/>
          <w:sz w:val="22"/>
          <w:szCs w:val="22"/>
        </w:rPr>
        <w:t xml:space="preserve">соответствующий реестр) до дня размещения на официальном сайте извещения о проведении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выписк</w:t>
      </w:r>
      <w:r w:rsidRPr="0009756A">
        <w:rPr>
          <w:rFonts w:ascii="Arial Narrow" w:hAnsi="Arial Narrow"/>
          <w:sz w:val="22"/>
          <w:szCs w:val="22"/>
        </w:rPr>
        <w:t>и</w:t>
      </w:r>
      <w:r w:rsidR="00362743" w:rsidRPr="0009756A">
        <w:rPr>
          <w:rFonts w:ascii="Arial Narrow" w:hAnsi="Arial Narrow"/>
          <w:sz w:val="22"/>
          <w:szCs w:val="22"/>
        </w:rPr>
        <w:t xml:space="preserve"> из единого государственного реестра юридических лиц (для юридических лиц) либо выписк</w:t>
      </w:r>
      <w:r w:rsidRPr="0009756A">
        <w:rPr>
          <w:rFonts w:ascii="Arial Narrow" w:hAnsi="Arial Narrow"/>
          <w:sz w:val="22"/>
          <w:szCs w:val="22"/>
        </w:rPr>
        <w:t>и</w:t>
      </w:r>
      <w:r w:rsidR="00362743" w:rsidRPr="0009756A">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581933" w:rsidRPr="0009756A">
        <w:rPr>
          <w:rFonts w:ascii="Arial Narrow" w:hAnsi="Arial Narrow"/>
          <w:i/>
          <w:sz w:val="22"/>
          <w:szCs w:val="22"/>
        </w:rPr>
        <w:t>[</w:t>
      </w:r>
      <w:r w:rsidRPr="0009756A">
        <w:rPr>
          <w:rFonts w:ascii="Arial Narrow" w:hAnsi="Arial Narrow"/>
          <w:i/>
          <w:sz w:val="22"/>
          <w:szCs w:val="22"/>
        </w:rPr>
        <w:t>или</w:t>
      </w:r>
      <w:r w:rsidR="00362743" w:rsidRPr="0009756A">
        <w:rPr>
          <w:rFonts w:ascii="Arial Narrow" w:hAnsi="Arial Narrow"/>
          <w:i/>
          <w:sz w:val="22"/>
          <w:szCs w:val="22"/>
        </w:rPr>
        <w:t xml:space="preserve"> документов, удостоверяющих личность (для иных</w:t>
      </w:r>
      <w:proofErr w:type="gramEnd"/>
      <w:r w:rsidR="00362743" w:rsidRPr="0009756A">
        <w:rPr>
          <w:rFonts w:ascii="Arial Narrow" w:hAnsi="Arial Narrow"/>
          <w:i/>
          <w:sz w:val="22"/>
          <w:szCs w:val="22"/>
        </w:rPr>
        <w:t xml:space="preserve"> </w:t>
      </w:r>
      <w:proofErr w:type="gramStart"/>
      <w:r w:rsidR="00362743" w:rsidRPr="0009756A">
        <w:rPr>
          <w:rFonts w:ascii="Arial Narrow" w:hAnsi="Arial Narrow"/>
          <w:i/>
          <w:sz w:val="22"/>
          <w:szCs w:val="22"/>
        </w:rPr>
        <w:t>физических лиц)</w:t>
      </w:r>
      <w:r w:rsidR="00581933" w:rsidRPr="0009756A">
        <w:rPr>
          <w:rFonts w:ascii="Arial Narrow" w:hAnsi="Arial Narrow"/>
          <w:i/>
          <w:sz w:val="22"/>
          <w:szCs w:val="22"/>
        </w:rPr>
        <w:t>]</w:t>
      </w:r>
      <w:r w:rsidR="00362743" w:rsidRPr="0009756A">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09756A">
        <w:rPr>
          <w:rFonts w:ascii="Arial Narrow" w:hAnsi="Arial Narrow"/>
          <w:sz w:val="22"/>
          <w:szCs w:val="22"/>
          <w:lang w:val="en-US"/>
        </w:rPr>
        <w:t> </w:t>
      </w:r>
      <w:r w:rsidR="00362743" w:rsidRPr="0009756A">
        <w:rPr>
          <w:rFonts w:ascii="Arial Narrow" w:hAnsi="Arial Narrow"/>
          <w:sz w:val="22"/>
          <w:szCs w:val="22"/>
        </w:rPr>
        <w:t>законодательством соответствующего государства (для иностранных лиц)</w:t>
      </w:r>
      <w:r w:rsidR="00BC4F8B" w:rsidRPr="0009756A">
        <w:rPr>
          <w:rFonts w:ascii="Arial Narrow" w:hAnsi="Arial Narrow"/>
          <w:sz w:val="22"/>
          <w:szCs w:val="22"/>
        </w:rPr>
        <w:t>;</w:t>
      </w:r>
      <w:proofErr w:type="gramEnd"/>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3" w:name="_Ref270105117"/>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документ</w:t>
      </w:r>
      <w:r w:rsidRPr="0009756A">
        <w:rPr>
          <w:rFonts w:ascii="Arial Narrow" w:hAnsi="Arial Narrow"/>
          <w:sz w:val="22"/>
          <w:szCs w:val="22"/>
        </w:rPr>
        <w:t>а</w:t>
      </w:r>
      <w:r w:rsidR="00362743" w:rsidRPr="0009756A">
        <w:rPr>
          <w:rFonts w:ascii="Arial Narrow" w:hAnsi="Arial Narrow"/>
          <w:sz w:val="22"/>
          <w:szCs w:val="22"/>
        </w:rPr>
        <w:t xml:space="preserve">, подтверждающий полномочия лица на подписание заявки на участие в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xml:space="preserve"> от имени участника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xml:space="preserve"> подписывается по доверенности)</w:t>
      </w:r>
      <w:r w:rsidR="00BC4F8B" w:rsidRPr="0009756A">
        <w:rPr>
          <w:rFonts w:ascii="Arial Narrow" w:hAnsi="Arial Narrow"/>
          <w:sz w:val="22"/>
          <w:szCs w:val="22"/>
        </w:rPr>
        <w:t>;</w:t>
      </w:r>
      <w:bookmarkEnd w:id="43"/>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 xml:space="preserve">отсканированные оригиналы </w:t>
      </w:r>
      <w:r w:rsidR="00BC4F8B" w:rsidRPr="0009756A">
        <w:rPr>
          <w:rFonts w:ascii="Arial Narrow" w:hAnsi="Arial Narrow"/>
          <w:sz w:val="22"/>
          <w:szCs w:val="22"/>
        </w:rPr>
        <w:t>учредительны</w:t>
      </w:r>
      <w:r w:rsidRPr="0009756A">
        <w:rPr>
          <w:rFonts w:ascii="Arial Narrow" w:hAnsi="Arial Narrow"/>
          <w:sz w:val="22"/>
          <w:szCs w:val="22"/>
        </w:rPr>
        <w:t>х</w:t>
      </w:r>
      <w:r w:rsidR="00BC4F8B" w:rsidRPr="0009756A">
        <w:rPr>
          <w:rFonts w:ascii="Arial Narrow" w:hAnsi="Arial Narrow"/>
          <w:sz w:val="22"/>
          <w:szCs w:val="22"/>
        </w:rPr>
        <w:t xml:space="preserve"> док</w:t>
      </w:r>
      <w:r w:rsidR="007603BF" w:rsidRPr="0009756A">
        <w:rPr>
          <w:rFonts w:ascii="Arial Narrow" w:hAnsi="Arial Narrow"/>
          <w:sz w:val="22"/>
          <w:szCs w:val="22"/>
        </w:rPr>
        <w:t>умент</w:t>
      </w:r>
      <w:r w:rsidRPr="0009756A">
        <w:rPr>
          <w:rFonts w:ascii="Arial Narrow" w:hAnsi="Arial Narrow"/>
          <w:sz w:val="22"/>
          <w:szCs w:val="22"/>
        </w:rPr>
        <w:t>ов</w:t>
      </w:r>
      <w:r w:rsidR="007603BF" w:rsidRPr="0009756A">
        <w:rPr>
          <w:rFonts w:ascii="Arial Narrow" w:hAnsi="Arial Narrow"/>
          <w:sz w:val="22"/>
          <w:szCs w:val="22"/>
        </w:rPr>
        <w:t xml:space="preserve"> </w:t>
      </w:r>
      <w:r w:rsidRPr="0009756A">
        <w:rPr>
          <w:rFonts w:ascii="Arial Narrow" w:hAnsi="Arial Narrow"/>
          <w:sz w:val="22"/>
          <w:szCs w:val="22"/>
        </w:rPr>
        <w:t>в действующей редакции</w:t>
      </w:r>
      <w:r w:rsidR="007603BF" w:rsidRPr="0009756A">
        <w:rPr>
          <w:rFonts w:ascii="Arial Narrow" w:hAnsi="Arial Narrow"/>
          <w:sz w:val="22"/>
          <w:szCs w:val="22"/>
        </w:rPr>
        <w:t xml:space="preserve"> (для </w:t>
      </w:r>
      <w:r w:rsidR="00BC4F8B" w:rsidRPr="0009756A">
        <w:rPr>
          <w:rFonts w:ascii="Arial Narrow" w:hAnsi="Arial Narrow"/>
          <w:sz w:val="22"/>
          <w:szCs w:val="22"/>
        </w:rPr>
        <w:t>юридических лиц);</w:t>
      </w:r>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4" w:name="_Ref299570007"/>
      <w:proofErr w:type="gramStart"/>
      <w:r w:rsidRPr="0009756A">
        <w:rPr>
          <w:rFonts w:ascii="Arial Narrow" w:hAnsi="Arial Narrow"/>
          <w:sz w:val="22"/>
          <w:szCs w:val="22"/>
        </w:rPr>
        <w:t xml:space="preserve">отсканированные оригиналы </w:t>
      </w:r>
      <w:r w:rsidR="007603BF" w:rsidRPr="0009756A">
        <w:rPr>
          <w:rFonts w:ascii="Arial Narrow" w:hAnsi="Arial Narrow"/>
          <w:sz w:val="22"/>
          <w:szCs w:val="22"/>
        </w:rPr>
        <w:t>специальны</w:t>
      </w:r>
      <w:r w:rsidRPr="0009756A">
        <w:rPr>
          <w:rFonts w:ascii="Arial Narrow" w:hAnsi="Arial Narrow"/>
          <w:sz w:val="22"/>
          <w:szCs w:val="22"/>
        </w:rPr>
        <w:t>х</w:t>
      </w:r>
      <w:r w:rsidR="007603BF" w:rsidRPr="0009756A">
        <w:rPr>
          <w:rFonts w:ascii="Arial Narrow" w:hAnsi="Arial Narrow"/>
          <w:sz w:val="22"/>
          <w:szCs w:val="22"/>
        </w:rPr>
        <w:t xml:space="preserve"> разрешени</w:t>
      </w:r>
      <w:r w:rsidRPr="0009756A">
        <w:rPr>
          <w:rFonts w:ascii="Arial Narrow" w:hAnsi="Arial Narrow"/>
          <w:sz w:val="22"/>
          <w:szCs w:val="22"/>
        </w:rPr>
        <w:t>й</w:t>
      </w:r>
      <w:r w:rsidR="007603BF" w:rsidRPr="0009756A">
        <w:rPr>
          <w:rFonts w:ascii="Arial Narrow" w:hAnsi="Arial Narrow"/>
          <w:sz w:val="22"/>
          <w:szCs w:val="22"/>
        </w:rPr>
        <w:t xml:space="preserve"> </w:t>
      </w:r>
      <w:r w:rsidR="00BB2494" w:rsidRPr="0009756A">
        <w:rPr>
          <w:rFonts w:ascii="Arial Narrow" w:hAnsi="Arial Narrow"/>
          <w:sz w:val="22"/>
          <w:szCs w:val="22"/>
        </w:rPr>
        <w:t>(лицензий, допусков, членства в </w:t>
      </w:r>
      <w:proofErr w:type="spellStart"/>
      <w:r w:rsidR="007603BF" w:rsidRPr="0009756A">
        <w:rPr>
          <w:rFonts w:ascii="Arial Narrow" w:hAnsi="Arial Narrow"/>
          <w:sz w:val="22"/>
          <w:szCs w:val="22"/>
        </w:rPr>
        <w:t>саморегулируемых</w:t>
      </w:r>
      <w:proofErr w:type="spellEnd"/>
      <w:r w:rsidR="007603BF" w:rsidRPr="0009756A">
        <w:rPr>
          <w:rFonts w:ascii="Arial Narrow" w:hAnsi="Arial Narrow"/>
          <w:sz w:val="22"/>
          <w:szCs w:val="22"/>
        </w:rPr>
        <w:t xml:space="preserve"> общественных организациях и т.д.), </w:t>
      </w:r>
      <w:r w:rsidR="00BB2494" w:rsidRPr="0009756A">
        <w:rPr>
          <w:rFonts w:ascii="Arial Narrow" w:hAnsi="Arial Narrow"/>
          <w:sz w:val="22"/>
          <w:szCs w:val="22"/>
        </w:rPr>
        <w:t xml:space="preserve">если такие </w:t>
      </w:r>
      <w:r w:rsidR="007603BF" w:rsidRPr="0009756A">
        <w:rPr>
          <w:rFonts w:ascii="Arial Narrow" w:hAnsi="Arial Narrow"/>
          <w:sz w:val="22"/>
          <w:szCs w:val="22"/>
        </w:rPr>
        <w:t>указаны</w:t>
      </w:r>
      <w:r w:rsidR="00BB2494" w:rsidRPr="0009756A">
        <w:rPr>
          <w:rFonts w:ascii="Arial Narrow" w:hAnsi="Arial Narrow"/>
          <w:sz w:val="22"/>
          <w:szCs w:val="22"/>
        </w:rPr>
        <w:t xml:space="preserve"> </w:t>
      </w:r>
      <w:r w:rsidR="007603BF" w:rsidRPr="0009756A">
        <w:rPr>
          <w:rFonts w:ascii="Arial Narrow" w:hAnsi="Arial Narrow"/>
          <w:sz w:val="22"/>
          <w:szCs w:val="22"/>
        </w:rPr>
        <w:t>в</w:t>
      </w:r>
      <w:r w:rsidR="00BB2494" w:rsidRPr="0009756A">
        <w:rPr>
          <w:rFonts w:ascii="Arial Narrow" w:hAnsi="Arial Narrow"/>
          <w:sz w:val="22"/>
          <w:szCs w:val="22"/>
        </w:rPr>
        <w:t> </w:t>
      </w:r>
      <w:r w:rsidR="007603BF" w:rsidRPr="0009756A">
        <w:rPr>
          <w:rFonts w:ascii="Arial Narrow" w:hAnsi="Arial Narrow"/>
          <w:sz w:val="22"/>
          <w:szCs w:val="22"/>
        </w:rPr>
        <w:t>пункте</w:t>
      </w:r>
      <w:r w:rsidR="00695D9D" w:rsidRPr="0009756A">
        <w:rPr>
          <w:rFonts w:ascii="Arial Narrow" w:hAnsi="Arial Narrow"/>
          <w:sz w:val="22"/>
          <w:szCs w:val="22"/>
        </w:rPr>
        <w:t> </w:t>
      </w:r>
      <w:fldSimple w:instr=" REF _Ref317251847 \r \h  \* MERGEFORMAT ">
        <w:r w:rsidR="006D7655" w:rsidRPr="006D7655">
          <w:rPr>
            <w:rFonts w:ascii="Arial Narrow" w:hAnsi="Arial Narrow"/>
            <w:sz w:val="22"/>
            <w:szCs w:val="22"/>
          </w:rPr>
          <w:t>16.1</w:t>
        </w:r>
      </w:fldSimple>
      <w:r w:rsidR="00695D9D" w:rsidRPr="0009756A">
        <w:rPr>
          <w:rFonts w:ascii="Arial Narrow" w:hAnsi="Arial Narrow"/>
          <w:sz w:val="22"/>
          <w:szCs w:val="22"/>
        </w:rPr>
        <w:t xml:space="preserve"> раздела </w:t>
      </w:r>
      <w:fldSimple w:instr=" REF _Ref317251859 \r \h  \* MERGEFORMAT ">
        <w:r w:rsidR="006D7655" w:rsidRPr="006D7655">
          <w:rPr>
            <w:rFonts w:ascii="Arial Narrow" w:hAnsi="Arial Narrow"/>
            <w:sz w:val="22"/>
            <w:szCs w:val="22"/>
          </w:rPr>
          <w:t>5</w:t>
        </w:r>
      </w:fldSimple>
      <w:r w:rsidR="007603BF"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7603BF" w:rsidRPr="0009756A">
        <w:rPr>
          <w:rFonts w:ascii="Arial Narrow" w:hAnsi="Arial Narrow"/>
          <w:sz w:val="22"/>
          <w:szCs w:val="22"/>
        </w:rPr>
        <w:t>»</w:t>
      </w:r>
      <w:r w:rsidR="00925306">
        <w:rPr>
          <w:rFonts w:ascii="Arial Narrow" w:hAnsi="Arial Narrow"/>
          <w:sz w:val="22"/>
          <w:szCs w:val="22"/>
        </w:rPr>
        <w:t xml:space="preserve">,  </w:t>
      </w:r>
      <w:r w:rsidR="00925306" w:rsidRPr="00925306">
        <w:rPr>
          <w:rFonts w:ascii="Arial Narrow" w:hAnsi="Arial Narrow"/>
          <w:sz w:val="22"/>
          <w:szCs w:val="22"/>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w:t>
      </w:r>
      <w:proofErr w:type="gramEnd"/>
      <w:r w:rsidR="00925306" w:rsidRPr="00925306">
        <w:rPr>
          <w:rFonts w:ascii="Arial Narrow" w:hAnsi="Arial Narrow"/>
          <w:sz w:val="22"/>
          <w:szCs w:val="22"/>
        </w:rPr>
        <w:t xml:space="preserve"> соответствующего органа о приеме такого запроса</w:t>
      </w:r>
      <w:r w:rsidR="00BC4F8B" w:rsidRPr="0009756A">
        <w:rPr>
          <w:rFonts w:ascii="Arial Narrow" w:hAnsi="Arial Narrow"/>
          <w:sz w:val="22"/>
          <w:szCs w:val="22"/>
        </w:rPr>
        <w:t>;</w:t>
      </w:r>
      <w:bookmarkEnd w:id="44"/>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5" w:name="_Ref299570035"/>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уведомлени</w:t>
      </w:r>
      <w:r w:rsidRPr="0009756A">
        <w:rPr>
          <w:rFonts w:ascii="Arial Narrow" w:hAnsi="Arial Narrow"/>
          <w:sz w:val="22"/>
          <w:szCs w:val="22"/>
        </w:rPr>
        <w:t>я</w:t>
      </w:r>
      <w:r w:rsidR="00362743" w:rsidRPr="0009756A">
        <w:rPr>
          <w:rFonts w:ascii="Arial Narrow" w:hAnsi="Arial Narrow"/>
          <w:sz w:val="22"/>
          <w:szCs w:val="22"/>
        </w:rPr>
        <w:t xml:space="preserve"> о возможности применения участником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упрощенной системы налогообложения (для участников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применяющих ее)</w:t>
      </w:r>
      <w:r w:rsidR="00BC4F8B" w:rsidRPr="0009756A">
        <w:rPr>
          <w:rFonts w:ascii="Arial Narrow" w:hAnsi="Arial Narrow"/>
          <w:sz w:val="22"/>
          <w:szCs w:val="22"/>
        </w:rPr>
        <w:t>;</w:t>
      </w:r>
      <w:bookmarkEnd w:id="45"/>
    </w:p>
    <w:p w:rsidR="00D1173F" w:rsidRPr="0009756A" w:rsidRDefault="00D1173F"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09756A">
        <w:rPr>
          <w:rFonts w:ascii="Arial Narrow" w:hAnsi="Arial Narrow"/>
          <w:sz w:val="22"/>
          <w:szCs w:val="22"/>
        </w:rPr>
        <w:lastRenderedPageBreak/>
        <w:t xml:space="preserve">подтверждение по форме, указанной в </w:t>
      </w:r>
      <w:r w:rsidR="003A1E52" w:rsidRPr="0009756A">
        <w:rPr>
          <w:rFonts w:ascii="Arial Narrow" w:hAnsi="Arial Narrow"/>
          <w:sz w:val="22"/>
          <w:szCs w:val="22"/>
        </w:rPr>
        <w:t>подпункте </w:t>
      </w:r>
      <w:fldSimple w:instr=" REF _Ref319667226 \r \h  \* MERGEFORMAT ">
        <w:r w:rsidR="006D7655" w:rsidRPr="006D7655">
          <w:rPr>
            <w:rFonts w:ascii="Arial Narrow" w:hAnsi="Arial Narrow"/>
            <w:sz w:val="22"/>
            <w:szCs w:val="22"/>
          </w:rPr>
          <w:t>1)</w:t>
        </w:r>
      </w:fldSimple>
      <w:r w:rsidR="003A1E52" w:rsidRPr="0009756A">
        <w:rPr>
          <w:rFonts w:ascii="Arial Narrow" w:hAnsi="Arial Narrow"/>
          <w:sz w:val="22"/>
          <w:szCs w:val="22"/>
        </w:rPr>
        <w:t xml:space="preserve"> </w:t>
      </w:r>
      <w:r w:rsidRPr="0009756A">
        <w:rPr>
          <w:rFonts w:ascii="Arial Narrow" w:hAnsi="Arial Narrow"/>
          <w:sz w:val="22"/>
          <w:szCs w:val="22"/>
        </w:rPr>
        <w:t>пункт</w:t>
      </w:r>
      <w:r w:rsidR="003A1E52" w:rsidRPr="0009756A">
        <w:rPr>
          <w:rFonts w:ascii="Arial Narrow" w:hAnsi="Arial Narrow"/>
          <w:sz w:val="22"/>
          <w:szCs w:val="22"/>
        </w:rPr>
        <w:t>а</w:t>
      </w:r>
      <w:r w:rsidR="00695D9D" w:rsidRPr="0009756A">
        <w:rPr>
          <w:rFonts w:ascii="Arial Narrow" w:hAnsi="Arial Narrow"/>
          <w:sz w:val="22"/>
          <w:szCs w:val="22"/>
        </w:rPr>
        <w:t> </w:t>
      </w:r>
      <w:fldSimple w:instr=" REF _Ref317252608 \r \h  \* MERGEFORMAT ">
        <w:r w:rsidR="006D7655" w:rsidRPr="006D7655">
          <w:rPr>
            <w:rFonts w:ascii="Arial Narrow" w:hAnsi="Arial Narrow"/>
            <w:sz w:val="22"/>
            <w:szCs w:val="22"/>
          </w:rPr>
          <w:t>17</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1922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 </w:t>
      </w:r>
      <w:proofErr w:type="spellStart"/>
      <w:r w:rsidRPr="0009756A">
        <w:rPr>
          <w:rFonts w:ascii="Arial Narrow" w:hAnsi="Arial Narrow"/>
          <w:sz w:val="22"/>
          <w:szCs w:val="22"/>
        </w:rPr>
        <w:t>ненахождении</w:t>
      </w:r>
      <w:proofErr w:type="spellEnd"/>
      <w:r w:rsidRPr="0009756A">
        <w:rPr>
          <w:rFonts w:ascii="Arial Narrow" w:hAnsi="Arial Narrow"/>
          <w:sz w:val="22"/>
          <w:szCs w:val="22"/>
        </w:rPr>
        <w:t xml:space="preserve">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процессе ликвидации (для юридического лица), об отсутствии в отношении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наложенного по решению суда, административного органа, о </w:t>
      </w:r>
      <w:proofErr w:type="spellStart"/>
      <w:r w:rsidRPr="0009756A">
        <w:rPr>
          <w:rFonts w:ascii="Arial Narrow" w:hAnsi="Arial Narrow"/>
          <w:sz w:val="22"/>
          <w:szCs w:val="22"/>
        </w:rPr>
        <w:t>неприостановлении</w:t>
      </w:r>
      <w:proofErr w:type="spellEnd"/>
      <w:r w:rsidRPr="0009756A">
        <w:rPr>
          <w:rFonts w:ascii="Arial Narrow" w:hAnsi="Arial Narrow"/>
          <w:sz w:val="22"/>
          <w:szCs w:val="22"/>
        </w:rPr>
        <w:t xml:space="preserve"> экономической деятельности участника </w:t>
      </w:r>
      <w:r w:rsidR="003E0066" w:rsidRPr="0009756A">
        <w:rPr>
          <w:rFonts w:ascii="Arial Narrow" w:hAnsi="Arial Narrow"/>
          <w:sz w:val="22"/>
          <w:szCs w:val="22"/>
        </w:rPr>
        <w:t>запроса</w:t>
      </w:r>
      <w:proofErr w:type="gramEnd"/>
      <w:r w:rsidR="003E0066" w:rsidRPr="0009756A">
        <w:rPr>
          <w:rFonts w:ascii="Arial Narrow" w:hAnsi="Arial Narrow"/>
          <w:sz w:val="22"/>
          <w:szCs w:val="22"/>
        </w:rPr>
        <w:t xml:space="preserve"> предложений</w:t>
      </w:r>
      <w:r w:rsidRPr="0009756A">
        <w:rPr>
          <w:rFonts w:ascii="Arial Narrow" w:hAnsi="Arial Narrow"/>
          <w:sz w:val="22"/>
          <w:szCs w:val="22"/>
        </w:rPr>
        <w:t>;</w:t>
      </w:r>
    </w:p>
    <w:p w:rsidR="00BC4F8B" w:rsidRPr="00CC5759"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6" w:name="_Ref270105111"/>
      <w:bookmarkStart w:id="47" w:name="_Ref317251956"/>
      <w:proofErr w:type="gramStart"/>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решени</w:t>
      </w:r>
      <w:r w:rsidRPr="0009756A">
        <w:rPr>
          <w:rFonts w:ascii="Arial Narrow" w:hAnsi="Arial Narrow"/>
          <w:sz w:val="22"/>
          <w:szCs w:val="22"/>
        </w:rPr>
        <w:t>я</w:t>
      </w:r>
      <w:r w:rsidR="00362743" w:rsidRPr="0009756A">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w:t>
      </w:r>
      <w:r w:rsidR="00362743" w:rsidRPr="00CC5759">
        <w:rPr>
          <w:rFonts w:ascii="Arial Narrow" w:hAnsi="Arial Narrow"/>
          <w:sz w:val="22"/>
          <w:szCs w:val="22"/>
        </w:rPr>
        <w:t xml:space="preserve">юридического лица и если для участника </w:t>
      </w:r>
      <w:r w:rsidR="003E0066" w:rsidRPr="00CC5759">
        <w:rPr>
          <w:rFonts w:ascii="Arial Narrow" w:hAnsi="Arial Narrow"/>
          <w:sz w:val="22"/>
          <w:szCs w:val="22"/>
        </w:rPr>
        <w:t>запроса предложений</w:t>
      </w:r>
      <w:r w:rsidR="00362743" w:rsidRPr="00CC5759">
        <w:rPr>
          <w:rFonts w:ascii="Arial Narrow" w:hAnsi="Arial Narrow"/>
          <w:sz w:val="22"/>
          <w:szCs w:val="22"/>
        </w:rPr>
        <w:t xml:space="preserve"> заключение договора или предоставление обеспечения заявки на участие в </w:t>
      </w:r>
      <w:r w:rsidR="009D6ADE" w:rsidRPr="00CC5759">
        <w:rPr>
          <w:rFonts w:ascii="Arial Narrow" w:hAnsi="Arial Narrow"/>
          <w:sz w:val="22"/>
          <w:szCs w:val="22"/>
        </w:rPr>
        <w:t>запросе предложений</w:t>
      </w:r>
      <w:r w:rsidR="00362743" w:rsidRPr="00CC5759">
        <w:rPr>
          <w:rFonts w:ascii="Arial Narrow" w:hAnsi="Arial Narrow"/>
          <w:sz w:val="22"/>
          <w:szCs w:val="22"/>
        </w:rPr>
        <w:t xml:space="preserve">, обеспечения договора являются крупной сделкой, либо письмо </w:t>
      </w:r>
      <w:r w:rsidRPr="00CC5759">
        <w:rPr>
          <w:rFonts w:ascii="Arial Narrow" w:hAnsi="Arial Narrow"/>
          <w:sz w:val="22"/>
          <w:szCs w:val="22"/>
        </w:rPr>
        <w:t xml:space="preserve">участника </w:t>
      </w:r>
      <w:r w:rsidR="003E0066" w:rsidRPr="00CC5759">
        <w:rPr>
          <w:rFonts w:ascii="Arial Narrow" w:hAnsi="Arial Narrow"/>
          <w:sz w:val="22"/>
          <w:szCs w:val="22"/>
        </w:rPr>
        <w:t>запроса предложений</w:t>
      </w:r>
      <w:r w:rsidRPr="00CC5759">
        <w:rPr>
          <w:rFonts w:ascii="Arial Narrow" w:hAnsi="Arial Narrow"/>
          <w:sz w:val="22"/>
          <w:szCs w:val="22"/>
        </w:rPr>
        <w:t xml:space="preserve"> </w:t>
      </w:r>
      <w:r w:rsidR="00362743" w:rsidRPr="00CC5759">
        <w:rPr>
          <w:rFonts w:ascii="Arial Narrow" w:hAnsi="Arial Narrow"/>
          <w:sz w:val="22"/>
          <w:szCs w:val="22"/>
        </w:rPr>
        <w:t>о том, что данная</w:t>
      </w:r>
      <w:proofErr w:type="gramEnd"/>
      <w:r w:rsidR="00362743" w:rsidRPr="00CC5759">
        <w:rPr>
          <w:rFonts w:ascii="Arial Narrow" w:hAnsi="Arial Narrow"/>
          <w:sz w:val="22"/>
          <w:szCs w:val="22"/>
        </w:rPr>
        <w:t xml:space="preserve"> сделка для такого участника </w:t>
      </w:r>
      <w:r w:rsidR="003E0066" w:rsidRPr="00CC5759">
        <w:rPr>
          <w:rFonts w:ascii="Arial Narrow" w:hAnsi="Arial Narrow"/>
          <w:sz w:val="22"/>
          <w:szCs w:val="22"/>
        </w:rPr>
        <w:t>запроса предложений</w:t>
      </w:r>
      <w:r w:rsidR="00362743" w:rsidRPr="00CC5759">
        <w:rPr>
          <w:rFonts w:ascii="Arial Narrow" w:hAnsi="Arial Narrow"/>
          <w:sz w:val="22"/>
          <w:szCs w:val="22"/>
        </w:rPr>
        <w:t xml:space="preserve"> не является крупно</w:t>
      </w:r>
      <w:bookmarkEnd w:id="46"/>
      <w:r w:rsidR="00362743" w:rsidRPr="00CC5759">
        <w:rPr>
          <w:rFonts w:ascii="Arial Narrow" w:hAnsi="Arial Narrow"/>
          <w:sz w:val="22"/>
          <w:szCs w:val="22"/>
        </w:rPr>
        <w:t>й</w:t>
      </w:r>
      <w:r w:rsidR="00CC5759" w:rsidRPr="00CC575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C5759">
        <w:rPr>
          <w:rFonts w:ascii="Arial Narrow" w:hAnsi="Arial Narrow"/>
          <w:sz w:val="22"/>
          <w:szCs w:val="22"/>
        </w:rPr>
        <w:t>;</w:t>
      </w:r>
      <w:bookmarkEnd w:id="47"/>
      <w:r w:rsidR="00BC4F8B" w:rsidRPr="00CC5759">
        <w:rPr>
          <w:rFonts w:ascii="Arial Narrow" w:hAnsi="Arial Narrow"/>
          <w:sz w:val="22"/>
          <w:szCs w:val="22"/>
        </w:rPr>
        <w:t xml:space="preserve"> </w:t>
      </w:r>
    </w:p>
    <w:p w:rsidR="00BC4F8B" w:rsidRPr="00CC5759"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317251962"/>
      <w:proofErr w:type="gramStart"/>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решени</w:t>
      </w:r>
      <w:r w:rsidRPr="0009756A">
        <w:rPr>
          <w:rFonts w:ascii="Arial Narrow" w:hAnsi="Arial Narrow"/>
          <w:sz w:val="22"/>
          <w:szCs w:val="22"/>
        </w:rPr>
        <w:t>я</w:t>
      </w:r>
      <w:r w:rsidR="00362743" w:rsidRPr="0009756A">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выполнение договора или предоставление обеспечения заявки на участие в</w:t>
      </w:r>
      <w:r w:rsidR="00D53A1F"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обеспечение договора является сделкой с</w:t>
      </w:r>
      <w:r w:rsidR="00D53A1F" w:rsidRPr="0009756A">
        <w:rPr>
          <w:rFonts w:ascii="Arial Narrow" w:hAnsi="Arial Narrow"/>
          <w:sz w:val="22"/>
          <w:szCs w:val="22"/>
          <w:lang w:val="en-US"/>
        </w:rPr>
        <w:t> </w:t>
      </w:r>
      <w:r w:rsidR="00362743" w:rsidRPr="0009756A">
        <w:rPr>
          <w:rFonts w:ascii="Arial Narrow" w:hAnsi="Arial Narrow"/>
          <w:sz w:val="22"/>
          <w:szCs w:val="22"/>
        </w:rPr>
        <w:t xml:space="preserve">заинтересованностью, либо письмо </w:t>
      </w:r>
      <w:r w:rsidRPr="0009756A">
        <w:rPr>
          <w:rFonts w:ascii="Arial Narrow" w:hAnsi="Arial Narrow"/>
          <w:sz w:val="22"/>
          <w:szCs w:val="22"/>
        </w:rPr>
        <w:t xml:space="preserve">участника </w:t>
      </w:r>
      <w:r w:rsidR="003E0066" w:rsidRPr="00CC5759">
        <w:rPr>
          <w:rFonts w:ascii="Arial Narrow" w:hAnsi="Arial Narrow"/>
          <w:sz w:val="22"/>
          <w:szCs w:val="22"/>
        </w:rPr>
        <w:t>запроса предложений</w:t>
      </w:r>
      <w:r w:rsidRPr="00CC5759">
        <w:rPr>
          <w:rFonts w:ascii="Arial Narrow" w:hAnsi="Arial Narrow"/>
          <w:sz w:val="22"/>
          <w:szCs w:val="22"/>
        </w:rPr>
        <w:t xml:space="preserve"> </w:t>
      </w:r>
      <w:r w:rsidR="00362743" w:rsidRPr="00CC5759">
        <w:rPr>
          <w:rFonts w:ascii="Arial Narrow" w:hAnsi="Arial Narrow"/>
          <w:sz w:val="22"/>
          <w:szCs w:val="22"/>
        </w:rPr>
        <w:t>о том, что данная сделка для такого</w:t>
      </w:r>
      <w:proofErr w:type="gramEnd"/>
      <w:r w:rsidR="00362743" w:rsidRPr="00CC5759">
        <w:rPr>
          <w:rFonts w:ascii="Arial Narrow" w:hAnsi="Arial Narrow"/>
          <w:sz w:val="22"/>
          <w:szCs w:val="22"/>
        </w:rPr>
        <w:t xml:space="preserve"> участника </w:t>
      </w:r>
      <w:r w:rsidR="003E0066" w:rsidRPr="00CC5759">
        <w:rPr>
          <w:rFonts w:ascii="Arial Narrow" w:hAnsi="Arial Narrow"/>
          <w:sz w:val="22"/>
          <w:szCs w:val="22"/>
        </w:rPr>
        <w:t>запроса предложений</w:t>
      </w:r>
      <w:r w:rsidR="009278D2" w:rsidRPr="00CC5759">
        <w:rPr>
          <w:rFonts w:ascii="Arial Narrow" w:hAnsi="Arial Narrow"/>
          <w:sz w:val="22"/>
          <w:szCs w:val="22"/>
        </w:rPr>
        <w:t xml:space="preserve"> </w:t>
      </w:r>
      <w:r w:rsidR="00362743" w:rsidRPr="00CC5759">
        <w:rPr>
          <w:rFonts w:ascii="Arial Narrow" w:hAnsi="Arial Narrow"/>
          <w:sz w:val="22"/>
          <w:szCs w:val="22"/>
        </w:rPr>
        <w:t>не является сделкой с</w:t>
      </w:r>
      <w:r w:rsidR="00D53A1F" w:rsidRPr="00CC5759">
        <w:rPr>
          <w:rFonts w:ascii="Arial Narrow" w:hAnsi="Arial Narrow"/>
          <w:sz w:val="22"/>
          <w:szCs w:val="22"/>
          <w:lang w:val="en-US"/>
        </w:rPr>
        <w:t> </w:t>
      </w:r>
      <w:r w:rsidR="00362743" w:rsidRPr="00CC5759">
        <w:rPr>
          <w:rFonts w:ascii="Arial Narrow" w:hAnsi="Arial Narrow"/>
          <w:sz w:val="22"/>
          <w:szCs w:val="22"/>
        </w:rPr>
        <w:t>заинтересованностью</w:t>
      </w:r>
      <w:r w:rsidR="00CC5759" w:rsidRPr="00CC575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C5759">
        <w:rPr>
          <w:rFonts w:ascii="Arial Narrow" w:hAnsi="Arial Narrow"/>
          <w:sz w:val="22"/>
          <w:szCs w:val="22"/>
        </w:rPr>
        <w:t>.</w:t>
      </w:r>
      <w:bookmarkEnd w:id="48"/>
    </w:p>
    <w:p w:rsidR="002429E1" w:rsidRPr="0009756A" w:rsidRDefault="002429E1" w:rsidP="00103B28">
      <w:pPr>
        <w:tabs>
          <w:tab w:val="left" w:pos="1418"/>
        </w:tabs>
        <w:spacing w:before="120"/>
        <w:ind w:right="-1" w:firstLine="567"/>
        <w:jc w:val="both"/>
        <w:rPr>
          <w:rFonts w:ascii="Arial Narrow" w:hAnsi="Arial Narrow"/>
          <w:sz w:val="22"/>
          <w:szCs w:val="22"/>
        </w:rPr>
      </w:pPr>
      <w:r w:rsidRPr="0009756A">
        <w:rPr>
          <w:rFonts w:ascii="Arial Narrow" w:hAnsi="Arial Narrow"/>
          <w:sz w:val="22"/>
          <w:szCs w:val="22"/>
        </w:rPr>
        <w:t>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получение решения об одобрении или о совершении крупной сделки и</w:t>
      </w:r>
      <w:r w:rsidR="009278D2" w:rsidRPr="0009756A">
        <w:rPr>
          <w:rFonts w:ascii="Arial Narrow" w:hAnsi="Arial Narrow"/>
          <w:sz w:val="22"/>
          <w:szCs w:val="22"/>
        </w:rPr>
        <w:t xml:space="preserve"> (</w:t>
      </w:r>
      <w:r w:rsidRPr="0009756A">
        <w:rPr>
          <w:rFonts w:ascii="Arial Narrow" w:hAnsi="Arial Narrow"/>
          <w:sz w:val="22"/>
          <w:szCs w:val="22"/>
        </w:rPr>
        <w:t>или</w:t>
      </w:r>
      <w:r w:rsidR="009278D2" w:rsidRPr="0009756A">
        <w:rPr>
          <w:rFonts w:ascii="Arial Narrow" w:hAnsi="Arial Narrow"/>
          <w:sz w:val="22"/>
          <w:szCs w:val="22"/>
        </w:rPr>
        <w:t>)</w:t>
      </w:r>
      <w:r w:rsidRPr="0009756A">
        <w:rPr>
          <w:rFonts w:ascii="Arial Narrow" w:hAnsi="Arial Narrow"/>
          <w:sz w:val="22"/>
          <w:szCs w:val="22"/>
        </w:rPr>
        <w:t xml:space="preserve"> решения об одобрении или о совершении сделки с</w:t>
      </w:r>
      <w:r w:rsidR="00D53A1F" w:rsidRPr="0009756A">
        <w:rPr>
          <w:rFonts w:ascii="Arial Narrow" w:hAnsi="Arial Narrow"/>
          <w:sz w:val="22"/>
          <w:szCs w:val="22"/>
          <w:lang w:val="en-US"/>
        </w:rPr>
        <w:t> </w:t>
      </w:r>
      <w:r w:rsidRPr="0009756A">
        <w:rPr>
          <w:rFonts w:ascii="Arial Narrow" w:hAnsi="Arial Narrow"/>
          <w:sz w:val="22"/>
          <w:szCs w:val="22"/>
        </w:rPr>
        <w:t>заинтересованностью</w:t>
      </w:r>
      <w:r w:rsidR="009278D2" w:rsidRPr="0009756A">
        <w:rPr>
          <w:rFonts w:ascii="Arial Narrow" w:hAnsi="Arial Narrow"/>
          <w:sz w:val="22"/>
          <w:szCs w:val="22"/>
        </w:rPr>
        <w:t>, указанных в пунктах </w:t>
      </w:r>
      <w:fldSimple w:instr=" REF _Ref317251956 \r \h  \* MERGEFORMAT ">
        <w:r w:rsidR="006D7655" w:rsidRPr="006D7655">
          <w:rPr>
            <w:rFonts w:ascii="Arial Narrow" w:hAnsi="Arial Narrow"/>
            <w:sz w:val="22"/>
            <w:szCs w:val="22"/>
          </w:rPr>
          <w:t>3.3.7</w:t>
        </w:r>
      </w:fldSimple>
      <w:r w:rsidR="009278D2" w:rsidRPr="0009756A">
        <w:rPr>
          <w:rFonts w:ascii="Arial Narrow" w:hAnsi="Arial Narrow"/>
          <w:sz w:val="22"/>
          <w:szCs w:val="22"/>
        </w:rPr>
        <w:t xml:space="preserve">, </w:t>
      </w:r>
      <w:fldSimple w:instr=" REF _Ref317251962 \r \h  \* MERGEFORMAT ">
        <w:r w:rsidR="006D7655" w:rsidRPr="006D7655">
          <w:rPr>
            <w:rFonts w:ascii="Arial Narrow" w:hAnsi="Arial Narrow"/>
            <w:sz w:val="22"/>
            <w:szCs w:val="22"/>
          </w:rPr>
          <w:t>3.3.8</w:t>
        </w:r>
      </w:fldSimple>
      <w:r w:rsidR="009278D2" w:rsidRPr="0009756A">
        <w:rPr>
          <w:rFonts w:ascii="Arial Narrow" w:hAnsi="Arial Narrow"/>
          <w:sz w:val="22"/>
          <w:szCs w:val="22"/>
        </w:rPr>
        <w:t>,</w:t>
      </w:r>
      <w:r w:rsidRPr="0009756A">
        <w:rPr>
          <w:rFonts w:ascii="Arial Narrow" w:hAnsi="Arial Narrow"/>
          <w:sz w:val="22"/>
          <w:szCs w:val="22"/>
        </w:rPr>
        <w:t xml:space="preserve"> до истечения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для участника невозможно в</w:t>
      </w:r>
      <w:r w:rsidR="00D53A1F" w:rsidRPr="0009756A">
        <w:rPr>
          <w:rFonts w:ascii="Arial Narrow" w:hAnsi="Arial Narrow"/>
          <w:sz w:val="22"/>
          <w:szCs w:val="22"/>
          <w:lang w:val="en-US"/>
        </w:rPr>
        <w:t> </w:t>
      </w:r>
      <w:r w:rsidRPr="0009756A">
        <w:rPr>
          <w:rFonts w:ascii="Arial Narrow" w:hAnsi="Arial Narrow"/>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обязан представить письмо, содержащее обязательство в случае признания его победителем </w:t>
      </w:r>
      <w:r w:rsidR="003E0066" w:rsidRPr="0009756A">
        <w:rPr>
          <w:rFonts w:ascii="Arial Narrow" w:hAnsi="Arial Narrow"/>
          <w:sz w:val="22"/>
          <w:szCs w:val="22"/>
        </w:rPr>
        <w:t>запроса предложений</w:t>
      </w:r>
      <w:r w:rsidR="00772FB7" w:rsidRPr="0009756A">
        <w:rPr>
          <w:rFonts w:ascii="Arial Narrow" w:hAnsi="Arial Narrow"/>
          <w:sz w:val="22"/>
          <w:szCs w:val="22"/>
        </w:rPr>
        <w:t xml:space="preserve"> представить вышеуказанны</w:t>
      </w:r>
      <w:r w:rsidRPr="0009756A">
        <w:rPr>
          <w:rFonts w:ascii="Arial Narrow" w:hAnsi="Arial Narrow"/>
          <w:sz w:val="22"/>
          <w:szCs w:val="22"/>
        </w:rPr>
        <w:t>е решени</w:t>
      </w:r>
      <w:r w:rsidR="00772FB7" w:rsidRPr="0009756A">
        <w:rPr>
          <w:rFonts w:ascii="Arial Narrow" w:hAnsi="Arial Narrow"/>
          <w:sz w:val="22"/>
          <w:szCs w:val="22"/>
        </w:rPr>
        <w:t>я</w:t>
      </w:r>
      <w:r w:rsidRPr="0009756A">
        <w:rPr>
          <w:rFonts w:ascii="Arial Narrow" w:hAnsi="Arial Narrow"/>
          <w:sz w:val="22"/>
          <w:szCs w:val="22"/>
        </w:rPr>
        <w:t xml:space="preserve"> до момента заключения договора.</w:t>
      </w:r>
    </w:p>
    <w:p w:rsidR="00D22C86"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 xml:space="preserve">отсканированные оригиналы </w:t>
      </w:r>
      <w:r w:rsidR="00D22C86" w:rsidRPr="0009756A">
        <w:rPr>
          <w:rFonts w:ascii="Arial Narrow" w:hAnsi="Arial Narrow"/>
          <w:sz w:val="22"/>
          <w:szCs w:val="22"/>
        </w:rPr>
        <w:t>документ</w:t>
      </w:r>
      <w:r w:rsidRPr="0009756A">
        <w:rPr>
          <w:rFonts w:ascii="Arial Narrow" w:hAnsi="Arial Narrow"/>
          <w:sz w:val="22"/>
          <w:szCs w:val="22"/>
        </w:rPr>
        <w:t>ов</w:t>
      </w:r>
      <w:r w:rsidR="00D22C86" w:rsidRPr="0009756A">
        <w:rPr>
          <w:rFonts w:ascii="Arial Narrow" w:hAnsi="Arial Narrow"/>
          <w:sz w:val="22"/>
          <w:szCs w:val="22"/>
        </w:rPr>
        <w:t>, подтверждающи</w:t>
      </w:r>
      <w:r w:rsidRPr="0009756A">
        <w:rPr>
          <w:rFonts w:ascii="Arial Narrow" w:hAnsi="Arial Narrow"/>
          <w:sz w:val="22"/>
          <w:szCs w:val="22"/>
        </w:rPr>
        <w:t>х</w:t>
      </w:r>
      <w:r w:rsidR="00D22C86" w:rsidRPr="0009756A">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D7655" w:rsidRPr="006D7655">
          <w:rPr>
            <w:rFonts w:ascii="Arial Narrow" w:hAnsi="Arial Narrow"/>
            <w:sz w:val="22"/>
            <w:szCs w:val="22"/>
          </w:rPr>
          <w:t>16.1</w:t>
        </w:r>
      </w:fldSimple>
      <w:r w:rsidR="00695D9D" w:rsidRPr="0009756A">
        <w:rPr>
          <w:rFonts w:ascii="Arial Narrow" w:hAnsi="Arial Narrow"/>
          <w:sz w:val="22"/>
          <w:szCs w:val="22"/>
        </w:rPr>
        <w:t xml:space="preserve"> </w:t>
      </w:r>
      <w:r w:rsidR="00D22C86" w:rsidRPr="0009756A">
        <w:rPr>
          <w:rFonts w:ascii="Arial Narrow" w:hAnsi="Arial Narrow"/>
          <w:sz w:val="22"/>
          <w:szCs w:val="22"/>
        </w:rPr>
        <w:t>раздела</w:t>
      </w:r>
      <w:r w:rsidR="00695D9D" w:rsidRPr="0009756A">
        <w:rPr>
          <w:rFonts w:ascii="Arial Narrow" w:hAnsi="Arial Narrow"/>
          <w:sz w:val="22"/>
          <w:szCs w:val="22"/>
        </w:rPr>
        <w:t> </w:t>
      </w:r>
      <w:fldSimple w:instr=" REF _Ref317252010 \r \h  \* MERGEFORMAT ">
        <w:r w:rsidR="006D7655" w:rsidRPr="006D7655">
          <w:rPr>
            <w:rFonts w:ascii="Arial Narrow" w:hAnsi="Arial Narrow"/>
            <w:sz w:val="22"/>
            <w:szCs w:val="22"/>
          </w:rPr>
          <w:t>5</w:t>
        </w:r>
      </w:fldSimple>
      <w:r w:rsidR="00D22C86"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D22C86" w:rsidRPr="0009756A">
        <w:rPr>
          <w:rFonts w:ascii="Arial Narrow" w:hAnsi="Arial Narrow"/>
          <w:sz w:val="22"/>
          <w:szCs w:val="22"/>
        </w:rPr>
        <w:t>».</w:t>
      </w:r>
    </w:p>
    <w:p w:rsidR="00563D45" w:rsidRPr="00563D45" w:rsidRDefault="00C87330" w:rsidP="00103B28">
      <w:pPr>
        <w:pStyle w:val="affa"/>
        <w:numPr>
          <w:ilvl w:val="1"/>
          <w:numId w:val="17"/>
        </w:numPr>
        <w:tabs>
          <w:tab w:val="clear" w:pos="720"/>
          <w:tab w:val="left" w:pos="1418"/>
        </w:tabs>
        <w:spacing w:before="120" w:after="0"/>
        <w:ind w:left="0" w:firstLine="567"/>
        <w:jc w:val="both"/>
        <w:outlineLvl w:val="1"/>
      </w:pPr>
      <w:bookmarkStart w:id="49" w:name="_Toc354060874"/>
      <w:r w:rsidRPr="0009756A">
        <w:rPr>
          <w:rFonts w:ascii="Arial Narrow" w:hAnsi="Arial Narrow"/>
          <w:sz w:val="22"/>
          <w:szCs w:val="22"/>
        </w:rPr>
        <w:t xml:space="preserve">Условия привлечения </w:t>
      </w:r>
      <w:r w:rsidR="00BD7D4E" w:rsidRPr="0009756A">
        <w:rPr>
          <w:rFonts w:ascii="Arial Narrow" w:hAnsi="Arial Narrow"/>
          <w:i/>
          <w:sz w:val="22"/>
          <w:szCs w:val="22"/>
        </w:rPr>
        <w:t>поставщиков/</w:t>
      </w:r>
      <w:r w:rsidR="00BD7D4E" w:rsidRPr="0009756A">
        <w:rPr>
          <w:rFonts w:ascii="Arial Narrow" w:hAnsi="Arial Narrow"/>
          <w:sz w:val="22"/>
          <w:szCs w:val="22"/>
        </w:rPr>
        <w:t xml:space="preserve"> </w:t>
      </w:r>
      <w:r w:rsidRPr="0009756A">
        <w:rPr>
          <w:rFonts w:ascii="Arial Narrow" w:hAnsi="Arial Narrow"/>
          <w:i/>
          <w:sz w:val="22"/>
          <w:szCs w:val="22"/>
        </w:rPr>
        <w:t>субподрядчиков/ соисполнителей</w:t>
      </w:r>
      <w:r w:rsidR="00BD7D4E" w:rsidRPr="0009756A">
        <w:rPr>
          <w:rFonts w:ascii="Arial Narrow" w:hAnsi="Arial Narrow"/>
          <w:sz w:val="22"/>
          <w:szCs w:val="22"/>
        </w:rPr>
        <w:t xml:space="preserve"> и </w:t>
      </w:r>
      <w:r w:rsidRPr="0009756A">
        <w:rPr>
          <w:rFonts w:ascii="Arial Narrow" w:hAnsi="Arial Narrow"/>
          <w:sz w:val="22"/>
          <w:szCs w:val="22"/>
        </w:rPr>
        <w:t>порядок подтверждения их соответствия установленным требованиям</w:t>
      </w:r>
      <w:bookmarkEnd w:id="49"/>
      <w:r w:rsidRPr="0009756A">
        <w:rPr>
          <w:rFonts w:ascii="Arial Narrow" w:hAnsi="Arial Narrow"/>
          <w:sz w:val="22"/>
          <w:szCs w:val="22"/>
        </w:rPr>
        <w:t xml:space="preserve"> </w:t>
      </w:r>
    </w:p>
    <w:p w:rsidR="007E53D7" w:rsidRPr="00704CF0" w:rsidRDefault="00563D45" w:rsidP="00704CF0">
      <w:pPr>
        <w:spacing w:before="120"/>
        <w:ind w:firstLine="567"/>
        <w:jc w:val="both"/>
        <w:rPr>
          <w:rFonts w:ascii="Arial Narrow" w:hAnsi="Arial Narrow"/>
          <w:sz w:val="22"/>
          <w:szCs w:val="22"/>
        </w:rPr>
      </w:pPr>
      <w:r w:rsidRPr="00704CF0">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C87330" w:rsidRPr="00704CF0">
        <w:rPr>
          <w:rFonts w:ascii="Arial Narrow" w:hAnsi="Arial Narrow"/>
          <w:sz w:val="22"/>
          <w:szCs w:val="22"/>
        </w:rPr>
        <w:t>приведены в пункте </w:t>
      </w:r>
      <w:fldSimple w:instr=" REF _Ref317252053 \r \h  \* MERGEFORMAT ">
        <w:r w:rsidR="006D7655" w:rsidRPr="006D7655">
          <w:rPr>
            <w:rFonts w:ascii="Arial Narrow" w:hAnsi="Arial Narrow"/>
            <w:sz w:val="22"/>
            <w:szCs w:val="22"/>
          </w:rPr>
          <w:t>3.5</w:t>
        </w:r>
      </w:fldSimple>
      <w:r w:rsidR="00C87330" w:rsidRPr="00704CF0">
        <w:rPr>
          <w:rFonts w:ascii="Arial Narrow" w:hAnsi="Arial Narrow"/>
          <w:sz w:val="22"/>
          <w:szCs w:val="22"/>
        </w:rPr>
        <w:t xml:space="preserve">. </w:t>
      </w:r>
      <w:r w:rsidR="00BD7D4E" w:rsidRPr="00704CF0">
        <w:rPr>
          <w:rFonts w:ascii="Arial Narrow" w:hAnsi="Arial Narrow"/>
          <w:sz w:val="22"/>
          <w:szCs w:val="22"/>
        </w:rPr>
        <w:t>Возможность привлечения поставщиков/ субподрядчиков/ соисполнителей указана в </w:t>
      </w:r>
      <w:r w:rsidR="00695D9D" w:rsidRPr="00704CF0">
        <w:rPr>
          <w:rFonts w:ascii="Arial Narrow" w:hAnsi="Arial Narrow"/>
          <w:sz w:val="22"/>
          <w:szCs w:val="22"/>
        </w:rPr>
        <w:t>пункте </w:t>
      </w:r>
      <w:fldSimple w:instr=" REF _Ref317252128 \r \h  \* MERGEFORMAT ">
        <w:r w:rsidR="006D7655" w:rsidRPr="006D7655">
          <w:rPr>
            <w:rFonts w:ascii="Arial Narrow" w:hAnsi="Arial Narrow"/>
            <w:sz w:val="22"/>
            <w:szCs w:val="22"/>
          </w:rPr>
          <w:t>18</w:t>
        </w:r>
      </w:fldSimple>
      <w:r w:rsidR="00BD7D4E" w:rsidRPr="00704CF0">
        <w:rPr>
          <w:rFonts w:ascii="Arial Narrow" w:hAnsi="Arial Narrow"/>
          <w:sz w:val="22"/>
          <w:szCs w:val="22"/>
        </w:rPr>
        <w:t xml:space="preserve"> раздела</w:t>
      </w:r>
      <w:r w:rsidR="00695D9D" w:rsidRPr="00704CF0">
        <w:rPr>
          <w:rFonts w:ascii="Arial Narrow" w:hAnsi="Arial Narrow"/>
          <w:sz w:val="22"/>
          <w:szCs w:val="22"/>
        </w:rPr>
        <w:t> </w:t>
      </w:r>
      <w:fldSimple w:instr=" REF _Ref317252139 \r \h  \* MERGEFORMAT ">
        <w:r w:rsidR="006D7655" w:rsidRPr="006D7655">
          <w:rPr>
            <w:rFonts w:ascii="Arial Narrow" w:hAnsi="Arial Narrow"/>
            <w:sz w:val="22"/>
            <w:szCs w:val="22"/>
          </w:rPr>
          <w:t>5</w:t>
        </w:r>
      </w:fldSimple>
      <w:r w:rsidR="00BD7D4E" w:rsidRPr="00704CF0">
        <w:rPr>
          <w:rFonts w:ascii="Arial Narrow" w:hAnsi="Arial Narrow"/>
          <w:sz w:val="22"/>
          <w:szCs w:val="22"/>
        </w:rPr>
        <w:t xml:space="preserve"> «Информационная карта </w:t>
      </w:r>
      <w:r w:rsidR="003E0066" w:rsidRPr="00704CF0">
        <w:rPr>
          <w:rFonts w:ascii="Arial Narrow" w:hAnsi="Arial Narrow"/>
          <w:sz w:val="22"/>
          <w:szCs w:val="22"/>
        </w:rPr>
        <w:t>запроса предложений</w:t>
      </w:r>
      <w:r w:rsidR="00BD7D4E" w:rsidRPr="00704CF0">
        <w:rPr>
          <w:rFonts w:ascii="Arial Narrow" w:hAnsi="Arial Narrow"/>
          <w:sz w:val="22"/>
          <w:szCs w:val="22"/>
        </w:rPr>
        <w:t>».</w:t>
      </w:r>
    </w:p>
    <w:p w:rsidR="00C87330" w:rsidRPr="0009756A" w:rsidRDefault="00C87330" w:rsidP="00103B28">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54060875"/>
      <w:bookmarkEnd w:id="50"/>
      <w:bookmarkEnd w:id="51"/>
      <w:r w:rsidRPr="0009756A">
        <w:rPr>
          <w:rFonts w:ascii="Arial Narrow" w:hAnsi="Arial Narrow"/>
          <w:sz w:val="22"/>
          <w:szCs w:val="22"/>
        </w:rPr>
        <w:t xml:space="preserve">Привлечение </w:t>
      </w:r>
      <w:r w:rsidR="00450BC8" w:rsidRPr="0009756A">
        <w:rPr>
          <w:rFonts w:ascii="Arial Narrow" w:hAnsi="Arial Narrow"/>
          <w:i/>
          <w:sz w:val="22"/>
          <w:szCs w:val="22"/>
        </w:rPr>
        <w:t>поставщиков/</w:t>
      </w:r>
      <w:r w:rsidR="00450BC8" w:rsidRPr="0009756A">
        <w:rPr>
          <w:rFonts w:ascii="Arial Narrow" w:hAnsi="Arial Narrow"/>
          <w:sz w:val="22"/>
          <w:szCs w:val="22"/>
        </w:rPr>
        <w:t xml:space="preserve"> </w:t>
      </w:r>
      <w:r w:rsidRPr="0009756A">
        <w:rPr>
          <w:rFonts w:ascii="Arial Narrow" w:hAnsi="Arial Narrow"/>
          <w:i/>
          <w:sz w:val="22"/>
          <w:szCs w:val="22"/>
        </w:rPr>
        <w:t>субподрядчиков</w:t>
      </w:r>
      <w:bookmarkEnd w:id="52"/>
      <w:bookmarkEnd w:id="53"/>
      <w:r w:rsidRPr="0009756A">
        <w:rPr>
          <w:rFonts w:ascii="Arial Narrow" w:hAnsi="Arial Narrow"/>
          <w:i/>
          <w:sz w:val="22"/>
          <w:szCs w:val="22"/>
        </w:rPr>
        <w:t>/ соисполнителей [в</w:t>
      </w:r>
      <w:r w:rsidR="00CE370A" w:rsidRPr="0009756A">
        <w:rPr>
          <w:rFonts w:ascii="Arial Narrow" w:hAnsi="Arial Narrow"/>
          <w:i/>
          <w:sz w:val="22"/>
          <w:szCs w:val="22"/>
        </w:rPr>
        <w:t> </w:t>
      </w:r>
      <w:r w:rsidRPr="0009756A">
        <w:rPr>
          <w:rFonts w:ascii="Arial Narrow" w:hAnsi="Arial Narrow"/>
          <w:i/>
          <w:sz w:val="22"/>
          <w:szCs w:val="22"/>
        </w:rPr>
        <w:t>отношении</w:t>
      </w:r>
      <w:r w:rsidR="00CE370A" w:rsidRPr="0009756A">
        <w:rPr>
          <w:rFonts w:ascii="Arial Narrow" w:hAnsi="Arial Narrow"/>
          <w:i/>
          <w:sz w:val="22"/>
          <w:szCs w:val="22"/>
        </w:rPr>
        <w:t> </w:t>
      </w:r>
      <w:r w:rsidRPr="0009756A">
        <w:rPr>
          <w:rFonts w:ascii="Arial Narrow" w:hAnsi="Arial Narrow"/>
          <w:i/>
          <w:sz w:val="22"/>
          <w:szCs w:val="22"/>
        </w:rPr>
        <w:t xml:space="preserve">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bookmarkEnd w:id="54"/>
      <w:r w:rsidR="007A54B3" w:rsidRPr="0009756A">
        <w:rPr>
          <w:rFonts w:ascii="Arial Narrow" w:hAnsi="Arial Narrow"/>
          <w:i/>
          <w:sz w:val="22"/>
          <w:szCs w:val="22"/>
        </w:rPr>
        <w:t>.</w:t>
      </w:r>
      <w:bookmarkEnd w:id="55"/>
    </w:p>
    <w:p w:rsidR="00C87330" w:rsidRPr="0009756A" w:rsidRDefault="00392183" w:rsidP="00103B28">
      <w:pPr>
        <w:pStyle w:val="Times12"/>
        <w:numPr>
          <w:ilvl w:val="2"/>
          <w:numId w:val="17"/>
        </w:numPr>
        <w:tabs>
          <w:tab w:val="clear" w:pos="720"/>
          <w:tab w:val="num" w:pos="960"/>
          <w:tab w:val="left" w:pos="1418"/>
        </w:tabs>
        <w:spacing w:before="120"/>
        <w:ind w:left="0" w:firstLine="567"/>
        <w:rPr>
          <w:rFonts w:ascii="Arial Narrow" w:hAnsi="Arial Narrow"/>
          <w:sz w:val="22"/>
        </w:rPr>
      </w:pPr>
      <w:bookmarkStart w:id="56" w:name="_Ref317252302"/>
      <w:proofErr w:type="gramStart"/>
      <w:r w:rsidRPr="0009756A">
        <w:rPr>
          <w:rFonts w:ascii="Arial Narrow" w:hAnsi="Arial Narrow"/>
          <w:sz w:val="22"/>
        </w:rPr>
        <w:t xml:space="preserve">Если пунктом </w:t>
      </w:r>
      <w:fldSimple w:instr=" REF _Ref319670208 \r \h  \* MERGEFORMAT ">
        <w:r w:rsidR="006D7655" w:rsidRPr="006D7655">
          <w:rPr>
            <w:rFonts w:ascii="Arial Narrow" w:hAnsi="Arial Narrow"/>
            <w:sz w:val="22"/>
          </w:rPr>
          <w:t>13</w:t>
        </w:r>
      </w:fldSimple>
      <w:r w:rsidRPr="0009756A">
        <w:rPr>
          <w:rFonts w:ascii="Arial Narrow" w:hAnsi="Arial Narrow"/>
          <w:sz w:val="22"/>
        </w:rPr>
        <w:t xml:space="preserve"> раздела </w:t>
      </w:r>
      <w:fldSimple w:instr=" REF _Ref317249938 \r \h  \* MERGEFORMAT ">
        <w:r w:rsidR="006D7655" w:rsidRPr="006D7655">
          <w:rPr>
            <w:rFonts w:ascii="Arial Narrow" w:hAnsi="Arial Narrow"/>
            <w:sz w:val="22"/>
          </w:rPr>
          <w:t>5</w:t>
        </w:r>
      </w:fldSimple>
      <w:r w:rsidRPr="0009756A">
        <w:rPr>
          <w:rFonts w:ascii="Arial Narrow" w:hAnsi="Arial Narrow"/>
          <w:sz w:val="22"/>
        </w:rPr>
        <w:t xml:space="preserve"> «Информационная карта запроса предложений» установлены требования к</w:t>
      </w:r>
      <w:r w:rsidR="00631C54" w:rsidRPr="0009756A">
        <w:rPr>
          <w:rFonts w:ascii="Arial Narrow" w:hAnsi="Arial Narrow"/>
          <w:sz w:val="22"/>
        </w:rPr>
        <w:t xml:space="preserve"> привлекаемым</w:t>
      </w:r>
      <w:r w:rsidRPr="0009756A">
        <w:rPr>
          <w:rFonts w:ascii="Arial Narrow" w:hAnsi="Arial Narrow"/>
          <w:sz w:val="22"/>
        </w:rPr>
        <w:t xml:space="preserve"> </w:t>
      </w:r>
      <w:r w:rsidRPr="0009756A">
        <w:rPr>
          <w:rFonts w:ascii="Arial Narrow" w:hAnsi="Arial Narrow"/>
          <w:i/>
          <w:sz w:val="22"/>
        </w:rPr>
        <w:t>поставщик</w:t>
      </w:r>
      <w:r w:rsidR="007A54B3" w:rsidRPr="0009756A">
        <w:rPr>
          <w:rFonts w:ascii="Arial Narrow" w:hAnsi="Arial Narrow"/>
          <w:i/>
          <w:sz w:val="22"/>
        </w:rPr>
        <w:t>ам</w:t>
      </w:r>
      <w:r w:rsidRPr="0009756A">
        <w:rPr>
          <w:rFonts w:ascii="Arial Narrow" w:hAnsi="Arial Narrow"/>
          <w:i/>
          <w:sz w:val="22"/>
        </w:rPr>
        <w:t>/</w:t>
      </w:r>
      <w:r w:rsidRPr="0009756A">
        <w:rPr>
          <w:rFonts w:ascii="Arial Narrow" w:hAnsi="Arial Narrow"/>
          <w:sz w:val="22"/>
        </w:rPr>
        <w:t xml:space="preserve"> </w:t>
      </w:r>
      <w:r w:rsidRPr="0009756A">
        <w:rPr>
          <w:rFonts w:ascii="Arial Narrow" w:hAnsi="Arial Narrow"/>
          <w:bCs w:val="0"/>
          <w:i/>
          <w:sz w:val="22"/>
        </w:rPr>
        <w:t>субподрядчик</w:t>
      </w:r>
      <w:r w:rsidR="007A54B3" w:rsidRPr="0009756A">
        <w:rPr>
          <w:rFonts w:ascii="Arial Narrow" w:hAnsi="Arial Narrow"/>
          <w:bCs w:val="0"/>
          <w:i/>
          <w:sz w:val="22"/>
        </w:rPr>
        <w:t>ам</w:t>
      </w:r>
      <w:r w:rsidRPr="0009756A">
        <w:rPr>
          <w:rFonts w:ascii="Arial Narrow" w:hAnsi="Arial Narrow"/>
          <w:bCs w:val="0"/>
          <w:i/>
          <w:sz w:val="22"/>
        </w:rPr>
        <w:t>/ соисполнител</w:t>
      </w:r>
      <w:r w:rsidR="007A54B3" w:rsidRPr="0009756A">
        <w:rPr>
          <w:rFonts w:ascii="Arial Narrow" w:hAnsi="Arial Narrow"/>
          <w:bCs w:val="0"/>
          <w:i/>
          <w:sz w:val="22"/>
        </w:rPr>
        <w:t>ям</w:t>
      </w:r>
      <w:r w:rsidRPr="0009756A">
        <w:rPr>
          <w:rFonts w:ascii="Arial Narrow" w:hAnsi="Arial Narrow"/>
          <w:sz w:val="22"/>
        </w:rPr>
        <w:t>, то у</w:t>
      </w:r>
      <w:r w:rsidR="00CE370A" w:rsidRPr="0009756A">
        <w:rPr>
          <w:rFonts w:ascii="Arial Narrow" w:hAnsi="Arial Narrow"/>
          <w:sz w:val="22"/>
        </w:rPr>
        <w:t xml:space="preserve">частник </w:t>
      </w:r>
      <w:r w:rsidR="003E0066" w:rsidRPr="0009756A">
        <w:rPr>
          <w:rFonts w:ascii="Arial Narrow" w:hAnsi="Arial Narrow"/>
          <w:sz w:val="22"/>
        </w:rPr>
        <w:t>запроса предложений</w:t>
      </w:r>
      <w:r w:rsidR="00CE370A" w:rsidRPr="0009756A">
        <w:rPr>
          <w:rFonts w:ascii="Arial Narrow" w:hAnsi="Arial Narrow"/>
          <w:sz w:val="22"/>
        </w:rPr>
        <w:t xml:space="preserve"> должен подтвердить, что </w:t>
      </w:r>
      <w:r w:rsidR="00C87330" w:rsidRPr="0009756A">
        <w:rPr>
          <w:rFonts w:ascii="Arial Narrow" w:hAnsi="Arial Narrow"/>
          <w:sz w:val="22"/>
        </w:rPr>
        <w:t>каждый из</w:t>
      </w:r>
      <w:r w:rsidR="00D53A1F" w:rsidRPr="0009756A">
        <w:rPr>
          <w:rFonts w:ascii="Arial Narrow" w:hAnsi="Arial Narrow"/>
          <w:sz w:val="22"/>
          <w:lang w:val="en-US"/>
        </w:rPr>
        <w:t> </w:t>
      </w:r>
      <w:r w:rsidR="00C87330" w:rsidRPr="0009756A">
        <w:rPr>
          <w:rFonts w:ascii="Arial Narrow" w:hAnsi="Arial Narrow"/>
          <w:sz w:val="22"/>
        </w:rPr>
        <w:t xml:space="preserve">привлекаемых </w:t>
      </w:r>
      <w:r w:rsidR="00450BC8" w:rsidRPr="0009756A">
        <w:rPr>
          <w:rFonts w:ascii="Arial Narrow" w:hAnsi="Arial Narrow"/>
          <w:i/>
          <w:sz w:val="22"/>
        </w:rPr>
        <w:t>поставщиков/</w:t>
      </w:r>
      <w:r w:rsidR="00450BC8" w:rsidRPr="0009756A">
        <w:rPr>
          <w:rFonts w:ascii="Arial Narrow" w:hAnsi="Arial Narrow"/>
          <w:sz w:val="22"/>
        </w:rPr>
        <w:t xml:space="preserve"> </w:t>
      </w:r>
      <w:r w:rsidR="00C87330" w:rsidRPr="0009756A">
        <w:rPr>
          <w:rFonts w:ascii="Arial Narrow" w:hAnsi="Arial Narrow"/>
          <w:bCs w:val="0"/>
          <w:i/>
          <w:sz w:val="22"/>
        </w:rPr>
        <w:t>субподрядчиков/ соисполнителей</w:t>
      </w:r>
      <w:r w:rsidR="00C87330" w:rsidRPr="0009756A">
        <w:rPr>
          <w:rFonts w:ascii="Arial Narrow" w:hAnsi="Arial Narrow"/>
          <w:sz w:val="22"/>
        </w:rPr>
        <w:t xml:space="preserve"> (</w:t>
      </w:r>
      <w:r w:rsidR="00B60EB3" w:rsidRPr="0009756A">
        <w:rPr>
          <w:rFonts w:ascii="Arial Narrow" w:hAnsi="Arial Narrow"/>
          <w:sz w:val="22"/>
        </w:rPr>
        <w:t>юридическое или физическое лицо,</w:t>
      </w:r>
      <w:r w:rsidR="00B60EB3" w:rsidRPr="0009756A">
        <w:rPr>
          <w:rFonts w:ascii="Arial Narrow" w:hAnsi="Arial Narrow"/>
          <w:bCs w:val="0"/>
          <w:sz w:val="22"/>
        </w:rPr>
        <w:t xml:space="preserve"> </w:t>
      </w:r>
      <w:r w:rsidRPr="0009756A">
        <w:rPr>
          <w:rFonts w:ascii="Arial Narrow" w:hAnsi="Arial Narrow"/>
          <w:bCs w:val="0"/>
          <w:i/>
          <w:sz w:val="22"/>
        </w:rPr>
        <w:t xml:space="preserve">осуществляющее/ </w:t>
      </w:r>
      <w:r w:rsidR="00C87330" w:rsidRPr="0009756A">
        <w:rPr>
          <w:rFonts w:ascii="Arial Narrow" w:hAnsi="Arial Narrow"/>
          <w:bCs w:val="0"/>
          <w:i/>
          <w:sz w:val="22"/>
        </w:rPr>
        <w:t>выполняющ</w:t>
      </w:r>
      <w:r w:rsidR="00B60EB3" w:rsidRPr="0009756A">
        <w:rPr>
          <w:rFonts w:ascii="Arial Narrow" w:hAnsi="Arial Narrow"/>
          <w:bCs w:val="0"/>
          <w:i/>
          <w:sz w:val="22"/>
        </w:rPr>
        <w:t>ее</w:t>
      </w:r>
      <w:r w:rsidR="00C87330" w:rsidRPr="0009756A">
        <w:rPr>
          <w:rFonts w:ascii="Arial Narrow" w:hAnsi="Arial Narrow"/>
          <w:bCs w:val="0"/>
          <w:i/>
          <w:sz w:val="22"/>
        </w:rPr>
        <w:t>/оказывающ</w:t>
      </w:r>
      <w:r w:rsidR="00B60EB3" w:rsidRPr="0009756A">
        <w:rPr>
          <w:rFonts w:ascii="Arial Narrow" w:hAnsi="Arial Narrow"/>
          <w:bCs w:val="0"/>
          <w:i/>
          <w:sz w:val="22"/>
        </w:rPr>
        <w:t>ее</w:t>
      </w:r>
      <w:r w:rsidR="00C87330" w:rsidRPr="0009756A">
        <w:rPr>
          <w:rFonts w:ascii="Arial Narrow" w:hAnsi="Arial Narrow"/>
          <w:sz w:val="22"/>
        </w:rPr>
        <w:t xml:space="preserve"> </w:t>
      </w:r>
      <w:r w:rsidR="00285993" w:rsidRPr="0009756A">
        <w:rPr>
          <w:rFonts w:ascii="Arial Narrow" w:hAnsi="Arial Narrow"/>
          <w:sz w:val="22"/>
        </w:rPr>
        <w:t>часть</w:t>
      </w:r>
      <w:r w:rsidR="00C87330" w:rsidRPr="0009756A">
        <w:rPr>
          <w:rFonts w:ascii="Arial Narrow" w:hAnsi="Arial Narrow"/>
          <w:sz w:val="22"/>
        </w:rPr>
        <w:t xml:space="preserve"> </w:t>
      </w:r>
      <w:r w:rsidR="00C87330" w:rsidRPr="0009756A">
        <w:rPr>
          <w:rFonts w:ascii="Arial Narrow" w:hAnsi="Arial Narrow"/>
          <w:bCs w:val="0"/>
          <w:i/>
          <w:sz w:val="22"/>
        </w:rPr>
        <w:t>поставок</w:t>
      </w:r>
      <w:r w:rsidRPr="0009756A">
        <w:rPr>
          <w:rFonts w:ascii="Arial Narrow" w:hAnsi="Arial Narrow"/>
          <w:bCs w:val="0"/>
          <w:i/>
          <w:sz w:val="22"/>
        </w:rPr>
        <w:t>/</w:t>
      </w:r>
      <w:r w:rsidR="00C87330" w:rsidRPr="0009756A">
        <w:rPr>
          <w:rFonts w:ascii="Arial Narrow" w:hAnsi="Arial Narrow"/>
          <w:bCs w:val="0"/>
          <w:i/>
          <w:sz w:val="22"/>
        </w:rPr>
        <w:t xml:space="preserve"> работ/ услуг</w:t>
      </w:r>
      <w:r w:rsidR="00285993" w:rsidRPr="0009756A">
        <w:rPr>
          <w:rFonts w:ascii="Arial Narrow" w:hAnsi="Arial Narrow"/>
          <w:bCs w:val="0"/>
          <w:i/>
          <w:sz w:val="22"/>
        </w:rPr>
        <w:t xml:space="preserve"> </w:t>
      </w:r>
      <w:r w:rsidR="00285993" w:rsidRPr="0009756A">
        <w:rPr>
          <w:rFonts w:ascii="Arial Narrow" w:hAnsi="Arial Narrow"/>
          <w:sz w:val="22"/>
        </w:rPr>
        <w:t>по</w:t>
      </w:r>
      <w:r w:rsidR="00D53A1F" w:rsidRPr="0009756A">
        <w:rPr>
          <w:rFonts w:ascii="Arial Narrow" w:hAnsi="Arial Narrow"/>
          <w:sz w:val="22"/>
          <w:lang w:val="en-US"/>
        </w:rPr>
        <w:t> </w:t>
      </w:r>
      <w:r w:rsidR="00285993" w:rsidRPr="0009756A">
        <w:rPr>
          <w:rFonts w:ascii="Arial Narrow" w:hAnsi="Arial Narrow"/>
          <w:sz w:val="22"/>
        </w:rPr>
        <w:t>договору</w:t>
      </w:r>
      <w:r w:rsidR="00C87330" w:rsidRPr="0009756A">
        <w:rPr>
          <w:rFonts w:ascii="Arial Narrow" w:hAnsi="Arial Narrow"/>
          <w:sz w:val="22"/>
        </w:rPr>
        <w:t>)</w:t>
      </w:r>
      <w:r w:rsidR="00285993" w:rsidRPr="0009756A">
        <w:rPr>
          <w:rFonts w:ascii="Arial Narrow" w:hAnsi="Arial Narrow"/>
          <w:sz w:val="22"/>
        </w:rPr>
        <w:t xml:space="preserve">, </w:t>
      </w:r>
      <w:r w:rsidRPr="0009756A">
        <w:rPr>
          <w:rFonts w:ascii="Arial Narrow" w:hAnsi="Arial Narrow"/>
          <w:i/>
          <w:sz w:val="22"/>
        </w:rPr>
        <w:t>осуществляющий/</w:t>
      </w:r>
      <w:r w:rsidR="00CE370A" w:rsidRPr="0009756A">
        <w:rPr>
          <w:rFonts w:ascii="Arial Narrow" w:hAnsi="Arial Narrow"/>
          <w:i/>
          <w:sz w:val="22"/>
        </w:rPr>
        <w:t>выполняющий/оказывающий</w:t>
      </w:r>
      <w:r w:rsidR="00CE370A" w:rsidRPr="0009756A">
        <w:rPr>
          <w:rFonts w:ascii="Arial Narrow" w:hAnsi="Arial Narrow"/>
          <w:sz w:val="22"/>
        </w:rPr>
        <w:t xml:space="preserve"> </w:t>
      </w:r>
      <w:r w:rsidR="00CE370A" w:rsidRPr="0009756A">
        <w:rPr>
          <w:rFonts w:ascii="Arial Narrow" w:hAnsi="Arial Narrow"/>
          <w:i/>
          <w:sz w:val="22"/>
        </w:rPr>
        <w:t>поставки/ работы / услуги</w:t>
      </w:r>
      <w:r w:rsidR="00285993" w:rsidRPr="0009756A">
        <w:rPr>
          <w:rFonts w:ascii="Arial Narrow" w:hAnsi="Arial Narrow"/>
          <w:sz w:val="22"/>
        </w:rPr>
        <w:t xml:space="preserve"> </w:t>
      </w:r>
      <w:r w:rsidR="00CE370A" w:rsidRPr="0009756A">
        <w:rPr>
          <w:rFonts w:ascii="Arial Narrow" w:hAnsi="Arial Narrow"/>
          <w:sz w:val="22"/>
        </w:rPr>
        <w:t>более объема, указанного в пункте </w:t>
      </w:r>
      <w:fldSimple w:instr=" REF _Ref317252128 \r \h  \* MERGEFORMAT ">
        <w:r w:rsidR="006D7655" w:rsidRPr="006D7655">
          <w:rPr>
            <w:rFonts w:ascii="Arial Narrow" w:hAnsi="Arial Narrow"/>
            <w:sz w:val="22"/>
          </w:rPr>
          <w:t>18</w:t>
        </w:r>
      </w:fldSimple>
      <w:r w:rsidR="00695D9D" w:rsidRPr="0009756A">
        <w:rPr>
          <w:rFonts w:ascii="Arial Narrow" w:hAnsi="Arial Narrow"/>
          <w:sz w:val="22"/>
        </w:rPr>
        <w:t xml:space="preserve"> раздела </w:t>
      </w:r>
      <w:fldSimple w:instr=" REF _Ref317252218 \r \h  \* MERGEFORMAT ">
        <w:r w:rsidR="006D7655" w:rsidRPr="006D7655">
          <w:rPr>
            <w:rFonts w:ascii="Arial Narrow" w:hAnsi="Arial Narrow"/>
            <w:sz w:val="22"/>
          </w:rPr>
          <w:t>5</w:t>
        </w:r>
      </w:fldSimple>
      <w:r w:rsidR="00CE370A"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00CE370A" w:rsidRPr="0009756A">
        <w:rPr>
          <w:rFonts w:ascii="Arial Narrow" w:hAnsi="Arial Narrow"/>
          <w:sz w:val="22"/>
        </w:rPr>
        <w:t>»</w:t>
      </w:r>
      <w:r w:rsidR="00285993" w:rsidRPr="0009756A">
        <w:rPr>
          <w:rFonts w:ascii="Arial Narrow" w:hAnsi="Arial Narrow"/>
          <w:sz w:val="22"/>
        </w:rPr>
        <w:t>:</w:t>
      </w:r>
      <w:bookmarkEnd w:id="56"/>
      <w:proofErr w:type="gramEnd"/>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7" w:name="_Ref317252286"/>
      <w:r w:rsidRPr="0009756A">
        <w:rPr>
          <w:rFonts w:ascii="Arial Narrow" w:hAnsi="Arial Narrow"/>
          <w:color w:val="auto"/>
          <w:sz w:val="22"/>
          <w:szCs w:val="22"/>
        </w:rPr>
        <w:t xml:space="preserve">осведомлен о привлечении его в качестве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w:t>
      </w:r>
      <w:bookmarkEnd w:id="57"/>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8" w:name="_Ref317252292"/>
      <w:r w:rsidRPr="0009756A">
        <w:rPr>
          <w:rFonts w:ascii="Arial Narrow" w:hAnsi="Arial Narrow"/>
          <w:color w:val="auto"/>
          <w:sz w:val="22"/>
          <w:szCs w:val="22"/>
        </w:rPr>
        <w:t>согласен с выделяемым ему перечнем, объемами</w:t>
      </w:r>
      <w:r w:rsidR="00BD7FA6" w:rsidRPr="0009756A">
        <w:rPr>
          <w:rFonts w:ascii="Arial Narrow" w:hAnsi="Arial Narrow"/>
          <w:color w:val="auto"/>
          <w:sz w:val="22"/>
          <w:szCs w:val="22"/>
        </w:rPr>
        <w:t xml:space="preserve"> и</w:t>
      </w:r>
      <w:r w:rsidRPr="0009756A">
        <w:rPr>
          <w:rFonts w:ascii="Arial Narrow" w:hAnsi="Arial Narrow"/>
          <w:color w:val="auto"/>
          <w:sz w:val="22"/>
          <w:szCs w:val="22"/>
        </w:rPr>
        <w:t xml:space="preserve"> сроками </w:t>
      </w:r>
      <w:proofErr w:type="gramStart"/>
      <w:r w:rsidRPr="0009756A">
        <w:rPr>
          <w:rFonts w:ascii="Arial Narrow" w:hAnsi="Arial Narrow"/>
          <w:i/>
          <w:color w:val="auto"/>
          <w:sz w:val="22"/>
          <w:szCs w:val="22"/>
        </w:rPr>
        <w:t>поставки товара/ выполнения работ/ оказания услуг</w:t>
      </w:r>
      <w:proofErr w:type="gramEnd"/>
      <w:r w:rsidRPr="0009756A">
        <w:rPr>
          <w:rFonts w:ascii="Arial Narrow" w:hAnsi="Arial Narrow"/>
          <w:color w:val="auto"/>
          <w:sz w:val="22"/>
          <w:szCs w:val="22"/>
        </w:rPr>
        <w:t>;</w:t>
      </w:r>
      <w:bookmarkEnd w:id="58"/>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9" w:name="_Ref317252317"/>
      <w:r w:rsidRPr="0009756A">
        <w:rPr>
          <w:rFonts w:ascii="Arial Narrow" w:hAnsi="Arial Narrow"/>
          <w:color w:val="auto"/>
          <w:sz w:val="22"/>
          <w:szCs w:val="22"/>
        </w:rPr>
        <w:t xml:space="preserve">отвечает требованиям настоящей </w:t>
      </w:r>
      <w:r w:rsidR="003E0066" w:rsidRPr="0009756A">
        <w:rPr>
          <w:rFonts w:ascii="Arial Narrow" w:hAnsi="Arial Narrow"/>
          <w:color w:val="auto"/>
          <w:sz w:val="22"/>
          <w:szCs w:val="22"/>
        </w:rPr>
        <w:t>документации по запросу предложений</w:t>
      </w:r>
      <w:r w:rsidRPr="0009756A">
        <w:rPr>
          <w:rFonts w:ascii="Arial Narrow" w:hAnsi="Arial Narrow"/>
          <w:color w:val="auto"/>
          <w:sz w:val="22"/>
          <w:szCs w:val="22"/>
        </w:rPr>
        <w:t xml:space="preserve"> в объеме </w:t>
      </w:r>
      <w:r w:rsidR="00392183" w:rsidRPr="0009756A">
        <w:rPr>
          <w:rFonts w:ascii="Arial Narrow" w:hAnsi="Arial Narrow"/>
          <w:i/>
          <w:color w:val="auto"/>
          <w:sz w:val="22"/>
          <w:szCs w:val="22"/>
        </w:rPr>
        <w:t>осуществляемых</w:t>
      </w:r>
      <w:r w:rsidRPr="0009756A">
        <w:rPr>
          <w:rFonts w:ascii="Arial Narrow" w:hAnsi="Arial Narrow"/>
          <w:i/>
          <w:color w:val="auto"/>
          <w:sz w:val="22"/>
          <w:szCs w:val="22"/>
        </w:rPr>
        <w:t xml:space="preserve"> </w:t>
      </w:r>
      <w:r w:rsidR="008353FC" w:rsidRPr="0009756A">
        <w:rPr>
          <w:rFonts w:ascii="Arial Narrow" w:hAnsi="Arial Narrow"/>
          <w:i/>
          <w:color w:val="auto"/>
          <w:sz w:val="22"/>
          <w:szCs w:val="22"/>
        </w:rPr>
        <w:t>поставок</w:t>
      </w:r>
      <w:r w:rsidR="00392183" w:rsidRPr="0009756A">
        <w:rPr>
          <w:rFonts w:ascii="Arial Narrow" w:hAnsi="Arial Narrow"/>
          <w:i/>
          <w:color w:val="auto"/>
          <w:sz w:val="22"/>
          <w:szCs w:val="22"/>
        </w:rPr>
        <w:t>/</w:t>
      </w:r>
      <w:r w:rsidR="008353FC" w:rsidRPr="0009756A">
        <w:rPr>
          <w:rFonts w:ascii="Arial Narrow" w:hAnsi="Arial Narrow"/>
          <w:i/>
          <w:color w:val="auto"/>
          <w:sz w:val="22"/>
          <w:szCs w:val="22"/>
        </w:rPr>
        <w:t xml:space="preserve"> </w:t>
      </w:r>
      <w:r w:rsidR="00392183" w:rsidRPr="0009756A">
        <w:rPr>
          <w:rFonts w:ascii="Arial Narrow" w:hAnsi="Arial Narrow"/>
          <w:i/>
          <w:color w:val="auto"/>
          <w:sz w:val="22"/>
          <w:szCs w:val="22"/>
        </w:rPr>
        <w:t xml:space="preserve">выполняемых </w:t>
      </w:r>
      <w:r w:rsidRPr="0009756A">
        <w:rPr>
          <w:rFonts w:ascii="Arial Narrow" w:hAnsi="Arial Narrow"/>
          <w:i/>
          <w:color w:val="auto"/>
          <w:sz w:val="22"/>
          <w:szCs w:val="22"/>
        </w:rPr>
        <w:t xml:space="preserve">работ /оказываемых услуг </w:t>
      </w:r>
      <w:r w:rsidR="002E1075" w:rsidRPr="0009756A">
        <w:rPr>
          <w:rFonts w:ascii="Arial Narrow" w:hAnsi="Arial Narrow"/>
          <w:i/>
          <w:color w:val="auto"/>
          <w:sz w:val="22"/>
          <w:szCs w:val="22"/>
        </w:rPr>
        <w:t xml:space="preserve">поставщиком/ </w:t>
      </w:r>
      <w:r w:rsidRPr="0009756A">
        <w:rPr>
          <w:rFonts w:ascii="Arial Narrow" w:hAnsi="Arial Narrow"/>
          <w:i/>
          <w:color w:val="auto"/>
          <w:sz w:val="22"/>
          <w:szCs w:val="22"/>
        </w:rPr>
        <w:t>субподрядчиком/ соисполнителем</w:t>
      </w:r>
      <w:r w:rsidRPr="0009756A">
        <w:rPr>
          <w:rFonts w:ascii="Arial Narrow" w:hAnsi="Arial Narrow"/>
          <w:color w:val="auto"/>
          <w:sz w:val="22"/>
          <w:szCs w:val="22"/>
        </w:rPr>
        <w:t>.</w:t>
      </w:r>
      <w:bookmarkEnd w:id="59"/>
    </w:p>
    <w:p w:rsidR="00C87330" w:rsidRPr="0009756A" w:rsidRDefault="00C87330" w:rsidP="00103B28">
      <w:pPr>
        <w:pStyle w:val="Times12"/>
        <w:numPr>
          <w:ilvl w:val="2"/>
          <w:numId w:val="17"/>
        </w:numPr>
        <w:tabs>
          <w:tab w:val="clear" w:pos="720"/>
          <w:tab w:val="num" w:pos="960"/>
          <w:tab w:val="left" w:pos="1418"/>
        </w:tabs>
        <w:spacing w:before="120"/>
        <w:ind w:left="0" w:firstLine="567"/>
        <w:rPr>
          <w:rFonts w:ascii="Arial Narrow" w:hAnsi="Arial Narrow"/>
          <w:sz w:val="22"/>
        </w:rPr>
      </w:pPr>
      <w:bookmarkStart w:id="60" w:name="_Ref317256775"/>
      <w:proofErr w:type="gramStart"/>
      <w:r w:rsidRPr="0009756A">
        <w:rPr>
          <w:rFonts w:ascii="Arial Narrow" w:hAnsi="Arial Narrow"/>
          <w:sz w:val="22"/>
        </w:rPr>
        <w:lastRenderedPageBreak/>
        <w:t xml:space="preserve">В связи с вышеизложенным участник </w:t>
      </w:r>
      <w:r w:rsidR="003E0066" w:rsidRPr="0009756A">
        <w:rPr>
          <w:rFonts w:ascii="Arial Narrow" w:hAnsi="Arial Narrow"/>
          <w:sz w:val="22"/>
        </w:rPr>
        <w:t>запроса предложений</w:t>
      </w:r>
      <w:r w:rsidRPr="0009756A">
        <w:rPr>
          <w:rFonts w:ascii="Arial Narrow" w:hAnsi="Arial Narrow"/>
          <w:sz w:val="22"/>
        </w:rPr>
        <w:t xml:space="preserve"> готовит заявку на</w:t>
      </w:r>
      <w:r w:rsidR="007E53D7" w:rsidRPr="0009756A">
        <w:rPr>
          <w:rFonts w:ascii="Arial Narrow" w:hAnsi="Arial Narrow"/>
          <w:sz w:val="22"/>
          <w:lang w:val="en-US"/>
        </w:rPr>
        <w:t> </w:t>
      </w:r>
      <w:r w:rsidRPr="0009756A">
        <w:rPr>
          <w:rFonts w:ascii="Arial Narrow" w:hAnsi="Arial Narrow"/>
          <w:sz w:val="22"/>
        </w:rPr>
        <w:t xml:space="preserve">участие в </w:t>
      </w:r>
      <w:r w:rsidR="009D6ADE" w:rsidRPr="0009756A">
        <w:rPr>
          <w:rFonts w:ascii="Arial Narrow" w:hAnsi="Arial Narrow"/>
          <w:sz w:val="22"/>
        </w:rPr>
        <w:t>запросе предложений</w:t>
      </w:r>
      <w:r w:rsidRPr="0009756A">
        <w:rPr>
          <w:rFonts w:ascii="Arial Narrow" w:hAnsi="Arial Narrow"/>
          <w:sz w:val="22"/>
        </w:rPr>
        <w:t xml:space="preserve"> с учетом следующих дополнительных требований:</w:t>
      </w:r>
      <w:bookmarkEnd w:id="60"/>
      <w:proofErr w:type="gramEnd"/>
    </w:p>
    <w:p w:rsidR="00C87330" w:rsidRPr="0009756A" w:rsidRDefault="00E131AB" w:rsidP="00103B28">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61" w:name="_Ref317256766"/>
      <w:r w:rsidRPr="0009756A">
        <w:rPr>
          <w:rFonts w:ascii="Arial Narrow" w:hAnsi="Arial Narrow"/>
          <w:color w:val="auto"/>
          <w:sz w:val="22"/>
          <w:szCs w:val="22"/>
        </w:rPr>
        <w:t>для подтверждения соответствия требов</w:t>
      </w:r>
      <w:r w:rsidR="00695D9D" w:rsidRPr="0009756A">
        <w:rPr>
          <w:rFonts w:ascii="Arial Narrow" w:hAnsi="Arial Narrow"/>
          <w:color w:val="auto"/>
          <w:sz w:val="22"/>
          <w:szCs w:val="22"/>
        </w:rPr>
        <w:t>аниям, установленным подпунктами </w:t>
      </w:r>
      <w:fldSimple w:instr=" REF _Ref317252286 \r \h  \* MERGEFORMAT ">
        <w:r w:rsidR="006D7655" w:rsidRPr="006D7655">
          <w:rPr>
            <w:rFonts w:ascii="Arial Narrow" w:hAnsi="Arial Narrow" w:hint="eastAsia"/>
            <w:color w:val="auto"/>
            <w:sz w:val="22"/>
            <w:szCs w:val="22"/>
          </w:rPr>
          <w:t>а</w:t>
        </w:r>
        <w:r w:rsidR="006D7655" w:rsidRPr="006D7655">
          <w:rPr>
            <w:rFonts w:ascii="Arial Narrow" w:hAnsi="Arial Narrow"/>
            <w:color w:val="auto"/>
            <w:sz w:val="22"/>
            <w:szCs w:val="22"/>
          </w:rPr>
          <w:t>)</w:t>
        </w:r>
      </w:fldSimple>
      <w:r w:rsidRPr="0009756A">
        <w:rPr>
          <w:rFonts w:ascii="Arial Narrow" w:hAnsi="Arial Narrow"/>
          <w:color w:val="auto"/>
          <w:sz w:val="22"/>
          <w:szCs w:val="22"/>
        </w:rPr>
        <w:t xml:space="preserve">, </w:t>
      </w:r>
      <w:fldSimple w:instr=" REF _Ref317252292 \r \h  \* MERGEFORMAT ">
        <w:r w:rsidR="006D7655" w:rsidRPr="006D7655">
          <w:rPr>
            <w:rFonts w:ascii="Arial Narrow" w:hAnsi="Arial Narrow" w:hint="eastAsia"/>
            <w:color w:val="auto"/>
            <w:sz w:val="22"/>
            <w:szCs w:val="22"/>
          </w:rPr>
          <w:t>б</w:t>
        </w:r>
        <w:r w:rsidR="006D7655" w:rsidRPr="006D7655">
          <w:rPr>
            <w:rFonts w:ascii="Arial Narrow" w:hAnsi="Arial Narrow"/>
            <w:color w:val="auto"/>
            <w:sz w:val="22"/>
            <w:szCs w:val="22"/>
          </w:rPr>
          <w:t>)</w:t>
        </w:r>
      </w:fldSimple>
      <w:r w:rsidR="00695D9D" w:rsidRPr="0009756A">
        <w:rPr>
          <w:rFonts w:ascii="Arial Narrow" w:hAnsi="Arial Narrow"/>
          <w:color w:val="auto"/>
          <w:sz w:val="22"/>
          <w:szCs w:val="22"/>
        </w:rPr>
        <w:t xml:space="preserve"> </w:t>
      </w:r>
      <w:r w:rsidRPr="0009756A">
        <w:rPr>
          <w:rFonts w:ascii="Arial Narrow" w:hAnsi="Arial Narrow"/>
          <w:color w:val="auto"/>
          <w:sz w:val="22"/>
          <w:szCs w:val="22"/>
        </w:rPr>
        <w:t>пункта</w:t>
      </w:r>
      <w:r w:rsidR="00695D9D" w:rsidRPr="0009756A">
        <w:rPr>
          <w:rFonts w:ascii="Arial Narrow" w:hAnsi="Arial Narrow"/>
          <w:color w:val="auto"/>
          <w:sz w:val="22"/>
          <w:szCs w:val="22"/>
        </w:rPr>
        <w:t> </w:t>
      </w:r>
      <w:fldSimple w:instr=" REF _Ref317252302 \r \h  \* MERGEFORMAT ">
        <w:r w:rsidR="006D7655" w:rsidRPr="006D7655">
          <w:rPr>
            <w:rFonts w:ascii="Arial Narrow" w:hAnsi="Arial Narrow"/>
            <w:color w:val="auto"/>
            <w:sz w:val="22"/>
            <w:szCs w:val="22"/>
          </w:rPr>
          <w:t>3.5.1</w:t>
        </w:r>
      </w:fldSimple>
      <w:r w:rsidRPr="0009756A">
        <w:rPr>
          <w:rFonts w:ascii="Arial Narrow" w:hAnsi="Arial Narrow"/>
          <w:color w:val="auto"/>
          <w:sz w:val="22"/>
          <w:szCs w:val="22"/>
        </w:rPr>
        <w:t xml:space="preserve">, </w:t>
      </w:r>
      <w:r w:rsidR="00C87330" w:rsidRPr="0009756A">
        <w:rPr>
          <w:rFonts w:ascii="Arial Narrow" w:hAnsi="Arial Narrow"/>
          <w:color w:val="auto"/>
          <w:sz w:val="22"/>
          <w:szCs w:val="22"/>
        </w:rPr>
        <w:t xml:space="preserve">в заявку на участие в </w:t>
      </w:r>
      <w:r w:rsidR="009D6ADE" w:rsidRPr="0009756A">
        <w:rPr>
          <w:rFonts w:ascii="Arial Narrow" w:hAnsi="Arial Narrow"/>
          <w:color w:val="auto"/>
          <w:sz w:val="22"/>
          <w:szCs w:val="22"/>
        </w:rPr>
        <w:t>запросе предложений</w:t>
      </w:r>
      <w:r w:rsidR="00C87330" w:rsidRPr="0009756A">
        <w:rPr>
          <w:rFonts w:ascii="Arial Narrow" w:hAnsi="Arial Narrow"/>
          <w:color w:val="auto"/>
          <w:sz w:val="22"/>
          <w:szCs w:val="22"/>
        </w:rPr>
        <w:t xml:space="preserve"> включаются </w:t>
      </w:r>
      <w:r w:rsidR="00CF302D" w:rsidRPr="0009756A">
        <w:rPr>
          <w:rFonts w:ascii="Arial Narrow" w:hAnsi="Arial Narrow"/>
          <w:color w:val="auto"/>
          <w:sz w:val="22"/>
          <w:szCs w:val="22"/>
        </w:rPr>
        <w:t xml:space="preserve">отсканированные оригиналы </w:t>
      </w:r>
      <w:r w:rsidR="00BD7FA6" w:rsidRPr="0009756A">
        <w:rPr>
          <w:rFonts w:ascii="Arial Narrow" w:hAnsi="Arial Narrow"/>
          <w:color w:val="auto"/>
          <w:sz w:val="22"/>
          <w:szCs w:val="22"/>
        </w:rPr>
        <w:t>договор</w:t>
      </w:r>
      <w:r w:rsidR="00CF302D" w:rsidRPr="0009756A">
        <w:rPr>
          <w:rFonts w:ascii="Arial Narrow" w:hAnsi="Arial Narrow"/>
          <w:color w:val="auto"/>
          <w:sz w:val="22"/>
          <w:szCs w:val="22"/>
        </w:rPr>
        <w:t>ов</w:t>
      </w:r>
      <w:r w:rsidR="00BD7FA6" w:rsidRPr="0009756A">
        <w:rPr>
          <w:rFonts w:ascii="Arial Narrow" w:hAnsi="Arial Narrow"/>
          <w:color w:val="auto"/>
          <w:sz w:val="22"/>
          <w:szCs w:val="22"/>
        </w:rPr>
        <w:t xml:space="preserve"> (в том числе предварительные или под условием) </w:t>
      </w:r>
      <w:r w:rsidR="00C87330" w:rsidRPr="0009756A">
        <w:rPr>
          <w:rFonts w:ascii="Arial Narrow" w:hAnsi="Arial Narrow"/>
          <w:color w:val="auto"/>
          <w:sz w:val="22"/>
          <w:szCs w:val="22"/>
        </w:rPr>
        <w:t xml:space="preserve">с указанием перечня, объема и сроков </w:t>
      </w:r>
      <w:proofErr w:type="gramStart"/>
      <w:r w:rsidR="00C87330" w:rsidRPr="0009756A">
        <w:rPr>
          <w:rFonts w:ascii="Arial Narrow" w:hAnsi="Arial Narrow"/>
          <w:i/>
          <w:color w:val="auto"/>
          <w:sz w:val="22"/>
          <w:szCs w:val="22"/>
        </w:rPr>
        <w:t>поставки товара/ выполнения работ/ оказания</w:t>
      </w:r>
      <w:proofErr w:type="gramEnd"/>
      <w:r w:rsidR="00C87330" w:rsidRPr="0009756A">
        <w:rPr>
          <w:rFonts w:ascii="Arial Narrow" w:hAnsi="Arial Narrow"/>
          <w:i/>
          <w:color w:val="auto"/>
          <w:sz w:val="22"/>
          <w:szCs w:val="22"/>
        </w:rPr>
        <w:t xml:space="preserve"> услуг</w:t>
      </w:r>
      <w:r w:rsidR="00C87330" w:rsidRPr="0009756A">
        <w:rPr>
          <w:rFonts w:ascii="Arial Narrow" w:hAnsi="Arial Narrow"/>
          <w:color w:val="auto"/>
          <w:sz w:val="22"/>
          <w:szCs w:val="22"/>
        </w:rPr>
        <w:t xml:space="preserve">, возлагаемых на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00C87330" w:rsidRPr="0009756A">
        <w:rPr>
          <w:rFonts w:ascii="Arial Narrow" w:hAnsi="Arial Narrow"/>
          <w:i/>
          <w:color w:val="auto"/>
          <w:sz w:val="22"/>
          <w:szCs w:val="22"/>
        </w:rPr>
        <w:t>субподрядчика/ соисполнителя</w:t>
      </w:r>
      <w:r w:rsidRPr="0009756A">
        <w:rPr>
          <w:rFonts w:ascii="Arial Narrow" w:hAnsi="Arial Narrow"/>
          <w:i/>
          <w:color w:val="auto"/>
          <w:sz w:val="22"/>
          <w:szCs w:val="22"/>
        </w:rPr>
        <w:t>.</w:t>
      </w:r>
      <w:r w:rsidRPr="0009756A">
        <w:rPr>
          <w:rFonts w:ascii="Arial Narrow" w:hAnsi="Arial Narrow"/>
          <w:color w:val="auto"/>
          <w:sz w:val="22"/>
          <w:szCs w:val="22"/>
        </w:rPr>
        <w:t xml:space="preserve"> </w:t>
      </w:r>
      <w:r w:rsidR="00D1173F" w:rsidRPr="0009756A">
        <w:rPr>
          <w:rFonts w:ascii="Arial Narrow" w:hAnsi="Arial Narrow"/>
          <w:color w:val="auto"/>
          <w:sz w:val="22"/>
          <w:szCs w:val="22"/>
        </w:rPr>
        <w:t>В </w:t>
      </w:r>
      <w:r w:rsidRPr="0009756A">
        <w:rPr>
          <w:rFonts w:ascii="Arial Narrow" w:hAnsi="Arial Narrow"/>
          <w:color w:val="auto"/>
          <w:sz w:val="22"/>
          <w:szCs w:val="22"/>
        </w:rPr>
        <w:t>случае отсутствия в составе заявки на участие в</w:t>
      </w:r>
      <w:r w:rsidR="00D53A1F"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указанн</w:t>
      </w:r>
      <w:r w:rsidR="00A37CC3" w:rsidRPr="0009756A">
        <w:rPr>
          <w:rFonts w:ascii="Arial Narrow" w:hAnsi="Arial Narrow"/>
          <w:color w:val="auto"/>
          <w:sz w:val="22"/>
          <w:szCs w:val="22"/>
        </w:rPr>
        <w:t>ых договоров</w:t>
      </w:r>
      <w:r w:rsidRPr="0009756A">
        <w:rPr>
          <w:rFonts w:ascii="Arial Narrow" w:hAnsi="Arial Narrow"/>
          <w:color w:val="auto"/>
          <w:sz w:val="22"/>
          <w:szCs w:val="22"/>
        </w:rPr>
        <w:t xml:space="preserve">, </w:t>
      </w:r>
      <w:proofErr w:type="gramStart"/>
      <w:r w:rsidRPr="0009756A">
        <w:rPr>
          <w:rFonts w:ascii="Arial Narrow" w:hAnsi="Arial Narrow"/>
          <w:color w:val="auto"/>
          <w:sz w:val="22"/>
          <w:szCs w:val="22"/>
        </w:rPr>
        <w:t xml:space="preserve">документы, представленные на такого </w:t>
      </w:r>
      <w:r w:rsidRPr="0009756A">
        <w:rPr>
          <w:rFonts w:ascii="Arial Narrow" w:hAnsi="Arial Narrow"/>
          <w:i/>
          <w:color w:val="auto"/>
          <w:sz w:val="22"/>
          <w:szCs w:val="22"/>
        </w:rPr>
        <w:t>поставщика/ субподрядчика/ соисполнителя</w:t>
      </w:r>
      <w:r w:rsidRPr="0009756A">
        <w:rPr>
          <w:rFonts w:ascii="Arial Narrow" w:hAnsi="Arial Narrow"/>
          <w:color w:val="auto"/>
          <w:sz w:val="22"/>
          <w:szCs w:val="22"/>
        </w:rPr>
        <w:t xml:space="preserve"> считаются</w:t>
      </w:r>
      <w:proofErr w:type="gramEnd"/>
      <w:r w:rsidRPr="0009756A">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09756A">
        <w:rPr>
          <w:rFonts w:ascii="Arial Narrow" w:hAnsi="Arial Narrow"/>
          <w:color w:val="auto"/>
          <w:sz w:val="22"/>
          <w:szCs w:val="22"/>
        </w:rPr>
        <w:t>запросе предложений</w:t>
      </w:r>
      <w:r w:rsidR="00C87330" w:rsidRPr="0009756A">
        <w:rPr>
          <w:rFonts w:ascii="Arial Narrow" w:hAnsi="Arial Narrow"/>
          <w:color w:val="auto"/>
          <w:sz w:val="22"/>
          <w:szCs w:val="22"/>
        </w:rPr>
        <w:t>;</w:t>
      </w:r>
      <w:bookmarkEnd w:id="61"/>
    </w:p>
    <w:p w:rsidR="00C87330" w:rsidRPr="0009756A" w:rsidRDefault="00C87330" w:rsidP="00103B28">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заявка на участие в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должна включать сведения, подтверждающие соответствие каждого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 xml:space="preserve"> установленным в подпункте</w:t>
      </w:r>
      <w:r w:rsidR="00695D9D" w:rsidRPr="0009756A">
        <w:rPr>
          <w:rFonts w:ascii="Arial Narrow" w:hAnsi="Arial Narrow"/>
          <w:color w:val="auto"/>
          <w:sz w:val="22"/>
          <w:szCs w:val="22"/>
        </w:rPr>
        <w:t> </w:t>
      </w:r>
      <w:fldSimple w:instr=" REF _Ref317252317 \r \h  \* MERGEFORMAT ">
        <w:r w:rsidR="006D7655" w:rsidRPr="006D7655">
          <w:rPr>
            <w:rFonts w:ascii="Arial Narrow" w:hAnsi="Arial Narrow" w:hint="eastAsia"/>
            <w:color w:val="auto"/>
            <w:sz w:val="22"/>
            <w:szCs w:val="22"/>
          </w:rPr>
          <w:t>в</w:t>
        </w:r>
        <w:r w:rsidR="006D7655" w:rsidRPr="006D7655">
          <w:rPr>
            <w:rFonts w:ascii="Arial Narrow" w:hAnsi="Arial Narrow"/>
            <w:color w:val="auto"/>
            <w:sz w:val="22"/>
            <w:szCs w:val="22"/>
          </w:rPr>
          <w:t>)</w:t>
        </w:r>
      </w:fldSimple>
      <w:r w:rsidRPr="0009756A">
        <w:rPr>
          <w:rFonts w:ascii="Arial Narrow" w:hAnsi="Arial Narrow"/>
          <w:color w:val="auto"/>
          <w:sz w:val="22"/>
          <w:szCs w:val="22"/>
        </w:rPr>
        <w:t xml:space="preserve"> пункта</w:t>
      </w:r>
      <w:r w:rsidR="00695D9D" w:rsidRPr="0009756A">
        <w:rPr>
          <w:rFonts w:ascii="Arial Narrow" w:hAnsi="Arial Narrow"/>
          <w:color w:val="auto"/>
          <w:sz w:val="22"/>
          <w:szCs w:val="22"/>
        </w:rPr>
        <w:t> </w:t>
      </w:r>
      <w:fldSimple w:instr=" REF _Ref317252302 \r \h  \* MERGEFORMAT ">
        <w:r w:rsidR="006D7655" w:rsidRPr="006D7655">
          <w:rPr>
            <w:rFonts w:ascii="Arial Narrow" w:hAnsi="Arial Narrow"/>
            <w:color w:val="auto"/>
            <w:sz w:val="22"/>
            <w:szCs w:val="22"/>
          </w:rPr>
          <w:t>3.5.1</w:t>
        </w:r>
      </w:fldSimple>
      <w:r w:rsidRPr="0009756A">
        <w:rPr>
          <w:rFonts w:ascii="Arial Narrow" w:hAnsi="Arial Narrow"/>
          <w:color w:val="auto"/>
          <w:sz w:val="22"/>
          <w:szCs w:val="22"/>
        </w:rPr>
        <w:t xml:space="preserve"> требованиям, в объеме </w:t>
      </w:r>
      <w:r w:rsidRPr="0009756A">
        <w:rPr>
          <w:rFonts w:ascii="Arial Narrow" w:hAnsi="Arial Narrow"/>
          <w:i/>
          <w:color w:val="auto"/>
          <w:sz w:val="22"/>
          <w:szCs w:val="22"/>
        </w:rPr>
        <w:t xml:space="preserve">поставляемого товара/ выполняемых работ/ оказываемых услуг </w:t>
      </w:r>
      <w:r w:rsidR="00450BC8" w:rsidRPr="0009756A">
        <w:rPr>
          <w:rFonts w:ascii="Arial Narrow" w:hAnsi="Arial Narrow"/>
          <w:i/>
          <w:color w:val="auto"/>
          <w:sz w:val="22"/>
          <w:szCs w:val="22"/>
        </w:rPr>
        <w:t>поставщико</w:t>
      </w:r>
      <w:r w:rsidR="002E1075" w:rsidRPr="0009756A">
        <w:rPr>
          <w:rFonts w:ascii="Arial Narrow" w:hAnsi="Arial Narrow"/>
          <w:i/>
          <w:color w:val="auto"/>
          <w:sz w:val="22"/>
          <w:szCs w:val="22"/>
        </w:rPr>
        <w:t>м</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субподрядчиком/соисполнителем</w:t>
      </w:r>
      <w:r w:rsidRPr="0009756A">
        <w:rPr>
          <w:rFonts w:ascii="Arial Narrow" w:hAnsi="Arial Narrow"/>
          <w:color w:val="auto"/>
          <w:sz w:val="22"/>
          <w:szCs w:val="22"/>
        </w:rPr>
        <w:t>, с предоставлением документов согласно пункту</w:t>
      </w:r>
      <w:r w:rsidR="00695D9D" w:rsidRPr="0009756A">
        <w:rPr>
          <w:rFonts w:ascii="Arial Narrow" w:hAnsi="Arial Narrow"/>
          <w:color w:val="auto"/>
          <w:sz w:val="22"/>
          <w:szCs w:val="22"/>
        </w:rPr>
        <w:t> </w:t>
      </w:r>
      <w:fldSimple w:instr=" REF _Ref317251847 \r \h  \* MERGEFORMAT ">
        <w:r w:rsidR="006D7655" w:rsidRPr="006D7655">
          <w:rPr>
            <w:rFonts w:ascii="Arial Narrow" w:hAnsi="Arial Narrow"/>
            <w:color w:val="auto"/>
            <w:sz w:val="22"/>
            <w:szCs w:val="22"/>
          </w:rPr>
          <w:t>16.1</w:t>
        </w:r>
      </w:fldSimple>
      <w:r w:rsidRPr="0009756A">
        <w:rPr>
          <w:rFonts w:ascii="Arial Narrow" w:hAnsi="Arial Narrow"/>
          <w:color w:val="auto"/>
          <w:sz w:val="22"/>
          <w:szCs w:val="22"/>
        </w:rPr>
        <w:t xml:space="preserve"> раздела</w:t>
      </w:r>
      <w:r w:rsidR="00695D9D" w:rsidRPr="0009756A">
        <w:rPr>
          <w:rFonts w:ascii="Arial Narrow" w:hAnsi="Arial Narrow"/>
          <w:color w:val="auto"/>
          <w:sz w:val="22"/>
          <w:szCs w:val="22"/>
        </w:rPr>
        <w:t> </w:t>
      </w:r>
      <w:fldSimple w:instr=" REF _Ref317252368 \r \h  \* MERGEFORMAT ">
        <w:r w:rsidR="006D7655" w:rsidRPr="006D7655">
          <w:rPr>
            <w:rFonts w:ascii="Arial Narrow" w:hAnsi="Arial Narrow"/>
            <w:color w:val="auto"/>
            <w:sz w:val="22"/>
            <w:szCs w:val="22"/>
          </w:rPr>
          <w:t>5</w:t>
        </w:r>
      </w:fldSimple>
      <w:r w:rsidRPr="0009756A">
        <w:rPr>
          <w:rFonts w:ascii="Arial Narrow" w:hAnsi="Arial Narrow"/>
          <w:color w:val="auto"/>
          <w:sz w:val="22"/>
          <w:szCs w:val="22"/>
        </w:rPr>
        <w:t xml:space="preserve"> «Информационная карта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r w:rsidR="00695D9D" w:rsidRPr="0009756A">
        <w:rPr>
          <w:rFonts w:ascii="Arial Narrow" w:hAnsi="Arial Narrow"/>
          <w:color w:val="auto"/>
          <w:sz w:val="22"/>
          <w:szCs w:val="22"/>
        </w:rPr>
        <w:t>. Соответствующие формы раздела </w:t>
      </w:r>
      <w:fldSimple w:instr=" REF _Ref317252392 \r \h  \* MERGEFORMAT ">
        <w:r w:rsidR="006D7655" w:rsidRPr="006D7655">
          <w:rPr>
            <w:rFonts w:ascii="Arial Narrow" w:hAnsi="Arial Narrow"/>
            <w:color w:val="auto"/>
            <w:sz w:val="22"/>
            <w:szCs w:val="22"/>
          </w:rPr>
          <w:t>6</w:t>
        </w:r>
      </w:fldSimple>
      <w:r w:rsidRPr="0009756A">
        <w:rPr>
          <w:rFonts w:ascii="Arial Narrow" w:hAnsi="Arial Narrow"/>
          <w:color w:val="auto"/>
          <w:sz w:val="22"/>
          <w:szCs w:val="22"/>
        </w:rPr>
        <w:t xml:space="preserve"> заполняются </w:t>
      </w:r>
      <w:r w:rsidR="00450BC8" w:rsidRPr="0009756A">
        <w:rPr>
          <w:rFonts w:ascii="Arial Narrow" w:hAnsi="Arial Narrow"/>
          <w:i/>
          <w:color w:val="auto"/>
          <w:sz w:val="22"/>
          <w:szCs w:val="22"/>
        </w:rPr>
        <w:t>поставщико</w:t>
      </w:r>
      <w:r w:rsidR="002E1075" w:rsidRPr="0009756A">
        <w:rPr>
          <w:rFonts w:ascii="Arial Narrow" w:hAnsi="Arial Narrow"/>
          <w:i/>
          <w:color w:val="auto"/>
          <w:sz w:val="22"/>
          <w:szCs w:val="22"/>
        </w:rPr>
        <w:t>м</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субподрядчиком/ соисполнителем</w:t>
      </w:r>
      <w:r w:rsidRPr="0009756A">
        <w:rPr>
          <w:rFonts w:ascii="Arial Narrow" w:hAnsi="Arial Narrow"/>
          <w:color w:val="auto"/>
          <w:sz w:val="22"/>
          <w:szCs w:val="22"/>
        </w:rPr>
        <w:t xml:space="preserve"> с указанием организаций </w:t>
      </w:r>
      <w:r w:rsidR="002E1075" w:rsidRPr="0009756A">
        <w:rPr>
          <w:rFonts w:ascii="Arial Narrow" w:hAnsi="Arial Narrow"/>
          <w:i/>
          <w:color w:val="auto"/>
          <w:sz w:val="22"/>
          <w:szCs w:val="22"/>
        </w:rPr>
        <w:t>поставщика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 xml:space="preserve"> и участника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и заверяются подписью и печатью участника в</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соответствии с </w:t>
      </w:r>
      <w:r w:rsidR="00B178A0" w:rsidRPr="0009756A">
        <w:rPr>
          <w:rFonts w:ascii="Arial Narrow" w:hAnsi="Arial Narrow"/>
          <w:color w:val="auto"/>
          <w:sz w:val="22"/>
          <w:szCs w:val="22"/>
        </w:rPr>
        <w:t xml:space="preserve">рекомендациями, указанными в </w:t>
      </w:r>
      <w:r w:rsidRPr="0009756A">
        <w:rPr>
          <w:rFonts w:ascii="Arial Narrow" w:hAnsi="Arial Narrow"/>
          <w:color w:val="auto"/>
          <w:sz w:val="22"/>
          <w:szCs w:val="22"/>
        </w:rPr>
        <w:t>пункта</w:t>
      </w:r>
      <w:r w:rsidR="00B178A0" w:rsidRPr="0009756A">
        <w:rPr>
          <w:rFonts w:ascii="Arial Narrow" w:hAnsi="Arial Narrow"/>
          <w:color w:val="auto"/>
          <w:sz w:val="22"/>
          <w:szCs w:val="22"/>
        </w:rPr>
        <w:t>х</w:t>
      </w:r>
      <w:r w:rsidR="00695D9D" w:rsidRPr="0009756A">
        <w:rPr>
          <w:rFonts w:ascii="Arial Narrow" w:hAnsi="Arial Narrow"/>
          <w:color w:val="auto"/>
          <w:sz w:val="22"/>
          <w:szCs w:val="22"/>
        </w:rPr>
        <w:t> </w:t>
      </w:r>
      <w:fldSimple w:instr=" REF _Ref317252426 \r \h  \* MERGEFORMAT ">
        <w:r w:rsidR="006D7655" w:rsidRPr="006D7655">
          <w:rPr>
            <w:rFonts w:ascii="Arial Narrow" w:hAnsi="Arial Narrow"/>
            <w:color w:val="auto"/>
            <w:sz w:val="22"/>
            <w:szCs w:val="22"/>
          </w:rPr>
          <w:t>4.4.4</w:t>
        </w:r>
      </w:fldSimple>
      <w:r w:rsidR="00695D9D" w:rsidRPr="0009756A">
        <w:rPr>
          <w:rFonts w:ascii="Arial Narrow" w:hAnsi="Arial Narrow"/>
          <w:color w:val="auto"/>
          <w:sz w:val="22"/>
          <w:szCs w:val="22"/>
        </w:rPr>
        <w:t xml:space="preserve">, </w:t>
      </w:r>
      <w:fldSimple w:instr=" REF _Ref317252433 \r \h  \* MERGEFORMAT ">
        <w:r w:rsidR="006D7655" w:rsidRPr="006D7655">
          <w:rPr>
            <w:rFonts w:ascii="Arial Narrow" w:hAnsi="Arial Narrow"/>
            <w:color w:val="auto"/>
            <w:sz w:val="22"/>
            <w:szCs w:val="22"/>
          </w:rPr>
          <w:t>4.4.5</w:t>
        </w:r>
      </w:fldSimple>
      <w:r w:rsidRPr="0009756A">
        <w:rPr>
          <w:rFonts w:ascii="Arial Narrow" w:hAnsi="Arial Narrow"/>
          <w:color w:val="auto"/>
          <w:sz w:val="22"/>
          <w:szCs w:val="22"/>
        </w:rPr>
        <w:t>;</w:t>
      </w:r>
    </w:p>
    <w:p w:rsidR="00C87330" w:rsidRPr="0009756A" w:rsidRDefault="00C87330" w:rsidP="00103B28">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заявка на участие в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должна включать сведения о</w:t>
      </w:r>
      <w:r w:rsidRPr="0009756A">
        <w:rPr>
          <w:rFonts w:ascii="Arial Narrow" w:hAnsi="Arial Narrow"/>
          <w:color w:val="auto"/>
          <w:sz w:val="22"/>
          <w:szCs w:val="22"/>
          <w:lang w:val="en-US"/>
        </w:rPr>
        <w:t> </w:t>
      </w:r>
      <w:r w:rsidRPr="0009756A">
        <w:rPr>
          <w:rFonts w:ascii="Arial Narrow" w:hAnsi="Arial Narrow"/>
          <w:color w:val="auto"/>
          <w:sz w:val="22"/>
          <w:szCs w:val="22"/>
        </w:rPr>
        <w:t xml:space="preserve">распределении объемов </w:t>
      </w:r>
      <w:r w:rsidRPr="0009756A">
        <w:rPr>
          <w:rFonts w:ascii="Arial Narrow" w:hAnsi="Arial Narrow"/>
          <w:i/>
          <w:color w:val="auto"/>
          <w:sz w:val="22"/>
          <w:szCs w:val="22"/>
        </w:rPr>
        <w:t>поставок, работ/услуг</w:t>
      </w:r>
      <w:r w:rsidRPr="0009756A">
        <w:rPr>
          <w:rFonts w:ascii="Arial Narrow" w:hAnsi="Arial Narrow"/>
          <w:color w:val="auto"/>
          <w:sz w:val="22"/>
          <w:szCs w:val="22"/>
        </w:rPr>
        <w:t xml:space="preserve"> между 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и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ами</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субподрядчиками/ соисполнителями</w:t>
      </w:r>
      <w:r w:rsidRPr="0009756A">
        <w:rPr>
          <w:rFonts w:ascii="Arial Narrow" w:hAnsi="Arial Narrow"/>
          <w:color w:val="auto"/>
          <w:sz w:val="22"/>
          <w:szCs w:val="22"/>
        </w:rPr>
        <w:t xml:space="preserve"> (раздел</w:t>
      </w:r>
      <w:r w:rsidR="007540C3" w:rsidRPr="0009756A">
        <w:rPr>
          <w:rFonts w:ascii="Arial Narrow" w:hAnsi="Arial Narrow"/>
          <w:color w:val="auto"/>
          <w:sz w:val="22"/>
          <w:szCs w:val="22"/>
        </w:rPr>
        <w:t> </w:t>
      </w:r>
      <w:fldSimple w:instr=" REF _Ref317258826 \r \h  \* MERGEFORMAT ">
        <w:r w:rsidR="006D7655" w:rsidRPr="006D7655">
          <w:rPr>
            <w:rFonts w:ascii="Arial Narrow" w:hAnsi="Arial Narrow"/>
            <w:color w:val="auto"/>
            <w:sz w:val="22"/>
            <w:szCs w:val="22"/>
          </w:rPr>
          <w:t>6</w:t>
        </w:r>
      </w:fldSimple>
      <w:r w:rsidR="002E1075" w:rsidRPr="0009756A">
        <w:rPr>
          <w:rFonts w:ascii="Arial Narrow" w:hAnsi="Arial Narrow"/>
          <w:color w:val="auto"/>
          <w:sz w:val="22"/>
          <w:szCs w:val="22"/>
        </w:rPr>
        <w:t>, соответствующая форма).</w:t>
      </w:r>
      <w:r w:rsidR="00F42828" w:rsidRPr="0009756A">
        <w:rPr>
          <w:rFonts w:ascii="Arial Narrow" w:hAnsi="Arial Narrow"/>
          <w:color w:val="auto"/>
          <w:sz w:val="22"/>
          <w:szCs w:val="22"/>
        </w:rPr>
        <w:t xml:space="preserve"> Указанная форма заполняется и предоставляется как в случае привлечения участником </w:t>
      </w:r>
      <w:r w:rsidR="003E0066" w:rsidRPr="0009756A">
        <w:rPr>
          <w:rFonts w:ascii="Arial Narrow" w:hAnsi="Arial Narrow"/>
          <w:color w:val="auto"/>
          <w:sz w:val="22"/>
          <w:szCs w:val="22"/>
        </w:rPr>
        <w:t>запроса предложений</w:t>
      </w:r>
      <w:r w:rsidR="00F42828" w:rsidRPr="0009756A">
        <w:rPr>
          <w:rFonts w:ascii="Arial Narrow" w:hAnsi="Arial Narrow"/>
          <w:color w:val="auto"/>
          <w:sz w:val="22"/>
          <w:szCs w:val="22"/>
        </w:rPr>
        <w:t xml:space="preserve"> </w:t>
      </w:r>
      <w:r w:rsidR="00F42828" w:rsidRPr="0009756A">
        <w:rPr>
          <w:rFonts w:ascii="Arial Narrow" w:hAnsi="Arial Narrow"/>
          <w:i/>
          <w:color w:val="auto"/>
          <w:sz w:val="22"/>
          <w:szCs w:val="22"/>
        </w:rPr>
        <w:t>поставщиков/ субподрядчиков/соисполнителей</w:t>
      </w:r>
      <w:r w:rsidR="00F42828" w:rsidRPr="0009756A">
        <w:rPr>
          <w:rFonts w:ascii="Arial Narrow" w:hAnsi="Arial Narrow"/>
          <w:color w:val="auto"/>
          <w:sz w:val="22"/>
          <w:szCs w:val="22"/>
        </w:rPr>
        <w:t xml:space="preserve">, так и в случае их </w:t>
      </w:r>
      <w:proofErr w:type="spellStart"/>
      <w:r w:rsidR="00F42828" w:rsidRPr="0009756A">
        <w:rPr>
          <w:rFonts w:ascii="Arial Narrow" w:hAnsi="Arial Narrow"/>
          <w:color w:val="auto"/>
          <w:sz w:val="22"/>
          <w:szCs w:val="22"/>
        </w:rPr>
        <w:t>непривлечения</w:t>
      </w:r>
      <w:proofErr w:type="spellEnd"/>
      <w:r w:rsidR="00F42828" w:rsidRPr="0009756A">
        <w:rPr>
          <w:rFonts w:ascii="Arial Narrow" w:hAnsi="Arial Narrow"/>
          <w:color w:val="auto"/>
          <w:sz w:val="22"/>
          <w:szCs w:val="22"/>
        </w:rPr>
        <w:t xml:space="preserve">; в последнем случае в данной форме отражается, что </w:t>
      </w:r>
      <w:r w:rsidR="00F42828" w:rsidRPr="0009756A">
        <w:rPr>
          <w:rFonts w:ascii="Arial Narrow" w:hAnsi="Arial Narrow"/>
          <w:i/>
          <w:color w:val="auto"/>
          <w:sz w:val="22"/>
          <w:szCs w:val="22"/>
        </w:rPr>
        <w:t>поставщики/ субподрядчики/соисполнители</w:t>
      </w:r>
      <w:r w:rsidR="00F42828" w:rsidRPr="0009756A">
        <w:rPr>
          <w:rFonts w:ascii="Arial Narrow" w:hAnsi="Arial Narrow"/>
          <w:color w:val="auto"/>
          <w:sz w:val="22"/>
          <w:szCs w:val="22"/>
        </w:rPr>
        <w:t xml:space="preserve"> не планируются к привлечению.</w:t>
      </w:r>
    </w:p>
    <w:p w:rsidR="00E10DE3" w:rsidRPr="0009756A" w:rsidRDefault="00E10DE3" w:rsidP="00103B28">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09756A">
        <w:rPr>
          <w:rFonts w:ascii="Arial Narrow" w:hAnsi="Arial Narrow"/>
          <w:color w:val="auto"/>
          <w:sz w:val="22"/>
          <w:szCs w:val="22"/>
        </w:rPr>
        <w:t xml:space="preserve">В случае если участником запроса предложений является бюджетное учреждение, и порядок выбора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такому участнику запроса предложений не предъявляются.</w:t>
      </w:r>
      <w:proofErr w:type="gramEnd"/>
      <w:r w:rsidRPr="0009756A">
        <w:rPr>
          <w:rFonts w:ascii="Arial Narrow" w:hAnsi="Arial Narrow"/>
          <w:color w:val="auto"/>
          <w:sz w:val="22"/>
          <w:szCs w:val="22"/>
        </w:rPr>
        <w:t xml:space="preserve"> </w:t>
      </w:r>
      <w:proofErr w:type="gramStart"/>
      <w:r w:rsidRPr="0009756A">
        <w:rPr>
          <w:rFonts w:ascii="Arial Narrow" w:hAnsi="Arial Narrow"/>
          <w:color w:val="auto"/>
          <w:sz w:val="22"/>
          <w:szCs w:val="22"/>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и предоставить документы</w:t>
      </w:r>
      <w:r w:rsidR="003C5884" w:rsidRPr="0009756A">
        <w:rPr>
          <w:rFonts w:ascii="Arial Narrow" w:hAnsi="Arial Narrow"/>
          <w:color w:val="auto"/>
          <w:sz w:val="22"/>
          <w:szCs w:val="22"/>
        </w:rPr>
        <w:t>, указанные в подпункте а) настоящего пункта,</w:t>
      </w:r>
      <w:r w:rsidRPr="0009756A">
        <w:rPr>
          <w:rFonts w:ascii="Arial Narrow" w:hAnsi="Arial Narrow"/>
          <w:color w:val="auto"/>
          <w:sz w:val="22"/>
          <w:szCs w:val="22"/>
        </w:rPr>
        <w:t xml:space="preserve"> после окончания процедур размещения заказа и определения </w:t>
      </w:r>
      <w:r w:rsidRPr="0009756A">
        <w:rPr>
          <w:rFonts w:ascii="Arial Narrow" w:hAnsi="Arial Narrow"/>
          <w:i/>
          <w:color w:val="auto"/>
          <w:sz w:val="22"/>
          <w:szCs w:val="22"/>
        </w:rPr>
        <w:t>поставщиков/ субподрядчиков/ соисполнителей.</w:t>
      </w:r>
      <w:proofErr w:type="gramEnd"/>
      <w:r w:rsidRPr="0009756A">
        <w:rPr>
          <w:rFonts w:ascii="Arial Narrow" w:hAnsi="Arial Narrow"/>
          <w:i/>
          <w:color w:val="auto"/>
          <w:sz w:val="22"/>
          <w:szCs w:val="22"/>
        </w:rPr>
        <w:t xml:space="preserve"> </w:t>
      </w:r>
      <w:r w:rsidRPr="0009756A">
        <w:rPr>
          <w:rFonts w:ascii="Arial Narrow" w:hAnsi="Arial Narrow"/>
          <w:color w:val="auto"/>
          <w:sz w:val="22"/>
          <w:szCs w:val="22"/>
        </w:rPr>
        <w:t>При этом</w:t>
      </w:r>
      <w:proofErr w:type="gramStart"/>
      <w:r w:rsidRPr="0009756A">
        <w:rPr>
          <w:rFonts w:ascii="Arial Narrow" w:hAnsi="Arial Narrow"/>
          <w:color w:val="auto"/>
          <w:sz w:val="22"/>
          <w:szCs w:val="22"/>
        </w:rPr>
        <w:t>,</w:t>
      </w:r>
      <w:proofErr w:type="gramEnd"/>
      <w:r w:rsidRPr="0009756A">
        <w:rPr>
          <w:rFonts w:ascii="Arial Narrow" w:hAnsi="Arial Narrow"/>
          <w:color w:val="auto"/>
          <w:sz w:val="22"/>
          <w:szCs w:val="22"/>
        </w:rPr>
        <w:t xml:space="preserve"> в случае выбора закупочной комиссией участника </w:t>
      </w:r>
      <w:r w:rsidR="00CF714A" w:rsidRPr="0009756A">
        <w:rPr>
          <w:rFonts w:ascii="Arial Narrow" w:hAnsi="Arial Narrow"/>
          <w:color w:val="auto"/>
          <w:sz w:val="22"/>
          <w:szCs w:val="22"/>
        </w:rPr>
        <w:t xml:space="preserve">запроса предложений </w:t>
      </w:r>
      <w:r w:rsidRPr="0009756A">
        <w:rPr>
          <w:rFonts w:ascii="Arial Narrow" w:hAnsi="Arial Narrow"/>
          <w:color w:val="auto"/>
          <w:sz w:val="22"/>
          <w:szCs w:val="22"/>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9756A" w:rsidRDefault="00F42828" w:rsidP="00103B28">
      <w:pPr>
        <w:pStyle w:val="Times12"/>
        <w:numPr>
          <w:ilvl w:val="2"/>
          <w:numId w:val="17"/>
        </w:numPr>
        <w:tabs>
          <w:tab w:val="clear" w:pos="720"/>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При рассмотрении </w:t>
      </w:r>
      <w:r w:rsidRPr="0009756A">
        <w:rPr>
          <w:rFonts w:ascii="Arial Narrow" w:hAnsi="Arial Narrow"/>
          <w:i/>
          <w:sz w:val="22"/>
        </w:rPr>
        <w:t>поставщиков/ субподрядчиков/ соисполнителей</w:t>
      </w:r>
      <w:r w:rsidRPr="0009756A">
        <w:rPr>
          <w:rFonts w:ascii="Arial Narrow" w:hAnsi="Arial Narrow"/>
          <w:sz w:val="22"/>
        </w:rPr>
        <w:t xml:space="preserve"> количественные требования к </w:t>
      </w:r>
      <w:r w:rsidR="00392183" w:rsidRPr="0009756A">
        <w:rPr>
          <w:rFonts w:ascii="Arial Narrow" w:hAnsi="Arial Narrow"/>
          <w:sz w:val="22"/>
        </w:rPr>
        <w:t xml:space="preserve">квалификационным показателям </w:t>
      </w:r>
      <w:r w:rsidRPr="0009756A">
        <w:rPr>
          <w:rFonts w:ascii="Arial Narrow" w:hAnsi="Arial Narrow"/>
          <w:sz w:val="22"/>
        </w:rPr>
        <w:t>участник</w:t>
      </w:r>
      <w:r w:rsidR="00392183" w:rsidRPr="0009756A">
        <w:rPr>
          <w:rFonts w:ascii="Arial Narrow" w:hAnsi="Arial Narrow"/>
          <w:sz w:val="22"/>
        </w:rPr>
        <w:t>а</w:t>
      </w:r>
      <w:r w:rsidRPr="0009756A">
        <w:rPr>
          <w:rFonts w:ascii="Arial Narrow" w:hAnsi="Arial Narrow"/>
          <w:sz w:val="22"/>
        </w:rPr>
        <w:t xml:space="preserve"> </w:t>
      </w:r>
      <w:r w:rsidR="003E0066" w:rsidRPr="0009756A">
        <w:rPr>
          <w:rFonts w:ascii="Arial Narrow" w:hAnsi="Arial Narrow"/>
          <w:sz w:val="22"/>
        </w:rPr>
        <w:t>запроса предложений</w:t>
      </w:r>
      <w:r w:rsidRPr="0009756A">
        <w:rPr>
          <w:rFonts w:ascii="Arial Narrow" w:hAnsi="Arial Narrow"/>
          <w:sz w:val="22"/>
        </w:rPr>
        <w:t xml:space="preserve"> и </w:t>
      </w:r>
      <w:r w:rsidR="00392183" w:rsidRPr="0009756A">
        <w:rPr>
          <w:rFonts w:ascii="Arial Narrow" w:hAnsi="Arial Narrow"/>
          <w:i/>
          <w:sz w:val="22"/>
        </w:rPr>
        <w:t>поставщиков</w:t>
      </w:r>
      <w:r w:rsidRPr="0009756A">
        <w:rPr>
          <w:rFonts w:ascii="Arial Narrow" w:hAnsi="Arial Narrow"/>
          <w:i/>
          <w:sz w:val="22"/>
        </w:rPr>
        <w:t xml:space="preserve">/ </w:t>
      </w:r>
      <w:r w:rsidR="00392183" w:rsidRPr="0009756A">
        <w:rPr>
          <w:rFonts w:ascii="Arial Narrow" w:hAnsi="Arial Narrow"/>
          <w:i/>
          <w:sz w:val="22"/>
        </w:rPr>
        <w:t>субподрядчиков</w:t>
      </w:r>
      <w:r w:rsidRPr="0009756A">
        <w:rPr>
          <w:rFonts w:ascii="Arial Narrow" w:hAnsi="Arial Narrow"/>
          <w:i/>
          <w:sz w:val="22"/>
        </w:rPr>
        <w:t xml:space="preserve">/ </w:t>
      </w:r>
      <w:r w:rsidR="00392183" w:rsidRPr="0009756A">
        <w:rPr>
          <w:rFonts w:ascii="Arial Narrow" w:hAnsi="Arial Narrow"/>
          <w:i/>
          <w:sz w:val="22"/>
        </w:rPr>
        <w:t>соисполнителей</w:t>
      </w:r>
      <w:r w:rsidRPr="0009756A">
        <w:rPr>
          <w:rFonts w:ascii="Arial Narrow" w:hAnsi="Arial Narrow"/>
          <w:sz w:val="22"/>
        </w:rPr>
        <w:t xml:space="preserve"> устанавливаются в процентном соотношении от</w:t>
      </w:r>
      <w:r w:rsidR="00D53A1F" w:rsidRPr="0009756A">
        <w:rPr>
          <w:rFonts w:ascii="Arial Narrow" w:hAnsi="Arial Narrow"/>
          <w:sz w:val="22"/>
          <w:lang w:val="en-US"/>
        </w:rPr>
        <w:t> </w:t>
      </w:r>
      <w:r w:rsidRPr="0009756A">
        <w:rPr>
          <w:rFonts w:ascii="Arial Narrow" w:hAnsi="Arial Narrow"/>
          <w:sz w:val="22"/>
        </w:rPr>
        <w:t xml:space="preserve">перечня и объема </w:t>
      </w:r>
      <w:r w:rsidRPr="0009756A">
        <w:rPr>
          <w:rFonts w:ascii="Arial Narrow" w:hAnsi="Arial Narrow"/>
          <w:i/>
          <w:sz w:val="22"/>
        </w:rPr>
        <w:t xml:space="preserve">поставляемого </w:t>
      </w:r>
      <w:proofErr w:type="gramStart"/>
      <w:r w:rsidRPr="0009756A">
        <w:rPr>
          <w:rFonts w:ascii="Arial Narrow" w:hAnsi="Arial Narrow"/>
          <w:i/>
          <w:sz w:val="22"/>
        </w:rPr>
        <w:t>товара</w:t>
      </w:r>
      <w:proofErr w:type="gramEnd"/>
      <w:r w:rsidRPr="0009756A">
        <w:rPr>
          <w:rFonts w:ascii="Arial Narrow" w:hAnsi="Arial Narrow"/>
          <w:i/>
          <w:sz w:val="22"/>
        </w:rPr>
        <w:t>/ выполняемых работ /оказываемых услуг</w:t>
      </w:r>
      <w:r w:rsidR="00986826" w:rsidRPr="0009756A">
        <w:rPr>
          <w:rFonts w:ascii="Arial Narrow" w:hAnsi="Arial Narrow"/>
          <w:sz w:val="22"/>
        </w:rPr>
        <w:t xml:space="preserve"> (в </w:t>
      </w:r>
      <w:r w:rsidRPr="0009756A">
        <w:rPr>
          <w:rFonts w:ascii="Arial Narrow" w:hAnsi="Arial Narrow"/>
          <w:sz w:val="22"/>
        </w:rPr>
        <w:t>физическом выражении, в соответствующих единицах измерения, или денежном выражении).</w:t>
      </w:r>
    </w:p>
    <w:p w:rsidR="00C87330" w:rsidRPr="0009756A" w:rsidRDefault="00C87330" w:rsidP="00C87330">
      <w:pPr>
        <w:pStyle w:val="Times12"/>
        <w:spacing w:after="120"/>
        <w:ind w:firstLine="0"/>
        <w:rPr>
          <w:rFonts w:ascii="Arial Narrow" w:hAnsi="Arial Narrow"/>
          <w:sz w:val="22"/>
        </w:rPr>
      </w:pPr>
      <w:r w:rsidRPr="0009756A">
        <w:rPr>
          <w:rFonts w:ascii="Arial Narrow" w:hAnsi="Arial Narrow"/>
          <w:sz w:val="22"/>
        </w:rPr>
        <w:br w:type="page"/>
      </w:r>
    </w:p>
    <w:p w:rsidR="00C87330" w:rsidRPr="0009756A" w:rsidRDefault="00C87330" w:rsidP="00CA4D56">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62" w:name="_Ref317259044"/>
      <w:bookmarkStart w:id="63" w:name="_Toc354060876"/>
      <w:r w:rsidRPr="0009756A">
        <w:rPr>
          <w:rFonts w:ascii="Arial Narrow" w:hAnsi="Arial Narrow"/>
          <w:sz w:val="22"/>
          <w:szCs w:val="22"/>
          <w:lang w:val="en-US"/>
        </w:rPr>
        <w:lastRenderedPageBreak/>
        <w:t xml:space="preserve">ПОРЯДОК ПРОВЕДЕНИЯ </w:t>
      </w:r>
      <w:r w:rsidR="003E0066" w:rsidRPr="0009756A">
        <w:rPr>
          <w:rFonts w:ascii="Arial Narrow" w:hAnsi="Arial Narrow"/>
          <w:sz w:val="22"/>
          <w:szCs w:val="22"/>
          <w:lang w:val="en-US"/>
        </w:rPr>
        <w:t>ЗАПРОСА ПРЕДЛОЖЕНИЙ</w:t>
      </w:r>
      <w:bookmarkEnd w:id="62"/>
      <w:bookmarkEnd w:id="63"/>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64" w:name="_Toc354060877"/>
      <w:r w:rsidRPr="0009756A">
        <w:rPr>
          <w:rFonts w:ascii="Arial Narrow" w:hAnsi="Arial Narrow" w:cs="Times New Roman"/>
          <w:b w:val="0"/>
          <w:i w:val="0"/>
          <w:sz w:val="22"/>
          <w:szCs w:val="22"/>
        </w:rPr>
        <w:t xml:space="preserve">Получение </w:t>
      </w:r>
      <w:r w:rsidR="003E0066" w:rsidRPr="0009756A">
        <w:rPr>
          <w:rFonts w:ascii="Arial Narrow" w:hAnsi="Arial Narrow" w:cs="Times New Roman"/>
          <w:b w:val="0"/>
          <w:i w:val="0"/>
          <w:sz w:val="22"/>
          <w:szCs w:val="22"/>
        </w:rPr>
        <w:t>документации по запросу предложений</w:t>
      </w:r>
      <w:bookmarkEnd w:id="64"/>
    </w:p>
    <w:p w:rsidR="00594A53" w:rsidRPr="0009756A" w:rsidRDefault="009D6ADE"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65" w:name="_Ref125823280"/>
      <w:r w:rsidRPr="0009756A">
        <w:rPr>
          <w:rFonts w:ascii="Arial Narrow" w:hAnsi="Arial Narrow"/>
          <w:sz w:val="22"/>
          <w:szCs w:val="22"/>
        </w:rPr>
        <w:t>Документация по запросу предложений</w:t>
      </w:r>
      <w:r w:rsidR="00594A53" w:rsidRPr="0009756A">
        <w:rPr>
          <w:rFonts w:ascii="Arial Narrow" w:hAnsi="Arial Narrow"/>
          <w:sz w:val="22"/>
          <w:szCs w:val="22"/>
        </w:rPr>
        <w:t>, размещенная на</w:t>
      </w:r>
      <w:r w:rsidR="00D53A1F" w:rsidRPr="0009756A">
        <w:rPr>
          <w:rFonts w:ascii="Arial Narrow" w:hAnsi="Arial Narrow"/>
          <w:sz w:val="22"/>
          <w:szCs w:val="22"/>
          <w:lang w:val="en-US"/>
        </w:rPr>
        <w:t> </w:t>
      </w:r>
      <w:r w:rsidR="00594A53" w:rsidRPr="0009756A">
        <w:rPr>
          <w:rFonts w:ascii="Arial Narrow" w:hAnsi="Arial Narrow"/>
          <w:sz w:val="22"/>
          <w:szCs w:val="22"/>
        </w:rPr>
        <w:t xml:space="preserve">официальном сайте, находится в открытом доступе. Порядок получения </w:t>
      </w:r>
      <w:r w:rsidR="003E0066" w:rsidRPr="0009756A">
        <w:rPr>
          <w:rFonts w:ascii="Arial Narrow" w:hAnsi="Arial Narrow"/>
          <w:sz w:val="22"/>
          <w:szCs w:val="22"/>
        </w:rPr>
        <w:t>документации по запросу предложений</w:t>
      </w:r>
      <w:r w:rsidR="00594A53" w:rsidRPr="0009756A">
        <w:rPr>
          <w:rFonts w:ascii="Arial Narrow" w:hAnsi="Arial Narrow"/>
          <w:sz w:val="22"/>
          <w:szCs w:val="22"/>
        </w:rPr>
        <w:t xml:space="preserve"> на ЭТП определяется правилами данной </w:t>
      </w:r>
      <w:r w:rsidR="009A4C92" w:rsidRPr="0009756A">
        <w:rPr>
          <w:rFonts w:ascii="Arial Narrow" w:hAnsi="Arial Narrow"/>
          <w:sz w:val="22"/>
          <w:szCs w:val="22"/>
        </w:rPr>
        <w:t>ЭТП</w:t>
      </w:r>
      <w:r w:rsidR="00594A53"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66" w:name="_Toc354060878"/>
      <w:bookmarkEnd w:id="65"/>
      <w:r w:rsidRPr="0009756A">
        <w:rPr>
          <w:rFonts w:ascii="Arial Narrow" w:hAnsi="Arial Narrow" w:cs="Times New Roman"/>
          <w:b w:val="0"/>
          <w:i w:val="0"/>
          <w:sz w:val="22"/>
          <w:szCs w:val="22"/>
        </w:rPr>
        <w:t xml:space="preserve">Разъяснение положений </w:t>
      </w:r>
      <w:r w:rsidR="003E0066" w:rsidRPr="0009756A">
        <w:rPr>
          <w:rFonts w:ascii="Arial Narrow" w:hAnsi="Arial Narrow" w:cs="Times New Roman"/>
          <w:b w:val="0"/>
          <w:i w:val="0"/>
          <w:sz w:val="22"/>
          <w:szCs w:val="22"/>
        </w:rPr>
        <w:t>документации по запросу предложений</w:t>
      </w:r>
      <w:bookmarkEnd w:id="66"/>
    </w:p>
    <w:p w:rsidR="00C87330" w:rsidRPr="0009756A" w:rsidRDefault="00981BF7" w:rsidP="00CA4D56">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67" w:name="_Ref317252532"/>
      <w:proofErr w:type="gramStart"/>
      <w:r w:rsidRPr="0009756A">
        <w:rPr>
          <w:rFonts w:ascii="Arial Narrow" w:hAnsi="Arial Narrow"/>
          <w:sz w:val="22"/>
          <w:szCs w:val="22"/>
        </w:rPr>
        <w:t>Не позднее, чем за </w:t>
      </w:r>
      <w:r w:rsidR="00321125" w:rsidRPr="0009756A">
        <w:rPr>
          <w:rFonts w:ascii="Arial Narrow" w:hAnsi="Arial Narrow"/>
          <w:sz w:val="22"/>
          <w:szCs w:val="22"/>
        </w:rPr>
        <w:t>3</w:t>
      </w:r>
      <w:r w:rsidRPr="0009756A">
        <w:rPr>
          <w:rFonts w:ascii="Arial Narrow" w:hAnsi="Arial Narrow"/>
          <w:sz w:val="22"/>
          <w:szCs w:val="22"/>
        </w:rPr>
        <w:t> (</w:t>
      </w:r>
      <w:r w:rsidR="00321125" w:rsidRPr="0009756A">
        <w:rPr>
          <w:rFonts w:ascii="Arial Narrow" w:hAnsi="Arial Narrow"/>
          <w:sz w:val="22"/>
          <w:szCs w:val="22"/>
        </w:rPr>
        <w:t>три</w:t>
      </w:r>
      <w:r w:rsidRPr="0009756A">
        <w:rPr>
          <w:rFonts w:ascii="Arial Narrow" w:hAnsi="Arial Narrow"/>
          <w:sz w:val="22"/>
          <w:szCs w:val="22"/>
        </w:rPr>
        <w:t xml:space="preserve">) </w:t>
      </w:r>
      <w:r w:rsidR="009374D8">
        <w:rPr>
          <w:rFonts w:ascii="Arial Narrow" w:hAnsi="Arial Narrow"/>
          <w:sz w:val="22"/>
          <w:szCs w:val="22"/>
        </w:rPr>
        <w:t>рабочих</w:t>
      </w:r>
      <w:r w:rsidR="00321125" w:rsidRPr="0009756A">
        <w:rPr>
          <w:rFonts w:ascii="Arial Narrow" w:hAnsi="Arial Narrow"/>
          <w:sz w:val="22"/>
          <w:szCs w:val="22"/>
        </w:rPr>
        <w:t xml:space="preserve"> </w:t>
      </w:r>
      <w:r w:rsidRPr="0009756A">
        <w:rPr>
          <w:rFonts w:ascii="Arial Narrow" w:hAnsi="Arial Narrow"/>
          <w:sz w:val="22"/>
          <w:szCs w:val="22"/>
        </w:rPr>
        <w:t>дн</w:t>
      </w:r>
      <w:r w:rsidR="00321125" w:rsidRPr="0009756A">
        <w:rPr>
          <w:rFonts w:ascii="Arial Narrow" w:hAnsi="Arial Narrow"/>
          <w:sz w:val="22"/>
          <w:szCs w:val="22"/>
        </w:rPr>
        <w:t>я</w:t>
      </w:r>
      <w:r w:rsidRPr="0009756A">
        <w:rPr>
          <w:rFonts w:ascii="Arial Narrow" w:hAnsi="Arial Narrow"/>
          <w:sz w:val="22"/>
          <w:szCs w:val="22"/>
        </w:rPr>
        <w:t xml:space="preserve"> до дня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любой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09756A">
        <w:rPr>
          <w:rFonts w:ascii="Arial Narrow" w:hAnsi="Arial Narrow"/>
          <w:sz w:val="22"/>
          <w:szCs w:val="22"/>
        </w:rPr>
        <w:t>запроса</w:t>
      </w:r>
      <w:proofErr w:type="gramEnd"/>
      <w:r w:rsidR="003E0066" w:rsidRPr="0009756A">
        <w:rPr>
          <w:rFonts w:ascii="Arial Narrow" w:hAnsi="Arial Narrow"/>
          <w:sz w:val="22"/>
          <w:szCs w:val="22"/>
        </w:rPr>
        <w:t xml:space="preserve"> предложений</w:t>
      </w:r>
      <w:r w:rsidRPr="0009756A">
        <w:rPr>
          <w:rFonts w:ascii="Arial Narrow" w:hAnsi="Arial Narrow"/>
          <w:sz w:val="22"/>
          <w:szCs w:val="22"/>
        </w:rPr>
        <w:t xml:space="preserve"> или уполномоченного лица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контактным реквизитам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для соответствующего вида корреспонденции, указанным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 </w:t>
      </w:r>
      <w:fldSimple w:instr=" REF _Ref317250471 \r \h  \* MERGEFORMAT ">
        <w:r w:rsidR="006D7655" w:rsidRPr="006D7655">
          <w:rPr>
            <w:rFonts w:ascii="Arial Narrow" w:hAnsi="Arial Narrow"/>
            <w:sz w:val="22"/>
            <w:szCs w:val="22"/>
          </w:rPr>
          <w:t>6</w:t>
        </w:r>
      </w:fldSimple>
      <w:r w:rsidRPr="0009756A">
        <w:rPr>
          <w:rFonts w:ascii="Arial Narrow" w:hAnsi="Arial Narrow"/>
          <w:sz w:val="22"/>
          <w:szCs w:val="22"/>
        </w:rPr>
        <w:t xml:space="preserve"> раздела </w:t>
      </w:r>
      <w:fldSimple w:instr=" REF _Ref317252507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67"/>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течение </w:t>
      </w:r>
      <w:r w:rsidR="00321125" w:rsidRPr="0009756A">
        <w:rPr>
          <w:rFonts w:ascii="Arial Narrow" w:hAnsi="Arial Narrow"/>
          <w:sz w:val="22"/>
          <w:szCs w:val="22"/>
        </w:rPr>
        <w:t>1</w:t>
      </w:r>
      <w:r w:rsidRPr="0009756A">
        <w:rPr>
          <w:rFonts w:ascii="Arial Narrow" w:hAnsi="Arial Narrow"/>
          <w:sz w:val="22"/>
          <w:szCs w:val="22"/>
        </w:rPr>
        <w:t xml:space="preserve"> (</w:t>
      </w:r>
      <w:r w:rsidR="00321125" w:rsidRPr="0009756A">
        <w:rPr>
          <w:rFonts w:ascii="Arial Narrow" w:hAnsi="Arial Narrow"/>
          <w:sz w:val="22"/>
          <w:szCs w:val="22"/>
        </w:rPr>
        <w:t>одного</w:t>
      </w:r>
      <w:r w:rsidRPr="0009756A">
        <w:rPr>
          <w:rFonts w:ascii="Arial Narrow" w:hAnsi="Arial Narrow"/>
          <w:sz w:val="22"/>
          <w:szCs w:val="22"/>
        </w:rPr>
        <w:t xml:space="preserve">) </w:t>
      </w:r>
      <w:r w:rsidR="00280526" w:rsidRPr="0009756A">
        <w:rPr>
          <w:rFonts w:ascii="Arial Narrow" w:hAnsi="Arial Narrow"/>
          <w:sz w:val="22"/>
          <w:szCs w:val="22"/>
        </w:rPr>
        <w:t>рабоч</w:t>
      </w:r>
      <w:r w:rsidR="00321125" w:rsidRPr="0009756A">
        <w:rPr>
          <w:rFonts w:ascii="Arial Narrow" w:hAnsi="Arial Narrow"/>
          <w:sz w:val="22"/>
          <w:szCs w:val="22"/>
        </w:rPr>
        <w:t>его</w:t>
      </w:r>
      <w:r w:rsidR="00280526" w:rsidRPr="0009756A">
        <w:rPr>
          <w:rFonts w:ascii="Arial Narrow" w:hAnsi="Arial Narrow"/>
          <w:sz w:val="22"/>
          <w:szCs w:val="22"/>
        </w:rPr>
        <w:t xml:space="preserve"> </w:t>
      </w:r>
      <w:r w:rsidRPr="0009756A">
        <w:rPr>
          <w:rFonts w:ascii="Arial Narrow" w:hAnsi="Arial Narrow"/>
          <w:sz w:val="22"/>
          <w:szCs w:val="22"/>
        </w:rPr>
        <w:t>дн</w:t>
      </w:r>
      <w:r w:rsidR="00321125" w:rsidRPr="0009756A">
        <w:rPr>
          <w:rFonts w:ascii="Arial Narrow" w:hAnsi="Arial Narrow"/>
          <w:sz w:val="22"/>
          <w:szCs w:val="22"/>
        </w:rPr>
        <w:t>я</w:t>
      </w:r>
      <w:r w:rsidR="009374D8">
        <w:rPr>
          <w:rFonts w:ascii="Arial Narrow" w:hAnsi="Arial Narrow"/>
          <w:sz w:val="22"/>
          <w:szCs w:val="22"/>
        </w:rPr>
        <w:t xml:space="preserve">, следующего за днем </w:t>
      </w:r>
      <w:r w:rsidR="00593F78" w:rsidRPr="0009756A">
        <w:rPr>
          <w:rFonts w:ascii="Arial Narrow" w:hAnsi="Arial Narrow"/>
          <w:sz w:val="22"/>
          <w:szCs w:val="22"/>
        </w:rPr>
        <w:t>поступления запроса, сделанного в порядке, определенном пунктом </w:t>
      </w:r>
      <w:fldSimple w:instr=" REF _Ref317252532 \r \h  \* MERGEFORMAT ">
        <w:r w:rsidR="006D7655" w:rsidRPr="006D7655">
          <w:rPr>
            <w:rFonts w:ascii="Arial Narrow" w:hAnsi="Arial Narrow"/>
            <w:sz w:val="22"/>
            <w:szCs w:val="22"/>
          </w:rPr>
          <w:t>4.2.1</w:t>
        </w:r>
      </w:fldSimple>
      <w:r w:rsidR="00593F78" w:rsidRPr="0009756A">
        <w:rPr>
          <w:rFonts w:ascii="Arial Narrow" w:hAnsi="Arial Narrow"/>
          <w:sz w:val="22"/>
          <w:szCs w:val="22"/>
        </w:rPr>
        <w:t xml:space="preserve">, </w:t>
      </w:r>
      <w:r w:rsidRPr="0009756A">
        <w:rPr>
          <w:rFonts w:ascii="Arial Narrow" w:hAnsi="Arial Narrow"/>
          <w:sz w:val="22"/>
          <w:szCs w:val="22"/>
        </w:rPr>
        <w:t>размещае</w:t>
      </w:r>
      <w:r w:rsidR="00593F78" w:rsidRPr="0009756A">
        <w:rPr>
          <w:rFonts w:ascii="Arial Narrow" w:hAnsi="Arial Narrow"/>
          <w:sz w:val="22"/>
          <w:szCs w:val="22"/>
        </w:rPr>
        <w:t>т</w:t>
      </w:r>
      <w:r w:rsidRPr="0009756A">
        <w:rPr>
          <w:rFonts w:ascii="Arial Narrow" w:hAnsi="Arial Narrow"/>
          <w:sz w:val="22"/>
          <w:szCs w:val="22"/>
        </w:rPr>
        <w:t xml:space="preserve"> на </w:t>
      </w:r>
      <w:r w:rsidR="00593F78" w:rsidRPr="0009756A">
        <w:rPr>
          <w:rFonts w:ascii="Arial Narrow" w:hAnsi="Arial Narrow"/>
          <w:sz w:val="22"/>
          <w:szCs w:val="22"/>
        </w:rPr>
        <w:t xml:space="preserve">официальном </w:t>
      </w:r>
      <w:r w:rsidRPr="0009756A">
        <w:rPr>
          <w:rFonts w:ascii="Arial Narrow" w:hAnsi="Arial Narrow"/>
          <w:sz w:val="22"/>
          <w:szCs w:val="22"/>
        </w:rPr>
        <w:t xml:space="preserve">сайте </w:t>
      </w:r>
      <w:r w:rsidR="00280526" w:rsidRPr="0009756A">
        <w:rPr>
          <w:rFonts w:ascii="Arial Narrow" w:hAnsi="Arial Narrow"/>
          <w:sz w:val="22"/>
          <w:szCs w:val="22"/>
        </w:rPr>
        <w:t>и н</w:t>
      </w:r>
      <w:r w:rsidR="00593F78" w:rsidRPr="0009756A">
        <w:rPr>
          <w:rFonts w:ascii="Arial Narrow" w:hAnsi="Arial Narrow"/>
          <w:sz w:val="22"/>
          <w:szCs w:val="22"/>
        </w:rPr>
        <w:t>а ЭТП</w:t>
      </w:r>
      <w:r w:rsidRPr="0009756A">
        <w:rPr>
          <w:rFonts w:ascii="Arial Narrow" w:hAnsi="Arial Narrow"/>
          <w:sz w:val="22"/>
          <w:szCs w:val="22"/>
        </w:rPr>
        <w:t xml:space="preserve"> соответствующий </w:t>
      </w:r>
      <w:r w:rsidR="00593F78" w:rsidRPr="0009756A">
        <w:rPr>
          <w:rFonts w:ascii="Arial Narrow" w:hAnsi="Arial Narrow"/>
          <w:sz w:val="22"/>
          <w:szCs w:val="22"/>
        </w:rPr>
        <w:t>ответ</w:t>
      </w:r>
      <w:r w:rsidR="000B5374" w:rsidRPr="0009756A">
        <w:rPr>
          <w:rFonts w:ascii="Arial Narrow" w:hAnsi="Arial Narrow"/>
          <w:sz w:val="22"/>
          <w:szCs w:val="22"/>
        </w:rPr>
        <w:t xml:space="preserve"> с указанием предмета запроса</w:t>
      </w:r>
      <w:r w:rsidRPr="0009756A">
        <w:rPr>
          <w:rFonts w:ascii="Arial Narrow" w:hAnsi="Arial Narrow"/>
          <w:sz w:val="22"/>
          <w:szCs w:val="22"/>
        </w:rPr>
        <w:t>, без ссылки на</w:t>
      </w:r>
      <w:r w:rsidR="000B5374" w:rsidRPr="0009756A">
        <w:rPr>
          <w:rFonts w:ascii="Arial Narrow" w:hAnsi="Arial Narrow"/>
          <w:sz w:val="22"/>
          <w:szCs w:val="22"/>
        </w:rPr>
        <w:t xml:space="preserve"> участника </w:t>
      </w:r>
      <w:r w:rsidR="003E0066" w:rsidRPr="0009756A">
        <w:rPr>
          <w:rFonts w:ascii="Arial Narrow" w:hAnsi="Arial Narrow"/>
          <w:sz w:val="22"/>
          <w:szCs w:val="22"/>
        </w:rPr>
        <w:t>запроса предложений</w:t>
      </w:r>
      <w:r w:rsidR="000B5374" w:rsidRPr="0009756A">
        <w:rPr>
          <w:rFonts w:ascii="Arial Narrow" w:hAnsi="Arial Narrow"/>
          <w:sz w:val="22"/>
          <w:szCs w:val="22"/>
        </w:rPr>
        <w:t>, от которого поступил запрос</w:t>
      </w:r>
      <w:r w:rsidRPr="0009756A">
        <w:rPr>
          <w:rFonts w:ascii="Arial Narrow" w:hAnsi="Arial Narrow"/>
          <w:sz w:val="22"/>
          <w:szCs w:val="22"/>
        </w:rPr>
        <w:t xml:space="preserve">. </w:t>
      </w:r>
      <w:r w:rsidR="002A0134" w:rsidRPr="0009756A">
        <w:rPr>
          <w:rFonts w:ascii="Arial Narrow" w:hAnsi="Arial Narrow"/>
          <w:sz w:val="22"/>
          <w:szCs w:val="22"/>
        </w:rPr>
        <w:t xml:space="preserve">Если организатор запроса предложений не успел </w:t>
      </w:r>
      <w:proofErr w:type="gramStart"/>
      <w:r w:rsidR="002A0134" w:rsidRPr="0009756A">
        <w:rPr>
          <w:rFonts w:ascii="Arial Narrow" w:hAnsi="Arial Narrow"/>
          <w:sz w:val="22"/>
          <w:szCs w:val="22"/>
        </w:rPr>
        <w:t>разместить ответ</w:t>
      </w:r>
      <w:proofErr w:type="gramEnd"/>
      <w:r w:rsidR="002A0134" w:rsidRPr="0009756A">
        <w:rPr>
          <w:rFonts w:ascii="Arial Narrow" w:hAnsi="Arial Narrow"/>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09756A">
        <w:rPr>
          <w:rFonts w:ascii="Arial Narrow" w:hAnsi="Arial Narrow"/>
          <w:sz w:val="22"/>
          <w:szCs w:val="22"/>
        </w:rPr>
        <w:t>Разъяснение</w:t>
      </w:r>
      <w:r w:rsidRPr="0009756A">
        <w:rPr>
          <w:rFonts w:ascii="Arial Narrow" w:hAnsi="Arial Narrow"/>
          <w:bCs/>
          <w:sz w:val="22"/>
          <w:szCs w:val="22"/>
        </w:rPr>
        <w:t xml:space="preserve"> положений </w:t>
      </w:r>
      <w:r w:rsidR="003E0066" w:rsidRPr="0009756A">
        <w:rPr>
          <w:rFonts w:ascii="Arial Narrow" w:hAnsi="Arial Narrow"/>
          <w:bCs/>
          <w:sz w:val="22"/>
          <w:szCs w:val="22"/>
        </w:rPr>
        <w:t>документации по запросу предложений</w:t>
      </w:r>
      <w:r w:rsidRPr="0009756A">
        <w:rPr>
          <w:rFonts w:ascii="Arial Narrow" w:hAnsi="Arial Narrow"/>
          <w:bCs/>
          <w:sz w:val="22"/>
          <w:szCs w:val="22"/>
        </w:rPr>
        <w:t xml:space="preserve"> не изменяет ее суть</w:t>
      </w:r>
      <w:r w:rsidR="000B5374" w:rsidRPr="0009756A">
        <w:rPr>
          <w:rFonts w:ascii="Arial Narrow" w:hAnsi="Arial Narrow"/>
          <w:bCs/>
          <w:sz w:val="22"/>
          <w:szCs w:val="22"/>
        </w:rPr>
        <w:t>.</w:t>
      </w:r>
      <w:r w:rsidR="002A0134" w:rsidRPr="0009756A">
        <w:rPr>
          <w:rFonts w:ascii="Arial Narrow" w:hAnsi="Arial Narrow"/>
          <w:sz w:val="22"/>
          <w:szCs w:val="22"/>
        </w:rPr>
        <w:t xml:space="preserve"> </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не отвечать на запросы о</w:t>
      </w:r>
      <w:r w:rsidR="00D53A1F" w:rsidRPr="0009756A">
        <w:rPr>
          <w:rFonts w:ascii="Arial Narrow" w:hAnsi="Arial Narrow"/>
          <w:sz w:val="22"/>
          <w:szCs w:val="22"/>
          <w:lang w:val="en-US"/>
        </w:rPr>
        <w:t> </w:t>
      </w:r>
      <w:r w:rsidRPr="0009756A">
        <w:rPr>
          <w:rFonts w:ascii="Arial Narrow" w:hAnsi="Arial Narrow"/>
          <w:sz w:val="22"/>
          <w:szCs w:val="22"/>
        </w:rPr>
        <w:t xml:space="preserve">разъяснении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поступившие позднее срока, установленного в пункте</w:t>
      </w:r>
      <w:r w:rsidR="00695D9D" w:rsidRPr="0009756A">
        <w:rPr>
          <w:rFonts w:ascii="Arial Narrow" w:hAnsi="Arial Narrow"/>
          <w:sz w:val="22"/>
          <w:szCs w:val="22"/>
        </w:rPr>
        <w:t> </w:t>
      </w:r>
      <w:fldSimple w:instr=" REF _Ref317252532 \r \h  \* MERGEFORMAT ">
        <w:r w:rsidR="006D7655" w:rsidRPr="006D7655">
          <w:rPr>
            <w:rFonts w:ascii="Arial Narrow" w:hAnsi="Arial Narrow"/>
            <w:sz w:val="22"/>
            <w:szCs w:val="22"/>
          </w:rPr>
          <w:t>4.2.1</w:t>
        </w:r>
      </w:fldSimple>
      <w:r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вправе ссылаться на устную информацию, полученную от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jc w:val="both"/>
        <w:rPr>
          <w:rFonts w:ascii="Arial Narrow" w:hAnsi="Arial Narrow" w:cs="Times New Roman"/>
          <w:b w:val="0"/>
          <w:i w:val="0"/>
          <w:sz w:val="22"/>
          <w:szCs w:val="22"/>
        </w:rPr>
      </w:pPr>
      <w:bookmarkStart w:id="68" w:name="_Toc354060879"/>
      <w:r w:rsidRPr="0009756A">
        <w:rPr>
          <w:rFonts w:ascii="Arial Narrow" w:hAnsi="Arial Narrow" w:cs="Times New Roman"/>
          <w:b w:val="0"/>
          <w:i w:val="0"/>
          <w:sz w:val="22"/>
          <w:szCs w:val="22"/>
        </w:rPr>
        <w:t xml:space="preserve">Внесение изменений </w:t>
      </w:r>
      <w:r w:rsidR="002719DF" w:rsidRPr="0009756A">
        <w:rPr>
          <w:rFonts w:ascii="Arial Narrow" w:hAnsi="Arial Narrow" w:cs="Times New Roman"/>
          <w:b w:val="0"/>
          <w:i w:val="0"/>
          <w:sz w:val="22"/>
          <w:szCs w:val="22"/>
        </w:rPr>
        <w:t>в </w:t>
      </w:r>
      <w:r w:rsidR="00A0446F" w:rsidRPr="0009756A">
        <w:rPr>
          <w:rFonts w:ascii="Arial Narrow" w:hAnsi="Arial Narrow" w:cs="Times New Roman"/>
          <w:b w:val="0"/>
          <w:i w:val="0"/>
          <w:sz w:val="22"/>
          <w:szCs w:val="22"/>
        </w:rPr>
        <w:t xml:space="preserve">извещение о проведении </w:t>
      </w:r>
      <w:r w:rsidR="003E0066" w:rsidRPr="0009756A">
        <w:rPr>
          <w:rFonts w:ascii="Arial Narrow" w:hAnsi="Arial Narrow" w:cs="Times New Roman"/>
          <w:b w:val="0"/>
          <w:i w:val="0"/>
          <w:sz w:val="22"/>
          <w:szCs w:val="22"/>
        </w:rPr>
        <w:t>запроса предложений</w:t>
      </w:r>
      <w:r w:rsidR="00A0446F" w:rsidRPr="0009756A">
        <w:rPr>
          <w:rFonts w:ascii="Arial Narrow" w:hAnsi="Arial Narrow" w:cs="Times New Roman"/>
          <w:b w:val="0"/>
          <w:i w:val="0"/>
          <w:sz w:val="22"/>
          <w:szCs w:val="22"/>
        </w:rPr>
        <w:t xml:space="preserve"> и </w:t>
      </w:r>
      <w:r w:rsidR="002E77A5" w:rsidRPr="0009756A">
        <w:rPr>
          <w:rFonts w:ascii="Arial Narrow" w:hAnsi="Arial Narrow" w:cs="Times New Roman"/>
          <w:b w:val="0"/>
          <w:i w:val="0"/>
          <w:sz w:val="22"/>
          <w:szCs w:val="22"/>
        </w:rPr>
        <w:t>документацию по запросу предложений</w:t>
      </w:r>
      <w:bookmarkEnd w:id="68"/>
    </w:p>
    <w:p w:rsidR="00A0446F" w:rsidRPr="0009756A" w:rsidRDefault="00581933" w:rsidP="00CA4D56">
      <w:pPr>
        <w:numPr>
          <w:ilvl w:val="2"/>
          <w:numId w:val="11"/>
        </w:numPr>
        <w:tabs>
          <w:tab w:val="clear" w:pos="1288"/>
          <w:tab w:val="left" w:pos="1418"/>
        </w:tabs>
        <w:spacing w:before="120"/>
        <w:ind w:left="0" w:firstLine="567"/>
        <w:jc w:val="both"/>
        <w:rPr>
          <w:rFonts w:ascii="Arial Narrow" w:hAnsi="Arial Narrow"/>
          <w:bCs/>
          <w:iCs/>
          <w:sz w:val="22"/>
          <w:szCs w:val="22"/>
        </w:rPr>
      </w:pPr>
      <w:r w:rsidRPr="0009756A">
        <w:rPr>
          <w:rFonts w:ascii="Arial Narrow" w:hAnsi="Arial Narrow"/>
          <w:sz w:val="22"/>
          <w:szCs w:val="22"/>
        </w:rPr>
        <w:t>О</w:t>
      </w:r>
      <w:r w:rsidR="00A30317" w:rsidRPr="0009756A">
        <w:rPr>
          <w:rFonts w:ascii="Arial Narrow" w:hAnsi="Arial Narrow"/>
          <w:sz w:val="22"/>
          <w:szCs w:val="22"/>
        </w:rPr>
        <w:t xml:space="preserve">рганизатор </w:t>
      </w:r>
      <w:r w:rsidR="003E0066" w:rsidRPr="0009756A">
        <w:rPr>
          <w:rFonts w:ascii="Arial Narrow" w:hAnsi="Arial Narrow"/>
          <w:sz w:val="22"/>
          <w:szCs w:val="22"/>
        </w:rPr>
        <w:t>запроса предложений</w:t>
      </w:r>
      <w:r w:rsidR="00A30317" w:rsidRPr="0009756A">
        <w:rPr>
          <w:rFonts w:ascii="Arial Narrow" w:hAnsi="Arial Narrow"/>
          <w:sz w:val="22"/>
          <w:szCs w:val="22"/>
        </w:rPr>
        <w:t xml:space="preserve"> по собственной инициативе, по решению </w:t>
      </w:r>
      <w:r w:rsidRPr="0009756A">
        <w:rPr>
          <w:rFonts w:ascii="Arial Narrow" w:hAnsi="Arial Narrow"/>
          <w:sz w:val="22"/>
          <w:szCs w:val="22"/>
        </w:rPr>
        <w:t xml:space="preserve">заказчика, </w:t>
      </w:r>
      <w:r w:rsidR="002E77A5" w:rsidRPr="0009756A">
        <w:rPr>
          <w:rFonts w:ascii="Arial Narrow" w:hAnsi="Arial Narrow"/>
          <w:sz w:val="22"/>
          <w:szCs w:val="22"/>
        </w:rPr>
        <w:t>закупочной комиссии</w:t>
      </w:r>
      <w:r w:rsidR="00A30317" w:rsidRPr="0009756A">
        <w:rPr>
          <w:rFonts w:ascii="Arial Narrow" w:hAnsi="Arial Narrow"/>
          <w:sz w:val="22"/>
          <w:szCs w:val="22"/>
        </w:rPr>
        <w:t xml:space="preserve"> </w:t>
      </w:r>
      <w:r w:rsidR="00755E36" w:rsidRPr="0009756A">
        <w:rPr>
          <w:rFonts w:ascii="Arial Narrow" w:hAnsi="Arial Narrow"/>
          <w:sz w:val="22"/>
          <w:szCs w:val="22"/>
        </w:rPr>
        <w:t xml:space="preserve">или в соответствии с запросом участника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w:t>
      </w:r>
      <w:r w:rsidR="00740DEE" w:rsidRPr="0009756A">
        <w:rPr>
          <w:rFonts w:ascii="Arial Narrow" w:hAnsi="Arial Narrow"/>
          <w:sz w:val="22"/>
          <w:szCs w:val="22"/>
        </w:rPr>
        <w:t>вправе принять решение о</w:t>
      </w:r>
      <w:r w:rsidR="00740DEE" w:rsidRPr="0009756A">
        <w:rPr>
          <w:rFonts w:ascii="Arial Narrow" w:hAnsi="Arial Narrow"/>
          <w:bCs/>
          <w:iCs/>
          <w:sz w:val="22"/>
          <w:szCs w:val="22"/>
        </w:rPr>
        <w:t> </w:t>
      </w:r>
      <w:r w:rsidR="00C87330" w:rsidRPr="0009756A">
        <w:rPr>
          <w:rFonts w:ascii="Arial Narrow" w:hAnsi="Arial Narrow"/>
          <w:bCs/>
          <w:iCs/>
          <w:sz w:val="22"/>
          <w:szCs w:val="22"/>
        </w:rPr>
        <w:t>внесении изменений в</w:t>
      </w:r>
      <w:r w:rsidR="00D53A1F" w:rsidRPr="0009756A">
        <w:rPr>
          <w:rFonts w:ascii="Arial Narrow" w:hAnsi="Arial Narrow"/>
          <w:bCs/>
          <w:iCs/>
          <w:sz w:val="22"/>
          <w:szCs w:val="22"/>
          <w:lang w:val="en-US"/>
        </w:rPr>
        <w:t> </w:t>
      </w:r>
      <w:r w:rsidR="002719DF" w:rsidRPr="0009756A">
        <w:rPr>
          <w:rFonts w:ascii="Arial Narrow" w:hAnsi="Arial Narrow"/>
          <w:bCs/>
          <w:iCs/>
          <w:sz w:val="22"/>
          <w:szCs w:val="22"/>
        </w:rPr>
        <w:t xml:space="preserve">извещение о проведении </w:t>
      </w:r>
      <w:r w:rsidR="003E0066" w:rsidRPr="0009756A">
        <w:rPr>
          <w:rFonts w:ascii="Arial Narrow" w:hAnsi="Arial Narrow"/>
          <w:bCs/>
          <w:iCs/>
          <w:sz w:val="22"/>
          <w:szCs w:val="22"/>
        </w:rPr>
        <w:t>запроса предложений</w:t>
      </w:r>
      <w:r w:rsidR="00C87330" w:rsidRPr="0009756A">
        <w:rPr>
          <w:rFonts w:ascii="Arial Narrow" w:hAnsi="Arial Narrow"/>
          <w:bCs/>
          <w:iCs/>
          <w:sz w:val="22"/>
          <w:szCs w:val="22"/>
        </w:rPr>
        <w:t xml:space="preserve"> </w:t>
      </w:r>
      <w:r w:rsidR="002719DF" w:rsidRPr="0009756A">
        <w:rPr>
          <w:rFonts w:ascii="Arial Narrow" w:hAnsi="Arial Narrow"/>
          <w:bCs/>
          <w:iCs/>
          <w:sz w:val="22"/>
          <w:szCs w:val="22"/>
        </w:rPr>
        <w:t xml:space="preserve">и </w:t>
      </w:r>
      <w:r w:rsidR="002E77A5" w:rsidRPr="0009756A">
        <w:rPr>
          <w:rFonts w:ascii="Arial Narrow" w:hAnsi="Arial Narrow"/>
          <w:bCs/>
          <w:iCs/>
          <w:sz w:val="22"/>
          <w:szCs w:val="22"/>
        </w:rPr>
        <w:t>документацию по запросу предложений</w:t>
      </w:r>
      <w:r w:rsidR="004A7506" w:rsidRPr="0009756A">
        <w:rPr>
          <w:rFonts w:ascii="Arial Narrow" w:hAnsi="Arial Narrow"/>
          <w:bCs/>
          <w:iCs/>
          <w:sz w:val="22"/>
          <w:szCs w:val="22"/>
        </w:rPr>
        <w:t xml:space="preserve"> </w:t>
      </w:r>
      <w:r w:rsidR="00571FA6" w:rsidRPr="0009756A">
        <w:rPr>
          <w:rFonts w:ascii="Arial Narrow" w:hAnsi="Arial Narrow"/>
          <w:bCs/>
          <w:iCs/>
          <w:sz w:val="22"/>
          <w:szCs w:val="22"/>
        </w:rPr>
        <w:t xml:space="preserve">не </w:t>
      </w:r>
      <w:proofErr w:type="gramStart"/>
      <w:r w:rsidR="00571FA6" w:rsidRPr="0009756A">
        <w:rPr>
          <w:rFonts w:ascii="Arial Narrow" w:hAnsi="Arial Narrow"/>
          <w:bCs/>
          <w:iCs/>
          <w:sz w:val="22"/>
          <w:szCs w:val="22"/>
        </w:rPr>
        <w:t>позднее</w:t>
      </w:r>
      <w:proofErr w:type="gramEnd"/>
      <w:r w:rsidR="00571FA6" w:rsidRPr="0009756A">
        <w:rPr>
          <w:rFonts w:ascii="Arial Narrow" w:hAnsi="Arial Narrow"/>
          <w:bCs/>
          <w:iCs/>
          <w:sz w:val="22"/>
          <w:szCs w:val="22"/>
        </w:rPr>
        <w:t xml:space="preserve"> чем за </w:t>
      </w:r>
      <w:r w:rsidR="006F6E2A" w:rsidRPr="0009756A">
        <w:rPr>
          <w:rFonts w:ascii="Arial Narrow" w:hAnsi="Arial Narrow"/>
          <w:bCs/>
          <w:iCs/>
          <w:sz w:val="22"/>
          <w:szCs w:val="22"/>
        </w:rPr>
        <w:t>2</w:t>
      </w:r>
      <w:r w:rsidR="00571FA6" w:rsidRPr="0009756A">
        <w:rPr>
          <w:rFonts w:ascii="Arial Narrow" w:hAnsi="Arial Narrow"/>
          <w:bCs/>
          <w:iCs/>
          <w:sz w:val="22"/>
          <w:szCs w:val="22"/>
        </w:rPr>
        <w:t xml:space="preserve"> (</w:t>
      </w:r>
      <w:r w:rsidR="006F6E2A" w:rsidRPr="0009756A">
        <w:rPr>
          <w:rFonts w:ascii="Arial Narrow" w:hAnsi="Arial Narrow"/>
          <w:bCs/>
          <w:iCs/>
          <w:sz w:val="22"/>
          <w:szCs w:val="22"/>
        </w:rPr>
        <w:t>два</w:t>
      </w:r>
      <w:r w:rsidR="00571FA6" w:rsidRPr="0009756A">
        <w:rPr>
          <w:rFonts w:ascii="Arial Narrow" w:hAnsi="Arial Narrow"/>
          <w:bCs/>
          <w:iCs/>
          <w:sz w:val="22"/>
          <w:szCs w:val="22"/>
        </w:rPr>
        <w:t>) рабочих дн</w:t>
      </w:r>
      <w:r w:rsidR="006F6E2A" w:rsidRPr="0009756A">
        <w:rPr>
          <w:rFonts w:ascii="Arial Narrow" w:hAnsi="Arial Narrow"/>
          <w:bCs/>
          <w:iCs/>
          <w:sz w:val="22"/>
          <w:szCs w:val="22"/>
        </w:rPr>
        <w:t>я</w:t>
      </w:r>
      <w:r w:rsidR="00571FA6" w:rsidRPr="0009756A">
        <w:rPr>
          <w:rFonts w:ascii="Arial Narrow" w:hAnsi="Arial Narrow"/>
          <w:bCs/>
          <w:iCs/>
          <w:sz w:val="22"/>
          <w:szCs w:val="22"/>
        </w:rPr>
        <w:t xml:space="preserve"> до окончания срока подачи заявок</w:t>
      </w:r>
      <w:r w:rsidR="00C87330" w:rsidRPr="0009756A">
        <w:rPr>
          <w:rFonts w:ascii="Arial Narrow" w:hAnsi="Arial Narrow"/>
          <w:bCs/>
          <w:iCs/>
          <w:sz w:val="22"/>
          <w:szCs w:val="22"/>
        </w:rPr>
        <w:t xml:space="preserve"> </w:t>
      </w:r>
      <w:r w:rsidR="00C87330" w:rsidRPr="0009756A">
        <w:rPr>
          <w:rFonts w:ascii="Arial Narrow" w:hAnsi="Arial Narrow"/>
          <w:i/>
          <w:sz w:val="22"/>
          <w:szCs w:val="22"/>
        </w:rPr>
        <w:t>[</w:t>
      </w:r>
      <w:r w:rsidR="00981BF7" w:rsidRPr="0009756A">
        <w:rPr>
          <w:rFonts w:ascii="Arial Narrow" w:hAnsi="Arial Narrow"/>
          <w:i/>
          <w:sz w:val="22"/>
          <w:szCs w:val="22"/>
        </w:rPr>
        <w:t xml:space="preserve">в отношении </w:t>
      </w:r>
      <w:r w:rsidR="00C87330" w:rsidRPr="0009756A">
        <w:rPr>
          <w:rFonts w:ascii="Arial Narrow" w:hAnsi="Arial Narrow"/>
          <w:i/>
          <w:sz w:val="22"/>
          <w:szCs w:val="22"/>
        </w:rPr>
        <w:t xml:space="preserve">любого лота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A0446F"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Любое изменение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является неотъемлемой ее частью.</w:t>
      </w:r>
    </w:p>
    <w:p w:rsidR="00C87330" w:rsidRPr="0009756A" w:rsidRDefault="0025484D"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Т</w:t>
      </w:r>
      <w:r w:rsidR="00C87330" w:rsidRPr="0009756A">
        <w:rPr>
          <w:rFonts w:ascii="Arial Narrow" w:hAnsi="Arial Narrow"/>
          <w:sz w:val="22"/>
          <w:szCs w:val="22"/>
        </w:rPr>
        <w:t xml:space="preserve">акие изменения размещаются организатором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9434CF" w:rsidRPr="0009756A">
        <w:rPr>
          <w:rFonts w:ascii="Arial Narrow" w:hAnsi="Arial Narrow"/>
          <w:bCs/>
          <w:iCs/>
          <w:sz w:val="22"/>
          <w:szCs w:val="22"/>
        </w:rPr>
        <w:t xml:space="preserve">до окончания срока подачи заявок </w:t>
      </w:r>
      <w:r w:rsidR="009434CF" w:rsidRPr="0009756A">
        <w:rPr>
          <w:rFonts w:ascii="Arial Narrow" w:hAnsi="Arial Narrow"/>
          <w:i/>
          <w:sz w:val="22"/>
          <w:szCs w:val="22"/>
        </w:rPr>
        <w:t>[в отношении любого лота запроса предложений]</w:t>
      </w:r>
      <w:r w:rsidR="009434CF" w:rsidRPr="0009756A">
        <w:rPr>
          <w:rFonts w:ascii="Arial Narrow" w:hAnsi="Arial Narrow"/>
          <w:sz w:val="22"/>
          <w:szCs w:val="22"/>
        </w:rPr>
        <w:t xml:space="preserve"> </w:t>
      </w:r>
      <w:r w:rsidR="00755E36" w:rsidRPr="0009756A">
        <w:rPr>
          <w:rFonts w:ascii="Arial Narrow" w:hAnsi="Arial Narrow"/>
          <w:sz w:val="22"/>
          <w:szCs w:val="22"/>
        </w:rPr>
        <w:t>на</w:t>
      </w:r>
      <w:r w:rsidR="009434CF" w:rsidRPr="0009756A">
        <w:rPr>
          <w:rFonts w:ascii="Arial Narrow" w:hAnsi="Arial Narrow"/>
          <w:sz w:val="22"/>
          <w:szCs w:val="22"/>
        </w:rPr>
        <w:t> </w:t>
      </w:r>
      <w:r w:rsidR="00755E36" w:rsidRPr="0009756A">
        <w:rPr>
          <w:rFonts w:ascii="Arial Narrow" w:hAnsi="Arial Narrow"/>
          <w:sz w:val="22"/>
          <w:szCs w:val="22"/>
        </w:rPr>
        <w:t xml:space="preserve">официальном сайте и на ЭТП </w:t>
      </w:r>
      <w:r w:rsidRPr="0009756A">
        <w:rPr>
          <w:rFonts w:ascii="Arial Narrow" w:hAnsi="Arial Narrow"/>
          <w:sz w:val="22"/>
          <w:szCs w:val="22"/>
        </w:rPr>
        <w:t>в порядке, установленном для </w:t>
      </w:r>
      <w:r w:rsidR="00C87330" w:rsidRPr="0009756A">
        <w:rPr>
          <w:rFonts w:ascii="Arial Narrow" w:hAnsi="Arial Narrow"/>
          <w:sz w:val="22"/>
          <w:szCs w:val="22"/>
        </w:rPr>
        <w:t>размещения извещения о </w:t>
      </w:r>
      <w:r w:rsidR="004A7506"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При этом срок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w:t>
      </w:r>
      <w:r w:rsidR="00D53A1F" w:rsidRPr="0009756A">
        <w:rPr>
          <w:rFonts w:ascii="Arial Narrow" w:hAnsi="Arial Narrow"/>
          <w:sz w:val="22"/>
          <w:szCs w:val="22"/>
          <w:lang w:val="en-US"/>
        </w:rPr>
        <w:t> </w:t>
      </w:r>
      <w:r w:rsidRPr="0009756A">
        <w:rPr>
          <w:rFonts w:ascii="Arial Narrow" w:hAnsi="Arial Narrow"/>
          <w:sz w:val="22"/>
          <w:szCs w:val="22"/>
        </w:rPr>
        <w:t>отношении данного лота] должен быть продлен так, чтобы со дня размещения на</w:t>
      </w:r>
      <w:r w:rsidR="00D53A1F" w:rsidRPr="0009756A">
        <w:rPr>
          <w:rFonts w:ascii="Arial Narrow" w:hAnsi="Arial Narrow"/>
          <w:sz w:val="22"/>
          <w:szCs w:val="22"/>
          <w:lang w:val="en-US"/>
        </w:rPr>
        <w:t> </w:t>
      </w:r>
      <w:r w:rsidRPr="0009756A">
        <w:rPr>
          <w:rFonts w:ascii="Arial Narrow" w:hAnsi="Arial Narrow"/>
          <w:sz w:val="22"/>
          <w:szCs w:val="22"/>
        </w:rPr>
        <w:t xml:space="preserve">официальном сайте </w:t>
      </w:r>
      <w:r w:rsidR="00755E36" w:rsidRPr="0009756A">
        <w:rPr>
          <w:rFonts w:ascii="Arial Narrow" w:hAnsi="Arial Narrow"/>
          <w:sz w:val="22"/>
          <w:szCs w:val="22"/>
        </w:rPr>
        <w:t xml:space="preserve">и ЭТП </w:t>
      </w:r>
      <w:r w:rsidRPr="0009756A">
        <w:rPr>
          <w:rFonts w:ascii="Arial Narrow" w:hAnsi="Arial Narrow"/>
          <w:sz w:val="22"/>
          <w:szCs w:val="22"/>
        </w:rPr>
        <w:t xml:space="preserve">внесенных изменений в </w:t>
      </w:r>
      <w:r w:rsidR="004A7506" w:rsidRPr="0009756A">
        <w:rPr>
          <w:rFonts w:ascii="Arial Narrow" w:hAnsi="Arial Narrow"/>
          <w:bCs/>
          <w:iCs/>
          <w:sz w:val="22"/>
          <w:szCs w:val="22"/>
        </w:rPr>
        <w:t xml:space="preserve">извещение о проведении </w:t>
      </w:r>
      <w:r w:rsidR="003E0066" w:rsidRPr="0009756A">
        <w:rPr>
          <w:rFonts w:ascii="Arial Narrow" w:hAnsi="Arial Narrow"/>
          <w:bCs/>
          <w:iCs/>
          <w:sz w:val="22"/>
          <w:szCs w:val="22"/>
        </w:rPr>
        <w:t>запроса предложений</w:t>
      </w:r>
      <w:r w:rsidR="004A7506" w:rsidRPr="0009756A">
        <w:rPr>
          <w:rFonts w:ascii="Arial Narrow" w:hAnsi="Arial Narrow"/>
          <w:bCs/>
          <w:iCs/>
          <w:sz w:val="22"/>
          <w:szCs w:val="22"/>
        </w:rPr>
        <w:t xml:space="preserve"> и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до даты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такой срок составлял не менее </w:t>
      </w:r>
      <w:r w:rsidR="004A7506" w:rsidRPr="0009756A">
        <w:rPr>
          <w:rFonts w:ascii="Arial Narrow" w:hAnsi="Arial Narrow"/>
          <w:sz w:val="22"/>
          <w:szCs w:val="22"/>
        </w:rPr>
        <w:t>5 (пят</w:t>
      </w:r>
      <w:r w:rsidR="0025484D" w:rsidRPr="0009756A">
        <w:rPr>
          <w:rFonts w:ascii="Arial Narrow" w:hAnsi="Arial Narrow"/>
          <w:sz w:val="22"/>
          <w:szCs w:val="22"/>
        </w:rPr>
        <w:t>и</w:t>
      </w:r>
      <w:proofErr w:type="gramEnd"/>
      <w:r w:rsidR="004A7506" w:rsidRPr="0009756A">
        <w:rPr>
          <w:rFonts w:ascii="Arial Narrow" w:hAnsi="Arial Narrow"/>
          <w:sz w:val="22"/>
          <w:szCs w:val="22"/>
        </w:rPr>
        <w:t>)</w:t>
      </w:r>
      <w:r w:rsidRPr="0009756A">
        <w:rPr>
          <w:rFonts w:ascii="Arial Narrow" w:hAnsi="Arial Narrow"/>
          <w:sz w:val="22"/>
          <w:szCs w:val="22"/>
        </w:rPr>
        <w:t xml:space="preserve"> </w:t>
      </w:r>
      <w:r w:rsidR="0025484D" w:rsidRPr="0009756A">
        <w:rPr>
          <w:rFonts w:ascii="Arial Narrow" w:hAnsi="Arial Narrow"/>
          <w:sz w:val="22"/>
          <w:szCs w:val="22"/>
        </w:rPr>
        <w:t>рабочих</w:t>
      </w:r>
      <w:r w:rsidRPr="0009756A">
        <w:rPr>
          <w:rFonts w:ascii="Arial Narrow" w:hAnsi="Arial Narrow"/>
          <w:sz w:val="22"/>
          <w:szCs w:val="22"/>
        </w:rPr>
        <w:t xml:space="preserve"> дней</w:t>
      </w:r>
      <w:r w:rsidR="00755E36" w:rsidRPr="0009756A">
        <w:rPr>
          <w:rFonts w:ascii="Arial Narrow" w:hAnsi="Arial Narrow"/>
          <w:sz w:val="22"/>
          <w:szCs w:val="22"/>
        </w:rPr>
        <w:t xml:space="preserve">, а в случае изменения предмета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 </w:t>
      </w:r>
      <w:r w:rsidR="009434CF" w:rsidRPr="0009756A">
        <w:rPr>
          <w:rFonts w:ascii="Arial Narrow" w:hAnsi="Arial Narrow"/>
          <w:sz w:val="22"/>
          <w:szCs w:val="22"/>
        </w:rPr>
        <w:t>1</w:t>
      </w:r>
      <w:r w:rsidR="00755E36" w:rsidRPr="0009756A">
        <w:rPr>
          <w:rFonts w:ascii="Arial Narrow" w:hAnsi="Arial Narrow"/>
          <w:sz w:val="22"/>
          <w:szCs w:val="22"/>
        </w:rPr>
        <w:t>0 (</w:t>
      </w:r>
      <w:r w:rsidR="009434CF" w:rsidRPr="0009756A">
        <w:rPr>
          <w:rFonts w:ascii="Arial Narrow" w:hAnsi="Arial Narrow"/>
          <w:sz w:val="22"/>
          <w:szCs w:val="22"/>
        </w:rPr>
        <w:t>деся</w:t>
      </w:r>
      <w:r w:rsidR="00755E36" w:rsidRPr="0009756A">
        <w:rPr>
          <w:rFonts w:ascii="Arial Narrow" w:hAnsi="Arial Narrow"/>
          <w:sz w:val="22"/>
          <w:szCs w:val="22"/>
        </w:rPr>
        <w:t>ть) календарных дней</w:t>
      </w:r>
      <w:r w:rsidRPr="0009756A">
        <w:rPr>
          <w:rFonts w:ascii="Arial Narrow" w:hAnsi="Arial Narrow"/>
          <w:sz w:val="22"/>
          <w:szCs w:val="22"/>
        </w:rPr>
        <w:t>.</w:t>
      </w:r>
    </w:p>
    <w:p w:rsidR="00571FA6" w:rsidRPr="0009756A" w:rsidRDefault="00571FA6" w:rsidP="00CA4D56">
      <w:pPr>
        <w:numPr>
          <w:ilvl w:val="2"/>
          <w:numId w:val="11"/>
        </w:numPr>
        <w:tabs>
          <w:tab w:val="clear" w:pos="1288"/>
          <w:tab w:val="left" w:pos="1418"/>
        </w:tabs>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вправе в любой момент до</w:t>
      </w:r>
      <w:r w:rsidR="00D53A1F" w:rsidRPr="0009756A">
        <w:rPr>
          <w:rFonts w:ascii="Arial Narrow" w:hAnsi="Arial Narrow"/>
          <w:sz w:val="22"/>
          <w:szCs w:val="22"/>
          <w:lang w:val="en-US"/>
        </w:rPr>
        <w:t> </w:t>
      </w:r>
      <w:r w:rsidR="00755E36" w:rsidRPr="0009756A">
        <w:rPr>
          <w:rFonts w:ascii="Arial Narrow" w:hAnsi="Arial Narrow"/>
          <w:sz w:val="22"/>
          <w:szCs w:val="22"/>
        </w:rPr>
        <w:t xml:space="preserve">окончания срока подачи заявок на участие в </w:t>
      </w:r>
      <w:r w:rsidR="009D6ADE" w:rsidRPr="0009756A">
        <w:rPr>
          <w:rFonts w:ascii="Arial Narrow" w:hAnsi="Arial Narrow"/>
          <w:sz w:val="22"/>
          <w:szCs w:val="22"/>
        </w:rPr>
        <w:t>запросе предложений</w:t>
      </w:r>
      <w:r w:rsidR="00755E36" w:rsidRPr="0009756A">
        <w:rPr>
          <w:rFonts w:ascii="Arial Narrow" w:hAnsi="Arial Narrow"/>
          <w:sz w:val="22"/>
          <w:szCs w:val="22"/>
        </w:rPr>
        <w:t xml:space="preserve"> продлить сроки приема заявок на участие в </w:t>
      </w:r>
      <w:r w:rsidR="009D6ADE" w:rsidRPr="0009756A">
        <w:rPr>
          <w:rFonts w:ascii="Arial Narrow" w:hAnsi="Arial Narrow"/>
          <w:sz w:val="22"/>
          <w:szCs w:val="22"/>
        </w:rPr>
        <w:t>запросе предложений</w:t>
      </w:r>
      <w:r w:rsidR="00755E36" w:rsidRPr="0009756A">
        <w:rPr>
          <w:rFonts w:ascii="Arial Narrow" w:hAnsi="Arial Narrow"/>
          <w:sz w:val="22"/>
          <w:szCs w:val="22"/>
        </w:rPr>
        <w:t xml:space="preserve"> и, при необходимости, сроки проведения последующих процедур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о чем организатор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в течение 1 (одного) рабочего дня размещает информацию на официальном сайте и ЭТП</w:t>
      </w:r>
      <w:r w:rsidRPr="0009756A">
        <w:rPr>
          <w:rFonts w:ascii="Arial Narrow" w:hAnsi="Arial Narrow"/>
          <w:sz w:val="22"/>
          <w:szCs w:val="22"/>
        </w:rPr>
        <w:t>.</w:t>
      </w:r>
      <w:proofErr w:type="gramEnd"/>
    </w:p>
    <w:p w:rsidR="00C87330" w:rsidRPr="0009756A" w:rsidRDefault="00C87330" w:rsidP="00596177">
      <w:pPr>
        <w:pStyle w:val="20"/>
        <w:numPr>
          <w:ilvl w:val="1"/>
          <w:numId w:val="11"/>
        </w:numPr>
        <w:tabs>
          <w:tab w:val="clear" w:pos="2367"/>
          <w:tab w:val="num" w:pos="1418"/>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54060880"/>
      <w:bookmarkEnd w:id="69"/>
      <w:r w:rsidRPr="0009756A">
        <w:rPr>
          <w:rFonts w:ascii="Arial Narrow" w:hAnsi="Arial Narrow" w:cs="Times New Roman"/>
          <w:b w:val="0"/>
          <w:i w:val="0"/>
          <w:sz w:val="22"/>
          <w:szCs w:val="22"/>
        </w:rPr>
        <w:t xml:space="preserve">Общие требования к заявке на участие в </w:t>
      </w:r>
      <w:r w:rsidR="009D6ADE" w:rsidRPr="0009756A">
        <w:rPr>
          <w:rFonts w:ascii="Arial Narrow" w:hAnsi="Arial Narrow" w:cs="Times New Roman"/>
          <w:b w:val="0"/>
          <w:i w:val="0"/>
          <w:sz w:val="22"/>
          <w:szCs w:val="22"/>
        </w:rPr>
        <w:t>запросе предложений</w:t>
      </w:r>
      <w:bookmarkEnd w:id="70"/>
      <w:bookmarkEnd w:id="71"/>
    </w:p>
    <w:p w:rsidR="00C87330" w:rsidRPr="0009756A" w:rsidRDefault="00FA54A7" w:rsidP="00CA4D56">
      <w:pPr>
        <w:numPr>
          <w:ilvl w:val="2"/>
          <w:numId w:val="11"/>
        </w:numPr>
        <w:tabs>
          <w:tab w:val="clear" w:pos="1288"/>
          <w:tab w:val="left" w:pos="1418"/>
        </w:tabs>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Для целей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под</w:t>
      </w:r>
      <w:r w:rsidR="00D53A1F" w:rsidRPr="0009756A">
        <w:rPr>
          <w:rFonts w:ascii="Arial Narrow" w:hAnsi="Arial Narrow"/>
          <w:sz w:val="22"/>
          <w:szCs w:val="22"/>
          <w:lang w:val="en-US"/>
        </w:rPr>
        <w:t> </w:t>
      </w:r>
      <w:r w:rsidRPr="0009756A">
        <w:rPr>
          <w:rFonts w:ascii="Arial Narrow" w:hAnsi="Arial Narrow"/>
          <w:bCs/>
          <w:sz w:val="22"/>
          <w:szCs w:val="22"/>
        </w:rPr>
        <w:t xml:space="preserve">заявкой на участие в </w:t>
      </w:r>
      <w:r w:rsidR="009D6ADE" w:rsidRPr="0009756A">
        <w:rPr>
          <w:rFonts w:ascii="Arial Narrow" w:hAnsi="Arial Narrow"/>
          <w:bCs/>
          <w:sz w:val="22"/>
          <w:szCs w:val="22"/>
        </w:rPr>
        <w:t>запросе предложений</w:t>
      </w:r>
      <w:r w:rsidRPr="0009756A">
        <w:rPr>
          <w:rFonts w:ascii="Arial Narrow" w:hAnsi="Arial Narrow"/>
          <w:bCs/>
          <w:sz w:val="22"/>
          <w:szCs w:val="22"/>
        </w:rPr>
        <w:t xml:space="preserve"> </w:t>
      </w:r>
      <w:r w:rsidRPr="0009756A">
        <w:rPr>
          <w:rFonts w:ascii="Arial Narrow" w:hAnsi="Arial Narrow"/>
          <w:sz w:val="22"/>
          <w:szCs w:val="22"/>
        </w:rPr>
        <w:t xml:space="preserve">понимается предоставляемое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использованием функционала и в</w:t>
      </w:r>
      <w:r w:rsidR="00D53A1F" w:rsidRPr="0009756A">
        <w:rPr>
          <w:rFonts w:ascii="Arial Narrow" w:hAnsi="Arial Narrow"/>
          <w:sz w:val="22"/>
          <w:szCs w:val="22"/>
          <w:lang w:val="en-US"/>
        </w:rPr>
        <w:t> </w:t>
      </w:r>
      <w:r w:rsidRPr="0009756A">
        <w:rPr>
          <w:rFonts w:ascii="Arial Narrow" w:hAnsi="Arial Narrow"/>
          <w:sz w:val="22"/>
          <w:szCs w:val="22"/>
        </w:rPr>
        <w:t xml:space="preserve">соответствии с регламентом ЭТП предложение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лота],</w:t>
      </w:r>
      <w:r w:rsidRPr="0009756A">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09756A">
        <w:rPr>
          <w:rFonts w:ascii="Arial Narrow" w:hAnsi="Arial Narrow"/>
          <w:sz w:val="22"/>
          <w:szCs w:val="22"/>
        </w:rPr>
        <w:t> </w:t>
      </w:r>
      <w:fldSimple w:instr=" REF _Ref317252608 \r \h  \* MERGEFORMAT ">
        <w:r w:rsidR="006D7655" w:rsidRPr="006D7655">
          <w:rPr>
            <w:rFonts w:ascii="Arial Narrow" w:hAnsi="Arial Narrow"/>
            <w:sz w:val="22"/>
            <w:szCs w:val="22"/>
          </w:rPr>
          <w:t>17</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2621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оформленных в</w:t>
      </w:r>
      <w:proofErr w:type="gramEnd"/>
      <w:r w:rsidRPr="0009756A">
        <w:rPr>
          <w:rFonts w:ascii="Arial Narrow" w:hAnsi="Arial Narrow"/>
          <w:sz w:val="22"/>
          <w:szCs w:val="22"/>
        </w:rPr>
        <w:t xml:space="preserve"> </w:t>
      </w:r>
      <w:proofErr w:type="gramStart"/>
      <w:r w:rsidRPr="0009756A">
        <w:rPr>
          <w:rFonts w:ascii="Arial Narrow" w:hAnsi="Arial Narrow"/>
          <w:sz w:val="22"/>
          <w:szCs w:val="22"/>
        </w:rPr>
        <w:t>соответствии</w:t>
      </w:r>
      <w:proofErr w:type="gramEnd"/>
      <w:r w:rsidRPr="0009756A">
        <w:rPr>
          <w:rFonts w:ascii="Arial Narrow" w:hAnsi="Arial Narrow"/>
          <w:sz w:val="22"/>
          <w:szCs w:val="22"/>
        </w:rPr>
        <w:t xml:space="preserve"> с положениями настоящего подраздела, содержание которых соответствует требованиям настоящей </w:t>
      </w:r>
      <w:r w:rsidR="003E0066" w:rsidRPr="0009756A">
        <w:rPr>
          <w:rFonts w:ascii="Arial Narrow" w:hAnsi="Arial Narrow"/>
          <w:sz w:val="22"/>
          <w:szCs w:val="22"/>
        </w:rPr>
        <w:t>документации по запросу предложений</w:t>
      </w:r>
      <w:r w:rsidR="00491C71" w:rsidRPr="0009756A">
        <w:rPr>
          <w:rFonts w:ascii="Arial Narrow" w:hAnsi="Arial Narrow"/>
          <w:sz w:val="22"/>
          <w:szCs w:val="22"/>
        </w:rPr>
        <w:t>.</w:t>
      </w:r>
    </w:p>
    <w:p w:rsidR="00D56DBC" w:rsidRPr="0009756A" w:rsidRDefault="00D56DBC" w:rsidP="00CA4D56">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09756A">
        <w:rPr>
          <w:rFonts w:ascii="Arial Narrow" w:hAnsi="Arial Narrow"/>
          <w:sz w:val="22"/>
          <w:szCs w:val="22"/>
        </w:rPr>
        <w:lastRenderedPageBreak/>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D65B7" w:rsidRPr="00ED65B7" w:rsidRDefault="00C87330" w:rsidP="00ED65B7">
      <w:pPr>
        <w:numPr>
          <w:ilvl w:val="2"/>
          <w:numId w:val="11"/>
        </w:numPr>
        <w:tabs>
          <w:tab w:val="clear" w:pos="1288"/>
          <w:tab w:val="left" w:pos="1418"/>
        </w:tabs>
        <w:spacing w:before="120"/>
        <w:ind w:left="0" w:firstLine="567"/>
        <w:jc w:val="both"/>
        <w:rPr>
          <w:rFonts w:ascii="Arial Narrow" w:hAnsi="Arial Narrow"/>
          <w:sz w:val="22"/>
          <w:szCs w:val="22"/>
        </w:rPr>
      </w:pPr>
      <w:r w:rsidRPr="00ED65B7">
        <w:rPr>
          <w:rFonts w:ascii="Arial Narrow" w:hAnsi="Arial Narrow"/>
          <w:i/>
          <w:sz w:val="22"/>
          <w:szCs w:val="22"/>
        </w:rPr>
        <w:t xml:space="preserve">Участник </w:t>
      </w:r>
      <w:r w:rsidR="003E0066" w:rsidRPr="00ED65B7">
        <w:rPr>
          <w:rFonts w:ascii="Arial Narrow" w:hAnsi="Arial Narrow"/>
          <w:i/>
          <w:sz w:val="22"/>
          <w:szCs w:val="22"/>
        </w:rPr>
        <w:t>запроса предложений</w:t>
      </w:r>
      <w:r w:rsidR="00E526CF" w:rsidRPr="00ED65B7">
        <w:rPr>
          <w:rFonts w:ascii="Arial Narrow" w:hAnsi="Arial Narrow"/>
          <w:i/>
          <w:sz w:val="22"/>
          <w:szCs w:val="22"/>
        </w:rPr>
        <w:t xml:space="preserve"> </w:t>
      </w:r>
      <w:r w:rsidRPr="00ED65B7">
        <w:rPr>
          <w:rFonts w:ascii="Arial Narrow" w:hAnsi="Arial Narrow"/>
          <w:i/>
          <w:sz w:val="22"/>
          <w:szCs w:val="22"/>
        </w:rPr>
        <w:t xml:space="preserve">вправе подать заявку на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на любой лот, любые несколько лотов или все лоты. В случае если </w:t>
      </w:r>
      <w:r w:rsidR="00E526CF" w:rsidRPr="00ED65B7">
        <w:rPr>
          <w:rFonts w:ascii="Arial Narrow" w:hAnsi="Arial Narrow"/>
          <w:i/>
          <w:sz w:val="22"/>
          <w:szCs w:val="22"/>
        </w:rPr>
        <w:t xml:space="preserve">участник </w:t>
      </w:r>
      <w:r w:rsidR="003E0066" w:rsidRPr="00ED65B7">
        <w:rPr>
          <w:rFonts w:ascii="Arial Narrow" w:hAnsi="Arial Narrow"/>
          <w:i/>
          <w:sz w:val="22"/>
          <w:szCs w:val="22"/>
        </w:rPr>
        <w:t>запроса предложений</w:t>
      </w:r>
      <w:r w:rsidRPr="00ED65B7">
        <w:rPr>
          <w:rFonts w:ascii="Arial Narrow" w:hAnsi="Arial Narrow"/>
          <w:i/>
          <w:sz w:val="22"/>
          <w:szCs w:val="22"/>
        </w:rPr>
        <w:t xml:space="preserve"> планирует принять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по нескольким лотам, он должен подготовить заявку на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на каждый такой лот отдельно.</w:t>
      </w:r>
    </w:p>
    <w:p w:rsidR="00ED65B7" w:rsidRPr="00ED65B7" w:rsidRDefault="00C87330" w:rsidP="00ED65B7">
      <w:pPr>
        <w:tabs>
          <w:tab w:val="left" w:pos="1418"/>
        </w:tabs>
        <w:spacing w:before="120"/>
        <w:ind w:firstLine="567"/>
        <w:jc w:val="both"/>
        <w:rPr>
          <w:rFonts w:ascii="Arial Narrow" w:hAnsi="Arial Narrow"/>
          <w:sz w:val="22"/>
          <w:szCs w:val="22"/>
        </w:rPr>
      </w:pPr>
      <w:r w:rsidRPr="00ED65B7">
        <w:rPr>
          <w:rFonts w:ascii="Arial Narrow" w:hAnsi="Arial Narrow"/>
          <w:i/>
          <w:sz w:val="22"/>
          <w:szCs w:val="22"/>
        </w:rPr>
        <w:t xml:space="preserve"> </w:t>
      </w:r>
      <w:proofErr w:type="gramStart"/>
      <w:r w:rsidRPr="00ED65B7">
        <w:rPr>
          <w:rFonts w:ascii="Arial Narrow" w:hAnsi="Arial Narrow"/>
          <w:sz w:val="22"/>
          <w:szCs w:val="22"/>
        </w:rPr>
        <w:t xml:space="preserve">В отношении каждого лота </w:t>
      </w:r>
      <w:r w:rsidR="00E526CF" w:rsidRPr="00ED65B7">
        <w:rPr>
          <w:rFonts w:ascii="Arial Narrow" w:hAnsi="Arial Narrow"/>
          <w:sz w:val="22"/>
          <w:szCs w:val="22"/>
        </w:rPr>
        <w:t xml:space="preserve">участник </w:t>
      </w:r>
      <w:r w:rsidR="003E0066" w:rsidRPr="00ED65B7">
        <w:rPr>
          <w:rFonts w:ascii="Arial Narrow" w:hAnsi="Arial Narrow"/>
          <w:sz w:val="22"/>
          <w:szCs w:val="22"/>
        </w:rPr>
        <w:t>запроса предложений</w:t>
      </w:r>
      <w:r w:rsidRPr="00ED65B7">
        <w:rPr>
          <w:rFonts w:ascii="Arial Narrow" w:hAnsi="Arial Narrow"/>
          <w:sz w:val="22"/>
          <w:szCs w:val="22"/>
        </w:rPr>
        <w:t xml:space="preserve"> вправе подать только одну заявку </w:t>
      </w:r>
      <w:r w:rsidR="004C1219" w:rsidRPr="00ED65B7">
        <w:rPr>
          <w:rFonts w:ascii="Arial Narrow" w:hAnsi="Arial Narrow"/>
          <w:sz w:val="22"/>
          <w:szCs w:val="22"/>
        </w:rPr>
        <w:t>на </w:t>
      </w:r>
      <w:r w:rsidRPr="00ED65B7">
        <w:rPr>
          <w:rFonts w:ascii="Arial Narrow" w:hAnsi="Arial Narrow"/>
          <w:sz w:val="22"/>
          <w:szCs w:val="22"/>
        </w:rPr>
        <w:t>участие в </w:t>
      </w:r>
      <w:r w:rsidR="009D6ADE" w:rsidRPr="00ED65B7">
        <w:rPr>
          <w:rFonts w:ascii="Arial Narrow" w:hAnsi="Arial Narrow"/>
          <w:sz w:val="22"/>
          <w:szCs w:val="22"/>
        </w:rPr>
        <w:t>запросе предложений</w:t>
      </w:r>
      <w:r w:rsidR="001C5F1F" w:rsidRPr="00ED65B7">
        <w:rPr>
          <w:rFonts w:ascii="Arial Narrow" w:hAnsi="Arial Narrow"/>
          <w:sz w:val="22"/>
          <w:szCs w:val="22"/>
        </w:rPr>
        <w:t xml:space="preserve"> </w:t>
      </w:r>
      <w:r w:rsidR="001C5F1F" w:rsidRPr="00ED65B7">
        <w:rPr>
          <w:rFonts w:ascii="Arial Narrow" w:hAnsi="Arial Narrow"/>
          <w:i/>
          <w:sz w:val="22"/>
          <w:szCs w:val="22"/>
        </w:rPr>
        <w:t>[</w:t>
      </w:r>
      <w:r w:rsidR="004C1219" w:rsidRPr="00ED65B7">
        <w:rPr>
          <w:rFonts w:ascii="Arial Narrow" w:hAnsi="Arial Narrow"/>
          <w:i/>
          <w:sz w:val="22"/>
          <w:szCs w:val="22"/>
        </w:rPr>
        <w:t xml:space="preserve">В случае проведения </w:t>
      </w:r>
      <w:r w:rsidR="003E0066" w:rsidRPr="00ED65B7">
        <w:rPr>
          <w:rFonts w:ascii="Arial Narrow" w:hAnsi="Arial Narrow"/>
          <w:i/>
          <w:sz w:val="22"/>
          <w:szCs w:val="22"/>
        </w:rPr>
        <w:t>запроса предложений</w:t>
      </w:r>
      <w:r w:rsidR="004C1219" w:rsidRPr="00ED65B7">
        <w:rPr>
          <w:rFonts w:ascii="Arial Narrow" w:hAnsi="Arial Narrow"/>
          <w:i/>
          <w:sz w:val="22"/>
          <w:szCs w:val="22"/>
        </w:rPr>
        <w:t xml:space="preserve"> с начальной (максимальной) ценой договора 100</w:t>
      </w:r>
      <w:r w:rsidR="00D53A1F" w:rsidRPr="00ED65B7">
        <w:rPr>
          <w:rFonts w:ascii="Arial Narrow" w:hAnsi="Arial Narrow"/>
          <w:i/>
          <w:sz w:val="22"/>
          <w:szCs w:val="22"/>
          <w:lang w:val="en-US"/>
        </w:rPr>
        <w:t> </w:t>
      </w:r>
      <w:r w:rsidR="004C1219" w:rsidRPr="00ED65B7">
        <w:rPr>
          <w:rFonts w:ascii="Arial Narrow" w:hAnsi="Arial Narrow"/>
          <w:i/>
          <w:sz w:val="22"/>
          <w:szCs w:val="22"/>
        </w:rPr>
        <w:t>миллионов рублей с НДС и более</w:t>
      </w:r>
      <w:r w:rsidR="00D3198A" w:rsidRPr="00ED65B7">
        <w:rPr>
          <w:rFonts w:ascii="Arial Narrow" w:hAnsi="Arial Narrow"/>
          <w:i/>
          <w:sz w:val="22"/>
          <w:szCs w:val="22"/>
        </w:rPr>
        <w:t xml:space="preserve"> при наличии соответствующего функционала на ЭТП</w:t>
      </w:r>
      <w:r w:rsidR="000033F4" w:rsidRPr="00ED65B7">
        <w:rPr>
          <w:rFonts w:ascii="Arial Narrow" w:hAnsi="Arial Narrow"/>
          <w:i/>
          <w:sz w:val="22"/>
          <w:szCs w:val="22"/>
        </w:rPr>
        <w:t>]</w:t>
      </w:r>
      <w:r w:rsidR="004C1219" w:rsidRPr="00ED65B7">
        <w:rPr>
          <w:rFonts w:ascii="Arial Narrow" w:hAnsi="Arial Narrow"/>
          <w:sz w:val="22"/>
          <w:szCs w:val="22"/>
        </w:rPr>
        <w:t xml:space="preserve"> </w:t>
      </w:r>
      <w:r w:rsidR="001C5F1F" w:rsidRPr="00ED65B7">
        <w:rPr>
          <w:rFonts w:ascii="Arial Narrow" w:hAnsi="Arial Narrow"/>
          <w:sz w:val="22"/>
          <w:szCs w:val="22"/>
        </w:rPr>
        <w:t>(за исключением разрешенных альтернатив в</w:t>
      </w:r>
      <w:r w:rsidR="00741530" w:rsidRPr="00ED65B7">
        <w:rPr>
          <w:rFonts w:ascii="Arial Narrow" w:hAnsi="Arial Narrow"/>
          <w:sz w:val="22"/>
          <w:szCs w:val="22"/>
        </w:rPr>
        <w:t xml:space="preserve"> </w:t>
      </w:r>
      <w:r w:rsidR="001C5F1F" w:rsidRPr="00ED65B7">
        <w:rPr>
          <w:rFonts w:ascii="Arial Narrow" w:hAnsi="Arial Narrow"/>
          <w:sz w:val="22"/>
          <w:szCs w:val="22"/>
        </w:rPr>
        <w:t>составе заявки согласно пункту</w:t>
      </w:r>
      <w:r w:rsidR="00695D9D" w:rsidRPr="00ED65B7">
        <w:rPr>
          <w:rFonts w:ascii="Arial Narrow" w:hAnsi="Arial Narrow"/>
          <w:sz w:val="22"/>
          <w:szCs w:val="22"/>
        </w:rPr>
        <w:t> </w:t>
      </w:r>
      <w:fldSimple w:instr=" REF _Ref317252661 \r \h  \* MERGEFORMAT ">
        <w:r w:rsidR="006D7655" w:rsidRPr="006D7655">
          <w:rPr>
            <w:rFonts w:ascii="Arial Narrow" w:hAnsi="Arial Narrow"/>
            <w:sz w:val="22"/>
            <w:szCs w:val="22"/>
          </w:rPr>
          <w:t>4.4.3.1</w:t>
        </w:r>
      </w:fldSimple>
      <w:r w:rsidR="001C5F1F" w:rsidRPr="00ED65B7">
        <w:rPr>
          <w:rFonts w:ascii="Arial Narrow" w:hAnsi="Arial Narrow"/>
          <w:sz w:val="22"/>
          <w:szCs w:val="22"/>
        </w:rPr>
        <w:t xml:space="preserve">, если </w:t>
      </w:r>
      <w:r w:rsidR="00741530" w:rsidRPr="00ED65B7">
        <w:rPr>
          <w:rFonts w:ascii="Arial Narrow" w:hAnsi="Arial Narrow"/>
          <w:sz w:val="22"/>
          <w:szCs w:val="22"/>
        </w:rPr>
        <w:t>в пункте</w:t>
      </w:r>
      <w:r w:rsidR="00695D9D" w:rsidRPr="00ED65B7">
        <w:rPr>
          <w:rFonts w:ascii="Arial Narrow" w:hAnsi="Arial Narrow"/>
          <w:sz w:val="22"/>
          <w:szCs w:val="22"/>
        </w:rPr>
        <w:t> </w:t>
      </w:r>
      <w:fldSimple w:instr=" REF _Ref317513153 \r \h  \* MERGEFORMAT ">
        <w:r w:rsidR="006D7655" w:rsidRPr="006D7655">
          <w:rPr>
            <w:rFonts w:ascii="Arial Narrow" w:hAnsi="Arial Narrow"/>
            <w:sz w:val="22"/>
            <w:szCs w:val="22"/>
          </w:rPr>
          <w:t>17.1</w:t>
        </w:r>
      </w:fldSimple>
      <w:r w:rsidR="00715CB6" w:rsidRPr="00ED65B7">
        <w:rPr>
          <w:rFonts w:ascii="Arial Narrow" w:hAnsi="Arial Narrow"/>
          <w:sz w:val="22"/>
          <w:szCs w:val="22"/>
        </w:rPr>
        <w:t xml:space="preserve"> </w:t>
      </w:r>
      <w:r w:rsidR="00741530" w:rsidRPr="00ED65B7">
        <w:rPr>
          <w:rFonts w:ascii="Arial Narrow" w:hAnsi="Arial Narrow"/>
          <w:sz w:val="22"/>
          <w:szCs w:val="22"/>
        </w:rPr>
        <w:t>раздела</w:t>
      </w:r>
      <w:r w:rsidR="00695D9D" w:rsidRPr="00ED65B7">
        <w:rPr>
          <w:rFonts w:ascii="Arial Narrow" w:hAnsi="Arial Narrow"/>
          <w:sz w:val="22"/>
          <w:szCs w:val="22"/>
        </w:rPr>
        <w:t> </w:t>
      </w:r>
      <w:fldSimple w:instr=" REF _Ref317252703 \r \h  \* MERGEFORMAT ">
        <w:r w:rsidR="006D7655" w:rsidRPr="006D7655">
          <w:rPr>
            <w:rFonts w:ascii="Arial Narrow" w:hAnsi="Arial Narrow"/>
            <w:sz w:val="22"/>
            <w:szCs w:val="22"/>
          </w:rPr>
          <w:t>5</w:t>
        </w:r>
      </w:fldSimple>
      <w:r w:rsidR="00741530" w:rsidRPr="00ED65B7">
        <w:rPr>
          <w:rFonts w:ascii="Arial Narrow" w:hAnsi="Arial Narrow"/>
          <w:sz w:val="22"/>
          <w:szCs w:val="22"/>
        </w:rPr>
        <w:t xml:space="preserve"> «Информационная карта </w:t>
      </w:r>
      <w:r w:rsidR="003E0066" w:rsidRPr="00ED65B7">
        <w:rPr>
          <w:rFonts w:ascii="Arial Narrow" w:hAnsi="Arial Narrow"/>
          <w:sz w:val="22"/>
          <w:szCs w:val="22"/>
        </w:rPr>
        <w:t>запроса предложений</w:t>
      </w:r>
      <w:proofErr w:type="gramEnd"/>
      <w:r w:rsidR="00741530" w:rsidRPr="00ED65B7">
        <w:rPr>
          <w:rFonts w:ascii="Arial Narrow" w:hAnsi="Arial Narrow"/>
          <w:sz w:val="22"/>
          <w:szCs w:val="22"/>
        </w:rPr>
        <w:t xml:space="preserve">» разрешена </w:t>
      </w:r>
      <w:r w:rsidR="001C5F1F" w:rsidRPr="00ED65B7">
        <w:rPr>
          <w:rFonts w:ascii="Arial Narrow" w:hAnsi="Arial Narrow"/>
          <w:sz w:val="22"/>
          <w:szCs w:val="22"/>
        </w:rPr>
        <w:t>подача альтернативных предложений</w:t>
      </w:r>
      <w:r w:rsidR="00741530" w:rsidRPr="00ED65B7">
        <w:rPr>
          <w:rFonts w:ascii="Arial Narrow" w:hAnsi="Arial Narrow"/>
          <w:sz w:val="22"/>
          <w:szCs w:val="22"/>
        </w:rPr>
        <w:t>)</w:t>
      </w:r>
      <w:r w:rsidRPr="00ED65B7">
        <w:rPr>
          <w:rFonts w:ascii="Arial Narrow" w:hAnsi="Arial Narrow"/>
          <w:sz w:val="22"/>
          <w:szCs w:val="22"/>
        </w:rPr>
        <w:t xml:space="preserve">. </w:t>
      </w:r>
    </w:p>
    <w:p w:rsidR="00C87330" w:rsidRPr="00ED65B7" w:rsidRDefault="00C87330" w:rsidP="00ED65B7">
      <w:pPr>
        <w:tabs>
          <w:tab w:val="left" w:pos="1418"/>
        </w:tabs>
        <w:spacing w:before="120"/>
        <w:ind w:firstLine="567"/>
        <w:jc w:val="both"/>
        <w:rPr>
          <w:rFonts w:ascii="Arial Narrow" w:hAnsi="Arial Narrow"/>
          <w:sz w:val="22"/>
          <w:szCs w:val="22"/>
        </w:rPr>
      </w:pPr>
      <w:proofErr w:type="gramStart"/>
      <w:r w:rsidRPr="00ED65B7">
        <w:rPr>
          <w:rFonts w:ascii="Arial Narrow" w:hAnsi="Arial Narrow"/>
          <w:sz w:val="22"/>
          <w:szCs w:val="22"/>
        </w:rPr>
        <w:t>В случае установления факта подачи одним участником двух и более заявок на участие в</w:t>
      </w:r>
      <w:r w:rsidR="00D53A1F" w:rsidRPr="00ED65B7">
        <w:rPr>
          <w:rFonts w:ascii="Arial Narrow" w:hAnsi="Arial Narrow"/>
          <w:sz w:val="22"/>
          <w:szCs w:val="22"/>
          <w:lang w:val="en-US"/>
        </w:rPr>
        <w:t>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w:t>
      </w:r>
      <w:r w:rsidRPr="00ED65B7">
        <w:rPr>
          <w:rFonts w:ascii="Arial Narrow" w:hAnsi="Arial Narrow"/>
          <w:i/>
          <w:sz w:val="22"/>
          <w:szCs w:val="22"/>
        </w:rPr>
        <w:t>[в отношении одного и того же лота]</w:t>
      </w:r>
      <w:r w:rsidRPr="00ED65B7">
        <w:rPr>
          <w:rFonts w:ascii="Arial Narrow" w:hAnsi="Arial Narrow"/>
          <w:sz w:val="22"/>
          <w:szCs w:val="22"/>
        </w:rPr>
        <w:t xml:space="preserve"> при условии, что поданные ранее [в отношении данного лота] заявки на участие в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таким участником не отозваны, все заявки на участие в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такого участника, </w:t>
      </w:r>
      <w:r w:rsidRPr="00ED65B7">
        <w:rPr>
          <w:rFonts w:ascii="Arial Narrow" w:hAnsi="Arial Narrow"/>
          <w:i/>
          <w:sz w:val="22"/>
          <w:szCs w:val="22"/>
        </w:rPr>
        <w:t>[поданные в отношении данного лота],</w:t>
      </w:r>
      <w:r w:rsidRPr="00ED65B7">
        <w:rPr>
          <w:rFonts w:ascii="Arial Narrow" w:hAnsi="Arial Narrow"/>
          <w:sz w:val="22"/>
          <w:szCs w:val="22"/>
        </w:rPr>
        <w:t xml:space="preserve"> </w:t>
      </w:r>
      <w:r w:rsidR="004C1219" w:rsidRPr="00ED65B7">
        <w:rPr>
          <w:rFonts w:ascii="Arial Narrow" w:hAnsi="Arial Narrow"/>
          <w:sz w:val="22"/>
          <w:szCs w:val="22"/>
        </w:rPr>
        <w:t>не </w:t>
      </w:r>
      <w:r w:rsidRPr="00ED65B7">
        <w:rPr>
          <w:rFonts w:ascii="Arial Narrow" w:hAnsi="Arial Narrow"/>
          <w:sz w:val="22"/>
          <w:szCs w:val="22"/>
        </w:rPr>
        <w:t>рассматриваются.</w:t>
      </w:r>
      <w:proofErr w:type="gramEnd"/>
    </w:p>
    <w:p w:rsidR="004066BB" w:rsidRPr="0009756A" w:rsidRDefault="004C1219" w:rsidP="00CA4D56">
      <w:pPr>
        <w:numPr>
          <w:ilvl w:val="3"/>
          <w:numId w:val="11"/>
        </w:numPr>
        <w:tabs>
          <w:tab w:val="left" w:pos="1418"/>
          <w:tab w:val="num" w:pos="1560"/>
        </w:tabs>
        <w:spacing w:before="120"/>
        <w:ind w:left="0" w:firstLine="567"/>
        <w:jc w:val="both"/>
        <w:rPr>
          <w:rFonts w:ascii="Arial Narrow" w:hAnsi="Arial Narrow"/>
          <w:sz w:val="22"/>
          <w:szCs w:val="22"/>
        </w:rPr>
      </w:pPr>
      <w:bookmarkStart w:id="72" w:name="_Ref317252661"/>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миллионов рублей с НДС и более</w:t>
      </w:r>
      <w:r w:rsidR="00D3198A" w:rsidRPr="0009756A">
        <w:rPr>
          <w:rFonts w:ascii="Arial Narrow" w:hAnsi="Arial Narrow"/>
          <w:sz w:val="22"/>
          <w:szCs w:val="22"/>
        </w:rPr>
        <w:t xml:space="preserve"> при наличии соответствующего функционала на ЭТП</w:t>
      </w:r>
      <w:r w:rsidRPr="0009756A">
        <w:rPr>
          <w:rFonts w:ascii="Arial Narrow" w:hAnsi="Arial Narrow"/>
          <w:sz w:val="22"/>
          <w:szCs w:val="22"/>
        </w:rPr>
        <w:t xml:space="preserve">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6541D1" w:rsidRPr="0009756A">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09756A">
        <w:rPr>
          <w:rFonts w:ascii="Arial Narrow" w:hAnsi="Arial Narrow"/>
          <w:sz w:val="22"/>
          <w:szCs w:val="22"/>
        </w:rPr>
        <w:t xml:space="preserve"> в</w:t>
      </w:r>
      <w:r w:rsidR="00D53A1F" w:rsidRPr="0009756A">
        <w:rPr>
          <w:rFonts w:ascii="Arial Narrow" w:hAnsi="Arial Narrow"/>
          <w:sz w:val="22"/>
          <w:szCs w:val="22"/>
          <w:lang w:val="en-US"/>
        </w:rPr>
        <w:t> </w:t>
      </w:r>
      <w:r w:rsidR="004066BB" w:rsidRPr="0009756A">
        <w:rPr>
          <w:rFonts w:ascii="Arial Narrow" w:hAnsi="Arial Narrow"/>
          <w:sz w:val="22"/>
          <w:szCs w:val="22"/>
        </w:rPr>
        <w:t>соответствии с правилами и регламентами подачи таких предложений на ЭТП</w:t>
      </w:r>
      <w:r w:rsidRPr="0009756A">
        <w:rPr>
          <w:rFonts w:ascii="Arial Narrow" w:hAnsi="Arial Narrow"/>
          <w:sz w:val="22"/>
          <w:szCs w:val="22"/>
        </w:rPr>
        <w:t>.</w:t>
      </w:r>
    </w:p>
    <w:p w:rsidR="006541D1" w:rsidRPr="0009756A" w:rsidRDefault="004C1219" w:rsidP="00CA4D56">
      <w:pPr>
        <w:numPr>
          <w:ilvl w:val="3"/>
          <w:numId w:val="11"/>
        </w:numPr>
        <w:tabs>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Альтернативным является предложение, дополнительное к</w:t>
      </w:r>
      <w:r w:rsidR="00D53A1F" w:rsidRPr="0009756A">
        <w:rPr>
          <w:rFonts w:ascii="Arial Narrow" w:hAnsi="Arial Narrow"/>
          <w:sz w:val="22"/>
          <w:szCs w:val="22"/>
          <w:lang w:val="en-US"/>
        </w:rPr>
        <w:t> </w:t>
      </w:r>
      <w:r w:rsidRPr="0009756A">
        <w:rPr>
          <w:rFonts w:ascii="Arial Narrow" w:hAnsi="Arial Narrow"/>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9756A">
        <w:rPr>
          <w:rFonts w:ascii="Arial Narrow" w:hAnsi="Arial Narrow"/>
          <w:sz w:val="22"/>
          <w:szCs w:val="22"/>
        </w:rPr>
        <w:t xml:space="preserve">в </w:t>
      </w:r>
      <w:r w:rsidRPr="0009756A">
        <w:rPr>
          <w:rFonts w:ascii="Arial Narrow" w:hAnsi="Arial Narrow"/>
          <w:sz w:val="22"/>
          <w:szCs w:val="22"/>
        </w:rPr>
        <w:t>п</w:t>
      </w:r>
      <w:r w:rsidR="00741530" w:rsidRPr="0009756A">
        <w:rPr>
          <w:rFonts w:ascii="Arial Narrow" w:hAnsi="Arial Narrow"/>
          <w:sz w:val="22"/>
          <w:szCs w:val="22"/>
        </w:rPr>
        <w:t>ункте</w:t>
      </w:r>
      <w:r w:rsidR="00695D9D" w:rsidRPr="0009756A">
        <w:rPr>
          <w:rFonts w:ascii="Arial Narrow" w:hAnsi="Arial Narrow"/>
          <w:sz w:val="22"/>
          <w:szCs w:val="22"/>
        </w:rPr>
        <w:t> </w:t>
      </w:r>
      <w:fldSimple w:instr=" REF _Ref317513153 \r \h  \* MERGEFORMAT ">
        <w:r w:rsidR="006D7655" w:rsidRPr="006D7655">
          <w:rPr>
            <w:rFonts w:ascii="Arial Narrow" w:hAnsi="Arial Narrow"/>
            <w:sz w:val="22"/>
            <w:szCs w:val="22"/>
          </w:rPr>
          <w:t>17.1</w:t>
        </w:r>
      </w:fldSimple>
      <w:r w:rsidR="00741530" w:rsidRPr="0009756A">
        <w:rPr>
          <w:rFonts w:ascii="Arial Narrow" w:hAnsi="Arial Narrow"/>
          <w:sz w:val="22"/>
          <w:szCs w:val="22"/>
        </w:rPr>
        <w:t xml:space="preserve"> </w:t>
      </w:r>
      <w:r w:rsidRPr="0009756A">
        <w:rPr>
          <w:rFonts w:ascii="Arial Narrow" w:hAnsi="Arial Narrow"/>
          <w:sz w:val="22"/>
          <w:szCs w:val="22"/>
        </w:rPr>
        <w:t>раздела</w:t>
      </w:r>
      <w:r w:rsidR="00695D9D" w:rsidRPr="0009756A">
        <w:rPr>
          <w:rFonts w:ascii="Arial Narrow" w:hAnsi="Arial Narrow"/>
          <w:sz w:val="22"/>
          <w:szCs w:val="22"/>
        </w:rPr>
        <w:t> </w:t>
      </w:r>
      <w:fldSimple w:instr=" REF _Ref31725272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r w:rsidR="006541D1" w:rsidRPr="0009756A">
        <w:rPr>
          <w:rFonts w:ascii="Arial Narrow" w:hAnsi="Arial Narrow"/>
          <w:sz w:val="22"/>
          <w:szCs w:val="22"/>
        </w:rPr>
        <w:t>; при этом альтернативные предложения принимаются только при</w:t>
      </w:r>
      <w:r w:rsidR="00D53A1F" w:rsidRPr="0009756A">
        <w:rPr>
          <w:rFonts w:ascii="Arial Narrow" w:hAnsi="Arial Narrow"/>
          <w:sz w:val="22"/>
          <w:szCs w:val="22"/>
          <w:lang w:val="en-US"/>
        </w:rPr>
        <w:t> </w:t>
      </w:r>
      <w:r w:rsidR="006541D1" w:rsidRPr="0009756A">
        <w:rPr>
          <w:rFonts w:ascii="Arial Narrow" w:hAnsi="Arial Narrow"/>
          <w:sz w:val="22"/>
          <w:szCs w:val="22"/>
        </w:rPr>
        <w:t>наличии основного предложения. Основным должно быть предложение, в</w:t>
      </w:r>
      <w:r w:rsidR="00D53A1F" w:rsidRPr="0009756A">
        <w:rPr>
          <w:rFonts w:ascii="Arial Narrow" w:hAnsi="Arial Narrow"/>
          <w:sz w:val="22"/>
          <w:szCs w:val="22"/>
          <w:lang w:val="en-US"/>
        </w:rPr>
        <w:t> </w:t>
      </w:r>
      <w:r w:rsidR="006541D1" w:rsidRPr="0009756A">
        <w:rPr>
          <w:rFonts w:ascii="Arial Narrow" w:hAnsi="Arial Narrow"/>
          <w:sz w:val="22"/>
          <w:szCs w:val="22"/>
        </w:rPr>
        <w:t>наибольшей степени соответствующее требованиям и условиям</w:t>
      </w:r>
      <w:r w:rsidR="007D1DBD" w:rsidRPr="0009756A">
        <w:rPr>
          <w:rFonts w:ascii="Arial Narrow" w:hAnsi="Arial Narrow"/>
          <w:sz w:val="22"/>
          <w:szCs w:val="22"/>
        </w:rPr>
        <w:t>, указанным в</w:t>
      </w:r>
      <w:r w:rsidR="00D53A1F" w:rsidRPr="0009756A">
        <w:rPr>
          <w:rFonts w:ascii="Arial Narrow" w:hAnsi="Arial Narrow"/>
          <w:sz w:val="22"/>
          <w:szCs w:val="22"/>
          <w:lang w:val="en-US"/>
        </w:rPr>
        <w:t>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09756A">
        <w:rPr>
          <w:rFonts w:ascii="Arial Narrow" w:hAnsi="Arial Narrow"/>
          <w:sz w:val="22"/>
          <w:szCs w:val="22"/>
        </w:rPr>
        <w:t>отклоняются</w:t>
      </w:r>
      <w:r w:rsidRPr="0009756A">
        <w:rPr>
          <w:rFonts w:ascii="Arial Narrow" w:hAnsi="Arial Narrow"/>
          <w:sz w:val="22"/>
          <w:szCs w:val="22"/>
        </w:rPr>
        <w:t>.</w:t>
      </w:r>
      <w:r w:rsidR="006541D1" w:rsidRPr="0009756A">
        <w:rPr>
          <w:rFonts w:ascii="Arial Narrow" w:hAnsi="Arial Narrow"/>
          <w:sz w:val="22"/>
          <w:szCs w:val="22"/>
        </w:rPr>
        <w:t xml:space="preserve"> </w:t>
      </w:r>
      <w:r w:rsidR="007D1DBD" w:rsidRPr="0009756A">
        <w:rPr>
          <w:rFonts w:ascii="Arial Narrow" w:hAnsi="Arial Narrow"/>
          <w:sz w:val="22"/>
          <w:szCs w:val="22"/>
        </w:rPr>
        <w:t xml:space="preserve">Если подается предложение с допустимыми </w:t>
      </w:r>
      <w:r w:rsidR="002E77A5" w:rsidRPr="0009756A">
        <w:rPr>
          <w:rFonts w:ascii="Arial Narrow" w:hAnsi="Arial Narrow"/>
          <w:sz w:val="22"/>
          <w:szCs w:val="22"/>
        </w:rPr>
        <w:t>документацией по запросу предложений</w:t>
      </w:r>
      <w:r w:rsidR="007D1DBD" w:rsidRPr="0009756A">
        <w:rPr>
          <w:rFonts w:ascii="Arial Narrow" w:hAnsi="Arial Narrow"/>
          <w:sz w:val="22"/>
          <w:szCs w:val="22"/>
        </w:rPr>
        <w:t xml:space="preserve"> альтернативными параметрами, такое предложение </w:t>
      </w:r>
      <w:r w:rsidR="008516CC" w:rsidRPr="0009756A">
        <w:rPr>
          <w:rFonts w:ascii="Arial Narrow" w:hAnsi="Arial Narrow"/>
          <w:sz w:val="22"/>
          <w:szCs w:val="22"/>
        </w:rPr>
        <w:t xml:space="preserve">является </w:t>
      </w:r>
      <w:r w:rsidR="007D1DBD" w:rsidRPr="0009756A">
        <w:rPr>
          <w:rFonts w:ascii="Arial Narrow" w:hAnsi="Arial Narrow"/>
          <w:sz w:val="22"/>
          <w:szCs w:val="22"/>
        </w:rPr>
        <w:t>основным.</w:t>
      </w:r>
      <w:bookmarkEnd w:id="72"/>
    </w:p>
    <w:p w:rsidR="006541D1" w:rsidRPr="0009756A" w:rsidRDefault="004C1219"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Максимальное количество альтернативных предложений, допустимое к</w:t>
      </w:r>
      <w:r w:rsidR="00733A75" w:rsidRPr="0009756A">
        <w:rPr>
          <w:rFonts w:ascii="Arial Narrow" w:hAnsi="Arial Narrow"/>
          <w:bCs/>
          <w:sz w:val="22"/>
          <w:szCs w:val="22"/>
        </w:rPr>
        <w:t> </w:t>
      </w:r>
      <w:r w:rsidRPr="0009756A">
        <w:rPr>
          <w:rFonts w:ascii="Arial Narrow" w:hAnsi="Arial Narrow"/>
          <w:bCs/>
          <w:sz w:val="22"/>
          <w:szCs w:val="22"/>
        </w:rPr>
        <w:t xml:space="preserve">подаче одним участником </w:t>
      </w:r>
      <w:r w:rsidR="003E0066" w:rsidRPr="0009756A">
        <w:rPr>
          <w:rFonts w:ascii="Arial Narrow" w:hAnsi="Arial Narrow"/>
          <w:bCs/>
          <w:sz w:val="22"/>
          <w:szCs w:val="22"/>
        </w:rPr>
        <w:t>запроса предложений</w:t>
      </w:r>
      <w:r w:rsidR="00733A75" w:rsidRPr="0009756A">
        <w:rPr>
          <w:rFonts w:ascii="Arial Narrow" w:hAnsi="Arial Narrow"/>
          <w:bCs/>
          <w:sz w:val="22"/>
          <w:szCs w:val="22"/>
        </w:rPr>
        <w:t xml:space="preserve">, </w:t>
      </w:r>
      <w:r w:rsidR="006541D1" w:rsidRPr="0009756A">
        <w:rPr>
          <w:rFonts w:ascii="Arial Narrow" w:hAnsi="Arial Narrow"/>
          <w:bCs/>
          <w:sz w:val="22"/>
          <w:szCs w:val="22"/>
        </w:rPr>
        <w:t>указано в</w:t>
      </w:r>
      <w:r w:rsidR="00D53A1F" w:rsidRPr="0009756A">
        <w:rPr>
          <w:rFonts w:ascii="Arial Narrow" w:hAnsi="Arial Narrow"/>
          <w:bCs/>
          <w:sz w:val="22"/>
          <w:szCs w:val="22"/>
          <w:lang w:val="en-US"/>
        </w:rPr>
        <w:t> </w:t>
      </w:r>
      <w:r w:rsidRPr="0009756A">
        <w:rPr>
          <w:rFonts w:ascii="Arial Narrow" w:hAnsi="Arial Narrow"/>
          <w:sz w:val="22"/>
          <w:szCs w:val="22"/>
        </w:rPr>
        <w:t>п</w:t>
      </w:r>
      <w:r w:rsidR="00741530" w:rsidRPr="0009756A">
        <w:rPr>
          <w:rFonts w:ascii="Arial Narrow" w:hAnsi="Arial Narrow"/>
          <w:sz w:val="22"/>
          <w:szCs w:val="22"/>
        </w:rPr>
        <w:t>ункте</w:t>
      </w:r>
      <w:r w:rsidR="00695D9D" w:rsidRPr="0009756A">
        <w:rPr>
          <w:rFonts w:ascii="Arial Narrow" w:hAnsi="Arial Narrow"/>
          <w:sz w:val="22"/>
          <w:szCs w:val="22"/>
        </w:rPr>
        <w:t> </w:t>
      </w:r>
      <w:fldSimple w:instr=" REF _Ref317513153 \r \h  \* MERGEFORMAT ">
        <w:r w:rsidR="006D7655" w:rsidRPr="006D7655">
          <w:rPr>
            <w:rFonts w:ascii="Arial Narrow" w:hAnsi="Arial Narrow"/>
            <w:sz w:val="22"/>
            <w:szCs w:val="22"/>
          </w:rPr>
          <w:t>17.1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274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r w:rsidR="006541D1" w:rsidRPr="0009756A">
        <w:rPr>
          <w:rFonts w:ascii="Arial Narrow" w:hAnsi="Arial Narrow"/>
          <w:bCs/>
          <w:sz w:val="22"/>
          <w:szCs w:val="22"/>
        </w:rPr>
        <w:t>.</w:t>
      </w:r>
    </w:p>
    <w:p w:rsidR="006541D1" w:rsidRPr="0009756A" w:rsidRDefault="008516CC"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 xml:space="preserve">В случае </w:t>
      </w:r>
      <w:proofErr w:type="gramStart"/>
      <w:r w:rsidRPr="0009756A">
        <w:rPr>
          <w:rFonts w:ascii="Arial Narrow" w:hAnsi="Arial Narrow"/>
          <w:bCs/>
          <w:sz w:val="22"/>
          <w:szCs w:val="22"/>
        </w:rPr>
        <w:t>подачи</w:t>
      </w:r>
      <w:proofErr w:type="gramEnd"/>
      <w:r w:rsidRPr="0009756A">
        <w:rPr>
          <w:rFonts w:ascii="Arial Narrow" w:hAnsi="Arial Narrow"/>
          <w:bCs/>
          <w:sz w:val="22"/>
          <w:szCs w:val="22"/>
        </w:rPr>
        <w:t xml:space="preserve"> как основного, так и альтернативного предложения, в а</w:t>
      </w:r>
      <w:r w:rsidR="006541D1" w:rsidRPr="0009756A">
        <w:rPr>
          <w:rFonts w:ascii="Arial Narrow" w:hAnsi="Arial Narrow"/>
          <w:bCs/>
          <w:sz w:val="22"/>
          <w:szCs w:val="22"/>
        </w:rPr>
        <w:t>льтернативно</w:t>
      </w:r>
      <w:r w:rsidRPr="0009756A">
        <w:rPr>
          <w:rFonts w:ascii="Arial Narrow" w:hAnsi="Arial Narrow"/>
          <w:bCs/>
          <w:sz w:val="22"/>
          <w:szCs w:val="22"/>
        </w:rPr>
        <w:t>м</w:t>
      </w:r>
      <w:r w:rsidR="006541D1" w:rsidRPr="0009756A">
        <w:rPr>
          <w:rFonts w:ascii="Arial Narrow" w:hAnsi="Arial Narrow"/>
          <w:bCs/>
          <w:sz w:val="22"/>
          <w:szCs w:val="22"/>
        </w:rPr>
        <w:t xml:space="preserve"> предложени</w:t>
      </w:r>
      <w:r w:rsidRPr="0009756A">
        <w:rPr>
          <w:rFonts w:ascii="Arial Narrow" w:hAnsi="Arial Narrow"/>
          <w:bCs/>
          <w:sz w:val="22"/>
          <w:szCs w:val="22"/>
        </w:rPr>
        <w:t>и</w:t>
      </w:r>
      <w:r w:rsidR="006541D1" w:rsidRPr="0009756A">
        <w:rPr>
          <w:rFonts w:ascii="Arial Narrow" w:hAnsi="Arial Narrow"/>
          <w:bCs/>
          <w:sz w:val="22"/>
          <w:szCs w:val="22"/>
        </w:rPr>
        <w:t xml:space="preserve"> </w:t>
      </w:r>
      <w:r w:rsidRPr="0009756A">
        <w:rPr>
          <w:rFonts w:ascii="Arial Narrow" w:hAnsi="Arial Narrow"/>
          <w:bCs/>
          <w:sz w:val="22"/>
          <w:szCs w:val="22"/>
        </w:rPr>
        <w:t>должны</w:t>
      </w:r>
      <w:r w:rsidR="006541D1" w:rsidRPr="0009756A">
        <w:rPr>
          <w:rFonts w:ascii="Arial Narrow" w:hAnsi="Arial Narrow"/>
          <w:bCs/>
          <w:sz w:val="22"/>
          <w:szCs w:val="22"/>
        </w:rPr>
        <w:t xml:space="preserve"> быть </w:t>
      </w:r>
      <w:r w:rsidRPr="0009756A">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09756A">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09756A">
        <w:rPr>
          <w:rFonts w:ascii="Arial Narrow" w:hAnsi="Arial Narrow"/>
          <w:bCs/>
          <w:sz w:val="22"/>
          <w:szCs w:val="22"/>
        </w:rPr>
        <w:t>,</w:t>
      </w:r>
      <w:r w:rsidR="006541D1" w:rsidRPr="0009756A">
        <w:rPr>
          <w:rFonts w:ascii="Arial Narrow" w:hAnsi="Arial Narrow"/>
          <w:bCs/>
          <w:sz w:val="22"/>
          <w:szCs w:val="22"/>
        </w:rPr>
        <w:t xml:space="preserve"> с приложением к</w:t>
      </w:r>
      <w:r w:rsidR="004C1219" w:rsidRPr="0009756A">
        <w:rPr>
          <w:rFonts w:ascii="Arial Narrow" w:hAnsi="Arial Narrow"/>
          <w:bCs/>
          <w:sz w:val="22"/>
          <w:szCs w:val="22"/>
        </w:rPr>
        <w:t xml:space="preserve"> заявке на участие в </w:t>
      </w:r>
      <w:r w:rsidR="009D6ADE" w:rsidRPr="0009756A">
        <w:rPr>
          <w:rFonts w:ascii="Arial Narrow" w:hAnsi="Arial Narrow"/>
          <w:bCs/>
          <w:sz w:val="22"/>
          <w:szCs w:val="22"/>
        </w:rPr>
        <w:t>запросе предложений</w:t>
      </w:r>
      <w:r w:rsidR="004C1219" w:rsidRPr="0009756A">
        <w:rPr>
          <w:rFonts w:ascii="Arial Narrow" w:hAnsi="Arial Narrow"/>
          <w:bCs/>
          <w:sz w:val="22"/>
          <w:szCs w:val="22"/>
        </w:rPr>
        <w:t xml:space="preserve"> </w:t>
      </w:r>
      <w:r w:rsidR="006541D1" w:rsidRPr="0009756A">
        <w:rPr>
          <w:rFonts w:ascii="Arial Narrow" w:hAnsi="Arial Narrow"/>
          <w:bCs/>
          <w:sz w:val="22"/>
          <w:szCs w:val="22"/>
        </w:rPr>
        <w:t>соответствующих измененных форм, приведенных в разделе</w:t>
      </w:r>
      <w:r w:rsidR="00695D9D" w:rsidRPr="0009756A">
        <w:rPr>
          <w:rFonts w:ascii="Arial Narrow" w:hAnsi="Arial Narrow"/>
          <w:bCs/>
          <w:sz w:val="22"/>
          <w:szCs w:val="22"/>
        </w:rPr>
        <w:t> </w:t>
      </w:r>
      <w:fldSimple w:instr=" REF _Ref317252770 \r \h  \* MERGEFORMAT ">
        <w:r w:rsidR="006D7655" w:rsidRPr="006D7655">
          <w:rPr>
            <w:rFonts w:ascii="Arial Narrow" w:hAnsi="Arial Narrow"/>
            <w:bCs/>
            <w:sz w:val="22"/>
            <w:szCs w:val="22"/>
          </w:rPr>
          <w:t>6</w:t>
        </w:r>
      </w:fldSimple>
      <w:r w:rsidR="006541D1" w:rsidRPr="0009756A">
        <w:rPr>
          <w:rFonts w:ascii="Arial Narrow" w:hAnsi="Arial Narrow"/>
          <w:bCs/>
          <w:sz w:val="22"/>
          <w:szCs w:val="22"/>
        </w:rPr>
        <w:t>).</w:t>
      </w:r>
      <w:r w:rsidRPr="0009756A">
        <w:rPr>
          <w:rFonts w:ascii="Arial Narrow" w:hAnsi="Arial Narrow"/>
          <w:bCs/>
          <w:sz w:val="22"/>
          <w:szCs w:val="22"/>
        </w:rPr>
        <w:t xml:space="preserve"> При этом</w:t>
      </w:r>
      <w:proofErr w:type="gramStart"/>
      <w:r w:rsidRPr="0009756A">
        <w:rPr>
          <w:rFonts w:ascii="Arial Narrow" w:hAnsi="Arial Narrow"/>
          <w:bCs/>
          <w:sz w:val="22"/>
          <w:szCs w:val="22"/>
        </w:rPr>
        <w:t>,</w:t>
      </w:r>
      <w:proofErr w:type="gramEnd"/>
      <w:r w:rsidRPr="0009756A">
        <w:rPr>
          <w:rFonts w:ascii="Arial Narrow" w:hAnsi="Arial Narrow"/>
          <w:bCs/>
          <w:sz w:val="22"/>
          <w:szCs w:val="22"/>
        </w:rPr>
        <w:t xml:space="preserve"> в </w:t>
      </w:r>
      <w:r w:rsidR="00CE1339" w:rsidRPr="0009756A">
        <w:rPr>
          <w:rFonts w:ascii="Arial Narrow" w:hAnsi="Arial Narrow"/>
          <w:bCs/>
          <w:sz w:val="22"/>
          <w:szCs w:val="22"/>
        </w:rPr>
        <w:t xml:space="preserve">составе </w:t>
      </w:r>
      <w:r w:rsidRPr="0009756A">
        <w:rPr>
          <w:rFonts w:ascii="Arial Narrow" w:hAnsi="Arial Narrow"/>
          <w:bCs/>
          <w:sz w:val="22"/>
          <w:szCs w:val="22"/>
        </w:rPr>
        <w:t>альтернативно</w:t>
      </w:r>
      <w:r w:rsidR="00CE1339" w:rsidRPr="0009756A">
        <w:rPr>
          <w:rFonts w:ascii="Arial Narrow" w:hAnsi="Arial Narrow"/>
          <w:bCs/>
          <w:sz w:val="22"/>
          <w:szCs w:val="22"/>
        </w:rPr>
        <w:t>го</w:t>
      </w:r>
      <w:r w:rsidRPr="0009756A">
        <w:rPr>
          <w:rFonts w:ascii="Arial Narrow" w:hAnsi="Arial Narrow"/>
          <w:bCs/>
          <w:sz w:val="22"/>
          <w:szCs w:val="22"/>
        </w:rPr>
        <w:t xml:space="preserve"> предложени</w:t>
      </w:r>
      <w:r w:rsidR="00CE1339" w:rsidRPr="0009756A">
        <w:rPr>
          <w:rFonts w:ascii="Arial Narrow" w:hAnsi="Arial Narrow"/>
          <w:bCs/>
          <w:sz w:val="22"/>
          <w:szCs w:val="22"/>
        </w:rPr>
        <w:t>я</w:t>
      </w:r>
      <w:r w:rsidRPr="0009756A">
        <w:rPr>
          <w:rFonts w:ascii="Arial Narrow" w:hAnsi="Arial Narrow"/>
          <w:bCs/>
          <w:sz w:val="22"/>
          <w:szCs w:val="22"/>
        </w:rPr>
        <w:t xml:space="preserve"> </w:t>
      </w:r>
      <w:r w:rsidR="00CE1339" w:rsidRPr="0009756A">
        <w:rPr>
          <w:rFonts w:ascii="Arial Narrow" w:hAnsi="Arial Narrow"/>
          <w:bCs/>
          <w:sz w:val="22"/>
          <w:szCs w:val="22"/>
        </w:rPr>
        <w:t xml:space="preserve">не обязательно дублировать документы, подтверждающие соответствие участника </w:t>
      </w:r>
      <w:r w:rsidR="003E0066" w:rsidRPr="0009756A">
        <w:rPr>
          <w:rFonts w:ascii="Arial Narrow" w:hAnsi="Arial Narrow"/>
          <w:bCs/>
          <w:sz w:val="22"/>
          <w:szCs w:val="22"/>
        </w:rPr>
        <w:t>запроса предложений</w:t>
      </w:r>
      <w:r w:rsidR="00CE1339" w:rsidRPr="0009756A">
        <w:rPr>
          <w:rFonts w:ascii="Arial Narrow" w:hAnsi="Arial Narrow"/>
          <w:bCs/>
          <w:sz w:val="22"/>
          <w:szCs w:val="22"/>
        </w:rPr>
        <w:t xml:space="preserve"> установленным требованиям (</w:t>
      </w:r>
      <w:r w:rsidR="00CE1339" w:rsidRPr="0009756A">
        <w:rPr>
          <w:rFonts w:ascii="Arial Narrow" w:hAnsi="Arial Narrow"/>
          <w:sz w:val="22"/>
          <w:szCs w:val="22"/>
        </w:rPr>
        <w:t>пункты </w:t>
      </w:r>
      <w:fldSimple w:instr=" REF _Ref317250645 \r \h  \* MERGEFORMAT ">
        <w:r w:rsidR="006D7655" w:rsidRPr="006D7655">
          <w:rPr>
            <w:rFonts w:ascii="Arial Narrow" w:hAnsi="Arial Narrow"/>
            <w:sz w:val="22"/>
            <w:szCs w:val="22"/>
          </w:rPr>
          <w:t>13.1</w:t>
        </w:r>
      </w:fldSimple>
      <w:r w:rsidR="005E666D">
        <w:rPr>
          <w:rFonts w:ascii="Arial Narrow" w:hAnsi="Arial Narrow"/>
          <w:sz w:val="22"/>
          <w:szCs w:val="22"/>
        </w:rPr>
        <w:t xml:space="preserve"> </w:t>
      </w:r>
      <w:r w:rsidR="00CE1339" w:rsidRPr="0009756A">
        <w:rPr>
          <w:rFonts w:ascii="Arial Narrow" w:hAnsi="Arial Narrow"/>
          <w:sz w:val="22"/>
          <w:szCs w:val="22"/>
        </w:rPr>
        <w:t>раздела </w:t>
      </w:r>
      <w:fldSimple w:instr=" REF _Ref317253259 \r \h  \* MERGEFORMAT ">
        <w:r w:rsidR="006D7655" w:rsidRPr="006D7655">
          <w:rPr>
            <w:rFonts w:ascii="Arial Narrow" w:hAnsi="Arial Narrow"/>
            <w:sz w:val="22"/>
            <w:szCs w:val="22"/>
          </w:rPr>
          <w:t>5</w:t>
        </w:r>
      </w:fldSimple>
      <w:r w:rsidR="00CE1339"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E1339" w:rsidRPr="0009756A">
        <w:rPr>
          <w:rFonts w:ascii="Arial Narrow" w:hAnsi="Arial Narrow"/>
          <w:sz w:val="22"/>
          <w:szCs w:val="22"/>
        </w:rPr>
        <w:t>»</w:t>
      </w:r>
      <w:r w:rsidR="00CE1339" w:rsidRPr="0009756A">
        <w:rPr>
          <w:rFonts w:ascii="Arial Narrow" w:hAnsi="Arial Narrow"/>
          <w:bCs/>
          <w:sz w:val="22"/>
          <w:szCs w:val="22"/>
        </w:rPr>
        <w:t>).</w:t>
      </w:r>
    </w:p>
    <w:p w:rsidR="00CE1339" w:rsidRPr="0009756A" w:rsidRDefault="00CE1339"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 xml:space="preserve">В случае подачи </w:t>
      </w:r>
      <w:r w:rsidRPr="0009756A">
        <w:rPr>
          <w:rFonts w:ascii="Arial Narrow" w:hAnsi="Arial Narrow"/>
          <w:sz w:val="22"/>
          <w:szCs w:val="22"/>
        </w:rPr>
        <w:t xml:space="preserve">предложения с допустимыми </w:t>
      </w:r>
      <w:r w:rsidR="002E77A5" w:rsidRPr="0009756A">
        <w:rPr>
          <w:rFonts w:ascii="Arial Narrow" w:hAnsi="Arial Narrow"/>
          <w:sz w:val="22"/>
          <w:szCs w:val="22"/>
        </w:rPr>
        <w:t>документацией по</w:t>
      </w:r>
      <w:r w:rsidR="00D53A1F" w:rsidRPr="0009756A">
        <w:rPr>
          <w:rFonts w:ascii="Arial Narrow" w:hAnsi="Arial Narrow"/>
          <w:sz w:val="22"/>
          <w:szCs w:val="22"/>
          <w:lang w:val="en-US"/>
        </w:rPr>
        <w:t>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альтернативными параметрами, в составе заявки на</w:t>
      </w:r>
      <w:r w:rsidR="00D53A1F"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bCs/>
          <w:sz w:val="22"/>
          <w:szCs w:val="22"/>
        </w:rPr>
        <w:t xml:space="preserve"> должно быть указание на </w:t>
      </w:r>
      <w:r w:rsidR="007816DE" w:rsidRPr="0009756A">
        <w:rPr>
          <w:rFonts w:ascii="Arial Narrow" w:hAnsi="Arial Narrow"/>
          <w:bCs/>
          <w:sz w:val="22"/>
          <w:szCs w:val="22"/>
        </w:rPr>
        <w:t>предлагаемые альтернативные</w:t>
      </w:r>
      <w:r w:rsidRPr="0009756A">
        <w:rPr>
          <w:rFonts w:ascii="Arial Narrow" w:hAnsi="Arial Narrow"/>
          <w:bCs/>
          <w:sz w:val="22"/>
          <w:szCs w:val="22"/>
        </w:rPr>
        <w:t xml:space="preserve"> параметры.</w:t>
      </w:r>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3" w:name="_Ref317252426"/>
      <w:r w:rsidRPr="0009756A">
        <w:rPr>
          <w:rFonts w:ascii="Arial Narrow" w:hAnsi="Arial Narrow"/>
          <w:sz w:val="22"/>
          <w:szCs w:val="22"/>
        </w:rPr>
        <w:t>При подготовке заявки на участие в запросе предложений, участнику рекомендуется, чтобы к</w:t>
      </w:r>
      <w:r w:rsidR="00C87330" w:rsidRPr="0009756A">
        <w:rPr>
          <w:rFonts w:ascii="Arial Narrow" w:hAnsi="Arial Narrow"/>
          <w:sz w:val="22"/>
          <w:szCs w:val="22"/>
        </w:rPr>
        <w:t xml:space="preserve">аждый документ, входящий в заявку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без доверенности, или надлежащим </w:t>
      </w:r>
      <w:proofErr w:type="gramStart"/>
      <w:r w:rsidR="00C87330" w:rsidRPr="0009756A">
        <w:rPr>
          <w:rFonts w:ascii="Arial Narrow" w:hAnsi="Arial Narrow"/>
          <w:sz w:val="22"/>
          <w:szCs w:val="22"/>
        </w:rPr>
        <w:t>образом</w:t>
      </w:r>
      <w:proofErr w:type="gramEnd"/>
      <w:r w:rsidR="00C87330" w:rsidRPr="0009756A">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09756A">
        <w:rPr>
          <w:rFonts w:ascii="Arial Narrow" w:hAnsi="Arial Narrow"/>
          <w:sz w:val="22"/>
          <w:szCs w:val="22"/>
        </w:rPr>
        <w:t>веренность</w:t>
      </w:r>
      <w:r w:rsidR="00C87330" w:rsidRPr="0009756A">
        <w:rPr>
          <w:rFonts w:ascii="Arial Narrow" w:hAnsi="Arial Narrow"/>
          <w:sz w:val="22"/>
          <w:szCs w:val="22"/>
        </w:rPr>
        <w:t xml:space="preserve"> прикладывается к заявке на участие в </w:t>
      </w:r>
      <w:r w:rsidR="009D6ADE" w:rsidRPr="0009756A">
        <w:rPr>
          <w:rFonts w:ascii="Arial Narrow" w:hAnsi="Arial Narrow"/>
          <w:sz w:val="22"/>
          <w:szCs w:val="22"/>
        </w:rPr>
        <w:t>запросе предложений</w:t>
      </w:r>
      <w:r w:rsidR="007A0C42" w:rsidRPr="0009756A">
        <w:rPr>
          <w:rFonts w:ascii="Arial Narrow" w:hAnsi="Arial Narrow"/>
          <w:sz w:val="22"/>
          <w:szCs w:val="22"/>
        </w:rPr>
        <w:t>.</w:t>
      </w:r>
      <w:bookmarkEnd w:id="73"/>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4" w:name="_Ref317252433"/>
      <w:r w:rsidRPr="0009756A">
        <w:rPr>
          <w:rFonts w:ascii="Arial Narrow" w:hAnsi="Arial Narrow"/>
          <w:sz w:val="22"/>
          <w:szCs w:val="22"/>
        </w:rPr>
        <w:t>Также рекомендуется, чтобы к</w:t>
      </w:r>
      <w:r w:rsidR="00C87330" w:rsidRPr="0009756A">
        <w:rPr>
          <w:rFonts w:ascii="Arial Narrow" w:hAnsi="Arial Narrow"/>
          <w:sz w:val="22"/>
          <w:szCs w:val="22"/>
        </w:rPr>
        <w:t xml:space="preserve">аждый документ, входящий в заявку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w:t>
      </w:r>
      <w:r w:rsidR="00E10DE3" w:rsidRPr="0009756A">
        <w:rPr>
          <w:rFonts w:ascii="Arial Narrow" w:hAnsi="Arial Narrow"/>
          <w:sz w:val="22"/>
          <w:szCs w:val="22"/>
        </w:rPr>
        <w:t>был</w:t>
      </w:r>
      <w:r w:rsidR="00C87330" w:rsidRPr="0009756A">
        <w:rPr>
          <w:rFonts w:ascii="Arial Narrow" w:hAnsi="Arial Narrow"/>
          <w:sz w:val="22"/>
          <w:szCs w:val="22"/>
        </w:rPr>
        <w:t xml:space="preserve"> скреплен печатью 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bookmarkEnd w:id="74"/>
    </w:p>
    <w:p w:rsidR="0068100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Рекомендации</w:t>
      </w:r>
      <w:r w:rsidR="00681000" w:rsidRPr="0009756A">
        <w:rPr>
          <w:rFonts w:ascii="Arial Narrow" w:hAnsi="Arial Narrow"/>
          <w:sz w:val="22"/>
          <w:szCs w:val="22"/>
        </w:rPr>
        <w:t xml:space="preserve"> пунктов </w:t>
      </w:r>
      <w:fldSimple w:instr=" REF _Ref317252426 \r \h  \* MERGEFORMAT ">
        <w:r w:rsidR="006D7655" w:rsidRPr="006D7655">
          <w:rPr>
            <w:rFonts w:ascii="Arial Narrow" w:hAnsi="Arial Narrow"/>
            <w:sz w:val="22"/>
            <w:szCs w:val="22"/>
          </w:rPr>
          <w:t>4.4.4</w:t>
        </w:r>
      </w:fldSimple>
      <w:r w:rsidR="00681000" w:rsidRPr="0009756A">
        <w:rPr>
          <w:rFonts w:ascii="Arial Narrow" w:hAnsi="Arial Narrow"/>
          <w:sz w:val="22"/>
          <w:szCs w:val="22"/>
        </w:rPr>
        <w:t xml:space="preserve"> и </w:t>
      </w:r>
      <w:fldSimple w:instr=" REF _Ref317252433 \r \h  \* MERGEFORMAT ">
        <w:r w:rsidR="006D7655" w:rsidRPr="006D7655">
          <w:rPr>
            <w:rFonts w:ascii="Arial Narrow" w:hAnsi="Arial Narrow"/>
            <w:sz w:val="22"/>
            <w:szCs w:val="22"/>
          </w:rPr>
          <w:t>4.4.5</w:t>
        </w:r>
      </w:fldSimple>
      <w:r w:rsidR="00681000" w:rsidRPr="0009756A">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9756A" w:rsidRDefault="00C87330" w:rsidP="00CA4D56">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Предоставляемые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документы должны быть четко напечатаны. Подчистки, дописки, исправления </w:t>
      </w:r>
      <w:r w:rsidR="00E10DE3" w:rsidRPr="0009756A">
        <w:rPr>
          <w:rFonts w:ascii="Arial Narrow" w:hAnsi="Arial Narrow"/>
          <w:sz w:val="22"/>
          <w:szCs w:val="22"/>
        </w:rPr>
        <w:t xml:space="preserve">в сканированных документах, подготовленных самим участником запроса предложений, </w:t>
      </w:r>
      <w:r w:rsidRPr="0009756A">
        <w:rPr>
          <w:rFonts w:ascii="Arial Narrow" w:hAnsi="Arial Narrow"/>
          <w:sz w:val="22"/>
          <w:szCs w:val="22"/>
        </w:rPr>
        <w:t>не</w:t>
      </w:r>
      <w:r w:rsidRPr="0009756A">
        <w:rPr>
          <w:rFonts w:ascii="Arial Narrow" w:hAnsi="Arial Narrow"/>
          <w:sz w:val="22"/>
          <w:szCs w:val="22"/>
          <w:lang w:val="en-US"/>
        </w:rPr>
        <w:t> </w:t>
      </w:r>
      <w:r w:rsidRPr="0009756A">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09756A">
        <w:rPr>
          <w:rFonts w:ascii="Arial Narrow" w:hAnsi="Arial Narrow"/>
          <w:sz w:val="22"/>
          <w:szCs w:val="22"/>
        </w:rPr>
        <w:t>исправленному</w:t>
      </w:r>
      <w:proofErr w:type="gramEnd"/>
      <w:r w:rsidRPr="0009756A">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09756A">
        <w:rPr>
          <w:rFonts w:ascii="Arial Narrow" w:hAnsi="Arial Narrow"/>
          <w:sz w:val="22"/>
          <w:szCs w:val="22"/>
        </w:rPr>
        <w:t>скреплены</w:t>
      </w:r>
      <w:r w:rsidRPr="0009756A">
        <w:rPr>
          <w:rFonts w:ascii="Arial Narrow" w:hAnsi="Arial Narrow"/>
          <w:sz w:val="22"/>
          <w:szCs w:val="22"/>
        </w:rPr>
        <w:t xml:space="preserve"> печатью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5" w:name="_Ref317253302"/>
      <w:r w:rsidRPr="0009756A">
        <w:rPr>
          <w:rFonts w:ascii="Arial Narrow" w:hAnsi="Arial Narrow"/>
          <w:sz w:val="22"/>
          <w:szCs w:val="22"/>
        </w:rPr>
        <w:t>При подготовке заявки на участие в запросе предложений участнику рекомендуется, чтобы в</w:t>
      </w:r>
      <w:r w:rsidR="007A0C42" w:rsidRPr="0009756A">
        <w:rPr>
          <w:rFonts w:ascii="Arial Narrow" w:hAnsi="Arial Narrow"/>
          <w:sz w:val="22"/>
          <w:szCs w:val="22"/>
        </w:rPr>
        <w:t xml:space="preserve">се без исключения страницы заявки на участие в </w:t>
      </w:r>
      <w:r w:rsidR="009D6ADE" w:rsidRPr="0009756A">
        <w:rPr>
          <w:rFonts w:ascii="Arial Narrow" w:hAnsi="Arial Narrow"/>
          <w:sz w:val="22"/>
          <w:szCs w:val="22"/>
        </w:rPr>
        <w:t>запросе предложений</w:t>
      </w:r>
      <w:r w:rsidR="007A0C42" w:rsidRPr="0009756A">
        <w:rPr>
          <w:rFonts w:ascii="Arial Narrow" w:hAnsi="Arial Narrow"/>
          <w:sz w:val="22"/>
          <w:szCs w:val="22"/>
        </w:rPr>
        <w:t xml:space="preserve"> </w:t>
      </w:r>
      <w:r w:rsidR="00E10DE3" w:rsidRPr="0009756A">
        <w:rPr>
          <w:rFonts w:ascii="Arial Narrow" w:hAnsi="Arial Narrow"/>
          <w:sz w:val="22"/>
          <w:szCs w:val="22"/>
        </w:rPr>
        <w:t>были</w:t>
      </w:r>
      <w:r w:rsidR="007A0C42" w:rsidRPr="0009756A">
        <w:rPr>
          <w:rFonts w:ascii="Arial Narrow" w:hAnsi="Arial Narrow"/>
          <w:sz w:val="22"/>
          <w:szCs w:val="22"/>
        </w:rPr>
        <w:t xml:space="preserve"> пронумерованы.</w:t>
      </w:r>
      <w:bookmarkEnd w:id="75"/>
    </w:p>
    <w:p w:rsidR="00C87330" w:rsidRPr="0009756A" w:rsidRDefault="007A0C42"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proofErr w:type="gramStart"/>
      <w:r w:rsidRPr="0009756A">
        <w:rPr>
          <w:rFonts w:ascii="Arial Narrow" w:hAnsi="Arial Narrow"/>
          <w:sz w:val="22"/>
          <w:szCs w:val="22"/>
        </w:rPr>
        <w:t>Все документы (формы, заполненные в соответствии с</w:t>
      </w:r>
      <w:r w:rsidR="00D53A1F" w:rsidRPr="0009756A">
        <w:rPr>
          <w:rFonts w:ascii="Arial Narrow" w:hAnsi="Arial Narrow"/>
          <w:sz w:val="22"/>
          <w:szCs w:val="22"/>
          <w:lang w:val="en-US"/>
        </w:rPr>
        <w:t> </w:t>
      </w:r>
      <w:r w:rsidRPr="0009756A">
        <w:rPr>
          <w:rFonts w:ascii="Arial Narrow" w:hAnsi="Arial Narrow"/>
          <w:sz w:val="22"/>
          <w:szCs w:val="22"/>
        </w:rPr>
        <w:t xml:space="preserve">требованиями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а также иные данные и сведения, предусмотренные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оформленные в соответствии с </w:t>
      </w:r>
      <w:r w:rsidR="00B178A0" w:rsidRPr="0009756A">
        <w:rPr>
          <w:rFonts w:ascii="Arial Narrow" w:hAnsi="Arial Narrow"/>
          <w:sz w:val="22"/>
          <w:szCs w:val="22"/>
        </w:rPr>
        <w:t xml:space="preserve">требованиями и </w:t>
      </w:r>
      <w:r w:rsidR="00E10DE3" w:rsidRPr="0009756A">
        <w:rPr>
          <w:rFonts w:ascii="Arial Narrow" w:hAnsi="Arial Narrow"/>
          <w:sz w:val="22"/>
          <w:szCs w:val="22"/>
        </w:rPr>
        <w:t>рекомендациями</w:t>
      </w:r>
      <w:r w:rsidR="00B178A0" w:rsidRPr="0009756A">
        <w:rPr>
          <w:rFonts w:ascii="Arial Narrow" w:hAnsi="Arial Narrow"/>
          <w:sz w:val="22"/>
          <w:szCs w:val="22"/>
        </w:rPr>
        <w:t xml:space="preserve"> </w:t>
      </w:r>
      <w:r w:rsidRPr="0009756A">
        <w:rPr>
          <w:rFonts w:ascii="Arial Narrow" w:hAnsi="Arial Narrow"/>
          <w:sz w:val="22"/>
          <w:szCs w:val="22"/>
        </w:rPr>
        <w:t>настоящ</w:t>
      </w:r>
      <w:r w:rsidR="00B178A0" w:rsidRPr="0009756A">
        <w:rPr>
          <w:rFonts w:ascii="Arial Narrow" w:hAnsi="Arial Narrow"/>
          <w:sz w:val="22"/>
          <w:szCs w:val="22"/>
        </w:rPr>
        <w:t>его</w:t>
      </w:r>
      <w:r w:rsidRPr="0009756A">
        <w:rPr>
          <w:rFonts w:ascii="Arial Narrow" w:hAnsi="Arial Narrow"/>
          <w:sz w:val="22"/>
          <w:szCs w:val="22"/>
        </w:rPr>
        <w:t xml:space="preserve"> подраздел</w:t>
      </w:r>
      <w:r w:rsidR="00B178A0" w:rsidRPr="0009756A">
        <w:rPr>
          <w:rFonts w:ascii="Arial Narrow" w:hAnsi="Arial Narrow"/>
          <w:sz w:val="22"/>
          <w:szCs w:val="22"/>
        </w:rPr>
        <w:t>а</w:t>
      </w:r>
      <w:r w:rsidRPr="0009756A">
        <w:rPr>
          <w:rFonts w:ascii="Arial Narrow" w:hAnsi="Arial Narrow"/>
          <w:sz w:val="22"/>
          <w:szCs w:val="22"/>
        </w:rPr>
        <w:t xml:space="preserve">), входящие в состав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должны быть предоставлены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через ЭТП в отсканированном виде в доступном для прочтения формате (предпочтительнее формат</w:t>
      </w:r>
      <w:proofErr w:type="gramEnd"/>
      <w:r w:rsidRPr="0009756A">
        <w:rPr>
          <w:rFonts w:ascii="Arial Narrow" w:hAnsi="Arial Narrow"/>
          <w:sz w:val="22"/>
          <w:szCs w:val="22"/>
        </w:rPr>
        <w:t xml:space="preserve"> *.</w:t>
      </w:r>
      <w:proofErr w:type="spellStart"/>
      <w:proofErr w:type="gramStart"/>
      <w:r w:rsidRPr="0009756A">
        <w:rPr>
          <w:rFonts w:ascii="Arial Narrow" w:hAnsi="Arial Narrow"/>
          <w:sz w:val="22"/>
          <w:szCs w:val="22"/>
        </w:rPr>
        <w:t>pdf</w:t>
      </w:r>
      <w:proofErr w:type="spellEnd"/>
      <w:r w:rsidRPr="0009756A">
        <w:rPr>
          <w:rFonts w:ascii="Arial Narrow" w:hAnsi="Arial Narrow"/>
          <w:sz w:val="22"/>
          <w:szCs w:val="22"/>
        </w:rPr>
        <w:t>, формат: один файл – один документ).</w:t>
      </w:r>
      <w:proofErr w:type="gramEnd"/>
      <w:r w:rsidRPr="0009756A">
        <w:rPr>
          <w:rFonts w:ascii="Arial Narrow" w:hAnsi="Arial Narrow"/>
          <w:sz w:val="22"/>
          <w:szCs w:val="22"/>
        </w:rPr>
        <w:t xml:space="preserve"> Все файлы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размещенные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с указанием наименования документа, представленного данным файлом. При этом сканировать документы </w:t>
      </w:r>
      <w:r w:rsidR="00B178A0" w:rsidRPr="0009756A">
        <w:rPr>
          <w:rFonts w:ascii="Arial Narrow" w:hAnsi="Arial Narrow"/>
          <w:sz w:val="22"/>
          <w:szCs w:val="22"/>
        </w:rPr>
        <w:t>необходимо</w:t>
      </w:r>
      <w:r w:rsidRPr="0009756A">
        <w:rPr>
          <w:rFonts w:ascii="Arial Narrow" w:hAnsi="Arial Narrow"/>
          <w:sz w:val="22"/>
          <w:szCs w:val="22"/>
        </w:rPr>
        <w:t xml:space="preserve"> после того, как они будут оформлены в</w:t>
      </w:r>
      <w:r w:rsidR="00D53A1F" w:rsidRPr="0009756A">
        <w:rPr>
          <w:rFonts w:ascii="Arial Narrow" w:hAnsi="Arial Narrow"/>
          <w:sz w:val="22"/>
          <w:szCs w:val="22"/>
          <w:lang w:val="en-US"/>
        </w:rPr>
        <w:t> </w:t>
      </w:r>
      <w:r w:rsidRPr="0009756A">
        <w:rPr>
          <w:rFonts w:ascii="Arial Narrow" w:hAnsi="Arial Narrow"/>
          <w:sz w:val="22"/>
          <w:szCs w:val="22"/>
        </w:rPr>
        <w:t>соответствии с </w:t>
      </w:r>
      <w:r w:rsidR="00B178A0" w:rsidRPr="0009756A">
        <w:rPr>
          <w:rFonts w:ascii="Arial Narrow" w:hAnsi="Arial Narrow"/>
          <w:sz w:val="22"/>
          <w:szCs w:val="22"/>
        </w:rPr>
        <w:t>рекомендациями</w:t>
      </w:r>
      <w:r w:rsidR="00695D9D" w:rsidRPr="0009756A">
        <w:rPr>
          <w:rFonts w:ascii="Arial Narrow" w:hAnsi="Arial Narrow"/>
          <w:sz w:val="22"/>
          <w:szCs w:val="22"/>
        </w:rPr>
        <w:t>, указанными в пунктах </w:t>
      </w:r>
      <w:fldSimple w:instr=" REF _Ref317252426 \r \h  \* MERGEFORMAT ">
        <w:r w:rsidR="006D7655" w:rsidRPr="006D7655">
          <w:rPr>
            <w:rFonts w:ascii="Arial Narrow" w:hAnsi="Arial Narrow"/>
            <w:sz w:val="22"/>
            <w:szCs w:val="22"/>
          </w:rPr>
          <w:t>4.4.4</w:t>
        </w:r>
      </w:fldSimple>
      <w:r w:rsidRPr="0009756A">
        <w:rPr>
          <w:rFonts w:ascii="Arial Narrow" w:hAnsi="Arial Narrow"/>
          <w:sz w:val="22"/>
          <w:szCs w:val="22"/>
        </w:rPr>
        <w:t xml:space="preserve"> –</w:t>
      </w:r>
      <w:r w:rsidR="00695D9D" w:rsidRPr="0009756A">
        <w:rPr>
          <w:rFonts w:ascii="Arial Narrow" w:hAnsi="Arial Narrow"/>
          <w:sz w:val="22"/>
          <w:szCs w:val="22"/>
        </w:rPr>
        <w:t xml:space="preserve"> </w:t>
      </w:r>
      <w:fldSimple w:instr=" REF _Ref317253302 \r \h  \* MERGEFORMAT ">
        <w:r w:rsidR="006D7655" w:rsidRPr="006D7655">
          <w:rPr>
            <w:rFonts w:ascii="Arial Narrow" w:hAnsi="Arial Narrow"/>
            <w:sz w:val="22"/>
            <w:szCs w:val="22"/>
          </w:rPr>
          <w:t>4.4.8</w:t>
        </w:r>
      </w:fldSimple>
      <w:r w:rsidRPr="0009756A">
        <w:rPr>
          <w:rFonts w:ascii="Arial Narrow" w:hAnsi="Arial Narrow"/>
          <w:sz w:val="22"/>
          <w:szCs w:val="22"/>
        </w:rPr>
        <w:t xml:space="preserve">. </w:t>
      </w:r>
      <w:r w:rsidR="00C25DA7" w:rsidRPr="0009756A">
        <w:rPr>
          <w:rFonts w:ascii="Arial Narrow" w:hAnsi="Arial Narrow"/>
          <w:bCs/>
          <w:sz w:val="22"/>
          <w:szCs w:val="22"/>
        </w:rPr>
        <w:t>Допускается размещение на ЭТП документов, сохраненных в архивах, при этом размещение на</w:t>
      </w:r>
      <w:r w:rsidR="00D53A1F" w:rsidRPr="0009756A">
        <w:rPr>
          <w:rFonts w:ascii="Arial Narrow" w:hAnsi="Arial Narrow"/>
          <w:bCs/>
          <w:sz w:val="22"/>
          <w:szCs w:val="22"/>
          <w:lang w:val="en-US"/>
        </w:rPr>
        <w:t> </w:t>
      </w:r>
      <w:r w:rsidR="00C25DA7" w:rsidRPr="0009756A">
        <w:rPr>
          <w:rFonts w:ascii="Arial Narrow" w:hAnsi="Arial Narrow"/>
          <w:bCs/>
          <w:sz w:val="22"/>
          <w:szCs w:val="22"/>
        </w:rPr>
        <w:t>ЭТП</w:t>
      </w:r>
      <w:r w:rsidR="00C25DA7" w:rsidRPr="0009756A">
        <w:rPr>
          <w:rFonts w:ascii="Arial Narrow" w:hAnsi="Arial Narrow"/>
          <w:sz w:val="22"/>
          <w:szCs w:val="22"/>
        </w:rPr>
        <w:t xml:space="preserve"> </w:t>
      </w:r>
      <w:r w:rsidR="00C25DA7" w:rsidRPr="0009756A">
        <w:rPr>
          <w:rFonts w:ascii="Arial Narrow" w:hAnsi="Arial Narrow"/>
          <w:bCs/>
          <w:sz w:val="22"/>
          <w:szCs w:val="22"/>
        </w:rPr>
        <w:t>архивов, разделенных на несколько частей</w:t>
      </w:r>
      <w:r w:rsidR="00C25DA7" w:rsidRPr="0009756A">
        <w:rPr>
          <w:rFonts w:ascii="Arial Narrow" w:hAnsi="Arial Narrow"/>
          <w:sz w:val="22"/>
          <w:szCs w:val="22"/>
        </w:rPr>
        <w:t>,</w:t>
      </w:r>
      <w:r w:rsidR="00C25DA7" w:rsidRPr="0009756A">
        <w:rPr>
          <w:rFonts w:ascii="Arial Narrow" w:hAnsi="Arial Narrow"/>
          <w:bCs/>
          <w:sz w:val="22"/>
          <w:szCs w:val="22"/>
        </w:rPr>
        <w:t xml:space="preserve"> открытие каждой из которых по отдельности невозможно, не допускается.</w:t>
      </w:r>
    </w:p>
    <w:p w:rsidR="000846E4" w:rsidRPr="0009756A" w:rsidRDefault="000846E4"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Прочие правила подготовки и подачи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через ЭТП определяются регламентом работы </w:t>
      </w:r>
      <w:r w:rsidR="00C25DA7" w:rsidRPr="0009756A">
        <w:rPr>
          <w:rFonts w:ascii="Arial Narrow" w:hAnsi="Arial Narrow"/>
          <w:sz w:val="22"/>
          <w:szCs w:val="22"/>
        </w:rPr>
        <w:t xml:space="preserve">данной </w:t>
      </w:r>
      <w:r w:rsidRPr="0009756A">
        <w:rPr>
          <w:rFonts w:ascii="Arial Narrow" w:hAnsi="Arial Narrow"/>
          <w:sz w:val="22"/>
          <w:szCs w:val="22"/>
        </w:rPr>
        <w:t>ЭТП.</w:t>
      </w:r>
    </w:p>
    <w:p w:rsidR="00C87330" w:rsidRPr="0009756A" w:rsidRDefault="000846E4"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Заказчик/организатор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запросить </w:t>
      </w:r>
      <w:r w:rsidR="00B178A0" w:rsidRPr="0009756A">
        <w:rPr>
          <w:rFonts w:ascii="Arial Narrow" w:hAnsi="Arial Narrow"/>
          <w:sz w:val="22"/>
          <w:szCs w:val="22"/>
        </w:rPr>
        <w:t xml:space="preserve">у участника запроса предложений, с которым по итогам закупки заключается договор, </w:t>
      </w:r>
      <w:r w:rsidRPr="0009756A">
        <w:rPr>
          <w:rFonts w:ascii="Arial Narrow" w:hAnsi="Arial Narrow"/>
          <w:sz w:val="22"/>
          <w:szCs w:val="22"/>
        </w:rPr>
        <w:t>оригиналы или нотариально заверенные копии документов, указанных в</w:t>
      </w:r>
      <w:r w:rsidR="00D53A1F" w:rsidRPr="0009756A">
        <w:rPr>
          <w:rFonts w:ascii="Arial Narrow" w:hAnsi="Arial Narrow"/>
          <w:sz w:val="22"/>
          <w:szCs w:val="22"/>
          <w:lang w:val="en-US"/>
        </w:rPr>
        <w:t> </w:t>
      </w:r>
      <w:r w:rsidRPr="0009756A">
        <w:rPr>
          <w:rFonts w:ascii="Arial Narrow" w:hAnsi="Arial Narrow"/>
          <w:sz w:val="22"/>
          <w:szCs w:val="22"/>
        </w:rPr>
        <w:t>пункте </w:t>
      </w:r>
      <w:fldSimple w:instr=" REF _Ref317253328 \r \h  \* MERGEFORMAT ">
        <w:r w:rsidR="006D7655" w:rsidRPr="006D7655">
          <w:rPr>
            <w:rFonts w:ascii="Arial Narrow" w:hAnsi="Arial Narrow"/>
            <w:sz w:val="22"/>
            <w:szCs w:val="22"/>
          </w:rPr>
          <w:t>3.3</w:t>
        </w:r>
      </w:fldSimple>
      <w:r w:rsidRPr="0009756A">
        <w:rPr>
          <w:rFonts w:ascii="Arial Narrow" w:hAnsi="Arial Narrow"/>
          <w:sz w:val="22"/>
          <w:szCs w:val="22"/>
        </w:rPr>
        <w:t xml:space="preserve">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76" w:name="_Toc354060881"/>
      <w:r w:rsidRPr="0009756A">
        <w:rPr>
          <w:rFonts w:ascii="Arial Narrow" w:hAnsi="Arial Narrow" w:cs="Times New Roman"/>
          <w:b w:val="0"/>
          <w:i w:val="0"/>
          <w:sz w:val="22"/>
          <w:szCs w:val="22"/>
        </w:rPr>
        <w:t xml:space="preserve">Срок действия заявки на участие в </w:t>
      </w:r>
      <w:r w:rsidR="009D6ADE" w:rsidRPr="0009756A">
        <w:rPr>
          <w:rFonts w:ascii="Arial Narrow" w:hAnsi="Arial Narrow" w:cs="Times New Roman"/>
          <w:b w:val="0"/>
          <w:i w:val="0"/>
          <w:sz w:val="22"/>
          <w:szCs w:val="22"/>
        </w:rPr>
        <w:t>запросе предложений</w:t>
      </w:r>
      <w:bookmarkEnd w:id="76"/>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7" w:name="_Ref56220570"/>
      <w:bookmarkStart w:id="78" w:name="_Ref317257850"/>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отношении лота] </w:t>
      </w:r>
      <w:r w:rsidR="00392183" w:rsidRPr="0009756A">
        <w:rPr>
          <w:rFonts w:ascii="Arial Narrow" w:hAnsi="Arial Narrow"/>
          <w:sz w:val="22"/>
          <w:szCs w:val="22"/>
        </w:rPr>
        <w:t xml:space="preserve">должна быть </w:t>
      </w:r>
      <w:r w:rsidRPr="0009756A">
        <w:rPr>
          <w:rFonts w:ascii="Arial Narrow" w:hAnsi="Arial Narrow"/>
          <w:sz w:val="22"/>
          <w:szCs w:val="22"/>
        </w:rPr>
        <w:t>действительна в</w:t>
      </w:r>
      <w:r w:rsidRPr="0009756A">
        <w:rPr>
          <w:rFonts w:ascii="Arial Narrow" w:hAnsi="Arial Narrow"/>
          <w:sz w:val="22"/>
          <w:szCs w:val="22"/>
          <w:lang w:val="en-US"/>
        </w:rPr>
        <w:t> </w:t>
      </w:r>
      <w:r w:rsidRPr="0009756A">
        <w:rPr>
          <w:rFonts w:ascii="Arial Narrow" w:hAnsi="Arial Narrow"/>
          <w:sz w:val="22"/>
          <w:szCs w:val="22"/>
        </w:rPr>
        <w:t xml:space="preserve">течение срока, указанного </w:t>
      </w:r>
      <w:r w:rsidR="007A0C42"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w:t>
      </w:r>
      <w:r w:rsidR="00D53A1F" w:rsidRPr="0009756A">
        <w:rPr>
          <w:rFonts w:ascii="Arial Narrow" w:hAnsi="Arial Narrow"/>
          <w:sz w:val="22"/>
          <w:szCs w:val="22"/>
          <w:lang w:val="en-US"/>
        </w:rPr>
        <w:t> </w:t>
      </w:r>
      <w:r w:rsidRPr="0009756A">
        <w:rPr>
          <w:rFonts w:ascii="Arial Narrow" w:hAnsi="Arial Narrow"/>
          <w:sz w:val="22"/>
          <w:szCs w:val="22"/>
        </w:rPr>
        <w:t>данной заявке (раздел</w:t>
      </w:r>
      <w:r w:rsidR="007540C3" w:rsidRPr="0009756A">
        <w:rPr>
          <w:rFonts w:ascii="Arial Narrow" w:hAnsi="Arial Narrow"/>
          <w:sz w:val="22"/>
          <w:szCs w:val="22"/>
        </w:rPr>
        <w:t> </w:t>
      </w:r>
      <w:fldSimple w:instr=" REF _Ref317258884 \r \h  \* MERGEFORMAT ">
        <w:r w:rsidR="006D7655" w:rsidRPr="006D7655">
          <w:rPr>
            <w:rFonts w:ascii="Arial Narrow" w:hAnsi="Arial Narrow"/>
            <w:sz w:val="22"/>
            <w:szCs w:val="22"/>
          </w:rPr>
          <w:t>6</w:t>
        </w:r>
      </w:fldSimple>
      <w:r w:rsidRPr="0009756A">
        <w:rPr>
          <w:rFonts w:ascii="Arial Narrow" w:hAnsi="Arial Narrow"/>
          <w:sz w:val="22"/>
          <w:szCs w:val="22"/>
        </w:rPr>
        <w:t xml:space="preserve">, </w:t>
      </w:r>
      <w:hyperlink w:anchor="_Письмо_о_подаче" w:history="1">
        <w:r w:rsidRPr="0009756A">
          <w:rPr>
            <w:rStyle w:val="afc"/>
            <w:rFonts w:ascii="Arial Narrow" w:hAnsi="Arial Narrow"/>
            <w:color w:val="auto"/>
            <w:sz w:val="22"/>
            <w:szCs w:val="22"/>
          </w:rPr>
          <w:t>Форма 1</w:t>
        </w:r>
      </w:hyperlink>
      <w:r w:rsidRPr="0009756A">
        <w:rPr>
          <w:rFonts w:ascii="Arial Narrow" w:hAnsi="Arial Narrow"/>
          <w:sz w:val="22"/>
          <w:szCs w:val="22"/>
        </w:rPr>
        <w:t xml:space="preserve">), но </w:t>
      </w:r>
      <w:bookmarkEnd w:id="77"/>
      <w:r w:rsidRPr="0009756A">
        <w:rPr>
          <w:rFonts w:ascii="Arial Narrow" w:hAnsi="Arial Narrow"/>
          <w:sz w:val="22"/>
          <w:szCs w:val="22"/>
        </w:rPr>
        <w:t xml:space="preserve">не менее </w:t>
      </w:r>
      <w:r w:rsidR="001C7866" w:rsidRPr="0009756A">
        <w:rPr>
          <w:rFonts w:ascii="Arial Narrow" w:hAnsi="Arial Narrow"/>
          <w:sz w:val="22"/>
          <w:szCs w:val="22"/>
        </w:rPr>
        <w:t>6</w:t>
      </w:r>
      <w:r w:rsidRPr="0009756A">
        <w:rPr>
          <w:rFonts w:ascii="Arial Narrow" w:hAnsi="Arial Narrow"/>
          <w:sz w:val="22"/>
          <w:szCs w:val="22"/>
        </w:rPr>
        <w:t>0 календарных дней со дня</w:t>
      </w:r>
      <w:r w:rsidR="002F3367" w:rsidRPr="0009756A">
        <w:rPr>
          <w:rFonts w:ascii="Arial Narrow" w:hAnsi="Arial Narrow"/>
          <w:sz w:val="22"/>
          <w:szCs w:val="22"/>
        </w:rPr>
        <w:t xml:space="preserve"> </w:t>
      </w:r>
      <w:r w:rsidRPr="0009756A">
        <w:rPr>
          <w:rFonts w:ascii="Arial Narrow" w:hAnsi="Arial Narrow"/>
          <w:sz w:val="22"/>
          <w:szCs w:val="22"/>
        </w:rPr>
        <w:t xml:space="preserve">проведения процедуры </w:t>
      </w:r>
      <w:r w:rsidR="00551F0C" w:rsidRPr="0009756A">
        <w:rPr>
          <w:rFonts w:ascii="Arial Narrow" w:hAnsi="Arial Narrow"/>
          <w:sz w:val="22"/>
          <w:szCs w:val="22"/>
        </w:rPr>
        <w:t xml:space="preserve">открытия доступа к поданным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 данному лоту].</w:t>
      </w:r>
      <w:bookmarkEnd w:id="78"/>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79" w:name="_Toc354060882"/>
      <w:r w:rsidRPr="0009756A">
        <w:rPr>
          <w:rFonts w:ascii="Arial Narrow" w:hAnsi="Arial Narrow" w:cs="Times New Roman"/>
          <w:b w:val="0"/>
          <w:i w:val="0"/>
          <w:sz w:val="22"/>
          <w:szCs w:val="22"/>
        </w:rPr>
        <w:t xml:space="preserve">Официальный язык </w:t>
      </w:r>
      <w:r w:rsidR="003E0066" w:rsidRPr="0009756A">
        <w:rPr>
          <w:rFonts w:ascii="Arial Narrow" w:hAnsi="Arial Narrow" w:cs="Times New Roman"/>
          <w:b w:val="0"/>
          <w:i w:val="0"/>
          <w:sz w:val="22"/>
          <w:szCs w:val="22"/>
        </w:rPr>
        <w:t>запроса предложений</w:t>
      </w:r>
      <w:bookmarkEnd w:id="79"/>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0" w:name="_Ref317253353"/>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подготовленная </w:t>
      </w:r>
      <w:r w:rsidR="007A0C42"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а также вся корреспонденция и документация, связанная с</w:t>
      </w:r>
      <w:r w:rsidR="00D53A1F" w:rsidRPr="0009756A">
        <w:rPr>
          <w:rFonts w:ascii="Arial Narrow" w:hAnsi="Arial Narrow"/>
          <w:sz w:val="22"/>
          <w:szCs w:val="22"/>
          <w:lang w:val="en-US"/>
        </w:rPr>
        <w:t> </w:t>
      </w:r>
      <w:r w:rsidR="002E77A5" w:rsidRPr="0009756A">
        <w:rPr>
          <w:rFonts w:ascii="Arial Narrow" w:hAnsi="Arial Narrow"/>
          <w:sz w:val="22"/>
          <w:szCs w:val="22"/>
        </w:rPr>
        <w:t>запросом предложений</w:t>
      </w:r>
      <w:r w:rsidRPr="0009756A">
        <w:rPr>
          <w:rFonts w:ascii="Arial Narrow" w:hAnsi="Arial Narrow"/>
          <w:sz w:val="22"/>
          <w:szCs w:val="22"/>
        </w:rPr>
        <w:t xml:space="preserve">, которыми обмениваются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должны быть написаны на</w:t>
      </w:r>
      <w:r w:rsidR="00D53A1F" w:rsidRPr="0009756A">
        <w:rPr>
          <w:rFonts w:ascii="Arial Narrow" w:hAnsi="Arial Narrow"/>
          <w:sz w:val="22"/>
          <w:szCs w:val="22"/>
          <w:lang w:val="en-US"/>
        </w:rPr>
        <w:t> </w:t>
      </w:r>
      <w:r w:rsidRPr="0009756A">
        <w:rPr>
          <w:rFonts w:ascii="Arial Narrow" w:hAnsi="Arial Narrow"/>
          <w:sz w:val="22"/>
          <w:szCs w:val="22"/>
        </w:rPr>
        <w:t>русском языке.</w:t>
      </w:r>
      <w:bookmarkEnd w:id="80"/>
      <w:r w:rsidRPr="0009756A">
        <w:rPr>
          <w:rFonts w:ascii="Arial Narrow" w:hAnsi="Arial Narrow"/>
          <w:sz w:val="22"/>
          <w:szCs w:val="22"/>
        </w:rPr>
        <w:t xml:space="preserve"> </w:t>
      </w:r>
    </w:p>
    <w:p w:rsidR="00C87330" w:rsidRPr="0009756A" w:rsidRDefault="00EB6A53"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1" w:name="_Ref317253360"/>
      <w:r w:rsidRPr="0009756A">
        <w:rPr>
          <w:rFonts w:ascii="Arial Narrow" w:hAnsi="Arial Narrow"/>
          <w:sz w:val="22"/>
          <w:szCs w:val="22"/>
        </w:rPr>
        <w:t xml:space="preserve">Любые вспомогательные документы, представленные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могут быть составлены на</w:t>
      </w:r>
      <w:r w:rsidRPr="0009756A">
        <w:rPr>
          <w:rFonts w:ascii="Arial Narrow" w:hAnsi="Arial Narrow"/>
          <w:sz w:val="22"/>
          <w:szCs w:val="22"/>
          <w:lang w:val="en-US"/>
        </w:rPr>
        <w:t> </w:t>
      </w:r>
      <w:r w:rsidRPr="0009756A">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9756A">
        <w:rPr>
          <w:rFonts w:ascii="Arial Narrow" w:hAnsi="Arial Narrow"/>
          <w:sz w:val="22"/>
          <w:szCs w:val="22"/>
        </w:rPr>
        <w:t>апостиль</w:t>
      </w:r>
      <w:proofErr w:type="spellEnd"/>
      <w:r w:rsidRPr="0009756A">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 предоставление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недостоверных сведений в</w:t>
      </w:r>
      <w:r w:rsidR="00D53A1F" w:rsidRPr="0009756A">
        <w:rPr>
          <w:rFonts w:ascii="Arial Narrow" w:hAnsi="Arial Narrow"/>
          <w:sz w:val="22"/>
          <w:szCs w:val="22"/>
          <w:lang w:val="en-US"/>
        </w:rPr>
        <w:t> </w:t>
      </w:r>
      <w:r w:rsidRPr="0009756A">
        <w:rPr>
          <w:rFonts w:ascii="Arial Narrow" w:hAnsi="Arial Narrow"/>
          <w:sz w:val="22"/>
          <w:szCs w:val="22"/>
        </w:rPr>
        <w:t xml:space="preserve">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bookmarkEnd w:id="81"/>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Использование других языков для подготовки заявки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за исключением случаев, предусмотренных пунктами</w:t>
      </w:r>
      <w:r w:rsidR="00695D9D" w:rsidRPr="0009756A">
        <w:rPr>
          <w:rFonts w:ascii="Arial Narrow" w:hAnsi="Arial Narrow"/>
          <w:sz w:val="22"/>
          <w:szCs w:val="22"/>
        </w:rPr>
        <w:t> </w:t>
      </w:r>
      <w:fldSimple w:instr=" REF _Ref317253353 \r \h  \* MERGEFORMAT ">
        <w:r w:rsidR="006D7655" w:rsidRPr="006D7655">
          <w:rPr>
            <w:rFonts w:ascii="Arial Narrow" w:hAnsi="Arial Narrow"/>
            <w:sz w:val="22"/>
            <w:szCs w:val="22"/>
          </w:rPr>
          <w:t>4.6.1</w:t>
        </w:r>
      </w:fldSimple>
      <w:r w:rsidRPr="0009756A">
        <w:rPr>
          <w:rFonts w:ascii="Arial Narrow" w:hAnsi="Arial Narrow"/>
          <w:sz w:val="22"/>
          <w:szCs w:val="22"/>
        </w:rPr>
        <w:t xml:space="preserve">, </w:t>
      </w:r>
      <w:fldSimple w:instr=" REF _Ref317253360 \r \h  \* MERGEFORMAT ">
        <w:r w:rsidR="006D7655" w:rsidRPr="006D7655">
          <w:rPr>
            <w:rFonts w:ascii="Arial Narrow" w:hAnsi="Arial Narrow"/>
            <w:sz w:val="22"/>
            <w:szCs w:val="22"/>
          </w:rPr>
          <w:t>4.6.2</w:t>
        </w:r>
      </w:fldSimple>
      <w:r w:rsidRPr="0009756A">
        <w:rPr>
          <w:rFonts w:ascii="Arial Narrow" w:hAnsi="Arial Narrow"/>
          <w:sz w:val="22"/>
          <w:szCs w:val="22"/>
        </w:rPr>
        <w:t xml:space="preserve">, может быть расценено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w:t>
      </w:r>
      <w:r w:rsidR="00D53A1F" w:rsidRPr="0009756A">
        <w:rPr>
          <w:rFonts w:ascii="Arial Narrow" w:hAnsi="Arial Narrow"/>
          <w:sz w:val="22"/>
          <w:szCs w:val="22"/>
          <w:lang w:val="en-US"/>
        </w:rPr>
        <w:t> </w:t>
      </w:r>
      <w:r w:rsidRPr="0009756A">
        <w:rPr>
          <w:rFonts w:ascii="Arial Narrow" w:hAnsi="Arial Narrow"/>
          <w:sz w:val="22"/>
          <w:szCs w:val="22"/>
        </w:rPr>
        <w:t>несоответствие заявки на</w:t>
      </w:r>
      <w:r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требованиям, установленным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p>
    <w:p w:rsidR="00C87330" w:rsidRPr="0009756A" w:rsidRDefault="00C87330" w:rsidP="00CC1397">
      <w:pPr>
        <w:pStyle w:val="20"/>
        <w:numPr>
          <w:ilvl w:val="1"/>
          <w:numId w:val="11"/>
        </w:numPr>
        <w:tabs>
          <w:tab w:val="clear" w:pos="2367"/>
          <w:tab w:val="num" w:pos="1418"/>
        </w:tabs>
        <w:suppressAutoHyphens/>
        <w:spacing w:before="120" w:after="0"/>
        <w:ind w:left="0" w:firstLine="567"/>
        <w:rPr>
          <w:rFonts w:ascii="Arial Narrow" w:hAnsi="Arial Narrow" w:cs="Times New Roman"/>
          <w:b w:val="0"/>
          <w:i w:val="0"/>
          <w:sz w:val="22"/>
          <w:szCs w:val="22"/>
        </w:rPr>
      </w:pPr>
      <w:bookmarkStart w:id="82" w:name="_Toc354060883"/>
      <w:r w:rsidRPr="0009756A">
        <w:rPr>
          <w:rFonts w:ascii="Arial Narrow" w:hAnsi="Arial Narrow" w:cs="Times New Roman"/>
          <w:b w:val="0"/>
          <w:i w:val="0"/>
          <w:sz w:val="22"/>
          <w:szCs w:val="22"/>
        </w:rPr>
        <w:t xml:space="preserve">Валюта </w:t>
      </w:r>
      <w:r w:rsidR="003E0066" w:rsidRPr="0009756A">
        <w:rPr>
          <w:rFonts w:ascii="Arial Narrow" w:hAnsi="Arial Narrow" w:cs="Times New Roman"/>
          <w:b w:val="0"/>
          <w:i w:val="0"/>
          <w:sz w:val="22"/>
          <w:szCs w:val="22"/>
        </w:rPr>
        <w:t>запроса предложений</w:t>
      </w:r>
      <w:bookmarkEnd w:id="82"/>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09756A">
        <w:rPr>
          <w:rFonts w:ascii="Arial Narrow" w:hAnsi="Arial Narrow"/>
          <w:sz w:val="22"/>
          <w:szCs w:val="22"/>
        </w:rPr>
        <w:t>Все суммы денежных сре</w:t>
      </w:r>
      <w:proofErr w:type="gramStart"/>
      <w:r w:rsidRPr="0009756A">
        <w:rPr>
          <w:rFonts w:ascii="Arial Narrow" w:hAnsi="Arial Narrow"/>
          <w:sz w:val="22"/>
          <w:szCs w:val="22"/>
        </w:rPr>
        <w:t>дств в з</w:t>
      </w:r>
      <w:proofErr w:type="gramEnd"/>
      <w:r w:rsidRPr="0009756A">
        <w:rPr>
          <w:rFonts w:ascii="Arial Narrow" w:hAnsi="Arial Narrow"/>
          <w:sz w:val="22"/>
          <w:szCs w:val="22"/>
        </w:rPr>
        <w:t xml:space="preserve">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 xml:space="preserve">приложениях к ней должны быть выражены в </w:t>
      </w:r>
      <w:bookmarkEnd w:id="83"/>
      <w:bookmarkEnd w:id="84"/>
      <w:r w:rsidRPr="0009756A">
        <w:rPr>
          <w:rFonts w:ascii="Arial Narrow" w:hAnsi="Arial Narrow"/>
          <w:sz w:val="22"/>
          <w:szCs w:val="22"/>
        </w:rPr>
        <w:t>валюте, установленной в пункте</w:t>
      </w:r>
      <w:r w:rsidR="00695D9D" w:rsidRPr="0009756A">
        <w:rPr>
          <w:rFonts w:ascii="Arial Narrow" w:hAnsi="Arial Narrow"/>
          <w:sz w:val="22"/>
          <w:szCs w:val="22"/>
        </w:rPr>
        <w:t> </w:t>
      </w:r>
      <w:fldSimple w:instr=" REF _Ref317253392 \r \h  \* MERGEFORMAT ">
        <w:r w:rsidR="006D7655" w:rsidRPr="006D7655">
          <w:rPr>
            <w:rFonts w:ascii="Arial Narrow" w:hAnsi="Arial Narrow"/>
            <w:sz w:val="22"/>
            <w:szCs w:val="22"/>
          </w:rPr>
          <w:t>11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3402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за исключением случаев, предусмотренных</w:t>
      </w:r>
      <w:bookmarkEnd w:id="85"/>
      <w:r w:rsidRPr="0009756A">
        <w:rPr>
          <w:rFonts w:ascii="Arial Narrow" w:hAnsi="Arial Narrow"/>
          <w:sz w:val="22"/>
          <w:szCs w:val="22"/>
        </w:rPr>
        <w:t xml:space="preserve"> в пункте</w:t>
      </w:r>
      <w:r w:rsidR="00695D9D" w:rsidRPr="0009756A">
        <w:rPr>
          <w:rFonts w:ascii="Arial Narrow" w:hAnsi="Arial Narrow"/>
          <w:sz w:val="22"/>
          <w:szCs w:val="22"/>
        </w:rPr>
        <w:t> </w:t>
      </w:r>
      <w:fldSimple w:instr=" REF _Ref317253392 \r \h  \* MERGEFORMAT ">
        <w:r w:rsidR="006D7655" w:rsidRPr="006D7655">
          <w:rPr>
            <w:rFonts w:ascii="Arial Narrow" w:hAnsi="Arial Narrow"/>
            <w:sz w:val="22"/>
            <w:szCs w:val="22"/>
          </w:rPr>
          <w:t>11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341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86"/>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7" w:name="_Ref317253467"/>
      <w:bookmarkStart w:id="88" w:name="_Toc518119275"/>
      <w:proofErr w:type="gramStart"/>
      <w:r w:rsidRPr="0009756A">
        <w:rPr>
          <w:rFonts w:ascii="Arial Narrow" w:hAnsi="Arial Narrow"/>
          <w:sz w:val="22"/>
          <w:szCs w:val="22"/>
        </w:rPr>
        <w:t xml:space="preserve">Документы, оригиналы которых выданы </w:t>
      </w:r>
      <w:r w:rsidR="007A0C42" w:rsidRPr="0009756A">
        <w:rPr>
          <w:rFonts w:ascii="Arial Narrow" w:hAnsi="Arial Narrow"/>
          <w:sz w:val="22"/>
          <w:szCs w:val="22"/>
        </w:rPr>
        <w:t xml:space="preserve">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09756A">
        <w:rPr>
          <w:rFonts w:ascii="Arial Narrow" w:hAnsi="Arial Narrow"/>
          <w:sz w:val="22"/>
          <w:szCs w:val="22"/>
        </w:rPr>
        <w:t> </w:t>
      </w:r>
      <w:fldSimple w:instr=" REF _Ref317253392 \r \h  \* MERGEFORMAT ">
        <w:r w:rsidR="006D7655" w:rsidRPr="006D7655">
          <w:rPr>
            <w:rFonts w:ascii="Arial Narrow" w:hAnsi="Arial Narrow"/>
            <w:sz w:val="22"/>
            <w:szCs w:val="22"/>
          </w:rPr>
          <w:t>11</w:t>
        </w:r>
      </w:fldSimple>
      <w:r w:rsidRPr="0009756A">
        <w:rPr>
          <w:rFonts w:ascii="Arial Narrow" w:hAnsi="Arial Narrow"/>
          <w:sz w:val="22"/>
          <w:szCs w:val="22"/>
        </w:rPr>
        <w:t xml:space="preserve"> </w:t>
      </w:r>
      <w:r w:rsidRPr="0009756A">
        <w:rPr>
          <w:rFonts w:ascii="Arial Narrow" w:hAnsi="Arial Narrow"/>
          <w:sz w:val="22"/>
          <w:szCs w:val="22"/>
        </w:rPr>
        <w:lastRenderedPageBreak/>
        <w:t>раздела</w:t>
      </w:r>
      <w:r w:rsidR="00695D9D" w:rsidRPr="0009756A">
        <w:rPr>
          <w:rFonts w:ascii="Arial Narrow" w:hAnsi="Arial Narrow"/>
          <w:sz w:val="22"/>
          <w:szCs w:val="22"/>
        </w:rPr>
        <w:t> </w:t>
      </w:r>
      <w:fldSimple w:instr=" REF _Ref31725344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исходя из официального курса валюты, установленного Центральным банком Российской Федерации, с указанием</w:t>
      </w:r>
      <w:proofErr w:type="gramEnd"/>
      <w:r w:rsidRPr="0009756A">
        <w:rPr>
          <w:rFonts w:ascii="Arial Narrow" w:hAnsi="Arial Narrow"/>
          <w:sz w:val="22"/>
          <w:szCs w:val="22"/>
        </w:rPr>
        <w:t xml:space="preserve"> такового курса и даты его установления.</w:t>
      </w:r>
      <w:bookmarkEnd w:id="87"/>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09756A">
        <w:rPr>
          <w:rFonts w:ascii="Arial Narrow" w:hAnsi="Arial Narrow"/>
          <w:sz w:val="22"/>
          <w:szCs w:val="22"/>
        </w:rPr>
        <w:t> </w:t>
      </w:r>
      <w:fldSimple w:instr=" REF _Ref317253459 \r \h  \* MERGEFORMAT ">
        <w:r w:rsidR="006D7655" w:rsidRPr="006D7655">
          <w:rPr>
            <w:rFonts w:ascii="Arial Narrow" w:hAnsi="Arial Narrow"/>
            <w:sz w:val="22"/>
            <w:szCs w:val="22"/>
          </w:rPr>
          <w:t>4.7.1</w:t>
        </w:r>
      </w:fldSimple>
      <w:r w:rsidRPr="0009756A">
        <w:rPr>
          <w:rFonts w:ascii="Arial Narrow" w:hAnsi="Arial Narrow"/>
          <w:sz w:val="22"/>
          <w:szCs w:val="22"/>
        </w:rPr>
        <w:t xml:space="preserve">, </w:t>
      </w:r>
      <w:fldSimple w:instr=" REF _Ref317253467 \r \h  \* MERGEFORMAT ">
        <w:r w:rsidR="006D7655" w:rsidRPr="006D7655">
          <w:rPr>
            <w:rFonts w:ascii="Arial Narrow" w:hAnsi="Arial Narrow"/>
            <w:sz w:val="22"/>
            <w:szCs w:val="22"/>
          </w:rPr>
          <w:t>4.7.2</w:t>
        </w:r>
      </w:fldSimple>
      <w:r w:rsidR="00695D9D" w:rsidRPr="0009756A">
        <w:rPr>
          <w:rFonts w:ascii="Arial Narrow" w:hAnsi="Arial Narrow"/>
          <w:sz w:val="22"/>
          <w:szCs w:val="22"/>
        </w:rPr>
        <w:t xml:space="preserve"> </w:t>
      </w:r>
      <w:r w:rsidRPr="0009756A">
        <w:rPr>
          <w:rFonts w:ascii="Arial Narrow" w:hAnsi="Arial Narrow"/>
          <w:sz w:val="22"/>
          <w:szCs w:val="22"/>
        </w:rPr>
        <w:t xml:space="preserve">может быть расценено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 несоответствие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требованиям, установленным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bookmarkEnd w:id="88"/>
    </w:p>
    <w:p w:rsidR="00C87330" w:rsidRPr="0009756A" w:rsidRDefault="00C87330" w:rsidP="00CC1397">
      <w:pPr>
        <w:pStyle w:val="20"/>
        <w:numPr>
          <w:ilvl w:val="1"/>
          <w:numId w:val="11"/>
        </w:numPr>
        <w:tabs>
          <w:tab w:val="clear" w:pos="2367"/>
          <w:tab w:val="num" w:pos="1418"/>
        </w:tabs>
        <w:suppressAutoHyphens/>
        <w:spacing w:before="120" w:after="0"/>
        <w:ind w:left="0" w:firstLine="567"/>
        <w:rPr>
          <w:rFonts w:ascii="Arial Narrow" w:hAnsi="Arial Narrow" w:cs="Times New Roman"/>
          <w:b w:val="0"/>
          <w:sz w:val="22"/>
          <w:szCs w:val="22"/>
        </w:rPr>
      </w:pPr>
      <w:bookmarkStart w:id="89" w:name="_Toc354060884"/>
      <w:r w:rsidRPr="0009756A">
        <w:rPr>
          <w:rFonts w:ascii="Arial Narrow" w:hAnsi="Arial Narrow" w:cs="Times New Roman"/>
          <w:b w:val="0"/>
          <w:i w:val="0"/>
          <w:sz w:val="22"/>
          <w:szCs w:val="22"/>
        </w:rPr>
        <w:t xml:space="preserve">Начальная (максимальная) цена договора </w:t>
      </w:r>
      <w:r w:rsidR="005E4935" w:rsidRPr="0009756A">
        <w:rPr>
          <w:rFonts w:ascii="Arial Narrow" w:hAnsi="Arial Narrow" w:cs="Times New Roman"/>
          <w:b w:val="0"/>
          <w:bCs w:val="0"/>
          <w:iCs w:val="0"/>
          <w:sz w:val="22"/>
          <w:szCs w:val="22"/>
        </w:rPr>
        <w:t>[</w:t>
      </w:r>
      <w:r w:rsidRPr="0009756A">
        <w:rPr>
          <w:rFonts w:ascii="Arial Narrow" w:hAnsi="Arial Narrow" w:cs="Times New Roman"/>
          <w:b w:val="0"/>
          <w:bCs w:val="0"/>
          <w:iCs w:val="0"/>
          <w:sz w:val="22"/>
          <w:szCs w:val="22"/>
        </w:rPr>
        <w:t>цена лота</w:t>
      </w:r>
      <w:r w:rsidR="005E4935" w:rsidRPr="0009756A">
        <w:rPr>
          <w:rFonts w:ascii="Arial Narrow" w:hAnsi="Arial Narrow" w:cs="Times New Roman"/>
          <w:b w:val="0"/>
          <w:bCs w:val="0"/>
          <w:iCs w:val="0"/>
          <w:sz w:val="22"/>
          <w:szCs w:val="22"/>
        </w:rPr>
        <w:t>]</w:t>
      </w:r>
      <w:bookmarkEnd w:id="89"/>
    </w:p>
    <w:p w:rsidR="00C87330" w:rsidRPr="0009756A" w:rsidRDefault="00C87330" w:rsidP="00CA4D56">
      <w:pPr>
        <w:pStyle w:val="Times12"/>
        <w:tabs>
          <w:tab w:val="left" w:pos="1418"/>
        </w:tabs>
        <w:spacing w:before="120"/>
        <w:rPr>
          <w:rFonts w:ascii="Arial Narrow" w:hAnsi="Arial Narrow"/>
          <w:sz w:val="22"/>
        </w:rPr>
      </w:pPr>
      <w:r w:rsidRPr="0009756A">
        <w:rPr>
          <w:rFonts w:ascii="Arial Narrow" w:hAnsi="Arial Narrow"/>
          <w:sz w:val="22"/>
        </w:rPr>
        <w:t xml:space="preserve">Начальная (максимальная) цена договора </w:t>
      </w:r>
      <w:r w:rsidRPr="0009756A">
        <w:rPr>
          <w:rFonts w:ascii="Arial Narrow" w:hAnsi="Arial Narrow"/>
          <w:bCs w:val="0"/>
          <w:sz w:val="22"/>
        </w:rPr>
        <w:t>[для каждого лота отдельно]</w:t>
      </w:r>
      <w:r w:rsidRPr="0009756A">
        <w:rPr>
          <w:rFonts w:ascii="Arial Narrow" w:hAnsi="Arial Narrow"/>
          <w:sz w:val="22"/>
        </w:rPr>
        <w:t xml:space="preserve"> указана в извещении о проведении </w:t>
      </w:r>
      <w:r w:rsidR="003E0066" w:rsidRPr="0009756A">
        <w:rPr>
          <w:rFonts w:ascii="Arial Narrow" w:hAnsi="Arial Narrow"/>
          <w:sz w:val="22"/>
        </w:rPr>
        <w:t>запроса предложений</w:t>
      </w:r>
      <w:r w:rsidRPr="0009756A">
        <w:rPr>
          <w:rFonts w:ascii="Arial Narrow" w:hAnsi="Arial Narrow"/>
          <w:sz w:val="22"/>
        </w:rPr>
        <w:t xml:space="preserve"> и в пункте</w:t>
      </w:r>
      <w:r w:rsidR="00695D9D" w:rsidRPr="0009756A">
        <w:rPr>
          <w:rFonts w:ascii="Arial Narrow" w:hAnsi="Arial Narrow"/>
          <w:sz w:val="22"/>
        </w:rPr>
        <w:t> </w:t>
      </w:r>
      <w:fldSimple w:instr=" REF _Ref317250440 \r \h  \* MERGEFORMAT ">
        <w:r w:rsidR="006D7655" w:rsidRPr="006D7655">
          <w:rPr>
            <w:rFonts w:ascii="Arial Narrow" w:hAnsi="Arial Narrow"/>
            <w:sz w:val="22"/>
          </w:rPr>
          <w:t>9</w:t>
        </w:r>
      </w:fldSimple>
      <w:r w:rsidRPr="0009756A">
        <w:rPr>
          <w:rFonts w:ascii="Arial Narrow" w:hAnsi="Arial Narrow"/>
          <w:sz w:val="22"/>
        </w:rPr>
        <w:t xml:space="preserve"> раздела</w:t>
      </w:r>
      <w:r w:rsidR="00695D9D" w:rsidRPr="0009756A">
        <w:rPr>
          <w:rFonts w:ascii="Arial Narrow" w:hAnsi="Arial Narrow"/>
          <w:sz w:val="22"/>
        </w:rPr>
        <w:t> </w:t>
      </w:r>
      <w:fldSimple w:instr=" REF _Ref317253501 \r \h  \* MERGEFORMAT ">
        <w:r w:rsidR="006D7655" w:rsidRPr="006D7655">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CC1397">
      <w:pPr>
        <w:pStyle w:val="20"/>
        <w:numPr>
          <w:ilvl w:val="1"/>
          <w:numId w:val="11"/>
        </w:numPr>
        <w:tabs>
          <w:tab w:val="clear" w:pos="2367"/>
          <w:tab w:val="left" w:pos="1418"/>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54060885"/>
      <w:r w:rsidRPr="0009756A">
        <w:rPr>
          <w:rFonts w:ascii="Arial Narrow" w:hAnsi="Arial Narrow" w:cs="Times New Roman"/>
          <w:b w:val="0"/>
          <w:i w:val="0"/>
          <w:sz w:val="22"/>
          <w:szCs w:val="22"/>
        </w:rPr>
        <w:t xml:space="preserve">Обеспечение </w:t>
      </w:r>
      <w:r w:rsidR="005E4935" w:rsidRPr="0009756A">
        <w:rPr>
          <w:rFonts w:ascii="Arial Narrow" w:hAnsi="Arial Narrow" w:cs="Times New Roman"/>
          <w:b w:val="0"/>
          <w:i w:val="0"/>
          <w:sz w:val="22"/>
          <w:szCs w:val="22"/>
        </w:rPr>
        <w:t>исполнения обязательств, связанных с участием в</w:t>
      </w:r>
      <w:r w:rsidR="00D53A1F" w:rsidRPr="0009756A">
        <w:rPr>
          <w:rFonts w:ascii="Arial Narrow" w:hAnsi="Arial Narrow" w:cs="Times New Roman"/>
          <w:b w:val="0"/>
          <w:i w:val="0"/>
          <w:sz w:val="22"/>
          <w:szCs w:val="22"/>
          <w:lang w:val="en-US"/>
        </w:rPr>
        <w:t> </w:t>
      </w:r>
      <w:r w:rsidR="009D6ADE" w:rsidRPr="0009756A">
        <w:rPr>
          <w:rFonts w:ascii="Arial Narrow" w:hAnsi="Arial Narrow" w:cs="Times New Roman"/>
          <w:b w:val="0"/>
          <w:i w:val="0"/>
          <w:sz w:val="22"/>
          <w:szCs w:val="22"/>
        </w:rPr>
        <w:t>запросе предложений</w:t>
      </w:r>
      <w:r w:rsidR="005E4935" w:rsidRPr="0009756A">
        <w:rPr>
          <w:rFonts w:ascii="Arial Narrow" w:hAnsi="Arial Narrow" w:cs="Times New Roman"/>
          <w:b w:val="0"/>
          <w:i w:val="0"/>
          <w:sz w:val="22"/>
          <w:szCs w:val="22"/>
        </w:rPr>
        <w:t xml:space="preserve"> </w:t>
      </w:r>
      <w:r w:rsidR="00DD0201" w:rsidRPr="0009756A">
        <w:rPr>
          <w:rFonts w:ascii="Arial Narrow" w:hAnsi="Arial Narrow" w:cs="Times New Roman"/>
          <w:b w:val="0"/>
          <w:i w:val="0"/>
          <w:sz w:val="22"/>
          <w:szCs w:val="22"/>
        </w:rPr>
        <w:t xml:space="preserve">(обеспечение </w:t>
      </w:r>
      <w:r w:rsidRPr="0009756A">
        <w:rPr>
          <w:rFonts w:ascii="Arial Narrow" w:hAnsi="Arial Narrow" w:cs="Times New Roman"/>
          <w:b w:val="0"/>
          <w:i w:val="0"/>
          <w:sz w:val="22"/>
          <w:szCs w:val="22"/>
        </w:rPr>
        <w:t>заявки</w:t>
      </w:r>
      <w:r w:rsidR="00231F47" w:rsidRPr="0009756A">
        <w:rPr>
          <w:rFonts w:ascii="Arial Narrow" w:hAnsi="Arial Narrow" w:cs="Times New Roman"/>
          <w:b w:val="0"/>
          <w:i w:val="0"/>
          <w:sz w:val="22"/>
          <w:szCs w:val="22"/>
        </w:rPr>
        <w:t xml:space="preserve"> на участие в </w:t>
      </w:r>
      <w:r w:rsidR="009D6ADE" w:rsidRPr="0009756A">
        <w:rPr>
          <w:rFonts w:ascii="Arial Narrow" w:hAnsi="Arial Narrow" w:cs="Times New Roman"/>
          <w:b w:val="0"/>
          <w:i w:val="0"/>
          <w:sz w:val="22"/>
          <w:szCs w:val="22"/>
        </w:rPr>
        <w:t>запросе предложений</w:t>
      </w:r>
      <w:r w:rsidR="00DD0201" w:rsidRPr="0009756A">
        <w:rPr>
          <w:rFonts w:ascii="Arial Narrow" w:hAnsi="Arial Narrow" w:cs="Times New Roman"/>
          <w:b w:val="0"/>
          <w:i w:val="0"/>
          <w:sz w:val="22"/>
          <w:szCs w:val="22"/>
        </w:rPr>
        <w:t>)</w:t>
      </w:r>
      <w:bookmarkEnd w:id="90"/>
      <w:bookmarkEnd w:id="91"/>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если извещением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пунктом</w:t>
      </w:r>
      <w:r w:rsidR="00695D9D" w:rsidRPr="0009756A">
        <w:rPr>
          <w:rFonts w:ascii="Arial Narrow" w:hAnsi="Arial Narrow"/>
          <w:sz w:val="22"/>
          <w:szCs w:val="22"/>
        </w:rPr>
        <w:t> </w:t>
      </w:r>
      <w:fldSimple w:instr=" REF _Ref317253528 \r \h  \* MERGEFORMAT ">
        <w:r w:rsidR="006D7655" w:rsidRPr="006D7655">
          <w:rPr>
            <w:rFonts w:ascii="Arial Narrow" w:hAnsi="Arial Narrow"/>
            <w:sz w:val="22"/>
            <w:szCs w:val="22"/>
          </w:rPr>
          <w:t>12</w:t>
        </w:r>
      </w:fldSimple>
      <w:r w:rsidR="00695D9D" w:rsidRPr="0009756A">
        <w:rPr>
          <w:rFonts w:ascii="Arial Narrow" w:hAnsi="Arial Narrow"/>
          <w:sz w:val="22"/>
          <w:szCs w:val="22"/>
        </w:rPr>
        <w:t xml:space="preserve"> раздела</w:t>
      </w:r>
      <w:r w:rsidR="00695D9D" w:rsidRPr="0009756A">
        <w:rPr>
          <w:rFonts w:ascii="Arial Narrow" w:hAnsi="Arial Narrow"/>
          <w:sz w:val="22"/>
          <w:szCs w:val="22"/>
          <w:lang w:val="en-US"/>
        </w:rPr>
        <w:t> </w:t>
      </w:r>
      <w:fldSimple w:instr=" REF _Ref31725352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установлено требование обеспечения </w:t>
      </w:r>
      <w:r w:rsidR="005F17AB" w:rsidRPr="0009756A">
        <w:rPr>
          <w:rFonts w:ascii="Arial Narrow" w:hAnsi="Arial Narrow"/>
          <w:sz w:val="22"/>
          <w:szCs w:val="22"/>
        </w:rPr>
        <w:t>заявки на участие</w:t>
      </w:r>
      <w:r w:rsidR="00E845A7" w:rsidRPr="0009756A">
        <w:rPr>
          <w:rFonts w:ascii="Arial Narrow" w:hAnsi="Arial Narrow"/>
          <w:sz w:val="22"/>
          <w:szCs w:val="22"/>
        </w:rPr>
        <w:t xml:space="preserve">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должен предоставить 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A96C91" w:rsidRPr="0009756A">
        <w:rPr>
          <w:rFonts w:ascii="Arial Narrow" w:hAnsi="Arial Narrow"/>
          <w:sz w:val="22"/>
          <w:szCs w:val="22"/>
        </w:rPr>
        <w:t xml:space="preserve">по форме, </w:t>
      </w:r>
      <w:r w:rsidRPr="0009756A">
        <w:rPr>
          <w:rFonts w:ascii="Arial Narrow" w:hAnsi="Arial Narrow"/>
          <w:sz w:val="22"/>
          <w:szCs w:val="22"/>
        </w:rPr>
        <w:t>в размере и валюте,</w:t>
      </w:r>
      <w:r w:rsidR="00D35F80" w:rsidRPr="0009756A">
        <w:rPr>
          <w:rFonts w:ascii="Arial Narrow" w:hAnsi="Arial Narrow"/>
          <w:sz w:val="22"/>
          <w:szCs w:val="22"/>
        </w:rPr>
        <w:t xml:space="preserve"> в соответствии с</w:t>
      </w:r>
      <w:r w:rsidR="00D53A1F" w:rsidRPr="0009756A">
        <w:rPr>
          <w:rFonts w:ascii="Arial Narrow" w:hAnsi="Arial Narrow"/>
          <w:sz w:val="22"/>
          <w:szCs w:val="22"/>
          <w:lang w:val="en-US"/>
        </w:rPr>
        <w:t> </w:t>
      </w:r>
      <w:proofErr w:type="gramStart"/>
      <w:r w:rsidR="00D35F80" w:rsidRPr="0009756A">
        <w:rPr>
          <w:rFonts w:ascii="Arial Narrow" w:hAnsi="Arial Narrow"/>
          <w:sz w:val="22"/>
          <w:szCs w:val="22"/>
        </w:rPr>
        <w:t>требованиями</w:t>
      </w:r>
      <w:proofErr w:type="gramEnd"/>
      <w:r w:rsidRPr="0009756A">
        <w:rPr>
          <w:rFonts w:ascii="Arial Narrow" w:hAnsi="Arial Narrow"/>
          <w:sz w:val="22"/>
          <w:szCs w:val="22"/>
        </w:rPr>
        <w:t xml:space="preserve"> </w:t>
      </w:r>
      <w:r w:rsidR="00D35F80" w:rsidRPr="0009756A">
        <w:rPr>
          <w:rFonts w:ascii="Arial Narrow" w:hAnsi="Arial Narrow"/>
          <w:sz w:val="22"/>
          <w:szCs w:val="22"/>
        </w:rPr>
        <w:t>установленными</w:t>
      </w:r>
      <w:r w:rsidRPr="0009756A">
        <w:rPr>
          <w:rFonts w:ascii="Arial Narrow" w:hAnsi="Arial Narrow"/>
          <w:sz w:val="22"/>
          <w:szCs w:val="22"/>
        </w:rPr>
        <w:t xml:space="preserve">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w:t>
      </w:r>
      <w:r w:rsidR="00695D9D" w:rsidRPr="0009756A">
        <w:rPr>
          <w:rFonts w:ascii="Arial Narrow" w:hAnsi="Arial Narrow"/>
          <w:sz w:val="22"/>
          <w:szCs w:val="22"/>
          <w:lang w:val="en-US"/>
        </w:rPr>
        <w:t> </w:t>
      </w:r>
      <w:fldSimple w:instr=" REF _Ref317253528 \r \h  \* MERGEFORMAT ">
        <w:r w:rsidR="006D7655" w:rsidRPr="006D7655">
          <w:rPr>
            <w:rFonts w:ascii="Arial Narrow" w:hAnsi="Arial Narrow"/>
            <w:sz w:val="22"/>
            <w:szCs w:val="22"/>
          </w:rPr>
          <w:t>12</w:t>
        </w:r>
      </w:fldSimple>
      <w:r w:rsidRPr="0009756A">
        <w:rPr>
          <w:rFonts w:ascii="Arial Narrow" w:hAnsi="Arial Narrow"/>
          <w:sz w:val="22"/>
          <w:szCs w:val="22"/>
        </w:rPr>
        <w:t xml:space="preserve"> раздела</w:t>
      </w:r>
      <w:r w:rsidR="00695D9D" w:rsidRPr="0009756A">
        <w:rPr>
          <w:rFonts w:ascii="Arial Narrow" w:hAnsi="Arial Narrow"/>
          <w:sz w:val="22"/>
          <w:szCs w:val="22"/>
          <w:lang w:val="en-US"/>
        </w:rPr>
        <w:t> </w:t>
      </w:r>
      <w:fldSimple w:instr=" REF _Ref317253546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p>
    <w:p w:rsidR="00C87330" w:rsidRPr="0009756A" w:rsidRDefault="00A96C91"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 </w:t>
      </w:r>
      <w:r w:rsidR="00C87330" w:rsidRPr="0009756A">
        <w:rPr>
          <w:rFonts w:ascii="Arial Narrow" w:hAnsi="Arial Narrow"/>
          <w:sz w:val="22"/>
          <w:szCs w:val="22"/>
        </w:rPr>
        <w:t xml:space="preserve">Если участник принимает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по нескольким лотам, обеспечение заявки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предоставляется по</w:t>
      </w:r>
      <w:r w:rsidR="00D53A1F" w:rsidRPr="0009756A">
        <w:rPr>
          <w:rFonts w:ascii="Arial Narrow" w:hAnsi="Arial Narrow"/>
          <w:sz w:val="22"/>
          <w:szCs w:val="22"/>
          <w:lang w:val="en-US"/>
        </w:rPr>
        <w:t> </w:t>
      </w:r>
      <w:r w:rsidR="00CC1397" w:rsidRPr="0009756A">
        <w:rPr>
          <w:rFonts w:ascii="Arial Narrow" w:hAnsi="Arial Narrow"/>
          <w:sz w:val="22"/>
          <w:szCs w:val="22"/>
        </w:rPr>
        <w:t>каждому такому лоту</w:t>
      </w:r>
      <w:r w:rsidR="00C87330" w:rsidRPr="0009756A">
        <w:rPr>
          <w:rFonts w:ascii="Arial Narrow" w:hAnsi="Arial Narrow"/>
          <w:sz w:val="22"/>
          <w:szCs w:val="22"/>
        </w:rPr>
        <w:t>.</w:t>
      </w:r>
    </w:p>
    <w:p w:rsidR="007461C6" w:rsidRPr="0009756A" w:rsidRDefault="007461C6"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предоставления обеспечения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форме банковской гарантии они должны удовлетворять следующим требованиям:</w:t>
      </w:r>
    </w:p>
    <w:p w:rsidR="007461C6" w:rsidRPr="0009756A" w:rsidRDefault="007461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отношении каждого лота, на который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подает заявку на</w:t>
      </w:r>
      <w:r w:rsidR="00D53A1F"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должно иметь форму банковской гарантии, составленной с учетом требований статей 368—378 Гражданского кодекса РФ и следующих условий:</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банковская гарантия должна быть безотзывной.</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сумма банковской гарантии должна быть выражена в российских рублях.</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банковская гарантия должна действовать </w:t>
      </w:r>
      <w:r w:rsidR="00581933" w:rsidRPr="0009756A">
        <w:rPr>
          <w:rFonts w:ascii="Arial Narrow" w:hAnsi="Arial Narrow"/>
          <w:color w:val="auto"/>
          <w:sz w:val="22"/>
          <w:szCs w:val="22"/>
        </w:rPr>
        <w:t>не менее </w:t>
      </w:r>
      <w:r w:rsidR="00076279" w:rsidRPr="0009756A" w:rsidDel="00076279">
        <w:rPr>
          <w:rFonts w:ascii="Arial Narrow" w:hAnsi="Arial Narrow"/>
          <w:color w:val="auto"/>
          <w:sz w:val="22"/>
          <w:szCs w:val="22"/>
        </w:rPr>
        <w:t xml:space="preserve"> </w:t>
      </w:r>
      <w:r w:rsidR="001D0E2E" w:rsidRPr="0009756A">
        <w:rPr>
          <w:rFonts w:ascii="Arial Narrow" w:hAnsi="Arial Narrow"/>
          <w:color w:val="auto"/>
          <w:sz w:val="22"/>
          <w:szCs w:val="22"/>
        </w:rPr>
        <w:t>6</w:t>
      </w:r>
      <w:r w:rsidR="000E6268" w:rsidRPr="0009756A">
        <w:rPr>
          <w:rFonts w:ascii="Arial Narrow" w:hAnsi="Arial Narrow"/>
          <w:color w:val="auto"/>
          <w:sz w:val="22"/>
          <w:szCs w:val="22"/>
        </w:rPr>
        <w:t>0 (</w:t>
      </w:r>
      <w:r w:rsidR="001D0E2E" w:rsidRPr="0009756A">
        <w:rPr>
          <w:rFonts w:ascii="Arial Narrow" w:hAnsi="Arial Narrow"/>
          <w:color w:val="auto"/>
          <w:sz w:val="22"/>
          <w:szCs w:val="22"/>
        </w:rPr>
        <w:t>шест</w:t>
      </w:r>
      <w:r w:rsidR="00F36143" w:rsidRPr="0009756A">
        <w:rPr>
          <w:rFonts w:ascii="Arial Narrow" w:hAnsi="Arial Narrow"/>
          <w:color w:val="auto"/>
          <w:sz w:val="22"/>
          <w:szCs w:val="22"/>
        </w:rPr>
        <w:t>и</w:t>
      </w:r>
      <w:r w:rsidR="001D0E2E" w:rsidRPr="0009756A">
        <w:rPr>
          <w:rFonts w:ascii="Arial Narrow" w:hAnsi="Arial Narrow"/>
          <w:color w:val="auto"/>
          <w:sz w:val="22"/>
          <w:szCs w:val="22"/>
        </w:rPr>
        <w:t>десяти</w:t>
      </w:r>
      <w:r w:rsidR="000E6268" w:rsidRPr="0009756A">
        <w:rPr>
          <w:rFonts w:ascii="Arial Narrow" w:hAnsi="Arial Narrow"/>
          <w:color w:val="auto"/>
          <w:sz w:val="22"/>
          <w:szCs w:val="22"/>
        </w:rPr>
        <w:t xml:space="preserve">) календарных дней </w:t>
      </w:r>
      <w:r w:rsidR="00076279" w:rsidRPr="0009756A">
        <w:rPr>
          <w:rFonts w:ascii="Arial Narrow" w:hAnsi="Arial Narrow"/>
          <w:color w:val="auto"/>
          <w:sz w:val="22"/>
          <w:szCs w:val="22"/>
        </w:rPr>
        <w:t>со дня проведения процедуры открытия доступа к поданным заявкам на участие в запросе предложений [по данному лоту]</w:t>
      </w:r>
      <w:r w:rsidRPr="0009756A">
        <w:rPr>
          <w:rFonts w:ascii="Arial Narrow" w:hAnsi="Arial Narrow"/>
          <w:color w:val="auto"/>
          <w:sz w:val="22"/>
          <w:szCs w:val="22"/>
        </w:rPr>
        <w:t>.</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09756A">
        <w:rPr>
          <w:rFonts w:ascii="Arial Narrow" w:hAnsi="Arial Narrow"/>
          <w:color w:val="auto"/>
          <w:sz w:val="22"/>
          <w:szCs w:val="22"/>
        </w:rPr>
        <w:t>образом</w:t>
      </w:r>
      <w:proofErr w:type="gramEnd"/>
      <w:r w:rsidRPr="0009756A">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бенефициаром в банковской гарантии должен быть указан организатор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принципалом — участник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гарантом — банк, выдавший банковскую гарантию.</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09756A">
        <w:rPr>
          <w:rFonts w:ascii="Arial Narrow" w:hAnsi="Arial Narrow"/>
          <w:color w:val="auto"/>
          <w:sz w:val="22"/>
          <w:szCs w:val="22"/>
        </w:rPr>
        <w:t>ункте </w:t>
      </w:r>
      <w:fldSimple w:instr=" REF _Ref317515319 \r \h  \* MERGEFORMAT ">
        <w:r w:rsidR="006D7655" w:rsidRPr="006D7655">
          <w:rPr>
            <w:rFonts w:ascii="Arial Narrow" w:hAnsi="Arial Narrow"/>
            <w:color w:val="auto"/>
            <w:sz w:val="22"/>
            <w:szCs w:val="22"/>
          </w:rPr>
          <w:t>4.9.8</w:t>
        </w:r>
      </w:fldSimple>
      <w:r w:rsidRPr="0009756A">
        <w:rPr>
          <w:rFonts w:ascii="Arial Narrow" w:hAnsi="Arial Narrow"/>
          <w:color w:val="auto"/>
          <w:sz w:val="22"/>
          <w:szCs w:val="22"/>
        </w:rPr>
        <w:t>.</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7461C6" w:rsidRPr="0009756A" w:rsidRDefault="007461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09756A">
        <w:rPr>
          <w:rFonts w:ascii="Arial Narrow" w:hAnsi="Arial Narrow"/>
          <w:sz w:val="22"/>
          <w:szCs w:val="22"/>
        </w:rPr>
        <w:t>вышеизложенному</w:t>
      </w:r>
      <w:proofErr w:type="gramEnd"/>
      <w:r w:rsidRPr="0009756A">
        <w:rPr>
          <w:rFonts w:ascii="Arial Narrow" w:hAnsi="Arial Narrow"/>
          <w:sz w:val="22"/>
          <w:szCs w:val="22"/>
        </w:rPr>
        <w:t>, или делающих вышеизложенное неисполнимым.</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должно быть </w:t>
      </w:r>
      <w:r w:rsidR="00A96C91" w:rsidRPr="0009756A">
        <w:rPr>
          <w:rFonts w:ascii="Arial Narrow" w:hAnsi="Arial Narrow"/>
          <w:sz w:val="22"/>
          <w:szCs w:val="22"/>
        </w:rPr>
        <w:t>предоставлено</w:t>
      </w:r>
      <w:r w:rsidRPr="0009756A">
        <w:rPr>
          <w:rFonts w:ascii="Arial Narrow" w:hAnsi="Arial Narrow"/>
          <w:sz w:val="22"/>
          <w:szCs w:val="22"/>
        </w:rPr>
        <w:t xml:space="preserve"> не позднее момента окончания срока подачи заявок на участие в</w:t>
      </w:r>
      <w:r w:rsidR="00D53A1F"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указанного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в</w:t>
      </w:r>
      <w:r w:rsidRPr="0009756A">
        <w:rPr>
          <w:rFonts w:ascii="Arial Narrow" w:hAnsi="Arial Narrow"/>
          <w:sz w:val="22"/>
          <w:szCs w:val="22"/>
          <w:lang w:val="en-US"/>
        </w:rPr>
        <w:t> </w:t>
      </w:r>
      <w:r w:rsidRPr="0009756A">
        <w:rPr>
          <w:rFonts w:ascii="Arial Narrow" w:hAnsi="Arial Narrow"/>
          <w:sz w:val="22"/>
          <w:szCs w:val="22"/>
        </w:rPr>
        <w:t>пунк</w:t>
      </w:r>
      <w:r w:rsidR="00D35F80" w:rsidRPr="0009756A">
        <w:rPr>
          <w:rFonts w:ascii="Arial Narrow" w:hAnsi="Arial Narrow"/>
          <w:sz w:val="22"/>
          <w:szCs w:val="22"/>
        </w:rPr>
        <w:t>те</w:t>
      </w:r>
      <w:r w:rsidR="00695D9D" w:rsidRPr="0009756A">
        <w:rPr>
          <w:rFonts w:ascii="Arial Narrow" w:hAnsi="Arial Narrow"/>
          <w:sz w:val="22"/>
          <w:szCs w:val="22"/>
          <w:lang w:val="en-US"/>
        </w:rPr>
        <w:t> </w:t>
      </w:r>
      <w:fldSimple w:instr=" REF _Ref317250778 \r \h  \* MERGEFORMAT ">
        <w:r w:rsidR="006D7655" w:rsidRPr="006D7655">
          <w:rPr>
            <w:rFonts w:ascii="Arial Narrow" w:hAnsi="Arial Narrow"/>
            <w:sz w:val="22"/>
            <w:szCs w:val="22"/>
          </w:rPr>
          <w:t>20</w:t>
        </w:r>
      </w:fldSimple>
      <w:r w:rsidR="00D35F80" w:rsidRPr="0009756A">
        <w:rPr>
          <w:rFonts w:ascii="Arial Narrow" w:hAnsi="Arial Narrow"/>
          <w:sz w:val="22"/>
          <w:szCs w:val="22"/>
        </w:rPr>
        <w:t xml:space="preserve"> раздела </w:t>
      </w:r>
      <w:fldSimple w:instr=" REF _Ref317253575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F21DF0" w:rsidRPr="0009756A" w:rsidRDefault="00792E02" w:rsidP="00CA4D56">
      <w:pPr>
        <w:numPr>
          <w:ilvl w:val="2"/>
          <w:numId w:val="11"/>
        </w:numPr>
        <w:tabs>
          <w:tab w:val="clear" w:pos="1288"/>
          <w:tab w:val="left" w:pos="1418"/>
        </w:tabs>
        <w:spacing w:before="120"/>
        <w:ind w:left="0" w:firstLine="567"/>
        <w:jc w:val="both"/>
        <w:rPr>
          <w:rFonts w:ascii="Arial Narrow" w:hAnsi="Arial Narrow"/>
          <w:sz w:val="22"/>
          <w:szCs w:val="22"/>
        </w:rPr>
      </w:pPr>
      <w:r>
        <w:rPr>
          <w:rFonts w:ascii="Arial Narrow" w:hAnsi="Arial Narrow"/>
          <w:sz w:val="22"/>
          <w:szCs w:val="22"/>
        </w:rPr>
        <w:t>О</w:t>
      </w:r>
      <w:r w:rsidR="00076279" w:rsidRPr="0009756A">
        <w:rPr>
          <w:rFonts w:ascii="Arial Narrow" w:hAnsi="Arial Narrow"/>
          <w:sz w:val="22"/>
          <w:szCs w:val="22"/>
        </w:rPr>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09756A">
        <w:rPr>
          <w:rFonts w:ascii="Arial Narrow" w:hAnsi="Arial Narrow"/>
          <w:sz w:val="22"/>
          <w:szCs w:val="22"/>
        </w:rPr>
        <w:t>, следующего</w:t>
      </w:r>
      <w:r w:rsidR="00076279" w:rsidRPr="0009756A">
        <w:rPr>
          <w:rFonts w:ascii="Arial Narrow" w:hAnsi="Arial Narrow"/>
          <w:sz w:val="22"/>
          <w:szCs w:val="22"/>
        </w:rPr>
        <w:t xml:space="preserve"> </w:t>
      </w:r>
      <w:r w:rsidR="00D0297C" w:rsidRPr="0009756A">
        <w:rPr>
          <w:rFonts w:ascii="Arial Narrow" w:hAnsi="Arial Narrow"/>
          <w:sz w:val="22"/>
          <w:szCs w:val="22"/>
        </w:rPr>
        <w:t>за днем</w:t>
      </w:r>
      <w:r w:rsidR="00076279" w:rsidRPr="0009756A">
        <w:rPr>
          <w:rFonts w:ascii="Arial Narrow" w:hAnsi="Arial Narrow"/>
          <w:sz w:val="22"/>
          <w:szCs w:val="22"/>
        </w:rPr>
        <w:t xml:space="preserve"> окончания подачи заявок на участие в запросе предложений по адресу </w:t>
      </w:r>
      <w:proofErr w:type="gramStart"/>
      <w:r w:rsidR="00076279" w:rsidRPr="0009756A">
        <w:rPr>
          <w:rFonts w:ascii="Arial Narrow" w:hAnsi="Arial Narrow"/>
          <w:sz w:val="22"/>
          <w:szCs w:val="22"/>
        </w:rPr>
        <w:t xml:space="preserve">места нахождения организатора </w:t>
      </w:r>
      <w:r w:rsidR="00A674D5" w:rsidRPr="0009756A">
        <w:rPr>
          <w:rFonts w:ascii="Arial Narrow" w:hAnsi="Arial Narrow"/>
          <w:sz w:val="22"/>
          <w:szCs w:val="22"/>
        </w:rPr>
        <w:t>запроса предложений</w:t>
      </w:r>
      <w:proofErr w:type="gramEnd"/>
      <w:r w:rsidR="00076279" w:rsidRPr="0009756A">
        <w:rPr>
          <w:rFonts w:ascii="Arial Narrow" w:hAnsi="Arial Narrow"/>
          <w:sz w:val="22"/>
          <w:szCs w:val="22"/>
        </w:rPr>
        <w:t xml:space="preserve"> в соответствии с пунктом </w:t>
      </w:r>
      <w:fldSimple w:instr=" REF _Ref317250471 \r \h  \* MERGEFORMAT ">
        <w:r w:rsidR="006D7655" w:rsidRPr="006D7655">
          <w:rPr>
            <w:rFonts w:ascii="Arial Narrow" w:hAnsi="Arial Narrow"/>
            <w:sz w:val="22"/>
            <w:szCs w:val="22"/>
          </w:rPr>
          <w:t>6</w:t>
        </w:r>
      </w:fldSimple>
      <w:r w:rsidR="00076279"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00076279" w:rsidRPr="0009756A">
        <w:rPr>
          <w:rFonts w:ascii="Arial Narrow" w:hAnsi="Arial Narrow"/>
          <w:sz w:val="22"/>
          <w:szCs w:val="22"/>
        </w:rPr>
        <w:t xml:space="preserve"> «Информационная карта </w:t>
      </w:r>
      <w:r w:rsidR="00A674D5" w:rsidRPr="0009756A">
        <w:rPr>
          <w:rFonts w:ascii="Arial Narrow" w:hAnsi="Arial Narrow"/>
          <w:sz w:val="22"/>
          <w:szCs w:val="22"/>
        </w:rPr>
        <w:t>запроса предложений</w:t>
      </w:r>
      <w:r w:rsidR="00076279" w:rsidRPr="0009756A">
        <w:rPr>
          <w:rFonts w:ascii="Arial Narrow" w:hAnsi="Arial Narrow"/>
          <w:sz w:val="22"/>
          <w:szCs w:val="22"/>
        </w:rPr>
        <w:t xml:space="preserve">». </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2" w:name="_Ref317253663"/>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возвращается:</w:t>
      </w:r>
      <w:bookmarkEnd w:id="92"/>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207CBD" w:rsidRPr="0009756A">
        <w:rPr>
          <w:rFonts w:ascii="Arial Narrow" w:hAnsi="Arial Narrow"/>
          <w:color w:val="auto"/>
          <w:sz w:val="22"/>
          <w:szCs w:val="22"/>
        </w:rPr>
        <w:t>5 (</w:t>
      </w:r>
      <w:r w:rsidRPr="0009756A">
        <w:rPr>
          <w:rFonts w:ascii="Arial Narrow" w:hAnsi="Arial Narrow"/>
          <w:color w:val="auto"/>
          <w:sz w:val="22"/>
          <w:szCs w:val="22"/>
        </w:rPr>
        <w:t>пяти</w:t>
      </w:r>
      <w:r w:rsidR="00207CBD" w:rsidRPr="0009756A">
        <w:rPr>
          <w:rFonts w:ascii="Arial Narrow" w:hAnsi="Arial Narrow"/>
          <w:color w:val="auto"/>
          <w:sz w:val="22"/>
          <w:szCs w:val="22"/>
        </w:rPr>
        <w:t>)</w:t>
      </w:r>
      <w:r w:rsidRPr="0009756A">
        <w:rPr>
          <w:rFonts w:ascii="Arial Narrow" w:hAnsi="Arial Narrow"/>
          <w:color w:val="auto"/>
          <w:sz w:val="22"/>
          <w:szCs w:val="22"/>
        </w:rPr>
        <w:t xml:space="preserve"> рабочих дней со дня принятия решения об </w:t>
      </w:r>
      <w:r w:rsidR="00207CBD" w:rsidRPr="0009756A">
        <w:rPr>
          <w:rFonts w:ascii="Arial Narrow" w:hAnsi="Arial Narrow"/>
          <w:color w:val="auto"/>
          <w:sz w:val="22"/>
          <w:szCs w:val="22"/>
        </w:rPr>
        <w:t>отказе от </w:t>
      </w:r>
      <w:r w:rsidRPr="0009756A">
        <w:rPr>
          <w:rFonts w:ascii="Arial Narrow" w:hAnsi="Arial Narrow"/>
          <w:color w:val="auto"/>
          <w:sz w:val="22"/>
          <w:szCs w:val="22"/>
        </w:rPr>
        <w:t xml:space="preserve">проведения </w:t>
      </w:r>
      <w:r w:rsidR="003E0066" w:rsidRPr="0009756A">
        <w:rPr>
          <w:rFonts w:ascii="Arial Narrow" w:hAnsi="Arial Narrow"/>
          <w:color w:val="auto"/>
          <w:sz w:val="22"/>
          <w:szCs w:val="22"/>
        </w:rPr>
        <w:t>запроса предложений</w:t>
      </w:r>
      <w:r w:rsidR="00A2638F" w:rsidRPr="0009756A">
        <w:rPr>
          <w:rFonts w:ascii="Arial Narrow" w:hAnsi="Arial Narrow"/>
          <w:color w:val="auto"/>
          <w:sz w:val="22"/>
          <w:szCs w:val="22"/>
        </w:rPr>
        <w:t xml:space="preserve"> – всем участникам </w:t>
      </w:r>
      <w:r w:rsidR="003E0066" w:rsidRPr="0009756A">
        <w:rPr>
          <w:rFonts w:ascii="Arial Narrow" w:hAnsi="Arial Narrow"/>
          <w:color w:val="auto"/>
          <w:sz w:val="22"/>
          <w:szCs w:val="22"/>
        </w:rPr>
        <w:t>запроса предложений</w:t>
      </w:r>
      <w:r w:rsidR="00A2638F" w:rsidRPr="0009756A">
        <w:rPr>
          <w:rFonts w:ascii="Arial Narrow" w:hAnsi="Arial Narrow"/>
          <w:color w:val="auto"/>
          <w:sz w:val="22"/>
          <w:szCs w:val="22"/>
        </w:rPr>
        <w:t>, подавшим заявки на участие в</w:t>
      </w:r>
      <w:r w:rsidR="00A2638F"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lastRenderedPageBreak/>
        <w:t xml:space="preserve">в течение </w:t>
      </w:r>
      <w:r w:rsidR="00207CBD"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поступления организатору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уведомления об отзыве </w:t>
      </w:r>
      <w:r w:rsidR="007A0C42" w:rsidRPr="0009756A">
        <w:rPr>
          <w:rFonts w:ascii="Arial Narrow" w:hAnsi="Arial Narrow"/>
          <w:color w:val="auto"/>
          <w:sz w:val="22"/>
          <w:szCs w:val="22"/>
        </w:rPr>
        <w:t xml:space="preserve">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заявки на участие в</w:t>
      </w:r>
      <w:r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00805F1D" w:rsidRPr="0009756A">
        <w:rPr>
          <w:rFonts w:ascii="Arial Narrow" w:hAnsi="Arial Narrow"/>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09756A">
        <w:rPr>
          <w:rFonts w:ascii="Arial Narrow" w:hAnsi="Arial Narrow"/>
          <w:color w:val="auto"/>
          <w:sz w:val="22"/>
          <w:szCs w:val="22"/>
        </w:rPr>
        <w:t>;</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0024E5"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подписания протокола </w:t>
      </w:r>
      <w:r w:rsidR="000024E5" w:rsidRPr="0009756A">
        <w:rPr>
          <w:rFonts w:ascii="Arial Narrow" w:hAnsi="Arial Narrow"/>
          <w:color w:val="auto"/>
          <w:sz w:val="22"/>
          <w:szCs w:val="22"/>
        </w:rPr>
        <w:t>подведения итогов</w:t>
      </w:r>
      <w:r w:rsidRPr="0009756A">
        <w:rPr>
          <w:rFonts w:ascii="Arial Narrow" w:hAnsi="Arial Narrow"/>
          <w:color w:val="auto"/>
          <w:sz w:val="22"/>
          <w:szCs w:val="22"/>
        </w:rPr>
        <w:t xml:space="preserve"> – </w:t>
      </w:r>
      <w:r w:rsidR="007A0C42" w:rsidRPr="0009756A">
        <w:rPr>
          <w:rFonts w:ascii="Arial Narrow" w:hAnsi="Arial Narrow"/>
          <w:color w:val="auto"/>
          <w:sz w:val="22"/>
          <w:szCs w:val="22"/>
        </w:rPr>
        <w:t xml:space="preserve">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0024E5" w:rsidRPr="0009756A">
        <w:rPr>
          <w:rFonts w:ascii="Arial Narrow" w:hAnsi="Arial Narrow"/>
          <w:color w:val="auto"/>
          <w:sz w:val="22"/>
          <w:szCs w:val="22"/>
        </w:rPr>
        <w:t>заявка которого отклонена;</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C43314"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w:t>
      </w:r>
      <w:r w:rsidR="00C43314" w:rsidRPr="0009756A">
        <w:rPr>
          <w:rFonts w:ascii="Arial Narrow" w:hAnsi="Arial Narrow"/>
          <w:color w:val="auto"/>
          <w:sz w:val="22"/>
          <w:szCs w:val="22"/>
        </w:rPr>
        <w:t xml:space="preserve">заключения договора </w:t>
      </w:r>
      <w:r w:rsidR="00DA1362" w:rsidRPr="0009756A">
        <w:rPr>
          <w:rFonts w:ascii="Arial Narrow" w:hAnsi="Arial Narrow"/>
          <w:color w:val="auto"/>
          <w:sz w:val="22"/>
          <w:szCs w:val="22"/>
        </w:rPr>
        <w:t>с</w:t>
      </w:r>
      <w:r w:rsidR="00D53A1F" w:rsidRPr="0009756A">
        <w:rPr>
          <w:rFonts w:ascii="Arial Narrow" w:hAnsi="Arial Narrow"/>
          <w:color w:val="auto"/>
          <w:sz w:val="22"/>
          <w:szCs w:val="22"/>
          <w:lang w:val="en-US"/>
        </w:rPr>
        <w:t> </w:t>
      </w:r>
      <w:r w:rsidR="00DA1362" w:rsidRPr="0009756A">
        <w:rPr>
          <w:rFonts w:ascii="Arial Narrow" w:hAnsi="Arial Narrow"/>
          <w:color w:val="auto"/>
          <w:sz w:val="22"/>
          <w:szCs w:val="22"/>
        </w:rPr>
        <w:t xml:space="preserve">победителем </w:t>
      </w:r>
      <w:r w:rsidR="003E0066" w:rsidRPr="0009756A">
        <w:rPr>
          <w:rFonts w:ascii="Arial Narrow" w:hAnsi="Arial Narrow"/>
          <w:color w:val="auto"/>
          <w:sz w:val="22"/>
          <w:szCs w:val="22"/>
        </w:rPr>
        <w:t>запроса предложений</w:t>
      </w:r>
      <w:r w:rsidR="00DA1362" w:rsidRPr="0009756A">
        <w:rPr>
          <w:rFonts w:ascii="Arial Narrow" w:hAnsi="Arial Narrow"/>
          <w:color w:val="auto"/>
          <w:sz w:val="22"/>
          <w:szCs w:val="22"/>
        </w:rPr>
        <w:t xml:space="preserve"> </w:t>
      </w:r>
      <w:r w:rsidR="00C43314" w:rsidRPr="0009756A">
        <w:rPr>
          <w:rFonts w:ascii="Arial Narrow" w:hAnsi="Arial Narrow"/>
          <w:color w:val="auto"/>
          <w:sz w:val="22"/>
          <w:szCs w:val="22"/>
        </w:rPr>
        <w:t xml:space="preserve">по результатам состоявшегося </w:t>
      </w:r>
      <w:r w:rsidR="003E0066" w:rsidRPr="0009756A">
        <w:rPr>
          <w:rFonts w:ascii="Arial Narrow" w:hAnsi="Arial Narrow"/>
          <w:color w:val="auto"/>
          <w:sz w:val="22"/>
          <w:szCs w:val="22"/>
        </w:rPr>
        <w:t>запроса предложений</w:t>
      </w:r>
      <w:r w:rsidR="00C43314" w:rsidRPr="0009756A">
        <w:rPr>
          <w:rFonts w:ascii="Arial Narrow" w:hAnsi="Arial Narrow"/>
          <w:color w:val="auto"/>
          <w:sz w:val="22"/>
          <w:szCs w:val="22"/>
        </w:rPr>
        <w:t xml:space="preserve"> и (если требовалось) предоставления им обеспеч</w:t>
      </w:r>
      <w:r w:rsidR="00DA1362" w:rsidRPr="0009756A">
        <w:rPr>
          <w:rFonts w:ascii="Arial Narrow" w:hAnsi="Arial Narrow"/>
          <w:color w:val="auto"/>
          <w:sz w:val="22"/>
          <w:szCs w:val="22"/>
        </w:rPr>
        <w:t>ения исполнения обязательств по </w:t>
      </w:r>
      <w:r w:rsidR="00C43314" w:rsidRPr="0009756A">
        <w:rPr>
          <w:rFonts w:ascii="Arial Narrow" w:hAnsi="Arial Narrow"/>
          <w:color w:val="auto"/>
          <w:sz w:val="22"/>
          <w:szCs w:val="22"/>
        </w:rPr>
        <w:t>договору</w:t>
      </w:r>
      <w:r w:rsidRPr="0009756A">
        <w:rPr>
          <w:rFonts w:ascii="Arial Narrow" w:hAnsi="Arial Narrow"/>
          <w:color w:val="auto"/>
          <w:sz w:val="22"/>
          <w:szCs w:val="22"/>
        </w:rPr>
        <w:t xml:space="preserve"> –</w:t>
      </w:r>
      <w:r w:rsidR="00DA1362" w:rsidRPr="0009756A">
        <w:rPr>
          <w:rFonts w:ascii="Arial Narrow" w:hAnsi="Arial Narrow"/>
          <w:color w:val="auto"/>
          <w:sz w:val="22"/>
          <w:szCs w:val="22"/>
        </w:rPr>
        <w:t xml:space="preserve"> победителю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p>
    <w:p w:rsidR="00E23AF3" w:rsidRPr="0009756A" w:rsidRDefault="00E23AF3"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течение 5 (пяти) рабочих дней со дня заключения договора с</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победителем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по результатам состоявшегося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 всем остальным участникам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которым обеспечение заявки не было возвращено на предыдущих стадиях;</w:t>
      </w:r>
    </w:p>
    <w:p w:rsidR="00DA1362" w:rsidRPr="0009756A" w:rsidRDefault="00DA1362"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течение 5 (пяти) рабочих дней со дня заключения договора с</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D71382" w:rsidRPr="0009756A">
        <w:rPr>
          <w:rFonts w:ascii="Arial Narrow" w:hAnsi="Arial Narrow"/>
          <w:color w:val="auto"/>
          <w:sz w:val="22"/>
          <w:szCs w:val="22"/>
        </w:rPr>
        <w:t xml:space="preserve">согласно пунктам 4.15.6, 4.15.13, </w:t>
      </w:r>
      <w:r w:rsidRPr="0009756A">
        <w:rPr>
          <w:rFonts w:ascii="Arial Narrow" w:hAnsi="Arial Narrow"/>
          <w:color w:val="auto"/>
          <w:sz w:val="22"/>
          <w:szCs w:val="22"/>
        </w:rPr>
        <w:t>и (если требовалось) предоставления им обеспечения исполнения обязательств по договору, либо со</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дня принятия решения об отказе от заключения с ним договора – такому 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p>
    <w:p w:rsidR="00DA1362" w:rsidRPr="0009756A" w:rsidRDefault="00DA1362"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5 (пяти) рабочих дней со дня признания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несостоявшимся и принятия решения о </w:t>
      </w:r>
      <w:proofErr w:type="spellStart"/>
      <w:r w:rsidRPr="0009756A">
        <w:rPr>
          <w:rFonts w:ascii="Arial Narrow" w:hAnsi="Arial Narrow"/>
          <w:color w:val="auto"/>
          <w:sz w:val="22"/>
          <w:szCs w:val="22"/>
        </w:rPr>
        <w:t>незаключении</w:t>
      </w:r>
      <w:proofErr w:type="spellEnd"/>
      <w:r w:rsidRPr="0009756A">
        <w:rPr>
          <w:rFonts w:ascii="Arial Narrow" w:hAnsi="Arial Narrow"/>
          <w:color w:val="auto"/>
          <w:sz w:val="22"/>
          <w:szCs w:val="22"/>
        </w:rPr>
        <w:t xml:space="preserve"> договора по его результатам – 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которому обеспечение заявки не было возвращено на предыдущих стадиях.</w:t>
      </w:r>
    </w:p>
    <w:p w:rsidR="00E23AF3" w:rsidRPr="0009756A" w:rsidRDefault="00E23AF3"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3" w:name="_Ref317253690"/>
      <w:r w:rsidRPr="0009756A">
        <w:rPr>
          <w:rFonts w:ascii="Arial Narrow" w:hAnsi="Arial Narrow"/>
          <w:sz w:val="22"/>
          <w:szCs w:val="22"/>
        </w:rPr>
        <w:t xml:space="preserve">В случае поступления жалобы на действия (бездействия) заказчика,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срок в соответствии с пунктом </w:t>
      </w:r>
      <w:fldSimple w:instr=" REF _Ref317253663 \r \h  \* MERGEFORMAT ">
        <w:r w:rsidR="006D7655" w:rsidRPr="006D7655">
          <w:rPr>
            <w:rFonts w:ascii="Arial Narrow" w:hAnsi="Arial Narrow"/>
            <w:sz w:val="22"/>
            <w:szCs w:val="22"/>
          </w:rPr>
          <w:t>4.9.6</w:t>
        </w:r>
      </w:fldSimple>
      <w:r w:rsidRPr="0009756A">
        <w:rPr>
          <w:rFonts w:ascii="Arial Narrow" w:hAnsi="Arial Narrow"/>
          <w:sz w:val="22"/>
          <w:szCs w:val="22"/>
        </w:rPr>
        <w:t xml:space="preserve">, начиная с которого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4" w:name="_Ref317515319"/>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может быть удержано в</w:t>
      </w:r>
      <w:r w:rsidRPr="0009756A">
        <w:rPr>
          <w:rFonts w:ascii="Arial Narrow" w:hAnsi="Arial Narrow"/>
          <w:sz w:val="22"/>
          <w:szCs w:val="22"/>
          <w:lang w:val="en-US"/>
        </w:rPr>
        <w:t> </w:t>
      </w:r>
      <w:r w:rsidRPr="0009756A">
        <w:rPr>
          <w:rFonts w:ascii="Arial Narrow" w:hAnsi="Arial Narrow"/>
          <w:sz w:val="22"/>
          <w:szCs w:val="22"/>
        </w:rPr>
        <w:t>следующих случаях:</w:t>
      </w:r>
      <w:bookmarkEnd w:id="93"/>
      <w:bookmarkEnd w:id="94"/>
    </w:p>
    <w:p w:rsidR="008C69D0" w:rsidRPr="0009756A" w:rsidRDefault="008C69D0" w:rsidP="00767490">
      <w:pPr>
        <w:pStyle w:val="02statia2"/>
        <w:numPr>
          <w:ilvl w:val="0"/>
          <w:numId w:val="25"/>
        </w:numPr>
        <w:tabs>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при отзыве либо изменении поданной заявки 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если такой отзыв (изменение) проведены после окончания срока подачи заявок на участие в </w:t>
      </w:r>
      <w:r w:rsidR="009D6ADE" w:rsidRPr="0009756A">
        <w:rPr>
          <w:rFonts w:ascii="Arial Narrow" w:hAnsi="Arial Narrow"/>
          <w:color w:val="auto"/>
          <w:sz w:val="22"/>
          <w:szCs w:val="22"/>
        </w:rPr>
        <w:t>запросе предложений</w:t>
      </w:r>
      <w:r w:rsidR="00EB13B6" w:rsidRPr="0009756A">
        <w:rPr>
          <w:rFonts w:ascii="Arial Narrow" w:hAnsi="Arial Narrow"/>
          <w:color w:val="auto"/>
          <w:sz w:val="22"/>
          <w:szCs w:val="22"/>
        </w:rPr>
        <w:t xml:space="preserve">, установленного в извещении о проведении </w:t>
      </w:r>
      <w:r w:rsidR="003E0066" w:rsidRPr="0009756A">
        <w:rPr>
          <w:rFonts w:ascii="Arial Narrow" w:hAnsi="Arial Narrow"/>
          <w:color w:val="auto"/>
          <w:sz w:val="22"/>
          <w:szCs w:val="22"/>
        </w:rPr>
        <w:t>запроса предложений</w:t>
      </w:r>
      <w:r w:rsidR="00EB13B6" w:rsidRPr="0009756A">
        <w:rPr>
          <w:rFonts w:ascii="Arial Narrow" w:hAnsi="Arial Narrow"/>
          <w:color w:val="auto"/>
          <w:sz w:val="22"/>
          <w:szCs w:val="22"/>
        </w:rPr>
        <w:t xml:space="preserve"> и в пункте</w:t>
      </w:r>
      <w:r w:rsidR="00035643" w:rsidRPr="0009756A">
        <w:rPr>
          <w:rFonts w:ascii="Arial Narrow" w:hAnsi="Arial Narrow"/>
          <w:color w:val="auto"/>
          <w:sz w:val="22"/>
          <w:szCs w:val="22"/>
          <w:lang w:val="en-US"/>
        </w:rPr>
        <w:t> </w:t>
      </w:r>
      <w:fldSimple w:instr=" REF _Ref317250778 \r \h  \* MERGEFORMAT ">
        <w:r w:rsidR="006D7655" w:rsidRPr="006D7655">
          <w:rPr>
            <w:rFonts w:ascii="Arial Narrow" w:hAnsi="Arial Narrow"/>
            <w:color w:val="auto"/>
            <w:sz w:val="22"/>
            <w:szCs w:val="22"/>
          </w:rPr>
          <w:t>20</w:t>
        </w:r>
      </w:fldSimple>
      <w:r w:rsidR="00EB13B6" w:rsidRPr="0009756A">
        <w:rPr>
          <w:rFonts w:ascii="Arial Narrow" w:hAnsi="Arial Narrow"/>
          <w:color w:val="auto"/>
          <w:sz w:val="22"/>
          <w:szCs w:val="22"/>
        </w:rPr>
        <w:t xml:space="preserve"> раздела</w:t>
      </w:r>
      <w:r w:rsidR="00035643" w:rsidRPr="0009756A">
        <w:rPr>
          <w:rFonts w:ascii="Arial Narrow" w:hAnsi="Arial Narrow"/>
          <w:color w:val="auto"/>
          <w:sz w:val="22"/>
          <w:szCs w:val="22"/>
          <w:lang w:val="en-US"/>
        </w:rPr>
        <w:t> </w:t>
      </w:r>
      <w:fldSimple w:instr=" REF _Ref317253625 \r \h  \* MERGEFORMAT ">
        <w:r w:rsidR="006D7655" w:rsidRPr="006D7655">
          <w:rPr>
            <w:rFonts w:ascii="Arial Narrow" w:hAnsi="Arial Narrow"/>
            <w:color w:val="auto"/>
            <w:sz w:val="22"/>
            <w:szCs w:val="22"/>
          </w:rPr>
          <w:t>5</w:t>
        </w:r>
      </w:fldSimple>
      <w:r w:rsidR="00EB13B6" w:rsidRPr="0009756A">
        <w:rPr>
          <w:rFonts w:ascii="Arial Narrow" w:hAnsi="Arial Narrow"/>
          <w:color w:val="auto"/>
          <w:sz w:val="22"/>
          <w:szCs w:val="22"/>
        </w:rPr>
        <w:t xml:space="preserve"> «Информационная карта </w:t>
      </w:r>
      <w:r w:rsidR="003E0066" w:rsidRPr="0009756A">
        <w:rPr>
          <w:rFonts w:ascii="Arial Narrow" w:hAnsi="Arial Narrow"/>
          <w:color w:val="auto"/>
          <w:sz w:val="22"/>
          <w:szCs w:val="22"/>
        </w:rPr>
        <w:t>запроса предложений</w:t>
      </w:r>
      <w:r w:rsidR="00EB13B6" w:rsidRPr="0009756A">
        <w:rPr>
          <w:rFonts w:ascii="Arial Narrow" w:hAnsi="Arial Narrow"/>
          <w:color w:val="auto"/>
          <w:sz w:val="22"/>
          <w:szCs w:val="22"/>
        </w:rPr>
        <w:t>»</w:t>
      </w:r>
      <w:r w:rsidRPr="0009756A">
        <w:rPr>
          <w:rFonts w:ascii="Arial Narrow" w:hAnsi="Arial Narrow"/>
          <w:color w:val="auto"/>
          <w:sz w:val="22"/>
          <w:szCs w:val="22"/>
        </w:rPr>
        <w:t>;</w:t>
      </w:r>
    </w:p>
    <w:p w:rsidR="00C87330" w:rsidRPr="0009756A" w:rsidRDefault="00C87330" w:rsidP="00767490">
      <w:pPr>
        <w:pStyle w:val="02statia2"/>
        <w:numPr>
          <w:ilvl w:val="0"/>
          <w:numId w:val="25"/>
        </w:numPr>
        <w:tabs>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уклонения победителя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D71382" w:rsidRPr="0009756A">
        <w:rPr>
          <w:rFonts w:ascii="Arial Narrow" w:hAnsi="Arial Narrow"/>
          <w:color w:val="auto"/>
          <w:sz w:val="22"/>
          <w:szCs w:val="22"/>
        </w:rPr>
        <w:t xml:space="preserve">или участника запроса предложений, с которым </w:t>
      </w:r>
      <w:r w:rsidR="00804702" w:rsidRPr="0009756A">
        <w:rPr>
          <w:rFonts w:ascii="Arial Narrow" w:hAnsi="Arial Narrow"/>
          <w:color w:val="auto"/>
          <w:sz w:val="22"/>
          <w:szCs w:val="22"/>
        </w:rPr>
        <w:t xml:space="preserve">принято решение о заключении договора </w:t>
      </w:r>
      <w:r w:rsidR="00D71382" w:rsidRPr="0009756A">
        <w:rPr>
          <w:rFonts w:ascii="Arial Narrow" w:hAnsi="Arial Narrow"/>
          <w:color w:val="auto"/>
          <w:sz w:val="22"/>
          <w:szCs w:val="22"/>
        </w:rPr>
        <w:t xml:space="preserve">согласно пунктам 4.15.6, 4.15.13, </w:t>
      </w:r>
      <w:r w:rsidRPr="0009756A">
        <w:rPr>
          <w:rFonts w:ascii="Arial Narrow" w:hAnsi="Arial Narrow"/>
          <w:color w:val="auto"/>
          <w:sz w:val="22"/>
          <w:szCs w:val="22"/>
        </w:rPr>
        <w:t>от заключения договора</w:t>
      </w:r>
      <w:r w:rsidR="00D71382" w:rsidRPr="0009756A">
        <w:rPr>
          <w:rFonts w:ascii="Arial Narrow" w:hAnsi="Arial Narrow"/>
          <w:color w:val="auto"/>
          <w:sz w:val="22"/>
          <w:szCs w:val="22"/>
        </w:rPr>
        <w:t xml:space="preserve"> (пункт 4.15.14).</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При наступл</w:t>
      </w:r>
      <w:r w:rsidR="00035643" w:rsidRPr="0009756A">
        <w:rPr>
          <w:rFonts w:ascii="Arial Narrow" w:hAnsi="Arial Narrow"/>
          <w:sz w:val="22"/>
          <w:szCs w:val="22"/>
        </w:rPr>
        <w:t>ении случая, указанного в пункте </w:t>
      </w:r>
      <w:fldSimple w:instr=" REF _Ref317515319 \r \h  \* MERGEFORMAT ">
        <w:r w:rsidR="006D7655" w:rsidRPr="006D7655">
          <w:rPr>
            <w:rFonts w:ascii="Arial Narrow" w:hAnsi="Arial Narrow"/>
            <w:sz w:val="22"/>
            <w:szCs w:val="22"/>
          </w:rPr>
          <w:t>4.9.8</w:t>
        </w:r>
      </w:fldSimple>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006F02C8" w:rsidRPr="0009756A">
        <w:rPr>
          <w:rFonts w:ascii="Arial Narrow" w:hAnsi="Arial Narrow"/>
          <w:sz w:val="22"/>
          <w:szCs w:val="22"/>
        </w:rPr>
        <w:t>/заказчик</w:t>
      </w:r>
      <w:r w:rsidRPr="0009756A">
        <w:rPr>
          <w:rFonts w:ascii="Arial Narrow" w:hAnsi="Arial Narrow"/>
          <w:sz w:val="22"/>
          <w:szCs w:val="22"/>
        </w:rPr>
        <w:t xml:space="preserve"> уведомляет </w:t>
      </w:r>
      <w:r w:rsidR="00E14F28" w:rsidRPr="0009756A">
        <w:rPr>
          <w:rFonts w:ascii="Arial Narrow" w:hAnsi="Arial Narrow"/>
          <w:sz w:val="22"/>
          <w:szCs w:val="22"/>
        </w:rPr>
        <w:t xml:space="preserve">такого </w:t>
      </w:r>
      <w:r w:rsidRPr="0009756A">
        <w:rPr>
          <w:rFonts w:ascii="Arial Narrow" w:hAnsi="Arial Narrow"/>
          <w:sz w:val="22"/>
          <w:szCs w:val="22"/>
        </w:rPr>
        <w:t>участника</w:t>
      </w:r>
      <w:r w:rsidR="0008141F"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08141F" w:rsidRPr="0009756A">
        <w:rPr>
          <w:rFonts w:ascii="Arial Narrow" w:hAnsi="Arial Narrow"/>
          <w:sz w:val="22"/>
          <w:szCs w:val="22"/>
        </w:rPr>
        <w:t>об </w:t>
      </w:r>
      <w:r w:rsidRPr="0009756A">
        <w:rPr>
          <w:rFonts w:ascii="Arial Narrow" w:hAnsi="Arial Narrow"/>
          <w:sz w:val="22"/>
          <w:szCs w:val="22"/>
        </w:rPr>
        <w:t>удержании денежных средств, внесенных в</w:t>
      </w:r>
      <w:r w:rsidR="00D53A1F" w:rsidRPr="0009756A">
        <w:rPr>
          <w:rFonts w:ascii="Arial Narrow" w:hAnsi="Arial Narrow"/>
          <w:sz w:val="22"/>
          <w:szCs w:val="22"/>
          <w:lang w:val="en-US"/>
        </w:rPr>
        <w:t> </w:t>
      </w:r>
      <w:r w:rsidRPr="0009756A">
        <w:rPr>
          <w:rFonts w:ascii="Arial Narrow" w:hAnsi="Arial Narrow"/>
          <w:sz w:val="22"/>
          <w:szCs w:val="22"/>
        </w:rPr>
        <w:t>качестве обеспечен</w:t>
      </w:r>
      <w:r w:rsidR="006F02C8" w:rsidRPr="0009756A">
        <w:rPr>
          <w:rFonts w:ascii="Arial Narrow" w:hAnsi="Arial Narrow"/>
          <w:sz w:val="22"/>
          <w:szCs w:val="22"/>
        </w:rPr>
        <w:t xml:space="preserve">ия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rPr>
          <w:rFonts w:ascii="Arial Narrow" w:hAnsi="Arial Narrow" w:cs="Times New Roman"/>
          <w:b w:val="0"/>
          <w:i w:val="0"/>
          <w:sz w:val="22"/>
          <w:szCs w:val="22"/>
        </w:rPr>
      </w:pPr>
      <w:bookmarkStart w:id="95" w:name="_Ref317254894"/>
      <w:bookmarkStart w:id="96" w:name="_Toc354060886"/>
      <w:r w:rsidRPr="0009756A">
        <w:rPr>
          <w:rFonts w:ascii="Arial Narrow" w:hAnsi="Arial Narrow" w:cs="Times New Roman"/>
          <w:b w:val="0"/>
          <w:i w:val="0"/>
          <w:sz w:val="22"/>
          <w:szCs w:val="22"/>
        </w:rPr>
        <w:t>Подача и прием заяв</w:t>
      </w:r>
      <w:r w:rsidR="000B1AA1" w:rsidRPr="0009756A">
        <w:rPr>
          <w:rFonts w:ascii="Arial Narrow" w:hAnsi="Arial Narrow" w:cs="Times New Roman"/>
          <w:b w:val="0"/>
          <w:i w:val="0"/>
          <w:sz w:val="22"/>
          <w:szCs w:val="22"/>
        </w:rPr>
        <w:t>ок</w:t>
      </w:r>
      <w:r w:rsidRPr="0009756A">
        <w:rPr>
          <w:rFonts w:ascii="Arial Narrow" w:hAnsi="Arial Narrow" w:cs="Times New Roman"/>
          <w:b w:val="0"/>
          <w:i w:val="0"/>
          <w:sz w:val="22"/>
          <w:szCs w:val="22"/>
        </w:rPr>
        <w:t xml:space="preserve"> на участие в </w:t>
      </w:r>
      <w:r w:rsidR="009D6ADE" w:rsidRPr="0009756A">
        <w:rPr>
          <w:rFonts w:ascii="Arial Narrow" w:hAnsi="Arial Narrow" w:cs="Times New Roman"/>
          <w:b w:val="0"/>
          <w:i w:val="0"/>
          <w:sz w:val="22"/>
          <w:szCs w:val="22"/>
        </w:rPr>
        <w:t>запросе предложений</w:t>
      </w:r>
      <w:bookmarkEnd w:id="95"/>
      <w:bookmarkEnd w:id="96"/>
    </w:p>
    <w:p w:rsidR="000B1AA1" w:rsidRPr="0009756A" w:rsidRDefault="000B1AA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Порядок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на ЭТП определяется регламентом работы данной ЭТП.</w:t>
      </w:r>
    </w:p>
    <w:p w:rsidR="00C87330" w:rsidRPr="0009756A" w:rsidRDefault="000B1AA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должны быть поданы на</w:t>
      </w:r>
      <w:r w:rsidR="00D53A1F" w:rsidRPr="0009756A">
        <w:rPr>
          <w:rFonts w:ascii="Arial Narrow" w:hAnsi="Arial Narrow"/>
          <w:sz w:val="22"/>
          <w:szCs w:val="22"/>
          <w:lang w:val="en-US"/>
        </w:rPr>
        <w:t> </w:t>
      </w:r>
      <w:r w:rsidRPr="0009756A">
        <w:rPr>
          <w:rFonts w:ascii="Arial Narrow" w:hAnsi="Arial Narrow"/>
          <w:sz w:val="22"/>
          <w:szCs w:val="22"/>
        </w:rPr>
        <w:t xml:space="preserve">ЭТП </w:t>
      </w:r>
      <w:r w:rsidR="00A43962" w:rsidRPr="0009756A">
        <w:rPr>
          <w:rFonts w:ascii="Arial Narrow" w:hAnsi="Arial Narrow"/>
          <w:sz w:val="22"/>
          <w:szCs w:val="22"/>
        </w:rPr>
        <w:t>до </w:t>
      </w:r>
      <w:r w:rsidRPr="0009756A">
        <w:rPr>
          <w:rFonts w:ascii="Arial Narrow" w:hAnsi="Arial Narrow"/>
          <w:sz w:val="22"/>
          <w:szCs w:val="22"/>
        </w:rPr>
        <w:t xml:space="preserve">истечения срока, установленного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00A43962" w:rsidRPr="0009756A">
        <w:rPr>
          <w:rFonts w:ascii="Arial Narrow" w:hAnsi="Arial Narrow"/>
          <w:sz w:val="22"/>
          <w:szCs w:val="22"/>
        </w:rPr>
        <w:t> </w:t>
      </w:r>
      <w:r w:rsidRPr="0009756A">
        <w:rPr>
          <w:rFonts w:ascii="Arial Narrow" w:hAnsi="Arial Narrow"/>
          <w:sz w:val="22"/>
          <w:szCs w:val="22"/>
        </w:rPr>
        <w:t>в</w:t>
      </w:r>
      <w:r w:rsidR="00A43962" w:rsidRPr="0009756A">
        <w:rPr>
          <w:rFonts w:ascii="Arial Narrow" w:hAnsi="Arial Narrow"/>
          <w:sz w:val="22"/>
          <w:szCs w:val="22"/>
        </w:rPr>
        <w:t> </w:t>
      </w:r>
      <w:r w:rsidRPr="0009756A">
        <w:rPr>
          <w:rFonts w:ascii="Arial Narrow" w:hAnsi="Arial Narrow"/>
          <w:sz w:val="22"/>
          <w:szCs w:val="22"/>
        </w:rPr>
        <w:t>пункте</w:t>
      </w:r>
      <w:r w:rsidR="00035643" w:rsidRPr="0009756A">
        <w:rPr>
          <w:rFonts w:ascii="Arial Narrow" w:hAnsi="Arial Narrow"/>
          <w:sz w:val="22"/>
          <w:szCs w:val="22"/>
        </w:rPr>
        <w:t> </w:t>
      </w:r>
      <w:fldSimple w:instr=" REF _Ref317250778 \r \h  \* MERGEFORMAT ">
        <w:r w:rsidR="006D7655" w:rsidRPr="006D7655">
          <w:rPr>
            <w:rFonts w:ascii="Arial Narrow" w:hAnsi="Arial Narrow"/>
            <w:sz w:val="22"/>
            <w:szCs w:val="22"/>
          </w:rPr>
          <w:t>20</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73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178A0" w:rsidRPr="0009756A" w:rsidRDefault="00B178A0"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Заявки на участие в запросе предложений должны быть поданы в соответствии </w:t>
      </w:r>
      <w:r w:rsidR="00E10DE3" w:rsidRPr="0009756A">
        <w:rPr>
          <w:rFonts w:ascii="Arial Narrow" w:hAnsi="Arial Narrow"/>
          <w:sz w:val="22"/>
          <w:szCs w:val="22"/>
        </w:rPr>
        <w:t>требованиями по</w:t>
      </w:r>
      <w:r w:rsidRPr="0009756A">
        <w:rPr>
          <w:rFonts w:ascii="Arial Narrow" w:hAnsi="Arial Narrow"/>
          <w:sz w:val="22"/>
          <w:szCs w:val="22"/>
        </w:rPr>
        <w:t> состав</w:t>
      </w:r>
      <w:r w:rsidR="00E10DE3" w:rsidRPr="0009756A">
        <w:rPr>
          <w:rFonts w:ascii="Arial Narrow" w:hAnsi="Arial Narrow"/>
          <w:sz w:val="22"/>
          <w:szCs w:val="22"/>
        </w:rPr>
        <w:t>у</w:t>
      </w:r>
      <w:r w:rsidRPr="0009756A">
        <w:rPr>
          <w:rFonts w:ascii="Arial Narrow" w:hAnsi="Arial Narrow"/>
          <w:sz w:val="22"/>
          <w:szCs w:val="22"/>
        </w:rPr>
        <w:t xml:space="preserve"> и порядк</w:t>
      </w:r>
      <w:r w:rsidR="00E10DE3" w:rsidRPr="0009756A">
        <w:rPr>
          <w:rFonts w:ascii="Arial Narrow" w:hAnsi="Arial Narrow"/>
          <w:sz w:val="22"/>
          <w:szCs w:val="22"/>
        </w:rPr>
        <w:t>у</w:t>
      </w:r>
      <w:r w:rsidRPr="0009756A">
        <w:rPr>
          <w:rFonts w:ascii="Arial Narrow" w:hAnsi="Arial Narrow"/>
          <w:sz w:val="22"/>
          <w:szCs w:val="22"/>
        </w:rPr>
        <w:t xml:space="preserve"> размещения документов в составе заявок, указанным</w:t>
      </w:r>
      <w:r w:rsidR="00E10DE3" w:rsidRPr="0009756A">
        <w:rPr>
          <w:rFonts w:ascii="Arial Narrow" w:hAnsi="Arial Narrow"/>
          <w:sz w:val="22"/>
          <w:szCs w:val="22"/>
        </w:rPr>
        <w:t>и</w:t>
      </w:r>
      <w:r w:rsidRPr="0009756A">
        <w:rPr>
          <w:rFonts w:ascii="Arial Narrow" w:hAnsi="Arial Narrow"/>
          <w:sz w:val="22"/>
          <w:szCs w:val="22"/>
        </w:rPr>
        <w:t xml:space="preserve"> в пункте </w:t>
      </w:r>
      <w:fldSimple w:instr=" REF _Ref317252608 \r \h  \* MERGEFORMAT ">
        <w:r w:rsidR="006D7655" w:rsidRPr="006D7655">
          <w:rPr>
            <w:rFonts w:ascii="Arial Narrow" w:hAnsi="Arial Narrow"/>
            <w:sz w:val="22"/>
            <w:szCs w:val="22"/>
          </w:rPr>
          <w:t>17</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rPr>
          <w:rFonts w:ascii="Arial Narrow" w:hAnsi="Arial Narrow" w:cs="Times New Roman"/>
          <w:b w:val="0"/>
          <w:i w:val="0"/>
          <w:sz w:val="22"/>
          <w:szCs w:val="22"/>
        </w:rPr>
      </w:pPr>
      <w:bookmarkStart w:id="97" w:name="_Toc354060887"/>
      <w:r w:rsidRPr="0009756A">
        <w:rPr>
          <w:rFonts w:ascii="Arial Narrow" w:hAnsi="Arial Narrow" w:cs="Times New Roman"/>
          <w:b w:val="0"/>
          <w:i w:val="0"/>
          <w:sz w:val="22"/>
          <w:szCs w:val="22"/>
        </w:rPr>
        <w:t xml:space="preserve">Изменение заявок на участие в </w:t>
      </w:r>
      <w:r w:rsidR="009D6ADE" w:rsidRPr="0009756A">
        <w:rPr>
          <w:rFonts w:ascii="Arial Narrow" w:hAnsi="Arial Narrow" w:cs="Times New Roman"/>
          <w:b w:val="0"/>
          <w:i w:val="0"/>
          <w:sz w:val="22"/>
          <w:szCs w:val="22"/>
        </w:rPr>
        <w:t>запросе предложений</w:t>
      </w:r>
      <w:r w:rsidRPr="0009756A">
        <w:rPr>
          <w:rFonts w:ascii="Arial Narrow" w:hAnsi="Arial Narrow" w:cs="Times New Roman"/>
          <w:b w:val="0"/>
          <w:i w:val="0"/>
          <w:sz w:val="22"/>
          <w:szCs w:val="22"/>
        </w:rPr>
        <w:t xml:space="preserve"> или их отзыв</w:t>
      </w:r>
      <w:bookmarkEnd w:id="97"/>
    </w:p>
    <w:p w:rsidR="00C87330" w:rsidRPr="0009756A" w:rsidRDefault="00F62BD9"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подавший заявку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вправе изменить или отозвать свою заявку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[поданную на данный лот]</w:t>
      </w:r>
      <w:r w:rsidRPr="0009756A">
        <w:rPr>
          <w:rFonts w:ascii="Arial Narrow" w:hAnsi="Arial Narrow"/>
          <w:sz w:val="22"/>
          <w:szCs w:val="22"/>
        </w:rPr>
        <w:t>, в соответствии с регламентом ЭТП, в любое время после ее</w:t>
      </w:r>
      <w:r w:rsidRPr="0009756A">
        <w:rPr>
          <w:rFonts w:ascii="Arial Narrow" w:hAnsi="Arial Narrow"/>
          <w:sz w:val="22"/>
          <w:szCs w:val="22"/>
          <w:lang w:val="en-US"/>
        </w:rPr>
        <w:t> </w:t>
      </w:r>
      <w:r w:rsidRPr="0009756A">
        <w:rPr>
          <w:rFonts w:ascii="Arial Narrow" w:hAnsi="Arial Narrow"/>
          <w:sz w:val="22"/>
          <w:szCs w:val="22"/>
        </w:rPr>
        <w:t>подачи, но до</w:t>
      </w:r>
      <w:r w:rsidR="00D53A1F" w:rsidRPr="0009756A">
        <w:rPr>
          <w:rFonts w:ascii="Arial Narrow" w:hAnsi="Arial Narrow"/>
          <w:sz w:val="22"/>
          <w:szCs w:val="22"/>
          <w:lang w:val="en-US"/>
        </w:rPr>
        <w:t> </w:t>
      </w:r>
      <w:r w:rsidRPr="0009756A">
        <w:rPr>
          <w:rFonts w:ascii="Arial Narrow" w:hAnsi="Arial Narrow"/>
          <w:sz w:val="22"/>
          <w:szCs w:val="22"/>
        </w:rPr>
        <w:t xml:space="preserve">истечения срока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указанного в пункте</w:t>
      </w:r>
      <w:r w:rsidR="00035643" w:rsidRPr="0009756A">
        <w:rPr>
          <w:rFonts w:ascii="Arial Narrow" w:hAnsi="Arial Narrow"/>
          <w:sz w:val="22"/>
          <w:szCs w:val="22"/>
        </w:rPr>
        <w:t> </w:t>
      </w:r>
      <w:fldSimple w:instr=" REF _Ref317250778 \r \h  \* MERGEFORMAT ">
        <w:r w:rsidR="006D7655" w:rsidRPr="006D7655">
          <w:rPr>
            <w:rFonts w:ascii="Arial Narrow" w:hAnsi="Arial Narrow"/>
            <w:sz w:val="22"/>
            <w:szCs w:val="22"/>
          </w:rPr>
          <w:t>20</w:t>
        </w:r>
      </w:fldSimple>
      <w:r w:rsidRPr="0009756A">
        <w:rPr>
          <w:rFonts w:ascii="Arial Narrow" w:hAnsi="Arial Narrow"/>
          <w:sz w:val="22"/>
          <w:szCs w:val="22"/>
        </w:rPr>
        <w:t xml:space="preserve"> раздела</w:t>
      </w:r>
      <w:proofErr w:type="gramEnd"/>
      <w:r w:rsidR="00035643" w:rsidRPr="0009756A">
        <w:rPr>
          <w:rFonts w:ascii="Arial Narrow" w:hAnsi="Arial Narrow"/>
          <w:sz w:val="22"/>
          <w:szCs w:val="22"/>
        </w:rPr>
        <w:t> </w:t>
      </w:r>
      <w:fldSimple w:instr=" REF _Ref317253746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88045F"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Порядок изменения или отзыва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поданных на ЭТП, определяется и осуществляется в соответствии с</w:t>
      </w:r>
      <w:r w:rsidR="00D53A1F" w:rsidRPr="0009756A">
        <w:rPr>
          <w:rFonts w:ascii="Arial Narrow" w:hAnsi="Arial Narrow"/>
          <w:sz w:val="22"/>
          <w:szCs w:val="22"/>
          <w:lang w:val="en-US"/>
        </w:rPr>
        <w:t> </w:t>
      </w:r>
      <w:r w:rsidRPr="0009756A">
        <w:rPr>
          <w:rFonts w:ascii="Arial Narrow" w:hAnsi="Arial Narrow"/>
          <w:sz w:val="22"/>
          <w:szCs w:val="22"/>
        </w:rPr>
        <w:t>регламентом работы данной ЭТП.</w:t>
      </w:r>
    </w:p>
    <w:p w:rsidR="00F62BD9" w:rsidRPr="0009756A" w:rsidRDefault="00F62BD9"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98" w:name="_Ref317253800"/>
      <w:r w:rsidRPr="0009756A">
        <w:rPr>
          <w:rFonts w:ascii="Arial Narrow" w:hAnsi="Arial Narrow"/>
          <w:sz w:val="22"/>
          <w:szCs w:val="22"/>
        </w:rPr>
        <w:lastRenderedPageBreak/>
        <w:t xml:space="preserve">Если организатором </w:t>
      </w:r>
      <w:r w:rsidR="003E0066" w:rsidRPr="0009756A">
        <w:rPr>
          <w:rFonts w:ascii="Arial Narrow" w:hAnsi="Arial Narrow"/>
          <w:sz w:val="22"/>
          <w:szCs w:val="22"/>
        </w:rPr>
        <w:t>запроса предложений</w:t>
      </w:r>
      <w:r w:rsidR="000E6268" w:rsidRPr="0009756A">
        <w:rPr>
          <w:rFonts w:ascii="Arial Narrow" w:hAnsi="Arial Narrow"/>
          <w:sz w:val="22"/>
          <w:szCs w:val="22"/>
        </w:rPr>
        <w:t xml:space="preserve"> продлен срок подачи заявок, то </w:t>
      </w: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уже подавший заявку, вправе принять любое из следующих решений:</w:t>
      </w:r>
      <w:bookmarkEnd w:id="98"/>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отозвать поданную заявку</w:t>
      </w:r>
      <w:r w:rsidR="00E23AF3" w:rsidRPr="0009756A">
        <w:rPr>
          <w:rFonts w:ascii="Arial Narrow" w:hAnsi="Arial Narrow"/>
          <w:sz w:val="22"/>
          <w:szCs w:val="22"/>
        </w:rPr>
        <w:t xml:space="preserve"> и подать ее вновь (при желании)</w:t>
      </w:r>
      <w:r w:rsidRPr="0009756A">
        <w:rPr>
          <w:rFonts w:ascii="Arial Narrow" w:hAnsi="Arial Narrow"/>
          <w:sz w:val="22"/>
          <w:szCs w:val="22"/>
        </w:rPr>
        <w:t>;</w:t>
      </w:r>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bookmarkStart w:id="99" w:name="_Ref307223370"/>
      <w:r w:rsidRPr="0009756A">
        <w:rPr>
          <w:rFonts w:ascii="Arial Narrow" w:hAnsi="Arial Narrow"/>
          <w:sz w:val="22"/>
          <w:szCs w:val="22"/>
        </w:rPr>
        <w:t>продли</w:t>
      </w:r>
      <w:r w:rsidR="00E23AF3" w:rsidRPr="0009756A">
        <w:rPr>
          <w:rFonts w:ascii="Arial Narrow" w:hAnsi="Arial Narrow"/>
          <w:sz w:val="22"/>
          <w:szCs w:val="22"/>
        </w:rPr>
        <w:t>ть</w:t>
      </w:r>
      <w:r w:rsidRPr="0009756A">
        <w:rPr>
          <w:rFonts w:ascii="Arial Narrow" w:hAnsi="Arial Narrow"/>
          <w:sz w:val="22"/>
          <w:szCs w:val="22"/>
        </w:rPr>
        <w:t xml:space="preserve"> срок действия </w:t>
      </w:r>
      <w:r w:rsidR="00E23AF3" w:rsidRPr="0009756A">
        <w:rPr>
          <w:rFonts w:ascii="Arial Narrow" w:hAnsi="Arial Narrow"/>
          <w:sz w:val="22"/>
          <w:szCs w:val="22"/>
        </w:rPr>
        <w:t xml:space="preserve">заявки </w:t>
      </w:r>
      <w:r w:rsidRPr="0009756A">
        <w:rPr>
          <w:rFonts w:ascii="Arial Narrow" w:hAnsi="Arial Narrow"/>
          <w:sz w:val="22"/>
          <w:szCs w:val="22"/>
        </w:rPr>
        <w:t>на соответствующий период времени;</w:t>
      </w:r>
      <w:bookmarkEnd w:id="99"/>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не изменять срок ее действия, при этом заявка утрачивает свою си</w:t>
      </w:r>
      <w:r w:rsidR="000E6268" w:rsidRPr="0009756A">
        <w:rPr>
          <w:rFonts w:ascii="Arial Narrow" w:hAnsi="Arial Narrow"/>
          <w:sz w:val="22"/>
          <w:szCs w:val="22"/>
        </w:rPr>
        <w:t>лу в </w:t>
      </w:r>
      <w:r w:rsidRPr="0009756A">
        <w:rPr>
          <w:rFonts w:ascii="Arial Narrow" w:hAnsi="Arial Narrow"/>
          <w:sz w:val="22"/>
          <w:szCs w:val="22"/>
        </w:rPr>
        <w:t>первоначально установленный в ней срок. При этом</w:t>
      </w:r>
      <w:proofErr w:type="gramStart"/>
      <w:r w:rsidR="007968E7" w:rsidRPr="0009756A">
        <w:rPr>
          <w:rFonts w:ascii="Arial Narrow" w:hAnsi="Arial Narrow"/>
          <w:sz w:val="22"/>
          <w:szCs w:val="22"/>
        </w:rPr>
        <w:t>,</w:t>
      </w:r>
      <w:proofErr w:type="gramEnd"/>
      <w:r w:rsidRPr="0009756A">
        <w:rPr>
          <w:rFonts w:ascii="Arial Narrow" w:hAnsi="Arial Narrow"/>
          <w:sz w:val="22"/>
          <w:szCs w:val="22"/>
        </w:rPr>
        <w:t xml:space="preserve"> </w:t>
      </w:r>
      <w:r w:rsidR="007968E7" w:rsidRPr="0009756A">
        <w:rPr>
          <w:rFonts w:ascii="Arial Narrow" w:hAnsi="Arial Narrow"/>
          <w:sz w:val="22"/>
          <w:szCs w:val="22"/>
        </w:rPr>
        <w:t xml:space="preserve">если в течение старого срока действия заявки </w:t>
      </w:r>
      <w:r w:rsidR="002E77A5" w:rsidRPr="0009756A">
        <w:rPr>
          <w:rFonts w:ascii="Arial Narrow" w:hAnsi="Arial Narrow"/>
          <w:sz w:val="22"/>
          <w:szCs w:val="22"/>
        </w:rPr>
        <w:t>закупочная комиссия</w:t>
      </w:r>
      <w:r w:rsidR="007968E7" w:rsidRPr="0009756A">
        <w:rPr>
          <w:rFonts w:ascii="Arial Narrow" w:hAnsi="Arial Narrow"/>
          <w:sz w:val="22"/>
          <w:szCs w:val="22"/>
        </w:rPr>
        <w:t xml:space="preserve"> успевает выбрать победителя, то</w:t>
      </w:r>
      <w:r w:rsidR="000E6268" w:rsidRPr="0009756A">
        <w:rPr>
          <w:rFonts w:ascii="Arial Narrow" w:hAnsi="Arial Narrow"/>
          <w:sz w:val="22"/>
          <w:szCs w:val="22"/>
        </w:rPr>
        <w:t>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не отклон</w:t>
      </w:r>
      <w:r w:rsidR="007968E7" w:rsidRPr="0009756A">
        <w:rPr>
          <w:rFonts w:ascii="Arial Narrow" w:hAnsi="Arial Narrow"/>
          <w:sz w:val="22"/>
          <w:szCs w:val="22"/>
        </w:rPr>
        <w:t>яет</w:t>
      </w:r>
      <w:r w:rsidRPr="0009756A">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09756A" w:rsidRDefault="00F62BD9"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Продление срока действия заявки в соответствии с </w:t>
      </w:r>
      <w:r w:rsidR="00C62F44" w:rsidRPr="0009756A">
        <w:rPr>
          <w:rFonts w:ascii="Arial Narrow" w:hAnsi="Arial Narrow"/>
          <w:sz w:val="22"/>
          <w:szCs w:val="22"/>
        </w:rPr>
        <w:t>подпунктом </w:t>
      </w:r>
      <w:fldSimple w:instr=" REF _Ref307223370 \r \h  \* MERGEFORMAT ">
        <w:r w:rsidR="006D7655" w:rsidRPr="006D7655">
          <w:rPr>
            <w:rFonts w:ascii="Arial Narrow" w:hAnsi="Arial Narrow"/>
            <w:sz w:val="22"/>
            <w:szCs w:val="22"/>
          </w:rPr>
          <w:t>б)</w:t>
        </w:r>
      </w:fldSimple>
      <w:r w:rsidR="00C62F44" w:rsidRPr="0009756A">
        <w:rPr>
          <w:rFonts w:ascii="Arial Narrow" w:hAnsi="Arial Narrow"/>
          <w:sz w:val="22"/>
          <w:szCs w:val="22"/>
        </w:rPr>
        <w:t xml:space="preserve"> </w:t>
      </w:r>
      <w:r w:rsidRPr="0009756A">
        <w:rPr>
          <w:rFonts w:ascii="Arial Narrow" w:hAnsi="Arial Narrow"/>
          <w:sz w:val="22"/>
          <w:szCs w:val="22"/>
        </w:rPr>
        <w:t>п</w:t>
      </w:r>
      <w:r w:rsidR="00C62F44" w:rsidRPr="0009756A">
        <w:rPr>
          <w:rFonts w:ascii="Arial Narrow" w:hAnsi="Arial Narrow"/>
          <w:sz w:val="22"/>
          <w:szCs w:val="22"/>
        </w:rPr>
        <w:t>ункта </w:t>
      </w:r>
      <w:fldSimple w:instr=" REF _Ref317253800 \r \h  \* MERGEFORMAT ">
        <w:r w:rsidR="006D7655" w:rsidRPr="006D7655">
          <w:rPr>
            <w:rFonts w:ascii="Arial Narrow" w:hAnsi="Arial Narrow"/>
            <w:sz w:val="22"/>
            <w:szCs w:val="22"/>
          </w:rPr>
          <w:t>4.11.3</w:t>
        </w:r>
      </w:fldSimple>
      <w:r w:rsidRPr="0009756A">
        <w:rPr>
          <w:rFonts w:ascii="Arial Narrow" w:hAnsi="Arial Narrow"/>
          <w:sz w:val="22"/>
          <w:szCs w:val="22"/>
        </w:rPr>
        <w:t xml:space="preserve"> осуществляется путем </w:t>
      </w:r>
      <w:r w:rsidR="00C62F44" w:rsidRPr="0009756A">
        <w:rPr>
          <w:rFonts w:ascii="Arial Narrow" w:hAnsi="Arial Narrow"/>
          <w:sz w:val="22"/>
          <w:szCs w:val="22"/>
        </w:rPr>
        <w:t>размещения</w:t>
      </w:r>
      <w:r w:rsidR="007968E7" w:rsidRPr="0009756A">
        <w:rPr>
          <w:rFonts w:ascii="Arial Narrow" w:hAnsi="Arial Narrow"/>
          <w:sz w:val="22"/>
          <w:szCs w:val="22"/>
        </w:rPr>
        <w:t xml:space="preserve"> на ЭТП в составе заявки на участие в </w:t>
      </w:r>
      <w:r w:rsidR="009D6ADE" w:rsidRPr="0009756A">
        <w:rPr>
          <w:rFonts w:ascii="Arial Narrow" w:hAnsi="Arial Narrow"/>
          <w:sz w:val="22"/>
          <w:szCs w:val="22"/>
        </w:rPr>
        <w:t>запросе предложений</w:t>
      </w:r>
      <w:r w:rsidR="007968E7" w:rsidRPr="0009756A">
        <w:rPr>
          <w:rFonts w:ascii="Arial Narrow" w:hAnsi="Arial Narrow"/>
          <w:sz w:val="22"/>
          <w:szCs w:val="22"/>
        </w:rPr>
        <w:t>,</w:t>
      </w:r>
      <w:r w:rsidRPr="0009756A">
        <w:rPr>
          <w:rFonts w:ascii="Arial Narrow" w:hAnsi="Arial Narrow"/>
          <w:sz w:val="22"/>
          <w:szCs w:val="22"/>
        </w:rPr>
        <w:t xml:space="preserve"> подавшим ее участником</w:t>
      </w:r>
      <w:r w:rsidR="00C62F44"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7968E7" w:rsidRPr="0009756A">
        <w:rPr>
          <w:rFonts w:ascii="Arial Narrow" w:hAnsi="Arial Narrow"/>
          <w:sz w:val="22"/>
          <w:szCs w:val="22"/>
        </w:rPr>
        <w:t>,</w:t>
      </w:r>
      <w:r w:rsidRPr="0009756A">
        <w:rPr>
          <w:rFonts w:ascii="Arial Narrow" w:hAnsi="Arial Narrow"/>
          <w:sz w:val="22"/>
          <w:szCs w:val="22"/>
        </w:rPr>
        <w:t xml:space="preserve"> письм</w:t>
      </w:r>
      <w:proofErr w:type="gramStart"/>
      <w:r w:rsidRPr="0009756A">
        <w:rPr>
          <w:rFonts w:ascii="Arial Narrow" w:hAnsi="Arial Narrow"/>
          <w:sz w:val="22"/>
          <w:szCs w:val="22"/>
        </w:rPr>
        <w:t>а о ее</w:t>
      </w:r>
      <w:proofErr w:type="gramEnd"/>
      <w:r w:rsidRPr="0009756A">
        <w:rPr>
          <w:rFonts w:ascii="Arial Narrow" w:hAnsi="Arial Narrow"/>
          <w:sz w:val="22"/>
          <w:szCs w:val="22"/>
        </w:rPr>
        <w:t xml:space="preserve"> продлении. При этом такой участник </w:t>
      </w:r>
      <w:r w:rsidR="003E0066" w:rsidRPr="0009756A">
        <w:rPr>
          <w:rFonts w:ascii="Arial Narrow" w:hAnsi="Arial Narrow"/>
          <w:sz w:val="22"/>
          <w:szCs w:val="22"/>
        </w:rPr>
        <w:t>запроса предложений</w:t>
      </w:r>
      <w:r w:rsidR="00C62F44" w:rsidRPr="0009756A">
        <w:rPr>
          <w:rFonts w:ascii="Arial Narrow" w:hAnsi="Arial Narrow"/>
          <w:sz w:val="22"/>
          <w:szCs w:val="22"/>
        </w:rPr>
        <w:t xml:space="preserve"> </w:t>
      </w:r>
      <w:r w:rsidRPr="0009756A">
        <w:rPr>
          <w:rFonts w:ascii="Arial Narrow" w:hAnsi="Arial Narrow"/>
          <w:sz w:val="22"/>
          <w:szCs w:val="22"/>
        </w:rPr>
        <w:t xml:space="preserve">должен предоставить новое обеспечение </w:t>
      </w:r>
      <w:proofErr w:type="gramStart"/>
      <w:r w:rsidRPr="0009756A">
        <w:rPr>
          <w:rFonts w:ascii="Arial Narrow" w:hAnsi="Arial Narrow"/>
          <w:sz w:val="22"/>
          <w:szCs w:val="22"/>
        </w:rPr>
        <w:t xml:space="preserve">исполнения обязательств участника </w:t>
      </w:r>
      <w:r w:rsidR="003E0066" w:rsidRPr="0009756A">
        <w:rPr>
          <w:rFonts w:ascii="Arial Narrow" w:hAnsi="Arial Narrow"/>
          <w:sz w:val="22"/>
          <w:szCs w:val="22"/>
        </w:rPr>
        <w:t>запроса предложений</w:t>
      </w:r>
      <w:proofErr w:type="gramEnd"/>
      <w:r w:rsidRPr="0009756A">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9756A" w:rsidRDefault="00C62F44" w:rsidP="00CA4D56">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54060888"/>
      <w:r w:rsidRPr="0009756A">
        <w:rPr>
          <w:rFonts w:ascii="Arial Narrow" w:hAnsi="Arial Narrow" w:cs="Times New Roman"/>
          <w:b w:val="0"/>
          <w:i w:val="0"/>
          <w:sz w:val="22"/>
          <w:szCs w:val="22"/>
        </w:rPr>
        <w:t xml:space="preserve">Открытие доступа к поданным заявкам на участие в </w:t>
      </w:r>
      <w:r w:rsidR="009D6ADE" w:rsidRPr="0009756A">
        <w:rPr>
          <w:rFonts w:ascii="Arial Narrow" w:hAnsi="Arial Narrow" w:cs="Times New Roman"/>
          <w:b w:val="0"/>
          <w:i w:val="0"/>
          <w:sz w:val="22"/>
          <w:szCs w:val="22"/>
        </w:rPr>
        <w:t>запросе предложений</w:t>
      </w:r>
      <w:bookmarkEnd w:id="100"/>
      <w:bookmarkEnd w:id="101"/>
    </w:p>
    <w:p w:rsidR="00C87330" w:rsidRPr="0009756A" w:rsidRDefault="00C62F44"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В срок, установленный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w:t>
      </w:r>
      <w:r w:rsidR="00035643" w:rsidRPr="0009756A">
        <w:rPr>
          <w:rFonts w:ascii="Arial Narrow" w:hAnsi="Arial Narrow"/>
          <w:sz w:val="22"/>
          <w:szCs w:val="22"/>
        </w:rPr>
        <w:t> </w:t>
      </w:r>
      <w:fldSimple w:instr=" REF _Ref317250778 \r \h  \* MERGEFORMAT ">
        <w:r w:rsidR="006D7655" w:rsidRPr="006D7655">
          <w:rPr>
            <w:rFonts w:ascii="Arial Narrow" w:hAnsi="Arial Narrow"/>
            <w:sz w:val="22"/>
            <w:szCs w:val="22"/>
          </w:rPr>
          <w:t>20</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837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автоматически с помощью программно-аппаратных средств ЭТП производится открытие доступа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ко всем поданным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 xml:space="preserve">[в отношении каждого лота] </w:t>
      </w:r>
      <w:r w:rsidRPr="0009756A">
        <w:rPr>
          <w:rFonts w:ascii="Arial Narrow" w:hAnsi="Arial Narrow"/>
          <w:sz w:val="22"/>
          <w:szCs w:val="22"/>
        </w:rPr>
        <w:t>и</w:t>
      </w:r>
      <w:r w:rsidR="00D53A1F" w:rsidRPr="0009756A">
        <w:rPr>
          <w:rFonts w:ascii="Arial Narrow" w:hAnsi="Arial Narrow"/>
          <w:sz w:val="22"/>
          <w:szCs w:val="22"/>
          <w:lang w:val="en-US"/>
        </w:rPr>
        <w:t> </w:t>
      </w:r>
      <w:r w:rsidRPr="0009756A">
        <w:rPr>
          <w:rFonts w:ascii="Arial Narrow" w:hAnsi="Arial Narrow"/>
          <w:sz w:val="22"/>
          <w:szCs w:val="22"/>
        </w:rPr>
        <w:t>содержащимся в них документам и сведениям.</w:t>
      </w:r>
      <w:proofErr w:type="gramEnd"/>
    </w:p>
    <w:p w:rsidR="007F77AE" w:rsidRPr="0009756A" w:rsidRDefault="0044410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bookmarkStart w:id="102" w:name="_Ref318387012"/>
      <w:r w:rsidRPr="0009756A">
        <w:rPr>
          <w:rFonts w:ascii="Arial Narrow" w:hAnsi="Arial Narrow"/>
          <w:i/>
          <w:sz w:val="22"/>
          <w:szCs w:val="22"/>
        </w:rPr>
        <w:t>[При наличии на ЭТП соответствующего функционала]</w:t>
      </w:r>
      <w:r w:rsidRPr="0009756A">
        <w:rPr>
          <w:rFonts w:ascii="Arial Narrow" w:hAnsi="Arial Narrow"/>
          <w:sz w:val="22"/>
          <w:szCs w:val="22"/>
        </w:rPr>
        <w:t xml:space="preserve"> </w:t>
      </w:r>
      <w:r w:rsidR="007F77AE" w:rsidRPr="0009756A">
        <w:rPr>
          <w:rFonts w:ascii="Arial Narrow" w:hAnsi="Arial Narrow"/>
          <w:sz w:val="22"/>
          <w:szCs w:val="22"/>
        </w:rPr>
        <w:t>Оператор ЭТП с и</w:t>
      </w:r>
      <w:r w:rsidR="008B0182" w:rsidRPr="0009756A">
        <w:rPr>
          <w:rFonts w:ascii="Arial Narrow" w:hAnsi="Arial Narrow"/>
          <w:sz w:val="22"/>
          <w:szCs w:val="22"/>
        </w:rPr>
        <w:t>спользованием технологических и </w:t>
      </w:r>
      <w:r w:rsidR="007F77AE" w:rsidRPr="0009756A">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09756A">
        <w:rPr>
          <w:rFonts w:ascii="Arial Narrow" w:hAnsi="Arial Narrow"/>
          <w:sz w:val="22"/>
          <w:szCs w:val="22"/>
        </w:rPr>
        <w:t xml:space="preserve">на участие в </w:t>
      </w:r>
      <w:r w:rsidR="009D6ADE" w:rsidRPr="0009756A">
        <w:rPr>
          <w:rFonts w:ascii="Arial Narrow" w:hAnsi="Arial Narrow"/>
          <w:sz w:val="22"/>
          <w:szCs w:val="22"/>
        </w:rPr>
        <w:t>запросе предложений</w:t>
      </w:r>
      <w:r w:rsidR="000D3BD4" w:rsidRPr="0009756A">
        <w:rPr>
          <w:rFonts w:ascii="Arial Narrow" w:hAnsi="Arial Narrow"/>
          <w:sz w:val="22"/>
          <w:szCs w:val="22"/>
        </w:rPr>
        <w:t xml:space="preserve">. Данный протокол размещается на ЭТП оператором, организатор </w:t>
      </w:r>
      <w:r w:rsidR="003E0066" w:rsidRPr="0009756A">
        <w:rPr>
          <w:rFonts w:ascii="Arial Narrow" w:hAnsi="Arial Narrow"/>
          <w:sz w:val="22"/>
          <w:szCs w:val="22"/>
        </w:rPr>
        <w:t>запроса предложений</w:t>
      </w:r>
      <w:r w:rsidR="000D3BD4" w:rsidRPr="0009756A">
        <w:rPr>
          <w:rFonts w:ascii="Arial Narrow" w:hAnsi="Arial Narrow"/>
          <w:sz w:val="22"/>
          <w:szCs w:val="22"/>
        </w:rPr>
        <w:t xml:space="preserve"> в течение 1 (одного) рабочего дня </w:t>
      </w:r>
      <w:r w:rsidRPr="0009756A">
        <w:rPr>
          <w:rFonts w:ascii="Arial Narrow" w:hAnsi="Arial Narrow"/>
          <w:sz w:val="22"/>
          <w:szCs w:val="22"/>
        </w:rPr>
        <w:t>размещает</w:t>
      </w:r>
      <w:r w:rsidRPr="0009756A" w:rsidDel="00444101">
        <w:rPr>
          <w:rFonts w:ascii="Arial Narrow" w:hAnsi="Arial Narrow"/>
          <w:sz w:val="22"/>
          <w:szCs w:val="22"/>
        </w:rPr>
        <w:t xml:space="preserve"> </w:t>
      </w:r>
      <w:r w:rsidR="000D3BD4" w:rsidRPr="0009756A">
        <w:rPr>
          <w:rFonts w:ascii="Arial Narrow" w:hAnsi="Arial Narrow"/>
          <w:sz w:val="22"/>
          <w:szCs w:val="22"/>
        </w:rPr>
        <w:t>указанный протокол на официальном сайте.</w:t>
      </w:r>
      <w:r w:rsidR="008B0182" w:rsidRPr="0009756A">
        <w:rPr>
          <w:rFonts w:ascii="Arial Narrow" w:hAnsi="Arial Narrow"/>
          <w:sz w:val="22"/>
          <w:szCs w:val="22"/>
        </w:rPr>
        <w:t xml:space="preserve"> </w:t>
      </w:r>
      <w:proofErr w:type="gramStart"/>
      <w:r w:rsidRPr="0009756A">
        <w:rPr>
          <w:rFonts w:ascii="Arial Narrow" w:hAnsi="Arial Narrow"/>
          <w:i/>
          <w:sz w:val="22"/>
          <w:szCs w:val="22"/>
        </w:rPr>
        <w:t>[При отсутствии</w:t>
      </w:r>
      <w:r w:rsidR="008B0182" w:rsidRPr="0009756A">
        <w:rPr>
          <w:rFonts w:ascii="Arial Narrow" w:hAnsi="Arial Narrow"/>
          <w:i/>
          <w:sz w:val="22"/>
          <w:szCs w:val="22"/>
        </w:rPr>
        <w:t xml:space="preserve"> на ЭТП технологически</w:t>
      </w:r>
      <w:r w:rsidRPr="0009756A">
        <w:rPr>
          <w:rFonts w:ascii="Arial Narrow" w:hAnsi="Arial Narrow"/>
          <w:i/>
          <w:sz w:val="22"/>
          <w:szCs w:val="22"/>
        </w:rPr>
        <w:t>х</w:t>
      </w:r>
      <w:r w:rsidR="008B0182" w:rsidRPr="0009756A">
        <w:rPr>
          <w:rFonts w:ascii="Arial Narrow" w:hAnsi="Arial Narrow"/>
          <w:i/>
          <w:sz w:val="22"/>
          <w:szCs w:val="22"/>
        </w:rPr>
        <w:t xml:space="preserve"> и функциональны</w:t>
      </w:r>
      <w:r w:rsidRPr="0009756A">
        <w:rPr>
          <w:rFonts w:ascii="Arial Narrow" w:hAnsi="Arial Narrow"/>
          <w:i/>
          <w:sz w:val="22"/>
          <w:szCs w:val="22"/>
        </w:rPr>
        <w:t>х</w:t>
      </w:r>
      <w:r w:rsidR="008B0182" w:rsidRPr="0009756A">
        <w:rPr>
          <w:rFonts w:ascii="Arial Narrow" w:hAnsi="Arial Narrow"/>
          <w:i/>
          <w:sz w:val="22"/>
          <w:szCs w:val="22"/>
        </w:rPr>
        <w:t xml:space="preserve"> возможност</w:t>
      </w:r>
      <w:r w:rsidRPr="0009756A">
        <w:rPr>
          <w:rFonts w:ascii="Arial Narrow" w:hAnsi="Arial Narrow"/>
          <w:i/>
          <w:sz w:val="22"/>
          <w:szCs w:val="22"/>
        </w:rPr>
        <w:t>ей</w:t>
      </w:r>
      <w:r w:rsidR="008B0182" w:rsidRPr="0009756A">
        <w:rPr>
          <w:rFonts w:ascii="Arial Narrow" w:hAnsi="Arial Narrow"/>
          <w:i/>
          <w:sz w:val="22"/>
          <w:szCs w:val="22"/>
        </w:rPr>
        <w:t xml:space="preserve"> по формированию соответствующего протокола</w:t>
      </w:r>
      <w:r w:rsidRPr="0009756A">
        <w:rPr>
          <w:rFonts w:ascii="Arial Narrow" w:hAnsi="Arial Narrow"/>
          <w:i/>
          <w:sz w:val="22"/>
          <w:szCs w:val="22"/>
        </w:rPr>
        <w:t>]</w:t>
      </w:r>
      <w:r w:rsidR="008B0182" w:rsidRPr="0009756A">
        <w:rPr>
          <w:rFonts w:ascii="Arial Narrow" w:hAnsi="Arial Narrow"/>
          <w:sz w:val="22"/>
          <w:szCs w:val="22"/>
        </w:rPr>
        <w:t xml:space="preserve">, </w:t>
      </w:r>
      <w:r w:rsidRPr="0009756A">
        <w:rPr>
          <w:rFonts w:ascii="Arial Narrow" w:hAnsi="Arial Narrow"/>
          <w:sz w:val="22"/>
          <w:szCs w:val="22"/>
        </w:rPr>
        <w:t>П</w:t>
      </w:r>
      <w:r w:rsidR="008B0182" w:rsidRPr="0009756A">
        <w:rPr>
          <w:rFonts w:ascii="Arial Narrow" w:hAnsi="Arial Narrow"/>
          <w:sz w:val="22"/>
          <w:szCs w:val="22"/>
        </w:rPr>
        <w:t xml:space="preserve">ротокол </w:t>
      </w:r>
      <w:r w:rsidRPr="0009756A">
        <w:rPr>
          <w:rFonts w:ascii="Arial Narrow" w:hAnsi="Arial Narrow"/>
          <w:sz w:val="22"/>
          <w:szCs w:val="22"/>
        </w:rPr>
        <w:t>процедуры открытия доступа к заявкам на участие в запросе предложений не позже следующего рабочего дня после дня открытия доступа к</w:t>
      </w:r>
      <w:r w:rsidRPr="0009756A">
        <w:rPr>
          <w:rFonts w:ascii="Arial Narrow" w:hAnsi="Arial Narrow"/>
          <w:sz w:val="22"/>
          <w:szCs w:val="22"/>
          <w:lang w:val="en-US"/>
        </w:rPr>
        <w:t> </w:t>
      </w:r>
      <w:r w:rsidRPr="0009756A">
        <w:rPr>
          <w:rFonts w:ascii="Arial Narrow" w:hAnsi="Arial Narrow"/>
          <w:sz w:val="22"/>
          <w:szCs w:val="22"/>
        </w:rPr>
        <w:t xml:space="preserve">заявкам на участие в запросе предложений </w:t>
      </w:r>
      <w:r w:rsidR="008B0182" w:rsidRPr="0009756A">
        <w:rPr>
          <w:rFonts w:ascii="Arial Narrow" w:hAnsi="Arial Narrow"/>
          <w:sz w:val="22"/>
          <w:szCs w:val="22"/>
        </w:rPr>
        <w:t xml:space="preserve">формируется организатором </w:t>
      </w:r>
      <w:r w:rsidR="003E0066" w:rsidRPr="0009756A">
        <w:rPr>
          <w:rFonts w:ascii="Arial Narrow" w:hAnsi="Arial Narrow"/>
          <w:sz w:val="22"/>
          <w:szCs w:val="22"/>
        </w:rPr>
        <w:t>запроса предложений</w:t>
      </w:r>
      <w:r w:rsidR="00EB0413" w:rsidRPr="0009756A">
        <w:rPr>
          <w:rFonts w:ascii="Arial Narrow" w:hAnsi="Arial Narrow"/>
          <w:sz w:val="22"/>
          <w:szCs w:val="22"/>
        </w:rPr>
        <w:t xml:space="preserve"> с указанием сведений, заполняемых участниками на ЭТП при подаче заявки на участие в запросе предложений</w:t>
      </w:r>
      <w:r w:rsidR="008B0182" w:rsidRPr="0009756A">
        <w:rPr>
          <w:rFonts w:ascii="Arial Narrow" w:hAnsi="Arial Narrow"/>
          <w:sz w:val="22"/>
          <w:szCs w:val="22"/>
        </w:rPr>
        <w:t>, подписывается секретарем</w:t>
      </w:r>
      <w:proofErr w:type="gramEnd"/>
      <w:r w:rsidR="008B0182" w:rsidRPr="0009756A">
        <w:rPr>
          <w:rFonts w:ascii="Arial Narrow" w:hAnsi="Arial Narrow"/>
          <w:sz w:val="22"/>
          <w:szCs w:val="22"/>
        </w:rPr>
        <w:t xml:space="preserve"> комиссии и</w:t>
      </w:r>
      <w:r w:rsidR="00D53A1F" w:rsidRPr="0009756A">
        <w:rPr>
          <w:rFonts w:ascii="Arial Narrow" w:hAnsi="Arial Narrow"/>
          <w:sz w:val="22"/>
          <w:szCs w:val="22"/>
          <w:lang w:val="en-US"/>
        </w:rPr>
        <w:t> </w:t>
      </w:r>
      <w:r w:rsidR="008B0182" w:rsidRPr="0009756A">
        <w:rPr>
          <w:rFonts w:ascii="Arial Narrow" w:hAnsi="Arial Narrow"/>
          <w:sz w:val="22"/>
          <w:szCs w:val="22"/>
        </w:rPr>
        <w:t>размещается на официальном сайте и на ЭТП</w:t>
      </w:r>
      <w:r w:rsidR="00EB0413" w:rsidRPr="0009756A">
        <w:rPr>
          <w:rFonts w:ascii="Arial Narrow" w:hAnsi="Arial Narrow"/>
          <w:sz w:val="22"/>
          <w:szCs w:val="22"/>
        </w:rPr>
        <w:t>, с учетом положений пункта </w:t>
      </w:r>
      <w:fldSimple w:instr=" REF _Ref317254108 \r \h  \* MERGEFORMAT ">
        <w:r w:rsidR="006D7655" w:rsidRPr="006D7655">
          <w:rPr>
            <w:rFonts w:ascii="Arial Narrow" w:hAnsi="Arial Narrow"/>
            <w:sz w:val="22"/>
            <w:szCs w:val="22"/>
          </w:rPr>
          <w:t>2.7.2</w:t>
        </w:r>
      </w:fldSimple>
      <w:r w:rsidR="008B0182" w:rsidRPr="0009756A">
        <w:rPr>
          <w:rFonts w:ascii="Arial Narrow" w:hAnsi="Arial Narrow"/>
          <w:sz w:val="22"/>
          <w:szCs w:val="22"/>
        </w:rPr>
        <w:t>.</w:t>
      </w:r>
      <w:bookmarkEnd w:id="102"/>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bookmarkStart w:id="103" w:name="_Ref318214577"/>
      <w:proofErr w:type="gramStart"/>
      <w:r w:rsidRPr="0009756A">
        <w:rPr>
          <w:rFonts w:ascii="Arial Narrow" w:hAnsi="Arial Narrow"/>
          <w:sz w:val="22"/>
          <w:szCs w:val="22"/>
        </w:rPr>
        <w:t xml:space="preserve">При проведении процедуры открытия доступа к поданным заявкам возможно проведение очного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с оформлением протокола процедуры открытия доступа к заявкам на участие</w:t>
      </w:r>
      <w:proofErr w:type="gramEnd"/>
      <w:r w:rsidRPr="0009756A">
        <w:rPr>
          <w:rFonts w:ascii="Arial Narrow" w:hAnsi="Arial Narrow"/>
          <w:sz w:val="22"/>
          <w:szCs w:val="22"/>
        </w:rPr>
        <w:t xml:space="preserve">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proofErr w:type="gramStart"/>
      <w:r w:rsidRPr="0009756A">
        <w:rPr>
          <w:rFonts w:ascii="Arial Narrow" w:hAnsi="Arial Narrow"/>
          <w:sz w:val="22"/>
          <w:szCs w:val="22"/>
        </w:rPr>
        <w:t xml:space="preserve">В таком случае протокол оформляется и подписывается присутствующими на заседании членами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не позже следующего рабочего дня после проведения процедуры открытия доступа к</w:t>
      </w:r>
      <w:r w:rsidR="00D53A1F" w:rsidRPr="0009756A">
        <w:rPr>
          <w:rFonts w:ascii="Arial Narrow" w:hAnsi="Arial Narrow"/>
          <w:sz w:val="22"/>
          <w:szCs w:val="22"/>
          <w:lang w:val="en-US"/>
        </w:rPr>
        <w:t> </w:t>
      </w:r>
      <w:r w:rsidRPr="0009756A">
        <w:rPr>
          <w:rFonts w:ascii="Arial Narrow" w:hAnsi="Arial Narrow"/>
          <w:sz w:val="22"/>
          <w:szCs w:val="22"/>
        </w:rPr>
        <w:t xml:space="preserve">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официальном сайте и на ЭТП, с учетом положений пункта </w:t>
      </w:r>
      <w:fldSimple w:instr=" REF _Ref317254108 \r \h  \* MERGEFORMAT ">
        <w:r w:rsidR="006D7655" w:rsidRPr="006D7655">
          <w:rPr>
            <w:rFonts w:ascii="Arial Narrow" w:hAnsi="Arial Narrow"/>
            <w:sz w:val="22"/>
            <w:szCs w:val="22"/>
          </w:rPr>
          <w:t>2.7.2</w:t>
        </w:r>
      </w:fldSimple>
      <w:r w:rsidRPr="0009756A">
        <w:rPr>
          <w:rFonts w:ascii="Arial Narrow" w:hAnsi="Arial Narrow"/>
          <w:sz w:val="22"/>
          <w:szCs w:val="22"/>
        </w:rPr>
        <w:t>.</w:t>
      </w:r>
      <w:bookmarkEnd w:id="103"/>
      <w:proofErr w:type="gramEnd"/>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r w:rsidRPr="0009756A">
        <w:rPr>
          <w:rFonts w:ascii="Arial Narrow" w:hAnsi="Arial Narrow"/>
          <w:sz w:val="22"/>
          <w:szCs w:val="22"/>
        </w:rPr>
        <w:t>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по окончании срока подачи заявок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лоту]</w:t>
      </w:r>
      <w:r w:rsidRPr="0009756A">
        <w:rPr>
          <w:rFonts w:ascii="Arial Narrow" w:hAnsi="Arial Narrow"/>
          <w:sz w:val="22"/>
          <w:szCs w:val="22"/>
        </w:rPr>
        <w:t xml:space="preserve"> подана только одна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указанная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рассматривается по согласованию с заказчиком в порядке, установленном подразделом </w:t>
      </w:r>
      <w:fldSimple w:instr=" REF _Ref317258098 \r \h  \* MERGEFORMAT ">
        <w:r w:rsidR="006D7655" w:rsidRPr="006D7655">
          <w:rPr>
            <w:rFonts w:ascii="Arial Narrow" w:hAnsi="Arial Narrow"/>
            <w:sz w:val="22"/>
            <w:szCs w:val="22"/>
          </w:rPr>
          <w:t>4.14</w:t>
        </w:r>
      </w:fldSimple>
      <w:r w:rsidRPr="0009756A">
        <w:rPr>
          <w:rFonts w:ascii="Arial Narrow" w:hAnsi="Arial Narrow"/>
          <w:sz w:val="22"/>
          <w:szCs w:val="22"/>
        </w:rPr>
        <w:t>.</w:t>
      </w:r>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bookmarkStart w:id="104" w:name="_Ref317254055"/>
      <w:proofErr w:type="gramStart"/>
      <w:r w:rsidRPr="0009756A">
        <w:rPr>
          <w:rFonts w:ascii="Arial Narrow" w:hAnsi="Arial Narrow"/>
          <w:sz w:val="22"/>
          <w:szCs w:val="22"/>
        </w:rPr>
        <w:t>В случае если по окончании срока подачи заявок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на ЭТП </w:t>
      </w:r>
      <w:r w:rsidRPr="0009756A">
        <w:rPr>
          <w:rFonts w:ascii="Arial Narrow" w:hAnsi="Arial Narrow"/>
          <w:i/>
          <w:sz w:val="22"/>
          <w:szCs w:val="22"/>
        </w:rPr>
        <w:t>[по лоту]</w:t>
      </w:r>
      <w:r w:rsidRPr="0009756A">
        <w:rPr>
          <w:rFonts w:ascii="Arial Narrow" w:hAnsi="Arial Narrow"/>
          <w:sz w:val="22"/>
          <w:szCs w:val="22"/>
        </w:rPr>
        <w:t xml:space="preserve"> в порядке, предусмотренном регламентом работы данной ЭТП, подана только одна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или не</w:t>
      </w:r>
      <w:r w:rsidRPr="0009756A">
        <w:rPr>
          <w:rFonts w:ascii="Arial Narrow" w:hAnsi="Arial Narrow"/>
          <w:sz w:val="22"/>
          <w:szCs w:val="22"/>
          <w:lang w:val="en-US"/>
        </w:rPr>
        <w:t> </w:t>
      </w:r>
      <w:r w:rsidRPr="0009756A">
        <w:rPr>
          <w:rFonts w:ascii="Arial Narrow" w:hAnsi="Arial Narrow"/>
          <w:sz w:val="22"/>
          <w:szCs w:val="22"/>
        </w:rPr>
        <w:t xml:space="preserve">подано ни одной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лоту]</w:t>
      </w:r>
      <w:r w:rsidRPr="0009756A">
        <w:rPr>
          <w:rFonts w:ascii="Arial Narrow" w:hAnsi="Arial Narrow"/>
          <w:sz w:val="22"/>
          <w:szCs w:val="22"/>
        </w:rPr>
        <w:t xml:space="preserve">, в указанный протокол вносится информация о признании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несостоявшимся [</w:t>
      </w:r>
      <w:r w:rsidRPr="0009756A">
        <w:rPr>
          <w:rFonts w:ascii="Arial Narrow" w:hAnsi="Arial Narrow"/>
          <w:i/>
          <w:sz w:val="22"/>
          <w:szCs w:val="22"/>
        </w:rPr>
        <w:t>в отношении такого лота]</w:t>
      </w:r>
      <w:r w:rsidRPr="0009756A">
        <w:rPr>
          <w:rFonts w:ascii="Arial Narrow" w:hAnsi="Arial Narrow"/>
          <w:sz w:val="22"/>
          <w:szCs w:val="22"/>
        </w:rPr>
        <w:t>.</w:t>
      </w:r>
      <w:bookmarkEnd w:id="104"/>
      <w:proofErr w:type="gramEnd"/>
    </w:p>
    <w:p w:rsidR="00C87330" w:rsidRPr="0009756A" w:rsidRDefault="007968E7"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намерен н</w:t>
      </w:r>
      <w:r w:rsidR="0006373D" w:rsidRPr="0009756A">
        <w:rPr>
          <w:rFonts w:ascii="Arial Narrow" w:hAnsi="Arial Narrow"/>
          <w:sz w:val="22"/>
          <w:szCs w:val="22"/>
        </w:rPr>
        <w:t>аправить своего представителя к </w:t>
      </w:r>
      <w:r w:rsidRPr="0009756A">
        <w:rPr>
          <w:rFonts w:ascii="Arial Narrow" w:hAnsi="Arial Narrow"/>
          <w:sz w:val="22"/>
          <w:szCs w:val="22"/>
        </w:rPr>
        <w:t xml:space="preserve">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моменту открытия доступа к заявкам</w:t>
      </w:r>
      <w:r w:rsidR="009D6A1E" w:rsidRPr="0009756A">
        <w:rPr>
          <w:rFonts w:ascii="Arial Narrow" w:hAnsi="Arial Narrow"/>
          <w:sz w:val="22"/>
          <w:szCs w:val="22"/>
        </w:rPr>
        <w:t xml:space="preserve"> </w:t>
      </w:r>
      <w:r w:rsidR="0006373D" w:rsidRPr="0009756A">
        <w:rPr>
          <w:rFonts w:ascii="Arial Narrow" w:hAnsi="Arial Narrow"/>
          <w:sz w:val="22"/>
          <w:szCs w:val="22"/>
        </w:rPr>
        <w:t>на участие в </w:t>
      </w:r>
      <w:r w:rsidR="009D6ADE" w:rsidRPr="0009756A">
        <w:rPr>
          <w:rFonts w:ascii="Arial Narrow" w:hAnsi="Arial Narrow"/>
          <w:sz w:val="22"/>
          <w:szCs w:val="22"/>
        </w:rPr>
        <w:t>запросе предложений</w:t>
      </w:r>
      <w:r w:rsidR="0006373D" w:rsidRPr="0009756A">
        <w:rPr>
          <w:rFonts w:ascii="Arial Narrow" w:hAnsi="Arial Narrow"/>
          <w:sz w:val="22"/>
          <w:szCs w:val="22"/>
        </w:rPr>
        <w:t xml:space="preserve"> с целью наблюдения за моментом открытия доступа к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такой участник должен не </w:t>
      </w:r>
      <w:proofErr w:type="gramStart"/>
      <w:r w:rsidRPr="0009756A">
        <w:rPr>
          <w:rFonts w:ascii="Arial Narrow" w:hAnsi="Arial Narrow"/>
          <w:sz w:val="22"/>
          <w:szCs w:val="22"/>
        </w:rPr>
        <w:t>позднее</w:t>
      </w:r>
      <w:proofErr w:type="gramEnd"/>
      <w:r w:rsidRPr="0009756A">
        <w:rPr>
          <w:rFonts w:ascii="Arial Narrow" w:hAnsi="Arial Narrow"/>
          <w:sz w:val="22"/>
          <w:szCs w:val="22"/>
        </w:rPr>
        <w:t xml:space="preserve"> чем за 1</w:t>
      </w:r>
      <w:r w:rsidR="009D6A1E" w:rsidRPr="0009756A">
        <w:rPr>
          <w:rFonts w:ascii="Arial Narrow" w:hAnsi="Arial Narrow"/>
          <w:sz w:val="22"/>
          <w:szCs w:val="22"/>
        </w:rPr>
        <w:t> (один)</w:t>
      </w:r>
      <w:r w:rsidR="0006373D" w:rsidRPr="0009756A">
        <w:rPr>
          <w:rFonts w:ascii="Arial Narrow" w:hAnsi="Arial Narrow"/>
          <w:sz w:val="22"/>
          <w:szCs w:val="22"/>
        </w:rPr>
        <w:t xml:space="preserve"> день до </w:t>
      </w:r>
      <w:r w:rsidRPr="0009756A">
        <w:rPr>
          <w:rFonts w:ascii="Arial Narrow" w:hAnsi="Arial Narrow"/>
          <w:sz w:val="22"/>
          <w:szCs w:val="22"/>
        </w:rPr>
        <w:t>истечения срока подачи заявок</w:t>
      </w:r>
      <w:r w:rsidR="0006373D"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9D6A1E" w:rsidRPr="0009756A">
        <w:rPr>
          <w:rFonts w:ascii="Arial Narrow" w:hAnsi="Arial Narrow"/>
          <w:sz w:val="22"/>
          <w:szCs w:val="22"/>
        </w:rPr>
        <w:t>,</w:t>
      </w:r>
      <w:r w:rsidRPr="0009756A">
        <w:rPr>
          <w:rFonts w:ascii="Arial Narrow" w:hAnsi="Arial Narrow"/>
          <w:sz w:val="22"/>
          <w:szCs w:val="22"/>
        </w:rPr>
        <w:t xml:space="preserve"> </w:t>
      </w:r>
      <w:r w:rsidR="009D6A1E" w:rsidRPr="0009756A">
        <w:rPr>
          <w:rFonts w:ascii="Arial Narrow" w:hAnsi="Arial Narrow"/>
          <w:sz w:val="22"/>
          <w:szCs w:val="22"/>
        </w:rPr>
        <w:t xml:space="preserve">указанного в извещении </w:t>
      </w:r>
      <w:proofErr w:type="gramStart"/>
      <w:r w:rsidR="009D6A1E" w:rsidRPr="0009756A">
        <w:rPr>
          <w:rFonts w:ascii="Arial Narrow" w:hAnsi="Arial Narrow"/>
          <w:sz w:val="22"/>
          <w:szCs w:val="22"/>
        </w:rPr>
        <w:t xml:space="preserve">о проведении </w:t>
      </w:r>
      <w:r w:rsidR="003E0066" w:rsidRPr="0009756A">
        <w:rPr>
          <w:rFonts w:ascii="Arial Narrow" w:hAnsi="Arial Narrow"/>
          <w:sz w:val="22"/>
          <w:szCs w:val="22"/>
        </w:rPr>
        <w:t>запроса предложений</w:t>
      </w:r>
      <w:r w:rsidR="009D6A1E" w:rsidRPr="0009756A">
        <w:rPr>
          <w:rFonts w:ascii="Arial Narrow" w:hAnsi="Arial Narrow"/>
          <w:sz w:val="22"/>
          <w:szCs w:val="22"/>
        </w:rPr>
        <w:t xml:space="preserve"> и в пункте</w:t>
      </w:r>
      <w:r w:rsidR="00035643" w:rsidRPr="0009756A">
        <w:rPr>
          <w:rFonts w:ascii="Arial Narrow" w:hAnsi="Arial Narrow"/>
          <w:sz w:val="22"/>
          <w:szCs w:val="22"/>
        </w:rPr>
        <w:t> </w:t>
      </w:r>
      <w:fldSimple w:instr=" REF _Ref317250778 \r \h  \* MERGEFORMAT ">
        <w:r w:rsidR="006D7655" w:rsidRPr="006D7655">
          <w:rPr>
            <w:rFonts w:ascii="Arial Narrow" w:hAnsi="Arial Narrow"/>
            <w:sz w:val="22"/>
            <w:szCs w:val="22"/>
          </w:rPr>
          <w:t>20</w:t>
        </w:r>
      </w:fldSimple>
      <w:r w:rsidR="009D6A1E"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860 \r \h  \* MERGEFORMAT ">
        <w:r w:rsidR="006D7655" w:rsidRPr="006D7655">
          <w:rPr>
            <w:rFonts w:ascii="Arial Narrow" w:hAnsi="Arial Narrow"/>
            <w:sz w:val="22"/>
            <w:szCs w:val="22"/>
          </w:rPr>
          <w:t>5</w:t>
        </w:r>
      </w:fldSimple>
      <w:r w:rsidR="009D6A1E"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9D6A1E" w:rsidRPr="0009756A">
        <w:rPr>
          <w:rFonts w:ascii="Arial Narrow" w:hAnsi="Arial Narrow"/>
          <w:sz w:val="22"/>
          <w:szCs w:val="22"/>
        </w:rPr>
        <w:t xml:space="preserve">», </w:t>
      </w:r>
      <w:r w:rsidRPr="0009756A">
        <w:rPr>
          <w:rFonts w:ascii="Arial Narrow" w:hAnsi="Arial Narrow"/>
          <w:sz w:val="22"/>
          <w:szCs w:val="22"/>
        </w:rPr>
        <w:t>уведомить об этом организато</w:t>
      </w:r>
      <w:r w:rsidR="009D6A1E" w:rsidRPr="0009756A">
        <w:rPr>
          <w:rFonts w:ascii="Arial Narrow" w:hAnsi="Arial Narrow"/>
          <w:sz w:val="22"/>
          <w:szCs w:val="22"/>
        </w:rPr>
        <w:t xml:space="preserve">ра </w:t>
      </w:r>
      <w:r w:rsidR="003E0066" w:rsidRPr="0009756A">
        <w:rPr>
          <w:rFonts w:ascii="Arial Narrow" w:hAnsi="Arial Narrow"/>
          <w:sz w:val="22"/>
          <w:szCs w:val="22"/>
        </w:rPr>
        <w:t>запроса предложений</w:t>
      </w:r>
      <w:r w:rsidR="0006373D" w:rsidRPr="0009756A">
        <w:rPr>
          <w:rFonts w:ascii="Arial Narrow" w:hAnsi="Arial Narrow"/>
          <w:sz w:val="22"/>
          <w:szCs w:val="22"/>
        </w:rPr>
        <w:t xml:space="preserve">, </w:t>
      </w:r>
      <w:r w:rsidR="00C87330" w:rsidRPr="0009756A">
        <w:rPr>
          <w:rFonts w:ascii="Arial Narrow" w:hAnsi="Arial Narrow"/>
          <w:sz w:val="22"/>
          <w:szCs w:val="22"/>
        </w:rPr>
        <w:t>направи</w:t>
      </w:r>
      <w:r w:rsidR="0006373D" w:rsidRPr="0009756A">
        <w:rPr>
          <w:rFonts w:ascii="Arial Narrow" w:hAnsi="Arial Narrow"/>
          <w:sz w:val="22"/>
          <w:szCs w:val="22"/>
        </w:rPr>
        <w:t>в</w:t>
      </w:r>
      <w:r w:rsidR="00C87330" w:rsidRPr="0009756A">
        <w:rPr>
          <w:rFonts w:ascii="Arial Narrow" w:hAnsi="Arial Narrow"/>
          <w:sz w:val="22"/>
          <w:szCs w:val="22"/>
        </w:rPr>
        <w:t xml:space="preserve"> контактному лицу организатора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указанному в пункте</w:t>
      </w:r>
      <w:r w:rsidR="00035643" w:rsidRPr="0009756A">
        <w:rPr>
          <w:rFonts w:ascii="Arial Narrow" w:hAnsi="Arial Narrow"/>
          <w:sz w:val="22"/>
          <w:szCs w:val="22"/>
        </w:rPr>
        <w:t> </w:t>
      </w:r>
      <w:fldSimple w:instr=" REF _Ref317250471 \r \h  \* MERGEFORMAT ">
        <w:r w:rsidR="006D7655" w:rsidRPr="006D7655">
          <w:rPr>
            <w:rFonts w:ascii="Arial Narrow" w:hAnsi="Arial Narrow"/>
            <w:sz w:val="22"/>
            <w:szCs w:val="22"/>
          </w:rPr>
          <w:t>6</w:t>
        </w:r>
      </w:fldSimple>
      <w:r w:rsidR="00C87330"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928 \r \h  \* MERGEFORMAT ">
        <w:r w:rsidR="006D7655" w:rsidRPr="006D7655">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заявку на оформление пропуска с указанием наименования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полных фамилий, имен, отчеств тех лиц, которые будут присутствовать </w:t>
      </w:r>
      <w:r w:rsidR="0006373D" w:rsidRPr="0009756A">
        <w:rPr>
          <w:rFonts w:ascii="Arial Narrow" w:hAnsi="Arial Narrow"/>
          <w:sz w:val="22"/>
          <w:szCs w:val="22"/>
        </w:rPr>
        <w:t>при открытии доступа к заявкам</w:t>
      </w:r>
      <w:proofErr w:type="gramEnd"/>
      <w:r w:rsidR="0006373D"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Заявка на оформление пропуска может направляться с</w:t>
      </w:r>
      <w:r w:rsidR="00C87330" w:rsidRPr="0009756A">
        <w:rPr>
          <w:rFonts w:ascii="Arial Narrow" w:hAnsi="Arial Narrow"/>
          <w:sz w:val="22"/>
          <w:szCs w:val="22"/>
          <w:lang w:val="en-US"/>
        </w:rPr>
        <w:t> </w:t>
      </w:r>
      <w:r w:rsidR="00C87330" w:rsidRPr="0009756A">
        <w:rPr>
          <w:rFonts w:ascii="Arial Narrow" w:hAnsi="Arial Narrow"/>
          <w:sz w:val="22"/>
          <w:szCs w:val="22"/>
        </w:rPr>
        <w:t>использованием любых сре</w:t>
      </w:r>
      <w:proofErr w:type="gramStart"/>
      <w:r w:rsidR="00C87330" w:rsidRPr="0009756A">
        <w:rPr>
          <w:rFonts w:ascii="Arial Narrow" w:hAnsi="Arial Narrow"/>
          <w:sz w:val="22"/>
          <w:szCs w:val="22"/>
        </w:rPr>
        <w:t>дств св</w:t>
      </w:r>
      <w:proofErr w:type="gramEnd"/>
      <w:r w:rsidR="00C87330" w:rsidRPr="0009756A">
        <w:rPr>
          <w:rFonts w:ascii="Arial Narrow" w:hAnsi="Arial Narrow"/>
          <w:sz w:val="22"/>
          <w:szCs w:val="22"/>
        </w:rPr>
        <w:t>язи, включая почтовую, телеграфную и</w:t>
      </w:r>
      <w:r w:rsidR="00C87330" w:rsidRPr="0009756A">
        <w:rPr>
          <w:rFonts w:ascii="Arial Narrow" w:hAnsi="Arial Narrow"/>
          <w:sz w:val="22"/>
          <w:szCs w:val="22"/>
          <w:lang w:val="en-US"/>
        </w:rPr>
        <w:t> </w:t>
      </w:r>
      <w:r w:rsidR="00C87330" w:rsidRPr="0009756A">
        <w:rPr>
          <w:rFonts w:ascii="Arial Narrow" w:hAnsi="Arial Narrow"/>
          <w:sz w:val="22"/>
          <w:szCs w:val="22"/>
        </w:rPr>
        <w:t xml:space="preserve">электронную, а также путем передачи по факсимильной связи. При этом ответственность за </w:t>
      </w:r>
      <w:r w:rsidR="00C87330" w:rsidRPr="0009756A">
        <w:rPr>
          <w:rFonts w:ascii="Arial Narrow" w:hAnsi="Arial Narrow"/>
          <w:sz w:val="22"/>
          <w:szCs w:val="22"/>
        </w:rPr>
        <w:lastRenderedPageBreak/>
        <w:t xml:space="preserve">своевременность получения организатором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такой заявки на оформление пропуска несет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D71382" w:rsidRPr="0009756A" w:rsidRDefault="00D71382" w:rsidP="00CA4D56">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bookmarkStart w:id="105" w:name="_Ref320194434"/>
      <w:r w:rsidRPr="0009756A">
        <w:rPr>
          <w:rFonts w:ascii="Arial Narrow" w:hAnsi="Arial Narrow"/>
          <w:sz w:val="22"/>
          <w:szCs w:val="22"/>
        </w:rPr>
        <w:t xml:space="preserve">Присутствующие </w:t>
      </w:r>
      <w:proofErr w:type="gramStart"/>
      <w:r w:rsidRPr="0009756A">
        <w:rPr>
          <w:rFonts w:ascii="Arial Narrow" w:hAnsi="Arial Narrow"/>
          <w:sz w:val="22"/>
          <w:szCs w:val="22"/>
        </w:rPr>
        <w:t xml:space="preserve">на заседании </w:t>
      </w:r>
      <w:r w:rsidR="00B01E60" w:rsidRPr="0009756A">
        <w:rPr>
          <w:rFonts w:ascii="Arial Narrow" w:hAnsi="Arial Narrow"/>
          <w:sz w:val="22"/>
          <w:szCs w:val="22"/>
        </w:rPr>
        <w:t>закупочной</w:t>
      </w:r>
      <w:r w:rsidRPr="0009756A">
        <w:rPr>
          <w:rFonts w:ascii="Arial Narrow" w:hAnsi="Arial Narrow"/>
          <w:sz w:val="22"/>
          <w:szCs w:val="22"/>
        </w:rPr>
        <w:t xml:space="preserve"> комиссии пр</w:t>
      </w:r>
      <w:r w:rsidR="00545B36" w:rsidRPr="0009756A">
        <w:rPr>
          <w:rFonts w:ascii="Arial Narrow" w:hAnsi="Arial Narrow"/>
          <w:sz w:val="22"/>
          <w:szCs w:val="22"/>
        </w:rPr>
        <w:t>и</w:t>
      </w:r>
      <w:r w:rsidRPr="0009756A">
        <w:rPr>
          <w:rFonts w:ascii="Arial Narrow" w:hAnsi="Arial Narrow"/>
          <w:sz w:val="22"/>
          <w:szCs w:val="22"/>
        </w:rPr>
        <w:t xml:space="preserve"> открыти</w:t>
      </w:r>
      <w:r w:rsidR="00545B36" w:rsidRPr="0009756A">
        <w:rPr>
          <w:rFonts w:ascii="Arial Narrow" w:hAnsi="Arial Narrow"/>
          <w:sz w:val="22"/>
          <w:szCs w:val="22"/>
        </w:rPr>
        <w:t>и</w:t>
      </w:r>
      <w:r w:rsidRPr="0009756A">
        <w:rPr>
          <w:rFonts w:ascii="Arial Narrow" w:hAnsi="Arial Narrow"/>
          <w:sz w:val="22"/>
          <w:szCs w:val="22"/>
        </w:rPr>
        <w:t xml:space="preserve"> доступа к заявкам на участие в </w:t>
      </w:r>
      <w:r w:rsidR="00B01E60" w:rsidRPr="0009756A">
        <w:rPr>
          <w:rFonts w:ascii="Arial Narrow" w:hAnsi="Arial Narrow"/>
          <w:sz w:val="22"/>
          <w:szCs w:val="22"/>
        </w:rPr>
        <w:t>запросе</w:t>
      </w:r>
      <w:proofErr w:type="gramEnd"/>
      <w:r w:rsidR="00B01E60" w:rsidRPr="0009756A">
        <w:rPr>
          <w:rFonts w:ascii="Arial Narrow" w:hAnsi="Arial Narrow"/>
          <w:sz w:val="22"/>
          <w:szCs w:val="22"/>
        </w:rPr>
        <w:t xml:space="preserve"> предложений</w:t>
      </w:r>
      <w:r w:rsidRPr="0009756A">
        <w:rPr>
          <w:rFonts w:ascii="Arial Narrow" w:hAnsi="Arial Narrow"/>
          <w:sz w:val="22"/>
          <w:szCs w:val="22"/>
        </w:rPr>
        <w:t xml:space="preserve"> представители участников </w:t>
      </w:r>
      <w:r w:rsidR="00B01E60" w:rsidRPr="0009756A">
        <w:rPr>
          <w:rFonts w:ascii="Arial Narrow" w:hAnsi="Arial Narrow"/>
          <w:sz w:val="22"/>
          <w:szCs w:val="22"/>
        </w:rPr>
        <w:t>запроса предложений</w:t>
      </w:r>
      <w:r w:rsidRPr="0009756A">
        <w:rPr>
          <w:rFonts w:ascii="Arial Narrow" w:hAnsi="Arial Narrow"/>
          <w:sz w:val="22"/>
          <w:szCs w:val="22"/>
        </w:rPr>
        <w:t xml:space="preserve"> должны зарегистрироваться в Журнале регистрации представителей участников </w:t>
      </w:r>
      <w:r w:rsidR="00B01E60"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bCs/>
          <w:i/>
          <w:iCs/>
          <w:sz w:val="22"/>
          <w:szCs w:val="22"/>
        </w:rPr>
        <w:t>[отдельно по лотам]</w:t>
      </w:r>
      <w:r w:rsidRPr="0009756A">
        <w:rPr>
          <w:rFonts w:ascii="Arial Narrow" w:hAnsi="Arial Narrow"/>
          <w:bCs/>
          <w:iCs/>
          <w:sz w:val="22"/>
          <w:szCs w:val="22"/>
        </w:rPr>
        <w:t>.</w:t>
      </w:r>
      <w:bookmarkEnd w:id="105"/>
    </w:p>
    <w:p w:rsidR="00D71382" w:rsidRPr="0009756A" w:rsidRDefault="00B01E60" w:rsidP="00CA4D56">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proofErr w:type="gramStart"/>
      <w:r w:rsidRPr="0009756A">
        <w:rPr>
          <w:rFonts w:ascii="Arial Narrow" w:hAnsi="Arial Narrow"/>
          <w:sz w:val="22"/>
          <w:szCs w:val="22"/>
        </w:rPr>
        <w:t>Организатор запроса предложений</w:t>
      </w:r>
      <w:r w:rsidR="00D71382" w:rsidRPr="0009756A">
        <w:rPr>
          <w:rFonts w:ascii="Arial Narrow" w:hAnsi="Arial Narrow"/>
          <w:sz w:val="22"/>
          <w:szCs w:val="22"/>
        </w:rPr>
        <w:t xml:space="preserve"> вправе осуществлять </w:t>
      </w:r>
      <w:proofErr w:type="spellStart"/>
      <w:r w:rsidR="00D71382" w:rsidRPr="0009756A">
        <w:rPr>
          <w:rFonts w:ascii="Arial Narrow" w:hAnsi="Arial Narrow"/>
          <w:sz w:val="22"/>
          <w:szCs w:val="22"/>
        </w:rPr>
        <w:t>видеотрансляцию</w:t>
      </w:r>
      <w:proofErr w:type="spellEnd"/>
      <w:r w:rsidR="00D71382" w:rsidRPr="0009756A">
        <w:rPr>
          <w:rFonts w:ascii="Arial Narrow" w:hAnsi="Arial Narrow"/>
          <w:sz w:val="22"/>
          <w:szCs w:val="22"/>
        </w:rPr>
        <w:t xml:space="preserve"> (с возможным ведением видеозаписи)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поданным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на официальный сайт </w:t>
      </w:r>
      <w:proofErr w:type="spellStart"/>
      <w:r w:rsidR="00D71382" w:rsidRPr="0009756A">
        <w:rPr>
          <w:rFonts w:ascii="Arial Narrow" w:hAnsi="Arial Narrow"/>
          <w:sz w:val="22"/>
          <w:szCs w:val="22"/>
        </w:rPr>
        <w:t>Госкорпорации</w:t>
      </w:r>
      <w:proofErr w:type="spellEnd"/>
      <w:r w:rsidR="00D71382" w:rsidRPr="0009756A">
        <w:rPr>
          <w:rFonts w:ascii="Arial Narrow" w:hAnsi="Arial Narrow"/>
          <w:sz w:val="22"/>
          <w:szCs w:val="22"/>
        </w:rPr>
        <w:t xml:space="preserve"> «</w:t>
      </w:r>
      <w:proofErr w:type="spellStart"/>
      <w:r w:rsidR="00D71382" w:rsidRPr="0009756A">
        <w:rPr>
          <w:rFonts w:ascii="Arial Narrow" w:hAnsi="Arial Narrow"/>
          <w:sz w:val="22"/>
          <w:szCs w:val="22"/>
        </w:rPr>
        <w:t>Росатом</w:t>
      </w:r>
      <w:proofErr w:type="spellEnd"/>
      <w:r w:rsidR="00D71382" w:rsidRPr="0009756A">
        <w:rPr>
          <w:rFonts w:ascii="Arial Narrow" w:hAnsi="Arial Narrow"/>
          <w:sz w:val="22"/>
          <w:szCs w:val="22"/>
        </w:rPr>
        <w:t xml:space="preserve">» </w:t>
      </w:r>
      <w:hyperlink r:id="rId17" w:history="1">
        <w:r w:rsidR="00D71382" w:rsidRPr="0009756A">
          <w:rPr>
            <w:rStyle w:val="afc"/>
            <w:rFonts w:ascii="Arial Narrow" w:hAnsi="Arial Narrow"/>
            <w:color w:val="auto"/>
            <w:sz w:val="22"/>
            <w:szCs w:val="22"/>
          </w:rPr>
          <w:t>http://zakupki.rosatom.ru/</w:t>
        </w:r>
      </w:hyperlink>
      <w:r w:rsidR="007167C3" w:rsidRPr="0009756A">
        <w:rPr>
          <w:rStyle w:val="afc"/>
          <w:rFonts w:ascii="Arial Narrow" w:hAnsi="Arial Narrow"/>
          <w:color w:val="auto"/>
          <w:sz w:val="22"/>
          <w:szCs w:val="22"/>
          <w:u w:val="none"/>
        </w:rPr>
        <w:t xml:space="preserve">, </w:t>
      </w:r>
      <w:r w:rsidR="00D71382" w:rsidRPr="0009756A">
        <w:rPr>
          <w:rFonts w:ascii="Arial Narrow" w:hAnsi="Arial Narrow"/>
          <w:bCs/>
          <w:iCs/>
          <w:sz w:val="22"/>
          <w:szCs w:val="22"/>
        </w:rPr>
        <w:t xml:space="preserve">на официальный сайт организатора </w:t>
      </w:r>
      <w:r w:rsidRPr="0009756A">
        <w:rPr>
          <w:rFonts w:ascii="Arial Narrow" w:hAnsi="Arial Narrow"/>
          <w:bCs/>
          <w:iCs/>
          <w:sz w:val="22"/>
          <w:szCs w:val="22"/>
        </w:rPr>
        <w:t>запроса предложений</w:t>
      </w:r>
      <w:r w:rsidR="00D71382" w:rsidRPr="0009756A">
        <w:rPr>
          <w:rFonts w:ascii="Arial Narrow" w:hAnsi="Arial Narrow"/>
          <w:bCs/>
          <w:iCs/>
          <w:sz w:val="22"/>
          <w:szCs w:val="22"/>
        </w:rPr>
        <w:t xml:space="preserve"> </w:t>
      </w:r>
      <w:r w:rsidR="007167C3" w:rsidRPr="0009756A">
        <w:rPr>
          <w:rFonts w:ascii="Arial Narrow" w:hAnsi="Arial Narrow"/>
          <w:bCs/>
          <w:iCs/>
          <w:sz w:val="22"/>
          <w:szCs w:val="22"/>
          <w:lang w:val="en-US"/>
        </w:rPr>
        <w:t>http</w:t>
      </w:r>
      <w:r w:rsidR="007167C3" w:rsidRPr="0009756A">
        <w:rPr>
          <w:rFonts w:ascii="Arial Narrow" w:hAnsi="Arial Narrow"/>
          <w:bCs/>
          <w:iCs/>
          <w:sz w:val="22"/>
          <w:szCs w:val="22"/>
        </w:rPr>
        <w:t>://</w:t>
      </w:r>
      <w:r w:rsidR="007167C3" w:rsidRPr="0009756A">
        <w:rPr>
          <w:rFonts w:ascii="Arial Narrow" w:hAnsi="Arial Narrow"/>
          <w:bCs/>
          <w:iCs/>
          <w:sz w:val="22"/>
          <w:szCs w:val="22"/>
          <w:lang w:val="en-US"/>
        </w:rPr>
        <w:t>www</w:t>
      </w:r>
      <w:r w:rsidR="007167C3" w:rsidRPr="0009756A">
        <w:rPr>
          <w:rFonts w:ascii="Arial Narrow" w:hAnsi="Arial Narrow"/>
          <w:bCs/>
          <w:iCs/>
          <w:sz w:val="22"/>
          <w:szCs w:val="22"/>
        </w:rPr>
        <w:t>.</w:t>
      </w:r>
      <w:proofErr w:type="spellStart"/>
      <w:r w:rsidR="007167C3" w:rsidRPr="0009756A">
        <w:rPr>
          <w:rFonts w:ascii="Arial Narrow" w:hAnsi="Arial Narrow"/>
          <w:bCs/>
          <w:iCs/>
          <w:sz w:val="22"/>
          <w:szCs w:val="22"/>
          <w:lang w:val="en-US"/>
        </w:rPr>
        <w:t>rosatomflot</w:t>
      </w:r>
      <w:proofErr w:type="spellEnd"/>
      <w:r w:rsidR="007167C3" w:rsidRPr="0009756A">
        <w:rPr>
          <w:rFonts w:ascii="Arial Narrow" w:hAnsi="Arial Narrow"/>
          <w:bCs/>
          <w:iCs/>
          <w:sz w:val="22"/>
          <w:szCs w:val="22"/>
        </w:rPr>
        <w:t>.</w:t>
      </w:r>
      <w:proofErr w:type="spellStart"/>
      <w:r w:rsidR="007167C3" w:rsidRPr="0009756A">
        <w:rPr>
          <w:rFonts w:ascii="Arial Narrow" w:hAnsi="Arial Narrow"/>
          <w:bCs/>
          <w:iCs/>
          <w:sz w:val="22"/>
          <w:szCs w:val="22"/>
          <w:lang w:val="en-US"/>
        </w:rPr>
        <w:t>ru</w:t>
      </w:r>
      <w:proofErr w:type="spellEnd"/>
      <w:r w:rsidR="007167C3" w:rsidRPr="0009756A">
        <w:rPr>
          <w:rFonts w:ascii="Arial Narrow" w:hAnsi="Arial Narrow"/>
          <w:bCs/>
          <w:iCs/>
          <w:sz w:val="22"/>
          <w:szCs w:val="22"/>
        </w:rPr>
        <w:t>/</w:t>
      </w:r>
      <w:r w:rsidR="00D71382" w:rsidRPr="0009756A">
        <w:rPr>
          <w:rFonts w:ascii="Arial Narrow" w:hAnsi="Arial Narrow"/>
          <w:sz w:val="22"/>
          <w:szCs w:val="22"/>
        </w:rPr>
        <w:t xml:space="preserve">. Участники </w:t>
      </w:r>
      <w:r w:rsidRPr="0009756A">
        <w:rPr>
          <w:rFonts w:ascii="Arial Narrow" w:hAnsi="Arial Narrow"/>
          <w:sz w:val="22"/>
          <w:szCs w:val="22"/>
        </w:rPr>
        <w:t>запроса предложений</w:t>
      </w:r>
      <w:r w:rsidR="00D71382" w:rsidRPr="0009756A">
        <w:rPr>
          <w:rFonts w:ascii="Arial Narrow" w:hAnsi="Arial Narrow"/>
          <w:sz w:val="22"/>
          <w:szCs w:val="22"/>
        </w:rPr>
        <w:t xml:space="preserve">, зарегистрировавшись в Журнале регистрации представителей участников </w:t>
      </w:r>
      <w:r w:rsidRPr="0009756A">
        <w:rPr>
          <w:rFonts w:ascii="Arial Narrow" w:hAnsi="Arial Narrow"/>
          <w:sz w:val="22"/>
          <w:szCs w:val="22"/>
        </w:rPr>
        <w:t>запроса предложений</w:t>
      </w:r>
      <w:r w:rsidR="00D71382" w:rsidRPr="0009756A">
        <w:rPr>
          <w:rFonts w:ascii="Arial Narrow" w:hAnsi="Arial Narrow"/>
          <w:bCs/>
          <w:iCs/>
          <w:sz w:val="22"/>
          <w:szCs w:val="22"/>
        </w:rPr>
        <w:t xml:space="preserve"> [отдельно по лотам] </w:t>
      </w:r>
      <w:r w:rsidR="00D71382" w:rsidRPr="0009756A">
        <w:rPr>
          <w:rFonts w:ascii="Arial Narrow" w:hAnsi="Arial Narrow"/>
          <w:sz w:val="22"/>
          <w:szCs w:val="22"/>
        </w:rPr>
        <w:t>в соответствии с</w:t>
      </w:r>
      <w:proofErr w:type="gramEnd"/>
      <w:r w:rsidR="00D71382" w:rsidRPr="0009756A">
        <w:rPr>
          <w:rFonts w:ascii="Arial Narrow" w:hAnsi="Arial Narrow"/>
          <w:sz w:val="22"/>
          <w:szCs w:val="22"/>
        </w:rPr>
        <w:t xml:space="preserve"> пунктом </w:t>
      </w:r>
      <w:fldSimple w:instr=" REF _Ref320194434 \r \h  \* MERGEFORMAT ">
        <w:r w:rsidR="006D7655" w:rsidRPr="006D7655">
          <w:rPr>
            <w:rFonts w:ascii="Arial Narrow" w:hAnsi="Arial Narrow"/>
            <w:sz w:val="22"/>
            <w:szCs w:val="22"/>
          </w:rPr>
          <w:t>4.12.7</w:t>
        </w:r>
      </w:fldSimple>
      <w:r w:rsidR="00D71382" w:rsidRPr="0009756A">
        <w:rPr>
          <w:rFonts w:ascii="Arial Narrow" w:hAnsi="Arial Narrow"/>
          <w:sz w:val="22"/>
          <w:szCs w:val="22"/>
        </w:rPr>
        <w:t xml:space="preserve">, тем самым выражают согласие на осуществление </w:t>
      </w:r>
      <w:proofErr w:type="spellStart"/>
      <w:r w:rsidR="00D71382" w:rsidRPr="0009756A">
        <w:rPr>
          <w:rFonts w:ascii="Arial Narrow" w:hAnsi="Arial Narrow"/>
          <w:sz w:val="22"/>
          <w:szCs w:val="22"/>
        </w:rPr>
        <w:t>видеотрансляции</w:t>
      </w:r>
      <w:proofErr w:type="spellEnd"/>
      <w:r w:rsidR="00D71382" w:rsidRPr="0009756A">
        <w:rPr>
          <w:rFonts w:ascii="Arial Narrow" w:hAnsi="Arial Narrow"/>
          <w:sz w:val="22"/>
          <w:szCs w:val="22"/>
        </w:rPr>
        <w:t xml:space="preserve"> на официальный сайт о размещении заказов </w:t>
      </w:r>
      <w:proofErr w:type="spellStart"/>
      <w:r w:rsidR="00D71382" w:rsidRPr="0009756A">
        <w:rPr>
          <w:rFonts w:ascii="Arial Narrow" w:hAnsi="Arial Narrow"/>
          <w:sz w:val="22"/>
          <w:szCs w:val="22"/>
        </w:rPr>
        <w:t>Госкорпорации</w:t>
      </w:r>
      <w:proofErr w:type="spellEnd"/>
      <w:r w:rsidR="00D71382" w:rsidRPr="0009756A">
        <w:rPr>
          <w:rFonts w:ascii="Arial Narrow" w:hAnsi="Arial Narrow"/>
          <w:sz w:val="22"/>
          <w:szCs w:val="22"/>
        </w:rPr>
        <w:t xml:space="preserve"> «</w:t>
      </w:r>
      <w:proofErr w:type="spellStart"/>
      <w:r w:rsidR="00D71382" w:rsidRPr="0009756A">
        <w:rPr>
          <w:rFonts w:ascii="Arial Narrow" w:hAnsi="Arial Narrow"/>
          <w:sz w:val="22"/>
          <w:szCs w:val="22"/>
        </w:rPr>
        <w:t>Росатом</w:t>
      </w:r>
      <w:proofErr w:type="spellEnd"/>
      <w:r w:rsidR="00D71382" w:rsidRPr="0009756A">
        <w:rPr>
          <w:rFonts w:ascii="Arial Narrow" w:hAnsi="Arial Narrow"/>
          <w:sz w:val="22"/>
          <w:szCs w:val="22"/>
        </w:rPr>
        <w:t xml:space="preserve">» </w:t>
      </w:r>
      <w:hyperlink r:id="rId18" w:history="1">
        <w:r w:rsidR="00D71382" w:rsidRPr="0009756A">
          <w:rPr>
            <w:rStyle w:val="afc"/>
            <w:rFonts w:ascii="Arial Narrow" w:hAnsi="Arial Narrow"/>
            <w:color w:val="auto"/>
            <w:sz w:val="22"/>
            <w:szCs w:val="22"/>
          </w:rPr>
          <w:t>http://zakupki.rosatom.ru/</w:t>
        </w:r>
      </w:hyperlink>
      <w:r w:rsidR="00A605CB" w:rsidRPr="0009756A">
        <w:rPr>
          <w:rStyle w:val="afc"/>
          <w:rFonts w:ascii="Arial Narrow" w:hAnsi="Arial Narrow"/>
          <w:color w:val="auto"/>
          <w:sz w:val="22"/>
          <w:szCs w:val="22"/>
          <w:u w:val="none"/>
        </w:rPr>
        <w:t xml:space="preserve">, </w:t>
      </w:r>
      <w:r w:rsidR="00D71382" w:rsidRPr="0009756A">
        <w:rPr>
          <w:rFonts w:ascii="Arial Narrow" w:hAnsi="Arial Narrow"/>
          <w:bCs/>
          <w:iCs/>
          <w:sz w:val="22"/>
          <w:szCs w:val="22"/>
        </w:rPr>
        <w:t>на официа</w:t>
      </w:r>
      <w:r w:rsidRPr="0009756A">
        <w:rPr>
          <w:rFonts w:ascii="Arial Narrow" w:hAnsi="Arial Narrow"/>
          <w:bCs/>
          <w:iCs/>
          <w:sz w:val="22"/>
          <w:szCs w:val="22"/>
        </w:rPr>
        <w:t>льный сайт организатора запроса предложений</w:t>
      </w:r>
      <w:r w:rsidR="00D71382" w:rsidRPr="0009756A">
        <w:rPr>
          <w:rFonts w:ascii="Arial Narrow" w:hAnsi="Arial Narrow"/>
          <w:bCs/>
          <w:iCs/>
          <w:sz w:val="22"/>
          <w:szCs w:val="22"/>
        </w:rPr>
        <w:t xml:space="preserve"> </w:t>
      </w:r>
      <w:r w:rsidR="007167C3" w:rsidRPr="0009756A">
        <w:rPr>
          <w:rFonts w:ascii="Arial Narrow" w:hAnsi="Arial Narrow"/>
          <w:bCs/>
          <w:iCs/>
          <w:sz w:val="22"/>
          <w:szCs w:val="22"/>
        </w:rPr>
        <w:t>http://www.rosatomflot.ru/</w:t>
      </w:r>
      <w:r w:rsidR="00D71382" w:rsidRPr="0009756A">
        <w:rPr>
          <w:rFonts w:ascii="Arial Narrow" w:hAnsi="Arial Narrow"/>
          <w:bCs/>
          <w:iCs/>
          <w:sz w:val="22"/>
          <w:szCs w:val="22"/>
        </w:rPr>
        <w:t xml:space="preserve"> </w:t>
      </w:r>
      <w:r w:rsidR="00D71382" w:rsidRPr="0009756A">
        <w:rPr>
          <w:rFonts w:ascii="Arial Narrow" w:hAnsi="Arial Narrow"/>
          <w:sz w:val="22"/>
          <w:szCs w:val="22"/>
        </w:rPr>
        <w:t xml:space="preserve">в сети «Интернет»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 xml:space="preserve">закупочной </w:t>
      </w:r>
      <w:r w:rsidR="00D71382" w:rsidRPr="0009756A">
        <w:rPr>
          <w:rFonts w:ascii="Arial Narrow" w:hAnsi="Arial Narrow"/>
          <w:sz w:val="22"/>
          <w:szCs w:val="22"/>
        </w:rPr>
        <w:t>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поданным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Участники </w:t>
      </w:r>
      <w:r w:rsidRPr="0009756A">
        <w:rPr>
          <w:rFonts w:ascii="Arial Narrow" w:hAnsi="Arial Narrow"/>
          <w:sz w:val="22"/>
          <w:szCs w:val="22"/>
        </w:rPr>
        <w:t>запроса предложений</w:t>
      </w:r>
      <w:r w:rsidR="00D71382" w:rsidRPr="0009756A">
        <w:rPr>
          <w:rFonts w:ascii="Arial Narrow" w:hAnsi="Arial Narrow"/>
          <w:sz w:val="22"/>
          <w:szCs w:val="22"/>
        </w:rPr>
        <w:t xml:space="preserve">, присутствующие на </w:t>
      </w:r>
      <w:r w:rsidRPr="0009756A">
        <w:rPr>
          <w:rFonts w:ascii="Arial Narrow" w:hAnsi="Arial Narrow"/>
          <w:sz w:val="22"/>
          <w:szCs w:val="22"/>
        </w:rPr>
        <w:t>заседании 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вправе вести аудио и/или видеозапись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предварительно сообщив об этом организатору </w:t>
      </w:r>
      <w:r w:rsidRPr="0009756A">
        <w:rPr>
          <w:rFonts w:ascii="Arial Narrow" w:hAnsi="Arial Narrow"/>
          <w:sz w:val="22"/>
          <w:szCs w:val="22"/>
        </w:rPr>
        <w:t>запроса предложений</w:t>
      </w:r>
      <w:r w:rsidR="00D71382"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5406088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09756A">
        <w:rPr>
          <w:rFonts w:ascii="Arial Narrow" w:hAnsi="Arial Narrow" w:cs="Times New Roman"/>
          <w:b w:val="0"/>
          <w:i w:val="0"/>
          <w:sz w:val="22"/>
          <w:szCs w:val="22"/>
        </w:rPr>
        <w:t xml:space="preserve">Опоздавшие </w:t>
      </w:r>
      <w:bookmarkEnd w:id="122"/>
      <w:r w:rsidRPr="0009756A">
        <w:rPr>
          <w:rFonts w:ascii="Arial Narrow" w:hAnsi="Arial Narrow" w:cs="Times New Roman"/>
          <w:b w:val="0"/>
          <w:i w:val="0"/>
          <w:sz w:val="22"/>
          <w:szCs w:val="22"/>
        </w:rPr>
        <w:t xml:space="preserve">заявки на участие в </w:t>
      </w:r>
      <w:r w:rsidR="009D6ADE" w:rsidRPr="0009756A">
        <w:rPr>
          <w:rFonts w:ascii="Arial Narrow" w:hAnsi="Arial Narrow" w:cs="Times New Roman"/>
          <w:b w:val="0"/>
          <w:i w:val="0"/>
          <w:sz w:val="22"/>
          <w:szCs w:val="22"/>
        </w:rPr>
        <w:t>запросе предложений</w:t>
      </w:r>
      <w:bookmarkEnd w:id="123"/>
      <w:bookmarkEnd w:id="124"/>
    </w:p>
    <w:p w:rsidR="00C87330" w:rsidRPr="0009756A" w:rsidRDefault="00F55C42"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У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отсутствует возможность подать заявку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w:t>
      </w:r>
      <w:proofErr w:type="gramStart"/>
      <w:r w:rsidRPr="0009756A">
        <w:rPr>
          <w:rFonts w:ascii="Arial Narrow" w:hAnsi="Arial Narrow"/>
          <w:i/>
          <w:sz w:val="22"/>
          <w:szCs w:val="22"/>
        </w:rPr>
        <w:t>в отношение лота</w:t>
      </w:r>
      <w:proofErr w:type="gramEnd"/>
      <w:r w:rsidRPr="0009756A">
        <w:rPr>
          <w:rFonts w:ascii="Arial Narrow" w:hAnsi="Arial Narrow"/>
          <w:i/>
          <w:sz w:val="22"/>
          <w:szCs w:val="22"/>
        </w:rPr>
        <w:t>]</w:t>
      </w:r>
      <w:r w:rsidRPr="0009756A">
        <w:rPr>
          <w:rFonts w:ascii="Arial Narrow" w:hAnsi="Arial Narrow"/>
          <w:sz w:val="22"/>
          <w:szCs w:val="22"/>
        </w:rPr>
        <w:t xml:space="preserve"> на ЭТП после окончания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cs="Times New Roman"/>
          <w:b w:val="0"/>
          <w:i w:val="0"/>
          <w:sz w:val="22"/>
          <w:szCs w:val="22"/>
        </w:rPr>
      </w:pPr>
      <w:bookmarkStart w:id="125" w:name="_Toc269472550"/>
      <w:bookmarkStart w:id="126" w:name="_Ref317258080"/>
      <w:bookmarkStart w:id="127" w:name="_Ref317258098"/>
      <w:bookmarkStart w:id="128" w:name="_Toc354060890"/>
      <w:r w:rsidRPr="0009756A">
        <w:rPr>
          <w:rFonts w:ascii="Arial Narrow" w:hAnsi="Arial Narrow" w:cs="Times New Roman"/>
          <w:b w:val="0"/>
          <w:i w:val="0"/>
          <w:sz w:val="22"/>
          <w:szCs w:val="22"/>
        </w:rPr>
        <w:t xml:space="preserve">Рассмотрение заявок на участие в </w:t>
      </w:r>
      <w:r w:rsidR="009D6ADE" w:rsidRPr="0009756A">
        <w:rPr>
          <w:rFonts w:ascii="Arial Narrow" w:hAnsi="Arial Narrow" w:cs="Times New Roman"/>
          <w:b w:val="0"/>
          <w:i w:val="0"/>
          <w:sz w:val="22"/>
          <w:szCs w:val="22"/>
        </w:rPr>
        <w:t>запросе предложений</w:t>
      </w:r>
      <w:r w:rsidRPr="0009756A">
        <w:rPr>
          <w:rFonts w:ascii="Arial Narrow" w:hAnsi="Arial Narrow" w:cs="Times New Roman"/>
          <w:b w:val="0"/>
          <w:i w:val="0"/>
          <w:sz w:val="22"/>
          <w:szCs w:val="22"/>
        </w:rPr>
        <w:t xml:space="preserve">, проведение переторжки, выбор победителя </w:t>
      </w:r>
      <w:bookmarkEnd w:id="125"/>
      <w:r w:rsidR="003E0066" w:rsidRPr="0009756A">
        <w:rPr>
          <w:rFonts w:ascii="Arial Narrow" w:hAnsi="Arial Narrow" w:cs="Times New Roman"/>
          <w:b w:val="0"/>
          <w:i w:val="0"/>
          <w:sz w:val="22"/>
          <w:szCs w:val="22"/>
        </w:rPr>
        <w:t>запроса предложений</w:t>
      </w:r>
      <w:bookmarkEnd w:id="126"/>
      <w:bookmarkEnd w:id="127"/>
      <w:bookmarkEnd w:id="128"/>
    </w:p>
    <w:p w:rsidR="00C87330" w:rsidRPr="0009756A" w:rsidRDefault="00C87330"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09756A">
        <w:rPr>
          <w:rFonts w:ascii="Arial Narrow" w:hAnsi="Arial Narrow"/>
          <w:b w:val="0"/>
          <w:sz w:val="22"/>
          <w:szCs w:val="22"/>
        </w:rPr>
        <w:t>Общие положения</w:t>
      </w:r>
    </w:p>
    <w:p w:rsidR="00F55C42" w:rsidRPr="0009756A" w:rsidRDefault="00F55C42"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hAnsi="Arial Narrow"/>
          <w:i/>
          <w:sz w:val="22"/>
          <w:szCs w:val="22"/>
        </w:rPr>
        <w:t>[По каждому лоту]</w:t>
      </w:r>
      <w:r w:rsidRPr="0009756A">
        <w:rPr>
          <w:rFonts w:ascii="Arial Narrow" w:hAnsi="Arial Narrow"/>
          <w:sz w:val="22"/>
          <w:szCs w:val="22"/>
        </w:rPr>
        <w:t xml:space="preserve"> р</w:t>
      </w:r>
      <w:r w:rsidRPr="0009756A">
        <w:rPr>
          <w:rFonts w:ascii="Arial Narrow" w:eastAsia="Arial Unicode MS" w:hAnsi="Arial Narrow"/>
          <w:bCs/>
          <w:sz w:val="22"/>
          <w:szCs w:val="22"/>
        </w:rPr>
        <w:t>ассмотрение заявок осуществляется в</w:t>
      </w:r>
      <w:r w:rsidR="00D53A1F" w:rsidRPr="0009756A">
        <w:rPr>
          <w:rFonts w:ascii="Arial Narrow" w:eastAsia="Arial Unicode MS" w:hAnsi="Arial Narrow"/>
          <w:bCs/>
          <w:sz w:val="22"/>
          <w:szCs w:val="22"/>
          <w:lang w:val="en-US"/>
        </w:rPr>
        <w:t> </w:t>
      </w:r>
      <w:r w:rsidRPr="0009756A">
        <w:rPr>
          <w:rFonts w:ascii="Arial Narrow" w:eastAsia="Arial Unicode MS" w:hAnsi="Arial Narrow"/>
          <w:bCs/>
          <w:sz w:val="22"/>
          <w:szCs w:val="22"/>
        </w:rPr>
        <w:t>следующем порядке:</w:t>
      </w:r>
    </w:p>
    <w:p w:rsidR="00F55C42" w:rsidRPr="0009756A" w:rsidRDefault="00F55C42" w:rsidP="00C10E5D">
      <w:pPr>
        <w:widowControl w:val="0"/>
        <w:numPr>
          <w:ilvl w:val="0"/>
          <w:numId w:val="38"/>
        </w:numPr>
        <w:tabs>
          <w:tab w:val="left" w:pos="1418"/>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eastAsia="Arial Unicode MS" w:hAnsi="Arial Narrow"/>
          <w:bCs/>
          <w:sz w:val="22"/>
          <w:szCs w:val="22"/>
        </w:rPr>
        <w:t>проведение отборочной стадии</w:t>
      </w:r>
      <w:r w:rsidR="00173D87" w:rsidRPr="0009756A">
        <w:rPr>
          <w:rFonts w:ascii="Arial Narrow" w:eastAsia="Arial Unicode MS" w:hAnsi="Arial Narrow"/>
          <w:bCs/>
          <w:sz w:val="22"/>
          <w:szCs w:val="22"/>
        </w:rPr>
        <w:t xml:space="preserve"> (</w:t>
      </w:r>
      <w:r w:rsidR="007540C3" w:rsidRPr="0009756A">
        <w:rPr>
          <w:rFonts w:ascii="Arial Narrow" w:eastAsia="Arial Unicode MS" w:hAnsi="Arial Narrow"/>
          <w:bCs/>
          <w:sz w:val="22"/>
          <w:szCs w:val="22"/>
        </w:rPr>
        <w:t>пункт </w:t>
      </w:r>
      <w:fldSimple w:instr=" REF _Ref317258141 \r \h  \* MERGEFORMAT ">
        <w:r w:rsidR="006D7655" w:rsidRPr="006D7655">
          <w:rPr>
            <w:rFonts w:ascii="Arial Narrow" w:eastAsia="Arial Unicode MS" w:hAnsi="Arial Narrow"/>
            <w:bCs/>
            <w:sz w:val="22"/>
            <w:szCs w:val="22"/>
          </w:rPr>
          <w:t>4.14.2</w:t>
        </w:r>
      </w:fldSimple>
      <w:r w:rsidR="00173D87" w:rsidRPr="0009756A">
        <w:rPr>
          <w:rFonts w:ascii="Arial Narrow" w:eastAsia="Arial Unicode MS" w:hAnsi="Arial Narrow"/>
          <w:bCs/>
          <w:sz w:val="22"/>
          <w:szCs w:val="22"/>
        </w:rPr>
        <w:t>)</w:t>
      </w:r>
      <w:r w:rsidRPr="0009756A">
        <w:rPr>
          <w:rFonts w:ascii="Arial Narrow" w:eastAsia="Arial Unicode MS" w:hAnsi="Arial Narrow"/>
          <w:bCs/>
          <w:sz w:val="22"/>
          <w:szCs w:val="22"/>
        </w:rPr>
        <w:t>;</w:t>
      </w:r>
    </w:p>
    <w:p w:rsidR="00F55C42" w:rsidRPr="0009756A" w:rsidRDefault="00F55C42" w:rsidP="00C10E5D">
      <w:pPr>
        <w:widowControl w:val="0"/>
        <w:numPr>
          <w:ilvl w:val="0"/>
          <w:numId w:val="38"/>
        </w:numPr>
        <w:tabs>
          <w:tab w:val="left" w:pos="1418"/>
          <w:tab w:val="num" w:pos="2357"/>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eastAsia="Arial Unicode MS" w:hAnsi="Arial Narrow"/>
          <w:bCs/>
          <w:sz w:val="22"/>
          <w:szCs w:val="22"/>
        </w:rPr>
        <w:t>проведение оценочной стадии</w:t>
      </w:r>
      <w:r w:rsidR="00173D87" w:rsidRPr="0009756A">
        <w:rPr>
          <w:rFonts w:ascii="Arial Narrow" w:eastAsia="Arial Unicode MS" w:hAnsi="Arial Narrow"/>
          <w:bCs/>
          <w:sz w:val="22"/>
          <w:szCs w:val="22"/>
        </w:rPr>
        <w:t xml:space="preserve"> (</w:t>
      </w:r>
      <w:r w:rsidR="007540C3" w:rsidRPr="0009756A">
        <w:rPr>
          <w:rFonts w:ascii="Arial Narrow" w:eastAsia="Arial Unicode MS" w:hAnsi="Arial Narrow"/>
          <w:bCs/>
          <w:sz w:val="22"/>
          <w:szCs w:val="22"/>
        </w:rPr>
        <w:t>пункт </w:t>
      </w:r>
      <w:fldSimple w:instr=" REF _Ref317258175 \r \h  \* MERGEFORMAT ">
        <w:r w:rsidR="006D7655" w:rsidRPr="006D7655">
          <w:rPr>
            <w:rFonts w:ascii="Arial Narrow" w:eastAsia="Arial Unicode MS" w:hAnsi="Arial Narrow"/>
            <w:bCs/>
            <w:sz w:val="22"/>
            <w:szCs w:val="22"/>
          </w:rPr>
          <w:t>4.14.5</w:t>
        </w:r>
      </w:fldSimple>
      <w:r w:rsidR="00173D87" w:rsidRPr="0009756A">
        <w:rPr>
          <w:rFonts w:ascii="Arial Narrow" w:eastAsia="Arial Unicode MS" w:hAnsi="Arial Narrow"/>
          <w:bCs/>
          <w:sz w:val="22"/>
          <w:szCs w:val="22"/>
        </w:rPr>
        <w:t>)</w:t>
      </w:r>
      <w:r w:rsidRPr="0009756A">
        <w:rPr>
          <w:rFonts w:ascii="Arial Narrow" w:eastAsia="Arial Unicode MS" w:hAnsi="Arial Narrow"/>
          <w:bCs/>
          <w:sz w:val="22"/>
          <w:szCs w:val="22"/>
        </w:rPr>
        <w:t>.</w:t>
      </w:r>
    </w:p>
    <w:p w:rsidR="00E26670" w:rsidRPr="0009756A" w:rsidRDefault="00B76A1C"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eastAsia="Arial Unicode MS" w:hAnsi="Arial Narrow"/>
          <w:bCs/>
          <w:sz w:val="22"/>
          <w:szCs w:val="22"/>
        </w:rPr>
        <w:t xml:space="preserve">После отборочной стадии рассмотрения заявок до выбора победителя </w:t>
      </w:r>
      <w:r w:rsidR="00F96DE1" w:rsidRPr="0009756A">
        <w:rPr>
          <w:rFonts w:ascii="Arial Narrow" w:eastAsia="Arial Unicode MS" w:hAnsi="Arial Narrow"/>
          <w:bCs/>
          <w:sz w:val="22"/>
          <w:szCs w:val="22"/>
        </w:rPr>
        <w:t xml:space="preserve">возможно </w:t>
      </w:r>
      <w:r w:rsidR="00F96DE1" w:rsidRPr="0009756A">
        <w:rPr>
          <w:rFonts w:ascii="Arial Narrow" w:hAnsi="Arial Narrow"/>
          <w:sz w:val="22"/>
          <w:szCs w:val="22"/>
        </w:rPr>
        <w:t xml:space="preserve">по решению закупочной комиссии </w:t>
      </w:r>
      <w:r w:rsidR="00E26670" w:rsidRPr="0009756A">
        <w:rPr>
          <w:rFonts w:ascii="Arial Narrow" w:eastAsia="Arial Unicode MS" w:hAnsi="Arial Narrow"/>
          <w:bCs/>
          <w:sz w:val="22"/>
          <w:szCs w:val="22"/>
        </w:rPr>
        <w:t>проведение переговоров (пункт</w:t>
      </w:r>
      <w:r w:rsidR="00F96DE1" w:rsidRPr="0009756A">
        <w:rPr>
          <w:rFonts w:ascii="Arial Narrow" w:eastAsia="Arial Unicode MS" w:hAnsi="Arial Narrow"/>
          <w:bCs/>
          <w:sz w:val="22"/>
          <w:szCs w:val="22"/>
        </w:rPr>
        <w:t> </w:t>
      </w:r>
      <w:fldSimple w:instr=" REF _Ref318369480 \r \h  \* MERGEFORMAT ">
        <w:r w:rsidR="006D7655" w:rsidRPr="006D7655">
          <w:rPr>
            <w:rFonts w:ascii="Arial Narrow" w:eastAsia="Arial Unicode MS" w:hAnsi="Arial Narrow"/>
            <w:bCs/>
            <w:sz w:val="22"/>
            <w:szCs w:val="22"/>
          </w:rPr>
          <w:t>4.14.3</w:t>
        </w:r>
      </w:fldSimple>
      <w:r w:rsidR="00E26670" w:rsidRPr="0009756A">
        <w:rPr>
          <w:rFonts w:ascii="Arial Narrow" w:eastAsia="Arial Unicode MS" w:hAnsi="Arial Narrow"/>
          <w:bCs/>
          <w:sz w:val="22"/>
          <w:szCs w:val="22"/>
        </w:rPr>
        <w:t>)</w:t>
      </w:r>
      <w:r w:rsidR="00E26670" w:rsidRPr="0009756A">
        <w:rPr>
          <w:rFonts w:ascii="Arial Narrow" w:hAnsi="Arial Narrow"/>
          <w:sz w:val="22"/>
          <w:szCs w:val="22"/>
        </w:rPr>
        <w:t xml:space="preserve"> </w:t>
      </w:r>
      <w:r w:rsidR="00F96DE1" w:rsidRPr="0009756A">
        <w:rPr>
          <w:rFonts w:ascii="Arial Narrow" w:hAnsi="Arial Narrow"/>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D7655" w:rsidRPr="006D7655">
          <w:rPr>
            <w:rFonts w:ascii="Arial Narrow" w:hAnsi="Arial Narrow"/>
            <w:sz w:val="22"/>
            <w:szCs w:val="22"/>
          </w:rPr>
          <w:t>19</w:t>
        </w:r>
      </w:fldSimple>
      <w:r w:rsidR="00F96DE1" w:rsidRPr="0009756A">
        <w:rPr>
          <w:rFonts w:ascii="Arial Narrow" w:hAnsi="Arial Narrow"/>
          <w:sz w:val="22"/>
          <w:szCs w:val="22"/>
        </w:rPr>
        <w:t xml:space="preserve"> раздела </w:t>
      </w:r>
      <w:fldSimple w:instr=" REF _Ref317254811 \r \h  \* MERGEFORMAT ">
        <w:r w:rsidR="006D7655" w:rsidRPr="006D7655">
          <w:rPr>
            <w:rFonts w:ascii="Arial Narrow" w:hAnsi="Arial Narrow"/>
            <w:sz w:val="22"/>
            <w:szCs w:val="22"/>
          </w:rPr>
          <w:t>5</w:t>
        </w:r>
      </w:fldSimple>
      <w:r w:rsidR="00F96DE1" w:rsidRPr="0009756A">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F55C42" w:rsidRPr="0009756A" w:rsidRDefault="006066A8"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[В отношении любого лота]</w:t>
      </w:r>
      <w:r w:rsidRPr="0009756A">
        <w:rPr>
          <w:rFonts w:ascii="Arial Narrow" w:hAnsi="Arial Narrow"/>
          <w:sz w:val="22"/>
          <w:szCs w:val="22"/>
        </w:rPr>
        <w:t xml:space="preserve"> п</w:t>
      </w:r>
      <w:r w:rsidR="00F55C42" w:rsidRPr="0009756A">
        <w:rPr>
          <w:rFonts w:ascii="Arial Narrow" w:hAnsi="Arial Narrow"/>
          <w:sz w:val="22"/>
          <w:szCs w:val="22"/>
        </w:rPr>
        <w:t xml:space="preserve">о решению </w:t>
      </w:r>
      <w:r w:rsidR="002E77A5" w:rsidRPr="0009756A">
        <w:rPr>
          <w:rFonts w:ascii="Arial Narrow" w:hAnsi="Arial Narrow"/>
          <w:sz w:val="22"/>
          <w:szCs w:val="22"/>
        </w:rPr>
        <w:t>закупочной комиссии</w:t>
      </w:r>
      <w:r w:rsidR="00F55C42" w:rsidRPr="0009756A">
        <w:rPr>
          <w:rFonts w:ascii="Arial Narrow" w:hAnsi="Arial Narrow"/>
          <w:sz w:val="22"/>
          <w:szCs w:val="22"/>
        </w:rPr>
        <w:t xml:space="preserve"> отборочная и оценочная стадии могут быть объединены с оформлением единого протокола</w:t>
      </w:r>
      <w:r w:rsidR="00C604F8" w:rsidRPr="0009756A">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w:t>
      </w:r>
      <w:r w:rsidRPr="0009756A">
        <w:rPr>
          <w:rFonts w:ascii="Arial Narrow" w:hAnsi="Arial Narrow"/>
          <w:sz w:val="22"/>
          <w:szCs w:val="22"/>
        </w:rPr>
        <w:t xml:space="preserve"> рассмотрение заявок на</w:t>
      </w:r>
      <w:r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проводится в сроки, установленные извещением о</w:t>
      </w:r>
      <w:r w:rsidRPr="0009756A">
        <w:rPr>
          <w:rFonts w:ascii="Arial Narrow" w:hAnsi="Arial Narrow"/>
          <w:sz w:val="22"/>
          <w:szCs w:val="22"/>
          <w:lang w:val="en-US"/>
        </w:rPr>
        <w:t> </w:t>
      </w:r>
      <w:r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пунктом</w:t>
      </w:r>
      <w:r w:rsidR="00035643" w:rsidRPr="0009756A">
        <w:rPr>
          <w:rFonts w:ascii="Arial Narrow" w:hAnsi="Arial Narrow"/>
          <w:sz w:val="22"/>
          <w:szCs w:val="22"/>
        </w:rPr>
        <w:t> </w:t>
      </w:r>
      <w:fldSimple w:instr=" REF _Ref317254136 \r \h  \* MERGEFORMAT ">
        <w:r w:rsidR="006D7655" w:rsidRPr="006D7655">
          <w:rPr>
            <w:rFonts w:ascii="Arial Narrow" w:hAnsi="Arial Narrow"/>
            <w:sz w:val="22"/>
            <w:szCs w:val="22"/>
          </w:rPr>
          <w:t>21</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4150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C604F8"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00744448" w:rsidRPr="0009756A">
        <w:rPr>
          <w:rFonts w:ascii="Arial Narrow" w:hAnsi="Arial Narrow"/>
          <w:sz w:val="22"/>
          <w:szCs w:val="22"/>
        </w:rPr>
        <w:t>,</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либо по указанию заказчика, привлекает экспертов к рассмотрению заявок</w:t>
      </w:r>
      <w:r w:rsidR="00B81D81"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При этом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В ходе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09756A">
        <w:rPr>
          <w:rFonts w:ascii="Arial Narrow" w:hAnsi="Arial Narrow"/>
          <w:sz w:val="22"/>
          <w:szCs w:val="22"/>
          <w:lang w:val="en-US"/>
        </w:rPr>
        <w:t> </w:t>
      </w:r>
      <w:r w:rsidRPr="0009756A">
        <w:rPr>
          <w:rFonts w:ascii="Arial Narrow" w:hAnsi="Arial Narrow"/>
          <w:sz w:val="22"/>
          <w:szCs w:val="22"/>
        </w:rPr>
        <w:t xml:space="preserve">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приложениях к ней, информацию о соответствии достоверности указанных в заявке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сведений.</w:t>
      </w:r>
      <w:proofErr w:type="gramEnd"/>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наличии сомнений в достоверности копии документа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запросить для обозрения оригинал документа, предоставленного в копии. 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установленный в запросе </w:t>
      </w:r>
      <w:r w:rsidR="00B178A0" w:rsidRPr="0009756A">
        <w:rPr>
          <w:rFonts w:ascii="Arial Narrow" w:hAnsi="Arial Narrow"/>
          <w:sz w:val="22"/>
          <w:szCs w:val="22"/>
        </w:rPr>
        <w:t xml:space="preserve">разумный </w:t>
      </w:r>
      <w:r w:rsidRPr="0009756A">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29" w:name="_Ref317251555"/>
      <w:r w:rsidRPr="0009756A">
        <w:rPr>
          <w:rFonts w:ascii="Arial Narrow" w:hAnsi="Arial Narrow"/>
          <w:sz w:val="22"/>
          <w:szCs w:val="22"/>
        </w:rPr>
        <w:lastRenderedPageBreak/>
        <w:t xml:space="preserve">В ходе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вправе уточнять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следующем порядке:</w:t>
      </w:r>
      <w:bookmarkEnd w:id="129"/>
    </w:p>
    <w:p w:rsidR="008240C6" w:rsidRPr="0009756A" w:rsidRDefault="00F3540C"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затребовать у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09756A">
        <w:rPr>
          <w:rFonts w:ascii="Arial Narrow" w:hAnsi="Arial Narrow"/>
          <w:sz w:val="22"/>
          <w:szCs w:val="22"/>
        </w:rPr>
        <w:t>саморегулируемых</w:t>
      </w:r>
      <w:proofErr w:type="spellEnd"/>
      <w:r w:rsidRPr="0009756A">
        <w:rPr>
          <w:rFonts w:ascii="Arial Narrow" w:hAnsi="Arial Narrow"/>
          <w:sz w:val="22"/>
          <w:szCs w:val="22"/>
        </w:rPr>
        <w:t xml:space="preserve"> общественных организациях и т.д.), документы, подтверждающие полномочия лица на</w:t>
      </w:r>
      <w:r w:rsidR="006954A4" w:rsidRPr="0009756A">
        <w:rPr>
          <w:rFonts w:ascii="Arial Narrow" w:hAnsi="Arial Narrow"/>
          <w:sz w:val="22"/>
          <w:szCs w:val="22"/>
          <w:lang w:val="en-US"/>
        </w:rPr>
        <w:t> </w:t>
      </w:r>
      <w:r w:rsidRPr="0009756A">
        <w:rPr>
          <w:rFonts w:ascii="Arial Narrow" w:hAnsi="Arial Narrow"/>
          <w:sz w:val="22"/>
          <w:szCs w:val="22"/>
        </w:rPr>
        <w:t xml:space="preserve">подписание заявки от имени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9E5E03">
        <w:rPr>
          <w:rFonts w:ascii="Arial Narrow" w:hAnsi="Arial Narrow"/>
          <w:sz w:val="22"/>
          <w:szCs w:val="22"/>
        </w:rPr>
        <w:t xml:space="preserve">учредительные документы, документы о крупной сделке, документы о сделке с заинтересованностью, </w:t>
      </w:r>
      <w:r w:rsidRPr="0009756A">
        <w:rPr>
          <w:rFonts w:ascii="Arial Narrow" w:hAnsi="Arial Narrow"/>
          <w:sz w:val="22"/>
          <w:szCs w:val="22"/>
        </w:rPr>
        <w:t xml:space="preserve">документы, подтверждающие обладание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необходимыми для исполнения договора</w:t>
      </w:r>
      <w:proofErr w:type="gramEnd"/>
      <w:r w:rsidRPr="0009756A">
        <w:rPr>
          <w:rFonts w:ascii="Arial Narrow" w:hAnsi="Arial Narrow"/>
          <w:sz w:val="22"/>
          <w:szCs w:val="22"/>
        </w:rPr>
        <w:t xml:space="preserve"> финансовыми ресурсами, документы от изготовителя товара, подтверждающие право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предлагать этот товар</w:t>
      </w:r>
      <w:r w:rsidR="00392183" w:rsidRPr="0009756A">
        <w:rPr>
          <w:rFonts w:ascii="Arial Narrow" w:hAnsi="Arial Narrow"/>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9756A">
        <w:rPr>
          <w:rFonts w:ascii="Arial Narrow" w:hAnsi="Arial Narrow"/>
          <w:sz w:val="22"/>
          <w:szCs w:val="22"/>
        </w:rPr>
        <w:t>;</w:t>
      </w:r>
    </w:p>
    <w:p w:rsidR="008240C6" w:rsidRPr="0009756A" w:rsidRDefault="008240C6"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направить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об исправлении выявленных в ходе рассмотрения арифметических и грамматических ошибок в</w:t>
      </w:r>
      <w:r w:rsidR="006954A4" w:rsidRPr="0009756A">
        <w:rPr>
          <w:rFonts w:ascii="Arial Narrow" w:hAnsi="Arial Narrow"/>
          <w:sz w:val="22"/>
          <w:szCs w:val="22"/>
          <w:lang w:val="en-US"/>
        </w:rPr>
        <w:t> </w:t>
      </w:r>
      <w:r w:rsidRPr="0009756A">
        <w:rPr>
          <w:rFonts w:ascii="Arial Narrow" w:hAnsi="Arial Narrow"/>
          <w:sz w:val="22"/>
          <w:szCs w:val="22"/>
        </w:rPr>
        <w:t xml:space="preserve">документах, представленных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направлении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исправленных документов. При исправлении арифметических ошибок в заявках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применяются следующие правила:</w:t>
      </w:r>
    </w:p>
    <w:p w:rsidR="006D246B"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наличии разночтений между ценой, указанной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09756A">
        <w:rPr>
          <w:rFonts w:ascii="Arial Narrow" w:hAnsi="Arial Narrow"/>
          <w:sz w:val="22"/>
          <w:szCs w:val="22"/>
        </w:rPr>
        <w:t>запросе предложений</w:t>
      </w:r>
      <w:r w:rsidR="008240C6" w:rsidRPr="0009756A">
        <w:rPr>
          <w:rFonts w:ascii="Arial Narrow" w:hAnsi="Arial Narrow"/>
          <w:sz w:val="22"/>
          <w:szCs w:val="22"/>
        </w:rPr>
        <w:t>;</w:t>
      </w:r>
    </w:p>
    <w:p w:rsidR="008240C6"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09756A">
        <w:rPr>
          <w:rFonts w:ascii="Arial Narrow" w:hAnsi="Arial Narrow"/>
          <w:sz w:val="22"/>
          <w:szCs w:val="22"/>
        </w:rPr>
        <w:t>запросе предложений</w:t>
      </w:r>
      <w:r w:rsidR="008240C6" w:rsidRPr="0009756A">
        <w:rPr>
          <w:rFonts w:ascii="Arial Narrow" w:hAnsi="Arial Narrow"/>
          <w:sz w:val="22"/>
          <w:szCs w:val="22"/>
        </w:rPr>
        <w:t>.</w:t>
      </w:r>
    </w:p>
    <w:p w:rsidR="008240C6" w:rsidRPr="0009756A" w:rsidRDefault="008240C6" w:rsidP="00CA4D56">
      <w:pPr>
        <w:tabs>
          <w:tab w:val="left" w:pos="1418"/>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Исправление иных ошибок не допускается.</w:t>
      </w:r>
    </w:p>
    <w:p w:rsidR="008240C6" w:rsidRPr="0009756A" w:rsidRDefault="008240C6"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направить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по разъяснению положений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не изменяющие существо заявки</w:t>
      </w:r>
      <w:r w:rsidR="006D246B" w:rsidRPr="0009756A">
        <w:rPr>
          <w:rFonts w:ascii="Arial Narrow" w:hAnsi="Arial Narrow"/>
          <w:sz w:val="22"/>
          <w:szCs w:val="22"/>
        </w:rPr>
        <w:t>, включая изменение условий заявки</w:t>
      </w:r>
      <w:r w:rsidRPr="0009756A">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9756A">
        <w:rPr>
          <w:rFonts w:ascii="Arial Narrow" w:hAnsi="Arial Narrow"/>
          <w:sz w:val="22"/>
          <w:szCs w:val="22"/>
        </w:rPr>
        <w:t>ых</w:t>
      </w:r>
      <w:r w:rsidRPr="0009756A">
        <w:rPr>
          <w:rFonts w:ascii="Arial Narrow" w:hAnsi="Arial Narrow"/>
          <w:sz w:val="22"/>
          <w:szCs w:val="22"/>
        </w:rPr>
        <w:t xml:space="preserve"> </w:t>
      </w:r>
      <w:r w:rsidR="006D246B" w:rsidRPr="0009756A">
        <w:rPr>
          <w:rFonts w:ascii="Arial Narrow" w:hAnsi="Arial Narrow"/>
          <w:sz w:val="22"/>
          <w:szCs w:val="22"/>
        </w:rPr>
        <w:t>товар</w:t>
      </w:r>
      <w:r w:rsidR="005349A9" w:rsidRPr="0009756A">
        <w:rPr>
          <w:rFonts w:ascii="Arial Narrow" w:hAnsi="Arial Narrow"/>
          <w:sz w:val="22"/>
          <w:szCs w:val="22"/>
        </w:rPr>
        <w:t>ов</w:t>
      </w:r>
      <w:r w:rsidR="006D246B" w:rsidRPr="0009756A">
        <w:rPr>
          <w:rFonts w:ascii="Arial Narrow" w:hAnsi="Arial Narrow"/>
          <w:sz w:val="22"/>
          <w:szCs w:val="22"/>
        </w:rPr>
        <w:t>, работ, услуг</w:t>
      </w:r>
      <w:r w:rsidRPr="0009756A">
        <w:rPr>
          <w:rFonts w:ascii="Arial Narrow" w:hAnsi="Arial Narrow"/>
          <w:sz w:val="22"/>
          <w:szCs w:val="22"/>
        </w:rPr>
        <w:t xml:space="preserve">, </w:t>
      </w:r>
      <w:r w:rsidR="005349A9" w:rsidRPr="0009756A">
        <w:rPr>
          <w:rFonts w:ascii="Arial Narrow" w:hAnsi="Arial Narrow"/>
          <w:sz w:val="22"/>
          <w:szCs w:val="22"/>
        </w:rPr>
        <w:t>их</w:t>
      </w:r>
      <w:r w:rsidRPr="0009756A">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объем, номенклатуру и цену предлагаем</w:t>
      </w:r>
      <w:r w:rsidR="005F0D85" w:rsidRPr="0009756A">
        <w:rPr>
          <w:rFonts w:ascii="Arial Narrow" w:hAnsi="Arial Narrow"/>
          <w:sz w:val="22"/>
          <w:szCs w:val="22"/>
        </w:rPr>
        <w:t>ых</w:t>
      </w:r>
      <w:r w:rsidRPr="0009756A">
        <w:rPr>
          <w:rFonts w:ascii="Arial Narrow" w:hAnsi="Arial Narrow"/>
          <w:sz w:val="22"/>
          <w:szCs w:val="22"/>
        </w:rPr>
        <w:t xml:space="preserve"> участником </w:t>
      </w:r>
      <w:r w:rsidR="005F0D85" w:rsidRPr="0009756A">
        <w:rPr>
          <w:rFonts w:ascii="Arial Narrow" w:hAnsi="Arial Narrow"/>
          <w:sz w:val="22"/>
          <w:szCs w:val="22"/>
        </w:rPr>
        <w:t>товаров, работ, услуг</w:t>
      </w:r>
      <w:r w:rsidRPr="0009756A">
        <w:rPr>
          <w:rFonts w:ascii="Arial Narrow" w:hAnsi="Arial Narrow"/>
          <w:sz w:val="22"/>
          <w:szCs w:val="22"/>
        </w:rPr>
        <w:t xml:space="preserve">. </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09756A">
        <w:rPr>
          <w:rFonts w:ascii="Arial Narrow" w:hAnsi="Arial Narrow"/>
          <w:sz w:val="22"/>
          <w:szCs w:val="22"/>
        </w:rPr>
        <w:t xml:space="preserve">При уточнении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допускается создание преимущественных условий участнику</w:t>
      </w:r>
      <w:r w:rsidR="005F0D85" w:rsidRPr="0009756A">
        <w:rPr>
          <w:rFonts w:ascii="Arial Narrow" w:hAnsi="Arial Narrow"/>
          <w:sz w:val="22"/>
          <w:szCs w:val="22"/>
        </w:rPr>
        <w:t xml:space="preserve"> </w:t>
      </w:r>
      <w:r w:rsidRPr="0009756A">
        <w:rPr>
          <w:rFonts w:ascii="Arial Narrow" w:hAnsi="Arial Narrow"/>
          <w:sz w:val="22"/>
          <w:szCs w:val="22"/>
        </w:rPr>
        <w:t xml:space="preserve">или нескольким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130"/>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Допускается не направлять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5F0D85" w:rsidRPr="0009756A">
        <w:rPr>
          <w:rFonts w:ascii="Arial Narrow" w:hAnsi="Arial Narrow"/>
          <w:sz w:val="22"/>
          <w:szCs w:val="22"/>
        </w:rPr>
        <w:t>[в</w:t>
      </w:r>
      <w:r w:rsidR="006954A4" w:rsidRPr="0009756A">
        <w:rPr>
          <w:rFonts w:ascii="Arial Narrow" w:hAnsi="Arial Narrow"/>
          <w:sz w:val="22"/>
          <w:szCs w:val="22"/>
          <w:lang w:val="en-US"/>
        </w:rPr>
        <w:t> </w:t>
      </w:r>
      <w:r w:rsidR="005F0D85" w:rsidRPr="0009756A">
        <w:rPr>
          <w:rFonts w:ascii="Arial Narrow" w:hAnsi="Arial Narrow"/>
          <w:sz w:val="22"/>
          <w:szCs w:val="22"/>
        </w:rPr>
        <w:t xml:space="preserve">отношении лота] </w:t>
      </w:r>
      <w:r w:rsidRPr="0009756A">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D7655" w:rsidRPr="006D7655">
          <w:rPr>
            <w:rFonts w:ascii="Arial Narrow" w:hAnsi="Arial Narrow"/>
            <w:sz w:val="22"/>
            <w:szCs w:val="22"/>
          </w:rPr>
          <w:t>4.14.2.3</w:t>
        </w:r>
      </w:fldSimple>
      <w:r w:rsidRPr="0009756A">
        <w:rPr>
          <w:rFonts w:ascii="Arial Narrow" w:hAnsi="Arial Narrow"/>
          <w:sz w:val="22"/>
          <w:szCs w:val="22"/>
        </w:rPr>
        <w:t xml:space="preserve"> имеются также иные основания для отказа в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такого участника.</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1" w:name="_Ref317254290"/>
      <w:r w:rsidRPr="0009756A">
        <w:rPr>
          <w:rFonts w:ascii="Arial Narrow" w:hAnsi="Arial Narrow"/>
          <w:sz w:val="22"/>
          <w:szCs w:val="22"/>
        </w:rPr>
        <w:t xml:space="preserve">Решение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w:t>
      </w:r>
      <w:proofErr w:type="gramStart"/>
      <w:r w:rsidRPr="0009756A">
        <w:rPr>
          <w:rFonts w:ascii="Arial Narrow" w:hAnsi="Arial Narrow"/>
          <w:sz w:val="22"/>
          <w:szCs w:val="22"/>
        </w:rPr>
        <w:t>о</w:t>
      </w:r>
      <w:r w:rsidR="00206B3B" w:rsidRPr="0009756A">
        <w:rPr>
          <w:rFonts w:ascii="Arial Narrow" w:hAnsi="Arial Narrow"/>
          <w:sz w:val="22"/>
          <w:szCs w:val="22"/>
        </w:rPr>
        <w:t>б уточнении заявок на участие в </w:t>
      </w:r>
      <w:r w:rsidR="009D6ADE" w:rsidRPr="0009756A">
        <w:rPr>
          <w:rFonts w:ascii="Arial Narrow" w:hAnsi="Arial Narrow"/>
          <w:sz w:val="22"/>
          <w:szCs w:val="22"/>
        </w:rPr>
        <w:t>запросе предложений</w:t>
      </w:r>
      <w:r w:rsidR="005F0D85" w:rsidRPr="0009756A">
        <w:rPr>
          <w:rFonts w:ascii="Arial Narrow" w:hAnsi="Arial Narrow"/>
          <w:sz w:val="22"/>
          <w:szCs w:val="22"/>
        </w:rPr>
        <w:t xml:space="preserve"> в соответствии с пунктом</w:t>
      </w:r>
      <w:proofErr w:type="gramEnd"/>
      <w:r w:rsidR="005F0D85" w:rsidRPr="0009756A">
        <w:rPr>
          <w:rFonts w:ascii="Arial Narrow" w:hAnsi="Arial Narrow"/>
          <w:sz w:val="22"/>
          <w:szCs w:val="22"/>
        </w:rPr>
        <w:t> </w:t>
      </w:r>
      <w:fldSimple w:instr=" REF _Ref317251555 \r \h  \* MERGEFORMAT ">
        <w:r w:rsidR="006D7655" w:rsidRPr="006D7655">
          <w:rPr>
            <w:rFonts w:ascii="Arial Narrow" w:hAnsi="Arial Narrow"/>
            <w:sz w:val="22"/>
            <w:szCs w:val="22"/>
          </w:rPr>
          <w:t>4.14.1.8</w:t>
        </w:r>
      </w:fldSimple>
      <w:r w:rsidRPr="0009756A">
        <w:rPr>
          <w:rFonts w:ascii="Arial Narrow" w:hAnsi="Arial Narrow"/>
          <w:sz w:val="22"/>
          <w:szCs w:val="22"/>
        </w:rPr>
        <w:t xml:space="preserve"> отражается в протоколе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который размещается </w:t>
      </w:r>
      <w:r w:rsidR="00206B3B" w:rsidRPr="0009756A">
        <w:rPr>
          <w:rFonts w:ascii="Arial Narrow" w:hAnsi="Arial Narrow"/>
          <w:sz w:val="22"/>
          <w:szCs w:val="22"/>
        </w:rPr>
        <w:t xml:space="preserve">на официальном сайте </w:t>
      </w:r>
      <w:r w:rsidR="005F0D85" w:rsidRPr="0009756A">
        <w:rPr>
          <w:rFonts w:ascii="Arial Narrow" w:hAnsi="Arial Narrow"/>
          <w:sz w:val="22"/>
          <w:szCs w:val="22"/>
        </w:rPr>
        <w:t>и</w:t>
      </w:r>
      <w:r w:rsidR="00206B3B" w:rsidRPr="0009756A">
        <w:rPr>
          <w:rFonts w:ascii="Arial Narrow" w:hAnsi="Arial Narrow"/>
          <w:sz w:val="22"/>
          <w:szCs w:val="22"/>
        </w:rPr>
        <w:t xml:space="preserve"> </w:t>
      </w:r>
      <w:r w:rsidR="005F0D85" w:rsidRPr="0009756A">
        <w:rPr>
          <w:rFonts w:ascii="Arial Narrow" w:hAnsi="Arial Narrow"/>
          <w:sz w:val="22"/>
          <w:szCs w:val="22"/>
        </w:rPr>
        <w:t>на ЭТП, в </w:t>
      </w:r>
      <w:r w:rsidR="00206B3B" w:rsidRPr="0009756A">
        <w:rPr>
          <w:rFonts w:ascii="Arial Narrow" w:hAnsi="Arial Narrow"/>
          <w:sz w:val="22"/>
          <w:szCs w:val="22"/>
        </w:rPr>
        <w:t xml:space="preserve">течение 1 (одного) </w:t>
      </w:r>
      <w:r w:rsidRPr="0009756A">
        <w:rPr>
          <w:rFonts w:ascii="Arial Narrow" w:hAnsi="Arial Narrow"/>
          <w:sz w:val="22"/>
          <w:szCs w:val="22"/>
        </w:rPr>
        <w:t>дня после подписания указанного протокола</w:t>
      </w:r>
      <w:r w:rsidR="009936F6" w:rsidRPr="0009756A">
        <w:rPr>
          <w:rFonts w:ascii="Arial Narrow" w:hAnsi="Arial Narrow"/>
          <w:sz w:val="22"/>
          <w:szCs w:val="22"/>
        </w:rPr>
        <w:t xml:space="preserve">, </w:t>
      </w:r>
      <w:r w:rsidR="00035643" w:rsidRPr="0009756A">
        <w:rPr>
          <w:rFonts w:ascii="Arial Narrow" w:hAnsi="Arial Narrow"/>
          <w:sz w:val="22"/>
          <w:szCs w:val="22"/>
        </w:rPr>
        <w:t>с</w:t>
      </w:r>
      <w:r w:rsidR="006954A4" w:rsidRPr="0009756A">
        <w:rPr>
          <w:rFonts w:ascii="Arial Narrow" w:hAnsi="Arial Narrow"/>
          <w:sz w:val="22"/>
          <w:szCs w:val="22"/>
          <w:lang w:val="en-US"/>
        </w:rPr>
        <w:t> </w:t>
      </w:r>
      <w:r w:rsidR="00035643" w:rsidRPr="0009756A">
        <w:rPr>
          <w:rFonts w:ascii="Arial Narrow" w:hAnsi="Arial Narrow"/>
          <w:sz w:val="22"/>
          <w:szCs w:val="22"/>
        </w:rPr>
        <w:t>учетом положений пункта </w:t>
      </w:r>
      <w:fldSimple w:instr=" REF _Ref317254108 \r \h  \* MERGEFORMAT ">
        <w:r w:rsidR="006D7655" w:rsidRPr="006D7655">
          <w:rPr>
            <w:rFonts w:ascii="Arial Narrow" w:hAnsi="Arial Narrow"/>
            <w:sz w:val="22"/>
            <w:szCs w:val="22"/>
          </w:rPr>
          <w:t>2.7.2</w:t>
        </w:r>
      </w:fldSimple>
      <w:r w:rsidR="009936F6" w:rsidRPr="0009756A">
        <w:rPr>
          <w:rFonts w:ascii="Arial Narrow" w:hAnsi="Arial Narrow"/>
          <w:sz w:val="22"/>
          <w:szCs w:val="22"/>
        </w:rPr>
        <w:t>.</w:t>
      </w:r>
      <w:bookmarkEnd w:id="131"/>
    </w:p>
    <w:p w:rsidR="00206B3B" w:rsidRPr="0009756A" w:rsidRDefault="00206B3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случае принятия</w:t>
      </w:r>
      <w:r w:rsidR="00320201" w:rsidRPr="0009756A">
        <w:rPr>
          <w:rFonts w:ascii="Arial Narrow" w:hAnsi="Arial Narrow"/>
          <w:sz w:val="22"/>
          <w:szCs w:val="22"/>
        </w:rPr>
        <w:t xml:space="preserve"> </w:t>
      </w:r>
      <w:r w:rsidR="002E77A5" w:rsidRPr="0009756A">
        <w:rPr>
          <w:rFonts w:ascii="Arial Narrow" w:hAnsi="Arial Narrow"/>
          <w:sz w:val="22"/>
          <w:szCs w:val="22"/>
        </w:rPr>
        <w:t>закупочной комиссией</w:t>
      </w:r>
      <w:r w:rsidR="00320201" w:rsidRPr="0009756A">
        <w:rPr>
          <w:rFonts w:ascii="Arial Narrow" w:hAnsi="Arial Narrow"/>
          <w:sz w:val="22"/>
          <w:szCs w:val="22"/>
        </w:rPr>
        <w:t xml:space="preserve"> решения о </w:t>
      </w:r>
      <w:r w:rsidRPr="0009756A">
        <w:rPr>
          <w:rFonts w:ascii="Arial Narrow" w:hAnsi="Arial Narrow"/>
          <w:sz w:val="22"/>
          <w:szCs w:val="22"/>
        </w:rPr>
        <w:t xml:space="preserve">направлении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запросов в соответствии с пунктом </w:t>
      </w:r>
      <w:fldSimple w:instr=" REF _Ref317251555 \r \h  \* MERGEFORMAT ">
        <w:r w:rsidR="006D7655" w:rsidRPr="006D7655">
          <w:rPr>
            <w:rFonts w:ascii="Arial Narrow" w:hAnsi="Arial Narrow"/>
            <w:sz w:val="22"/>
            <w:szCs w:val="22"/>
          </w:rPr>
          <w:t>4.14.1.8</w:t>
        </w:r>
      </w:fldSimple>
      <w:r w:rsidRPr="0009756A">
        <w:rPr>
          <w:rFonts w:ascii="Arial Narrow" w:hAnsi="Arial Narrow"/>
          <w:sz w:val="22"/>
          <w:szCs w:val="22"/>
        </w:rPr>
        <w:t xml:space="preserve">, такие запросы направляются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после размещения на официальном сайте протокола, указанного в</w:t>
      </w:r>
      <w:r w:rsidR="006954A4" w:rsidRPr="0009756A">
        <w:rPr>
          <w:rFonts w:ascii="Arial Narrow" w:hAnsi="Arial Narrow"/>
          <w:sz w:val="22"/>
          <w:szCs w:val="22"/>
          <w:lang w:val="en-US"/>
        </w:rPr>
        <w:t> </w:t>
      </w:r>
      <w:r w:rsidRPr="0009756A">
        <w:rPr>
          <w:rFonts w:ascii="Arial Narrow" w:hAnsi="Arial Narrow"/>
          <w:sz w:val="22"/>
          <w:szCs w:val="22"/>
        </w:rPr>
        <w:t>пункте </w:t>
      </w:r>
      <w:fldSimple w:instr=" REF _Ref317254290 \r \h  \* MERGEFORMAT ">
        <w:r w:rsidR="006D7655" w:rsidRPr="006D7655">
          <w:rPr>
            <w:rFonts w:ascii="Arial Narrow" w:hAnsi="Arial Narrow"/>
            <w:sz w:val="22"/>
            <w:szCs w:val="22"/>
          </w:rPr>
          <w:t>4.14.1.11</w:t>
        </w:r>
      </w:fldSimple>
      <w:r w:rsidR="00A95D68" w:rsidRPr="0009756A">
        <w:rPr>
          <w:rFonts w:ascii="Arial Narrow" w:hAnsi="Arial Narrow"/>
          <w:sz w:val="22"/>
          <w:szCs w:val="22"/>
        </w:rPr>
        <w:t xml:space="preserve"> </w:t>
      </w:r>
      <w:r w:rsidR="00A95D68" w:rsidRPr="0009756A">
        <w:rPr>
          <w:rFonts w:ascii="Arial Narrow" w:hAnsi="Arial Narrow"/>
          <w:i/>
          <w:sz w:val="22"/>
          <w:szCs w:val="22"/>
        </w:rPr>
        <w:t>[по каждому лоту отдельно]</w:t>
      </w:r>
      <w:r w:rsidRPr="0009756A">
        <w:rPr>
          <w:rFonts w:ascii="Arial Narrow" w:hAnsi="Arial Narrow"/>
          <w:sz w:val="22"/>
          <w:szCs w:val="22"/>
        </w:rPr>
        <w:t xml:space="preserve">. Все направленные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и полученные ответы регистрируются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Журнале запросов – ответов. Срок уточнения участниками своих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устанавливается </w:t>
      </w:r>
      <w:r w:rsidR="00320201" w:rsidRPr="0009756A">
        <w:rPr>
          <w:rFonts w:ascii="Arial Narrow" w:hAnsi="Arial Narrow"/>
          <w:sz w:val="22"/>
          <w:szCs w:val="22"/>
        </w:rPr>
        <w:t>в соответствующих запросах</w:t>
      </w:r>
      <w:r w:rsidR="008018DD" w:rsidRPr="0009756A">
        <w:rPr>
          <w:rFonts w:ascii="Arial Narrow" w:hAnsi="Arial Narrow"/>
          <w:sz w:val="22"/>
          <w:szCs w:val="22"/>
        </w:rPr>
        <w:t xml:space="preserve"> достаточный для предоставления запрошенных документов,</w:t>
      </w:r>
      <w:r w:rsidR="00320201" w:rsidRPr="0009756A">
        <w:rPr>
          <w:rFonts w:ascii="Arial Narrow" w:hAnsi="Arial Narrow"/>
          <w:sz w:val="22"/>
          <w:szCs w:val="22"/>
        </w:rPr>
        <w:t xml:space="preserve"> </w:t>
      </w:r>
      <w:r w:rsidRPr="0009756A">
        <w:rPr>
          <w:rFonts w:ascii="Arial Narrow" w:hAnsi="Arial Narrow"/>
          <w:sz w:val="22"/>
          <w:szCs w:val="22"/>
        </w:rPr>
        <w:t>одинаковый для всех участников</w:t>
      </w:r>
      <w:r w:rsidR="008018DD" w:rsidRPr="0009756A">
        <w:rPr>
          <w:rFonts w:ascii="Arial Narrow" w:hAnsi="Arial Narrow"/>
          <w:sz w:val="22"/>
          <w:szCs w:val="22"/>
        </w:rPr>
        <w:t>, но</w:t>
      </w:r>
      <w:r w:rsidRPr="0009756A">
        <w:rPr>
          <w:rFonts w:ascii="Arial Narrow" w:hAnsi="Arial Narrow"/>
          <w:sz w:val="22"/>
          <w:szCs w:val="22"/>
        </w:rPr>
        <w:t xml:space="preserve"> не превыша</w:t>
      </w:r>
      <w:r w:rsidR="008018DD" w:rsidRPr="0009756A">
        <w:rPr>
          <w:rFonts w:ascii="Arial Narrow" w:hAnsi="Arial Narrow"/>
          <w:sz w:val="22"/>
          <w:szCs w:val="22"/>
        </w:rPr>
        <w:t>ющий</w:t>
      </w:r>
      <w:r w:rsidRPr="0009756A">
        <w:rPr>
          <w:rFonts w:ascii="Arial Narrow" w:hAnsi="Arial Narrow"/>
          <w:sz w:val="22"/>
          <w:szCs w:val="22"/>
        </w:rPr>
        <w:t xml:space="preserve"> 5</w:t>
      </w:r>
      <w:r w:rsidR="00F300DE" w:rsidRPr="0009756A">
        <w:rPr>
          <w:rFonts w:ascii="Arial Narrow" w:hAnsi="Arial Narrow"/>
          <w:sz w:val="22"/>
          <w:szCs w:val="22"/>
        </w:rPr>
        <w:t> (пять)</w:t>
      </w:r>
      <w:r w:rsidRPr="0009756A">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9756A">
        <w:rPr>
          <w:rFonts w:ascii="Arial Narrow" w:hAnsi="Arial Narrow"/>
          <w:sz w:val="22"/>
          <w:szCs w:val="22"/>
        </w:rPr>
        <w:t xml:space="preserve"> (</w:t>
      </w:r>
      <w:r w:rsidRPr="0009756A">
        <w:rPr>
          <w:rFonts w:ascii="Arial Narrow" w:hAnsi="Arial Narrow"/>
          <w:sz w:val="22"/>
          <w:szCs w:val="22"/>
        </w:rPr>
        <w:t>или</w:t>
      </w:r>
      <w:r w:rsidR="005F0D85" w:rsidRPr="0009756A">
        <w:rPr>
          <w:rFonts w:ascii="Arial Narrow" w:hAnsi="Arial Narrow"/>
          <w:sz w:val="22"/>
          <w:szCs w:val="22"/>
        </w:rPr>
        <w:t>)</w:t>
      </w:r>
      <w:r w:rsidRPr="0009756A">
        <w:rPr>
          <w:rFonts w:ascii="Arial Narrow" w:hAnsi="Arial Narrow"/>
          <w:sz w:val="22"/>
          <w:szCs w:val="22"/>
        </w:rPr>
        <w:t xml:space="preserve"> разъяснений </w:t>
      </w:r>
      <w:r w:rsidR="00320201" w:rsidRPr="0009756A">
        <w:rPr>
          <w:rFonts w:ascii="Arial Narrow" w:hAnsi="Arial Narrow"/>
          <w:sz w:val="22"/>
          <w:szCs w:val="22"/>
        </w:rPr>
        <w:t xml:space="preserve">в рамках отборочной стадии рассмотрения заявок </w:t>
      </w:r>
      <w:r w:rsidRPr="0009756A">
        <w:rPr>
          <w:rFonts w:ascii="Arial Narrow" w:hAnsi="Arial Narrow"/>
          <w:sz w:val="22"/>
          <w:szCs w:val="22"/>
        </w:rPr>
        <w:t xml:space="preserve">в установленный в запросе срок </w:t>
      </w:r>
      <w:r w:rsidR="00FB4510" w:rsidRPr="0009756A">
        <w:rPr>
          <w:rFonts w:ascii="Arial Narrow" w:hAnsi="Arial Narrow"/>
          <w:sz w:val="22"/>
          <w:szCs w:val="22"/>
        </w:rPr>
        <w:t xml:space="preserve">может </w:t>
      </w:r>
      <w:r w:rsidRPr="0009756A">
        <w:rPr>
          <w:rFonts w:ascii="Arial Narrow" w:hAnsi="Arial Narrow"/>
          <w:sz w:val="22"/>
          <w:szCs w:val="22"/>
        </w:rPr>
        <w:t>служит</w:t>
      </w:r>
      <w:r w:rsidR="00FB4510" w:rsidRPr="0009756A">
        <w:rPr>
          <w:rFonts w:ascii="Arial Narrow" w:hAnsi="Arial Narrow"/>
          <w:sz w:val="22"/>
          <w:szCs w:val="22"/>
        </w:rPr>
        <w:t>ь</w:t>
      </w:r>
      <w:r w:rsidRPr="0009756A">
        <w:rPr>
          <w:rFonts w:ascii="Arial Narrow" w:hAnsi="Arial Narrow"/>
          <w:sz w:val="22"/>
          <w:szCs w:val="22"/>
        </w:rPr>
        <w:t xml:space="preserve"> основанием для отказа в допус</w:t>
      </w:r>
      <w:r w:rsidR="00320201" w:rsidRPr="0009756A">
        <w:rPr>
          <w:rFonts w:ascii="Arial Narrow" w:hAnsi="Arial Narrow"/>
          <w:sz w:val="22"/>
          <w:szCs w:val="22"/>
        </w:rPr>
        <w:t>ке к </w:t>
      </w:r>
      <w:r w:rsidRPr="0009756A">
        <w:rPr>
          <w:rFonts w:ascii="Arial Narrow" w:hAnsi="Arial Narrow"/>
          <w:sz w:val="22"/>
          <w:szCs w:val="22"/>
        </w:rPr>
        <w:t xml:space="preserve">участию в </w:t>
      </w:r>
      <w:r w:rsidR="009D6ADE" w:rsidRPr="0009756A">
        <w:rPr>
          <w:rFonts w:ascii="Arial Narrow" w:hAnsi="Arial Narrow"/>
          <w:sz w:val="22"/>
          <w:szCs w:val="22"/>
        </w:rPr>
        <w:t>запросе предложений</w:t>
      </w:r>
      <w:r w:rsidR="00A95D68" w:rsidRPr="0009756A">
        <w:rPr>
          <w:rFonts w:ascii="Arial Narrow" w:hAnsi="Arial Narrow"/>
          <w:sz w:val="22"/>
          <w:szCs w:val="22"/>
        </w:rPr>
        <w:t xml:space="preserve"> [по данному лоту]</w:t>
      </w:r>
      <w:r w:rsidRPr="0009756A">
        <w:rPr>
          <w:rFonts w:ascii="Arial Narrow" w:hAnsi="Arial Narrow"/>
          <w:sz w:val="22"/>
          <w:szCs w:val="22"/>
        </w:rPr>
        <w:t>.</w:t>
      </w:r>
    </w:p>
    <w:p w:rsidR="007D1DBD" w:rsidRPr="0009756A" w:rsidRDefault="00A95D68"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миллионов рублей с НДС и более</w:t>
      </w:r>
      <w:r w:rsidR="005C5DD1" w:rsidRPr="0009756A">
        <w:rPr>
          <w:rFonts w:ascii="Arial Narrow" w:hAnsi="Arial Narrow"/>
          <w:sz w:val="22"/>
          <w:szCs w:val="22"/>
        </w:rPr>
        <w:t>, п</w:t>
      </w:r>
      <w:r w:rsidRPr="0009756A">
        <w:rPr>
          <w:rFonts w:ascii="Arial Narrow" w:hAnsi="Arial Narrow"/>
          <w:sz w:val="22"/>
          <w:szCs w:val="22"/>
        </w:rPr>
        <w:t>ри рассмотрении заявок на</w:t>
      </w:r>
      <w:r w:rsidR="006954A4" w:rsidRPr="0009756A">
        <w:rPr>
          <w:rFonts w:ascii="Arial Narrow" w:hAnsi="Arial Narrow"/>
          <w:sz w:val="22"/>
          <w:szCs w:val="22"/>
          <w:lang w:val="en-US"/>
        </w:rPr>
        <w:t> </w:t>
      </w:r>
      <w:r w:rsidRPr="0009756A">
        <w:rPr>
          <w:rFonts w:ascii="Arial Narrow" w:hAnsi="Arial Narrow"/>
          <w:sz w:val="22"/>
          <w:szCs w:val="22"/>
        </w:rPr>
        <w:t>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09756A" w:rsidRDefault="0032020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Сроки проведения отборочной и (или) оценочной стадии, а также срок выбора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могут быть продлены, но в любом случае до истечения срока действия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Решение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о продлении срока оформляется протоколом заседания комиссии, который подписывается в</w:t>
      </w:r>
      <w:r w:rsidR="006954A4" w:rsidRPr="0009756A">
        <w:rPr>
          <w:rFonts w:ascii="Arial Narrow" w:hAnsi="Arial Narrow"/>
          <w:sz w:val="22"/>
          <w:szCs w:val="22"/>
          <w:lang w:val="en-US"/>
        </w:rPr>
        <w:t> </w:t>
      </w:r>
      <w:r w:rsidRPr="0009756A">
        <w:rPr>
          <w:rFonts w:ascii="Arial Narrow" w:hAnsi="Arial Narrow"/>
          <w:sz w:val="22"/>
          <w:szCs w:val="22"/>
        </w:rPr>
        <w:t xml:space="preserve">день проведения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размещается на</w:t>
      </w:r>
      <w:r w:rsidR="006954A4" w:rsidRPr="0009756A">
        <w:rPr>
          <w:rFonts w:ascii="Arial Narrow" w:hAnsi="Arial Narrow"/>
          <w:sz w:val="22"/>
          <w:szCs w:val="22"/>
          <w:lang w:val="en-US"/>
        </w:rPr>
        <w:t> </w:t>
      </w:r>
      <w:r w:rsidRPr="0009756A">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C87330" w:rsidRPr="0009756A" w:rsidRDefault="004C1A41" w:rsidP="00CA4D56">
      <w:pPr>
        <w:pStyle w:val="4"/>
        <w:keepNext w:val="0"/>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09756A">
        <w:rPr>
          <w:rFonts w:ascii="Arial Narrow" w:eastAsia="Times New Roman" w:hAnsi="Arial Narrow"/>
          <w:b w:val="0"/>
          <w:bCs w:val="0"/>
          <w:sz w:val="22"/>
          <w:szCs w:val="22"/>
        </w:rPr>
        <w:t>Проведение отборочной стадии</w:t>
      </w:r>
      <w:bookmarkEnd w:id="132"/>
    </w:p>
    <w:p w:rsidR="00C87330"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В рамках отборочной стадии </w:t>
      </w:r>
      <w:r w:rsidR="002E77A5" w:rsidRPr="0009756A">
        <w:rPr>
          <w:rFonts w:ascii="Arial Narrow" w:hAnsi="Arial Narrow"/>
          <w:sz w:val="22"/>
          <w:szCs w:val="22"/>
        </w:rPr>
        <w:t>закупочная комиссия</w:t>
      </w:r>
      <w:r w:rsidR="00C87330" w:rsidRPr="0009756A">
        <w:rPr>
          <w:rFonts w:ascii="Arial Narrow" w:hAnsi="Arial Narrow"/>
          <w:sz w:val="22"/>
          <w:szCs w:val="22"/>
        </w:rPr>
        <w:t xml:space="preserve"> в срок, указанный в извещении о</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и в пункте</w:t>
      </w:r>
      <w:r w:rsidR="00B85488" w:rsidRPr="0009756A">
        <w:rPr>
          <w:rFonts w:ascii="Arial Narrow" w:hAnsi="Arial Narrow"/>
          <w:sz w:val="22"/>
          <w:szCs w:val="22"/>
        </w:rPr>
        <w:t> </w:t>
      </w:r>
      <w:fldSimple w:instr=" REF _Ref317254136 \r \h  \* MERGEFORMAT ">
        <w:r w:rsidR="006D7655" w:rsidRPr="006D7655">
          <w:rPr>
            <w:rFonts w:ascii="Arial Narrow" w:hAnsi="Arial Narrow"/>
            <w:sz w:val="22"/>
            <w:szCs w:val="22"/>
          </w:rPr>
          <w:t>21</w:t>
        </w:r>
      </w:fldSimple>
      <w:r w:rsidR="00C87330" w:rsidRPr="0009756A">
        <w:rPr>
          <w:rFonts w:ascii="Arial Narrow" w:hAnsi="Arial Narrow"/>
          <w:sz w:val="22"/>
          <w:szCs w:val="22"/>
        </w:rPr>
        <w:t xml:space="preserve"> раздела</w:t>
      </w:r>
      <w:r w:rsidR="00B85488" w:rsidRPr="0009756A">
        <w:rPr>
          <w:rFonts w:ascii="Arial Narrow" w:hAnsi="Arial Narrow"/>
          <w:sz w:val="22"/>
          <w:szCs w:val="22"/>
        </w:rPr>
        <w:t> </w:t>
      </w:r>
      <w:fldSimple w:instr=" REF _Ref317254376 \r \h  \* MERGEFORMAT ">
        <w:r w:rsidR="006D7655" w:rsidRPr="006D7655">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C87330" w:rsidRPr="0009756A">
        <w:rPr>
          <w:rFonts w:ascii="Arial Narrow" w:hAnsi="Arial Narrow"/>
          <w:i/>
          <w:sz w:val="22"/>
          <w:szCs w:val="22"/>
        </w:rPr>
        <w:t>[по каждому лоту отдельно]</w:t>
      </w:r>
      <w:r w:rsidR="00C87330" w:rsidRPr="0009756A">
        <w:rPr>
          <w:rFonts w:ascii="Arial Narrow" w:hAnsi="Arial Narrow"/>
          <w:sz w:val="22"/>
          <w:szCs w:val="22"/>
        </w:rPr>
        <w:t xml:space="preserve"> осуществляет рассмотрение заявок на</w:t>
      </w:r>
      <w:r w:rsidR="00C87330" w:rsidRPr="0009756A">
        <w:rPr>
          <w:rFonts w:ascii="Arial Narrow" w:hAnsi="Arial Narrow"/>
          <w:sz w:val="22"/>
          <w:szCs w:val="22"/>
          <w:lang w:val="en-US"/>
        </w:rPr>
        <w:t> </w:t>
      </w:r>
      <w:r w:rsidR="00C87330"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и участников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09756A">
        <w:rPr>
          <w:rFonts w:ascii="Arial Narrow" w:hAnsi="Arial Narrow"/>
          <w:sz w:val="22"/>
          <w:szCs w:val="22"/>
        </w:rPr>
        <w:t>Госкорпорации</w:t>
      </w:r>
      <w:proofErr w:type="spellEnd"/>
      <w:r w:rsidR="00C87330" w:rsidRPr="0009756A">
        <w:rPr>
          <w:rFonts w:ascii="Arial Narrow" w:hAnsi="Arial Narrow"/>
          <w:sz w:val="22"/>
          <w:szCs w:val="22"/>
        </w:rPr>
        <w:t xml:space="preserve"> «</w:t>
      </w:r>
      <w:proofErr w:type="spellStart"/>
      <w:r w:rsidR="00C87330" w:rsidRPr="0009756A">
        <w:rPr>
          <w:rFonts w:ascii="Arial Narrow" w:hAnsi="Arial Narrow"/>
          <w:sz w:val="22"/>
          <w:szCs w:val="22"/>
        </w:rPr>
        <w:t>Росатом</w:t>
      </w:r>
      <w:proofErr w:type="spellEnd"/>
      <w:r w:rsidR="00C87330" w:rsidRPr="0009756A">
        <w:rPr>
          <w:rFonts w:ascii="Arial Narrow" w:hAnsi="Arial Narrow"/>
          <w:sz w:val="22"/>
          <w:szCs w:val="22"/>
        </w:rPr>
        <w:t>» и</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настоящей </w:t>
      </w:r>
      <w:r w:rsidR="002E77A5" w:rsidRPr="0009756A">
        <w:rPr>
          <w:rFonts w:ascii="Arial Narrow" w:hAnsi="Arial Narrow"/>
          <w:sz w:val="22"/>
          <w:szCs w:val="22"/>
        </w:rPr>
        <w:t>документацией по</w:t>
      </w:r>
      <w:proofErr w:type="gramEnd"/>
      <w:r w:rsidR="006954A4" w:rsidRPr="0009756A">
        <w:rPr>
          <w:rFonts w:ascii="Arial Narrow" w:hAnsi="Arial Narrow"/>
          <w:sz w:val="22"/>
          <w:szCs w:val="22"/>
          <w:lang w:val="en-US"/>
        </w:rPr>
        <w:t> </w:t>
      </w:r>
      <w:r w:rsidR="002E77A5" w:rsidRPr="0009756A">
        <w:rPr>
          <w:rFonts w:ascii="Arial Narrow" w:hAnsi="Arial Narrow"/>
          <w:sz w:val="22"/>
          <w:szCs w:val="22"/>
        </w:rPr>
        <w:t>запросу предложений</w:t>
      </w:r>
      <w:r w:rsidR="00C87330" w:rsidRPr="0009756A">
        <w:rPr>
          <w:rFonts w:ascii="Arial Narrow" w:hAnsi="Arial Narrow"/>
          <w:sz w:val="22"/>
          <w:szCs w:val="22"/>
        </w:rPr>
        <w:t>.</w:t>
      </w:r>
    </w:p>
    <w:p w:rsidR="008F37CA" w:rsidRPr="0009756A" w:rsidRDefault="00A95D68"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3" w:name="_Ref125833092"/>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w:t>
      </w:r>
      <w:r w:rsidR="005C5DD1" w:rsidRPr="0009756A">
        <w:rPr>
          <w:rFonts w:ascii="Arial Narrow" w:hAnsi="Arial Narrow"/>
          <w:sz w:val="22"/>
          <w:szCs w:val="22"/>
        </w:rPr>
        <w:t xml:space="preserve"> миллионов рублей с НДС и более,</w:t>
      </w:r>
      <w:r w:rsidRPr="0009756A">
        <w:rPr>
          <w:rFonts w:ascii="Arial Narrow" w:hAnsi="Arial Narrow"/>
          <w:sz w:val="22"/>
          <w:szCs w:val="22"/>
        </w:rPr>
        <w:t xml:space="preserve"> </w:t>
      </w:r>
      <w:r w:rsidR="005C5DD1" w:rsidRPr="0009756A">
        <w:rPr>
          <w:rFonts w:ascii="Arial Narrow" w:hAnsi="Arial Narrow"/>
          <w:sz w:val="22"/>
          <w:szCs w:val="22"/>
        </w:rPr>
        <w:t>п</w:t>
      </w:r>
      <w:r w:rsidR="008F37CA" w:rsidRPr="0009756A">
        <w:rPr>
          <w:rFonts w:ascii="Arial Narrow" w:hAnsi="Arial Narrow"/>
          <w:sz w:val="22"/>
          <w:szCs w:val="22"/>
        </w:rPr>
        <w:t xml:space="preserve">ри наличии основного и альтернативных предложений участника </w:t>
      </w:r>
      <w:r w:rsidR="003E0066" w:rsidRPr="0009756A">
        <w:rPr>
          <w:rFonts w:ascii="Arial Narrow" w:hAnsi="Arial Narrow"/>
          <w:sz w:val="22"/>
          <w:szCs w:val="22"/>
        </w:rPr>
        <w:t>запроса предложений</w:t>
      </w:r>
      <w:r w:rsidR="001C18A5" w:rsidRPr="0009756A">
        <w:rPr>
          <w:rFonts w:ascii="Arial Narrow" w:hAnsi="Arial Narrow"/>
          <w:sz w:val="22"/>
          <w:szCs w:val="22"/>
        </w:rPr>
        <w:t xml:space="preserve"> </w:t>
      </w:r>
      <w:r w:rsidR="008F37CA" w:rsidRPr="0009756A">
        <w:rPr>
          <w:rFonts w:ascii="Arial Narrow" w:hAnsi="Arial Narrow"/>
          <w:sz w:val="22"/>
          <w:szCs w:val="22"/>
        </w:rPr>
        <w:t xml:space="preserve">на </w:t>
      </w:r>
      <w:r w:rsidR="00AC4086" w:rsidRPr="0009756A">
        <w:rPr>
          <w:rFonts w:ascii="Arial Narrow" w:hAnsi="Arial Narrow"/>
          <w:sz w:val="22"/>
          <w:szCs w:val="22"/>
        </w:rPr>
        <w:t xml:space="preserve">оценочную </w:t>
      </w:r>
      <w:r w:rsidR="008F37CA" w:rsidRPr="0009756A">
        <w:rPr>
          <w:rFonts w:ascii="Arial Narrow" w:hAnsi="Arial Narrow"/>
          <w:sz w:val="22"/>
          <w:szCs w:val="22"/>
        </w:rPr>
        <w:t xml:space="preserve">стадию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w:t>
      </w:r>
      <w:r w:rsidR="008F37CA" w:rsidRPr="0009756A">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008F37CA" w:rsidRPr="0009756A">
        <w:rPr>
          <w:rFonts w:ascii="Arial Narrow" w:hAnsi="Arial Narrow"/>
          <w:sz w:val="22"/>
          <w:szCs w:val="22"/>
        </w:rPr>
        <w:t xml:space="preserve"> отклоняются.</w:t>
      </w:r>
    </w:p>
    <w:p w:rsidR="004A0A4B" w:rsidRPr="0009756A" w:rsidRDefault="006376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4" w:name="_Ref266805430"/>
      <w:bookmarkStart w:id="135" w:name="_Ref297560912"/>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должна полностью соответствовать каждому из установленных настоящей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требований или быть лучше, то есть </w:t>
      </w:r>
      <w:r w:rsidR="004A0A4B" w:rsidRPr="0009756A">
        <w:rPr>
          <w:rFonts w:ascii="Arial Narrow" w:hAnsi="Arial Narrow"/>
          <w:sz w:val="22"/>
          <w:szCs w:val="22"/>
        </w:rPr>
        <w:t xml:space="preserve">установленные </w:t>
      </w:r>
      <w:r w:rsidRPr="0009756A">
        <w:rPr>
          <w:rFonts w:ascii="Arial Narrow" w:hAnsi="Arial Narrow"/>
          <w:sz w:val="22"/>
          <w:szCs w:val="22"/>
        </w:rPr>
        <w:t xml:space="preserve">требования </w:t>
      </w:r>
      <w:r w:rsidR="004A0A4B" w:rsidRPr="0009756A">
        <w:rPr>
          <w:rFonts w:ascii="Arial Narrow" w:hAnsi="Arial Narrow"/>
          <w:sz w:val="22"/>
          <w:szCs w:val="22"/>
        </w:rPr>
        <w:t xml:space="preserve">в документации по запросу предложений </w:t>
      </w:r>
      <w:r w:rsidRPr="0009756A">
        <w:rPr>
          <w:rFonts w:ascii="Arial Narrow" w:hAnsi="Arial Narrow"/>
          <w:sz w:val="22"/>
          <w:szCs w:val="22"/>
        </w:rPr>
        <w:t xml:space="preserve">являются </w:t>
      </w:r>
      <w:r w:rsidR="0016417D" w:rsidRPr="0009756A">
        <w:rPr>
          <w:rFonts w:ascii="Arial Narrow" w:hAnsi="Arial Narrow"/>
          <w:sz w:val="22"/>
          <w:szCs w:val="22"/>
        </w:rPr>
        <w:t>минимально допустимыми</w:t>
      </w:r>
      <w:r w:rsidRPr="0009756A">
        <w:rPr>
          <w:rFonts w:ascii="Arial Narrow" w:hAnsi="Arial Narrow"/>
          <w:sz w:val="22"/>
          <w:szCs w:val="22"/>
        </w:rPr>
        <w:t>.</w:t>
      </w:r>
    </w:p>
    <w:p w:rsidR="004A0A4B" w:rsidRPr="0009756A" w:rsidRDefault="004A0A4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6" w:name="_Ref319671106"/>
      <w:r w:rsidRPr="0009756A">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6"/>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7" w:name="_Ref310366279"/>
      <w:r w:rsidRPr="0009756A">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D7655" w:rsidRPr="006D7655">
          <w:rPr>
            <w:rFonts w:ascii="Arial Narrow" w:hAnsi="Arial Narrow"/>
            <w:sz w:val="22"/>
            <w:szCs w:val="22"/>
          </w:rPr>
          <w:t>17</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и оформлению;</w:t>
      </w:r>
      <w:bookmarkEnd w:id="137"/>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8" w:name="_Ref319658796"/>
      <w:r w:rsidRPr="0009756A">
        <w:rPr>
          <w:rFonts w:ascii="Arial Narrow" w:hAnsi="Arial Narrow"/>
          <w:sz w:val="22"/>
          <w:szCs w:val="22"/>
        </w:rPr>
        <w:t>достоверность сведений и действительность документов, приведенных в заявке;</w:t>
      </w:r>
      <w:bookmarkEnd w:id="138"/>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9" w:name="_Ref319658823"/>
      <w:r w:rsidRPr="0009756A">
        <w:rPr>
          <w:rFonts w:ascii="Arial Narrow" w:hAnsi="Arial Narrow"/>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6D7655" w:rsidRPr="006D7655">
          <w:rPr>
            <w:rFonts w:ascii="Arial Narrow" w:hAnsi="Arial Narrow"/>
            <w:sz w:val="22"/>
            <w:szCs w:val="22"/>
          </w:rPr>
          <w:t>13</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39"/>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0" w:name="_Ref319659212"/>
      <w:r w:rsidRPr="0009756A">
        <w:rPr>
          <w:rFonts w:ascii="Arial Narrow" w:hAnsi="Arial Narrow"/>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6D7655" w:rsidRPr="006D7655">
          <w:rPr>
            <w:rFonts w:ascii="Arial Narrow" w:hAnsi="Arial Narrow"/>
            <w:sz w:val="22"/>
            <w:szCs w:val="22"/>
          </w:rPr>
          <w:t>15</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40"/>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1" w:name="_Ref319659237"/>
      <w:r w:rsidRPr="0009756A">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09756A">
        <w:rPr>
          <w:rFonts w:ascii="Arial Narrow" w:hAnsi="Arial Narrow"/>
          <w:sz w:val="22"/>
          <w:szCs w:val="22"/>
        </w:rPr>
        <w:t>непревышения</w:t>
      </w:r>
      <w:proofErr w:type="spellEnd"/>
      <w:r w:rsidRPr="0009756A">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6D7655" w:rsidRPr="006D7655">
          <w:rPr>
            <w:rFonts w:ascii="Arial Narrow" w:hAnsi="Arial Narrow"/>
            <w:sz w:val="22"/>
            <w:szCs w:val="22"/>
          </w:rPr>
          <w:t>3</w:t>
        </w:r>
      </w:fldSimple>
      <w:r w:rsidRPr="0009756A">
        <w:rPr>
          <w:rFonts w:ascii="Arial Narrow" w:hAnsi="Arial Narrow"/>
          <w:sz w:val="22"/>
          <w:szCs w:val="22"/>
        </w:rPr>
        <w:t>, </w:t>
      </w:r>
      <w:fldSimple w:instr=" REF _Ref317250440 \r \h  \* MERGEFORMAT ">
        <w:r w:rsidR="006D7655" w:rsidRPr="006D7655">
          <w:rPr>
            <w:rFonts w:ascii="Arial Narrow" w:hAnsi="Arial Narrow"/>
            <w:sz w:val="22"/>
            <w:szCs w:val="22"/>
          </w:rPr>
          <w:t>9</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«Информационная карта запроса предложений»;</w:t>
      </w:r>
      <w:bookmarkEnd w:id="141"/>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2" w:name="_Ref319659280"/>
      <w:r w:rsidRPr="0009756A">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6D7655" w:rsidRPr="006D7655">
          <w:rPr>
            <w:rFonts w:ascii="Arial Narrow" w:hAnsi="Arial Narrow"/>
            <w:sz w:val="22"/>
            <w:szCs w:val="22"/>
          </w:rPr>
          <w:t>12</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42"/>
    </w:p>
    <w:p w:rsidR="00C87330" w:rsidRPr="0009756A" w:rsidRDefault="006376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По итогам отборочной стадии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на своем заседании в отношении каждого участника</w:t>
      </w:r>
      <w:r w:rsidR="00266729"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[данного лота]</w:t>
      </w:r>
      <w:r w:rsidRPr="0009756A">
        <w:rPr>
          <w:rFonts w:ascii="Arial Narrow" w:hAnsi="Arial Narrow"/>
          <w:sz w:val="22"/>
          <w:szCs w:val="22"/>
        </w:rPr>
        <w:t xml:space="preserve"> принимает решение о</w:t>
      </w:r>
      <w:r w:rsidR="006954A4" w:rsidRPr="0009756A">
        <w:rPr>
          <w:rFonts w:ascii="Arial Narrow" w:hAnsi="Arial Narrow"/>
          <w:sz w:val="22"/>
          <w:szCs w:val="22"/>
          <w:lang w:val="en-US"/>
        </w:rPr>
        <w:t> </w:t>
      </w:r>
      <w:r w:rsidRPr="0009756A">
        <w:rPr>
          <w:rFonts w:ascii="Arial Narrow" w:hAnsi="Arial Narrow"/>
          <w:sz w:val="22"/>
          <w:szCs w:val="22"/>
        </w:rPr>
        <w:t xml:space="preserve">допуске к дальнейшему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либо об отказе в</w:t>
      </w:r>
      <w:r w:rsidR="006954A4" w:rsidRPr="0009756A">
        <w:rPr>
          <w:rFonts w:ascii="Arial Narrow" w:hAnsi="Arial Narrow"/>
          <w:sz w:val="22"/>
          <w:szCs w:val="22"/>
          <w:lang w:val="en-US"/>
        </w:rPr>
        <w:t> </w:t>
      </w:r>
      <w:r w:rsidRPr="0009756A">
        <w:rPr>
          <w:rFonts w:ascii="Arial Narrow" w:hAnsi="Arial Narrow"/>
          <w:sz w:val="22"/>
          <w:szCs w:val="22"/>
        </w:rPr>
        <w:t>допуске</w:t>
      </w:r>
      <w:bookmarkEnd w:id="134"/>
      <w:r w:rsidRPr="0009756A">
        <w:rPr>
          <w:rFonts w:ascii="Arial Narrow" w:hAnsi="Arial Narrow"/>
          <w:sz w:val="22"/>
          <w:szCs w:val="22"/>
        </w:rPr>
        <w:t xml:space="preserve"> </w:t>
      </w:r>
      <w:r w:rsidR="00266729" w:rsidRPr="0009756A">
        <w:rPr>
          <w:rFonts w:ascii="Arial Narrow" w:hAnsi="Arial Narrow"/>
          <w:i/>
          <w:sz w:val="22"/>
          <w:szCs w:val="22"/>
        </w:rPr>
        <w:t>[в отношении данного лота]</w:t>
      </w:r>
      <w:r w:rsidR="00266729" w:rsidRPr="0009756A">
        <w:rPr>
          <w:rFonts w:ascii="Arial Narrow" w:hAnsi="Arial Narrow"/>
          <w:sz w:val="22"/>
          <w:szCs w:val="22"/>
        </w:rPr>
        <w:t xml:space="preserve"> </w:t>
      </w:r>
      <w:r w:rsidRPr="0009756A">
        <w:rPr>
          <w:rFonts w:ascii="Arial Narrow" w:hAnsi="Arial Narrow"/>
          <w:sz w:val="22"/>
          <w:szCs w:val="22"/>
        </w:rPr>
        <w:t>в соответствии с критериями отбора и в</w:t>
      </w:r>
      <w:r w:rsidR="006954A4" w:rsidRPr="0009756A">
        <w:rPr>
          <w:rFonts w:ascii="Arial Narrow" w:hAnsi="Arial Narrow"/>
          <w:sz w:val="22"/>
          <w:szCs w:val="22"/>
          <w:lang w:val="en-US"/>
        </w:rPr>
        <w:t> </w:t>
      </w:r>
      <w:r w:rsidRPr="0009756A">
        <w:rPr>
          <w:rFonts w:ascii="Arial Narrow" w:hAnsi="Arial Narrow"/>
          <w:sz w:val="22"/>
          <w:szCs w:val="22"/>
        </w:rPr>
        <w:t xml:space="preserve">порядке, которые установлены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по</w:t>
      </w:r>
      <w:r w:rsidR="006954A4" w:rsidRPr="0009756A">
        <w:rPr>
          <w:rFonts w:ascii="Arial Narrow" w:hAnsi="Arial Narrow"/>
          <w:sz w:val="22"/>
          <w:szCs w:val="22"/>
          <w:lang w:val="en-US"/>
        </w:rPr>
        <w:t> </w:t>
      </w:r>
      <w:r w:rsidRPr="0009756A">
        <w:rPr>
          <w:rFonts w:ascii="Arial Narrow" w:hAnsi="Arial Narrow"/>
          <w:sz w:val="22"/>
          <w:szCs w:val="22"/>
        </w:rPr>
        <w:t>следующим основаниям:</w:t>
      </w:r>
      <w:bookmarkStart w:id="143" w:name="sub_1211"/>
      <w:bookmarkEnd w:id="133"/>
      <w:bookmarkEnd w:id="135"/>
      <w:proofErr w:type="gramEnd"/>
    </w:p>
    <w:p w:rsidR="006376EB" w:rsidRPr="0009756A" w:rsidRDefault="006376EB"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bookmarkStart w:id="144" w:name="_Ref299324479"/>
      <w:proofErr w:type="gramStart"/>
      <w:r w:rsidRPr="0009756A">
        <w:rPr>
          <w:rFonts w:ascii="Arial Narrow" w:hAnsi="Arial Narrow"/>
          <w:sz w:val="22"/>
          <w:szCs w:val="22"/>
        </w:rPr>
        <w:t xml:space="preserve">несоответствие заявки </w:t>
      </w:r>
      <w:r w:rsidR="00147FD3" w:rsidRPr="0009756A">
        <w:rPr>
          <w:rFonts w:ascii="Arial Narrow" w:hAnsi="Arial Narrow"/>
          <w:sz w:val="22"/>
          <w:szCs w:val="22"/>
        </w:rPr>
        <w:t>требованиям подпункта </w:t>
      </w:r>
      <w:fldSimple w:instr=" REF _Ref310366279 \r \h  \* MERGEFORMAT ">
        <w:r w:rsidR="006D7655" w:rsidRPr="006D7655">
          <w:rPr>
            <w:rFonts w:ascii="Arial Narrow" w:hAnsi="Arial Narrow"/>
            <w:sz w:val="22"/>
            <w:szCs w:val="22"/>
          </w:rPr>
          <w:t>а)</w:t>
        </w:r>
      </w:fldSimple>
      <w:r w:rsidR="00147FD3"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00147FD3" w:rsidRPr="0009756A">
        <w:rPr>
          <w:rFonts w:ascii="Arial Narrow" w:hAnsi="Arial Narrow"/>
          <w:sz w:val="22"/>
          <w:szCs w:val="22"/>
        </w:rPr>
        <w:t xml:space="preserve"> </w:t>
      </w:r>
      <w:r w:rsidRPr="0009756A">
        <w:rPr>
          <w:rFonts w:ascii="Arial Narrow" w:hAnsi="Arial Narrow"/>
          <w:sz w:val="22"/>
          <w:szCs w:val="22"/>
        </w:rPr>
        <w:t>по составу (за исключением случаев непредставления документов и (или) сведений, необходимых исключительно для</w:t>
      </w:r>
      <w:r w:rsidR="006954A4" w:rsidRPr="0009756A">
        <w:rPr>
          <w:rFonts w:ascii="Arial Narrow" w:hAnsi="Arial Narrow"/>
          <w:sz w:val="22"/>
          <w:szCs w:val="22"/>
          <w:lang w:val="en-US"/>
        </w:rPr>
        <w:t> </w:t>
      </w:r>
      <w:r w:rsidRPr="0009756A">
        <w:rPr>
          <w:rFonts w:ascii="Arial Narrow" w:hAnsi="Arial Narrow"/>
          <w:sz w:val="22"/>
          <w:szCs w:val="22"/>
        </w:rPr>
        <w:t xml:space="preserve">целей оценки и сопоставления заявок, если это было предусмотрено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содержанию и оформлению</w:t>
      </w:r>
      <w:bookmarkEnd w:id="144"/>
      <w:r w:rsidR="00EB1F47" w:rsidRPr="0009756A">
        <w:rPr>
          <w:rFonts w:ascii="Arial Narrow" w:hAnsi="Arial Narrow"/>
          <w:sz w:val="22"/>
          <w:szCs w:val="22"/>
        </w:rPr>
        <w:t xml:space="preserve"> </w:t>
      </w:r>
      <w:r w:rsidR="00EB1F47" w:rsidRPr="0009756A">
        <w:rPr>
          <w:rFonts w:ascii="Arial Narrow" w:hAnsi="Arial Narrow"/>
          <w:i/>
          <w:sz w:val="22"/>
          <w:szCs w:val="22"/>
        </w:rPr>
        <w:t>[в</w:t>
      </w:r>
      <w:r w:rsidR="006954A4" w:rsidRPr="0009756A">
        <w:rPr>
          <w:rFonts w:ascii="Arial Narrow" w:hAnsi="Arial Narrow"/>
          <w:i/>
          <w:sz w:val="22"/>
          <w:szCs w:val="22"/>
          <w:lang w:val="en-US"/>
        </w:rPr>
        <w:t> </w:t>
      </w:r>
      <w:r w:rsidR="00EB1F47" w:rsidRPr="0009756A">
        <w:rPr>
          <w:rFonts w:ascii="Arial Narrow" w:hAnsi="Arial Narrow"/>
          <w:i/>
          <w:sz w:val="22"/>
          <w:szCs w:val="22"/>
        </w:rPr>
        <w:t>отношении рассматриваемого лота]</w:t>
      </w:r>
      <w:r w:rsidR="00EB1F47" w:rsidRPr="0009756A">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09756A">
        <w:rPr>
          <w:rFonts w:ascii="Arial Narrow" w:hAnsi="Arial Narrow"/>
          <w:i/>
          <w:sz w:val="22"/>
          <w:szCs w:val="22"/>
        </w:rPr>
        <w:lastRenderedPageBreak/>
        <w:t>[цену</w:t>
      </w:r>
      <w:proofErr w:type="gramEnd"/>
      <w:r w:rsidR="00EB1F47" w:rsidRPr="0009756A">
        <w:rPr>
          <w:rFonts w:ascii="Arial Narrow" w:hAnsi="Arial Narrow"/>
          <w:i/>
          <w:sz w:val="22"/>
          <w:szCs w:val="22"/>
        </w:rPr>
        <w:t xml:space="preserve"> </w:t>
      </w:r>
      <w:proofErr w:type="gramStart"/>
      <w:r w:rsidR="00EB1F47" w:rsidRPr="0009756A">
        <w:rPr>
          <w:rFonts w:ascii="Arial Narrow" w:hAnsi="Arial Narrow"/>
          <w:i/>
          <w:sz w:val="22"/>
          <w:szCs w:val="22"/>
        </w:rPr>
        <w:t>лота]</w:t>
      </w:r>
      <w:r w:rsidR="00EB1F47" w:rsidRPr="0009756A">
        <w:rPr>
          <w:rFonts w:ascii="Arial Narrow" w:hAnsi="Arial Narrow"/>
          <w:sz w:val="22"/>
          <w:szCs w:val="22"/>
        </w:rPr>
        <w:t>, начальную (максимальную) цену единицы товара, услуги, работы, срока поставки товара, выполнения работ или оказания услуг.</w:t>
      </w:r>
      <w:proofErr w:type="gramEnd"/>
      <w:r w:rsidR="00EB1F47" w:rsidRPr="0009756A">
        <w:rPr>
          <w:rFonts w:ascii="Arial Narrow" w:hAnsi="Arial Narrow"/>
          <w:sz w:val="22"/>
          <w:szCs w:val="22"/>
        </w:rPr>
        <w:t xml:space="preserve"> </w:t>
      </w:r>
      <w:proofErr w:type="gramStart"/>
      <w:r w:rsidR="00EB1F47" w:rsidRPr="0009756A">
        <w:rPr>
          <w:rFonts w:ascii="Arial Narrow" w:hAnsi="Arial Narrow"/>
          <w:sz w:val="22"/>
          <w:szCs w:val="22"/>
        </w:rPr>
        <w:t>Если в заявке на</w:t>
      </w:r>
      <w:r w:rsidR="00EB1F47" w:rsidRPr="0009756A">
        <w:rPr>
          <w:rFonts w:ascii="Arial Narrow" w:hAnsi="Arial Narrow"/>
          <w:sz w:val="22"/>
          <w:szCs w:val="22"/>
          <w:lang w:val="en-US"/>
        </w:rPr>
        <w:t> </w:t>
      </w:r>
      <w:r w:rsidR="00EB1F47"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00EB1F47" w:rsidRPr="0009756A">
        <w:rPr>
          <w:rFonts w:ascii="Arial Narrow" w:hAnsi="Arial Narrow"/>
          <w:sz w:val="22"/>
          <w:szCs w:val="22"/>
        </w:rPr>
        <w:t xml:space="preserve"> указан срок в периодах (дни, недели, месяцы), а</w:t>
      </w:r>
      <w:r w:rsidR="00EB1F47" w:rsidRPr="0009756A">
        <w:rPr>
          <w:rFonts w:ascii="Arial Narrow" w:hAnsi="Arial Narrow"/>
          <w:sz w:val="22"/>
          <w:szCs w:val="22"/>
          <w:lang w:val="en-US"/>
        </w:rPr>
        <w:t> </w:t>
      </w:r>
      <w:r w:rsidR="00EB1F47" w:rsidRPr="0009756A">
        <w:rPr>
          <w:rFonts w:ascii="Arial Narrow" w:hAnsi="Arial Narrow"/>
          <w:sz w:val="22"/>
          <w:szCs w:val="22"/>
        </w:rPr>
        <w:t>в</w:t>
      </w:r>
      <w:r w:rsidR="00EB1F47" w:rsidRPr="0009756A">
        <w:rPr>
          <w:rFonts w:ascii="Arial Narrow" w:hAnsi="Arial Narrow"/>
          <w:sz w:val="22"/>
          <w:szCs w:val="22"/>
          <w:lang w:val="en-US"/>
        </w:rPr>
        <w:t> </w:t>
      </w:r>
      <w:r w:rsidR="00EB1F47" w:rsidRPr="0009756A">
        <w:rPr>
          <w:rFonts w:ascii="Arial Narrow" w:hAnsi="Arial Narrow"/>
          <w:sz w:val="22"/>
          <w:szCs w:val="22"/>
        </w:rPr>
        <w:t>извещении о</w:t>
      </w:r>
      <w:r w:rsidR="006954A4" w:rsidRPr="0009756A">
        <w:rPr>
          <w:rFonts w:ascii="Arial Narrow" w:hAnsi="Arial Narrow"/>
          <w:sz w:val="22"/>
          <w:szCs w:val="22"/>
          <w:lang w:val="en-US"/>
        </w:rPr>
        <w:t> </w:t>
      </w:r>
      <w:r w:rsidR="00EB1F47"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и пункте</w:t>
      </w:r>
      <w:r w:rsidR="00806D8D" w:rsidRPr="0009756A">
        <w:rPr>
          <w:rFonts w:ascii="Arial Narrow" w:hAnsi="Arial Narrow"/>
          <w:sz w:val="22"/>
          <w:szCs w:val="22"/>
        </w:rPr>
        <w:t> </w:t>
      </w:r>
      <w:fldSimple w:instr=" REF _Ref317250598 \r \h  \* MERGEFORMAT ">
        <w:r w:rsidR="006D7655" w:rsidRPr="006D7655">
          <w:rPr>
            <w:rFonts w:ascii="Arial Narrow" w:hAnsi="Arial Narrow"/>
            <w:sz w:val="22"/>
            <w:szCs w:val="22"/>
          </w:rPr>
          <w:t>3</w:t>
        </w:r>
      </w:fldSimple>
      <w:r w:rsidR="00EB1F47"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587 \r \h  \* MERGEFORMAT ">
        <w:r w:rsidR="006D7655" w:rsidRPr="006D7655">
          <w:rPr>
            <w:rFonts w:ascii="Arial Narrow" w:hAnsi="Arial Narrow"/>
            <w:sz w:val="22"/>
            <w:szCs w:val="22"/>
          </w:rPr>
          <w:t>5</w:t>
        </w:r>
      </w:fldSimple>
      <w:r w:rsidR="00EB1F47"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установлена календарная дата, то для исчисления соответствия заявки на участие в </w:t>
      </w:r>
      <w:r w:rsidR="009D6ADE" w:rsidRPr="0009756A">
        <w:rPr>
          <w:rFonts w:ascii="Arial Narrow" w:hAnsi="Arial Narrow"/>
          <w:sz w:val="22"/>
          <w:szCs w:val="22"/>
        </w:rPr>
        <w:t>запросе предложений</w:t>
      </w:r>
      <w:r w:rsidR="00EB1F47" w:rsidRPr="0009756A">
        <w:rPr>
          <w:rFonts w:ascii="Arial Narrow" w:hAnsi="Arial Narrow"/>
          <w:sz w:val="22"/>
          <w:szCs w:val="22"/>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09756A">
        <w:rPr>
          <w:rFonts w:ascii="Arial Narrow" w:hAnsi="Arial Narrow"/>
          <w:sz w:val="22"/>
          <w:szCs w:val="22"/>
        </w:rPr>
        <w:t xml:space="preserve"> </w:t>
      </w:r>
      <w:proofErr w:type="gramStart"/>
      <w:r w:rsidR="00EB1F47" w:rsidRPr="0009756A">
        <w:rPr>
          <w:rFonts w:ascii="Arial Narrow" w:hAnsi="Arial Narrow"/>
          <w:sz w:val="22"/>
          <w:szCs w:val="22"/>
        </w:rPr>
        <w:t>договора, рассчитываемой в</w:t>
      </w:r>
      <w:r w:rsidR="006954A4" w:rsidRPr="0009756A">
        <w:rPr>
          <w:rFonts w:ascii="Arial Narrow" w:hAnsi="Arial Narrow"/>
          <w:sz w:val="22"/>
          <w:szCs w:val="22"/>
          <w:lang w:val="en-US"/>
        </w:rPr>
        <w:t> </w:t>
      </w:r>
      <w:r w:rsidR="00EB1F47" w:rsidRPr="0009756A">
        <w:rPr>
          <w:rFonts w:ascii="Arial Narrow" w:hAnsi="Arial Narrow"/>
          <w:sz w:val="22"/>
          <w:szCs w:val="22"/>
        </w:rPr>
        <w:t xml:space="preserve">соответствии с датой </w:t>
      </w:r>
      <w:r w:rsidR="00EB1F47" w:rsidRPr="0009756A">
        <w:rPr>
          <w:rFonts w:ascii="Arial Narrow" w:hAnsi="Arial Narrow"/>
          <w:bCs/>
          <w:sz w:val="22"/>
          <w:szCs w:val="22"/>
        </w:rPr>
        <w:t xml:space="preserve">подведения итогов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указанной в</w:t>
      </w:r>
      <w:r w:rsidR="006954A4" w:rsidRPr="0009756A">
        <w:rPr>
          <w:rFonts w:ascii="Arial Narrow" w:hAnsi="Arial Narrow"/>
          <w:bCs/>
          <w:sz w:val="22"/>
          <w:szCs w:val="22"/>
          <w:lang w:val="en-US"/>
        </w:rPr>
        <w:t> </w:t>
      </w:r>
      <w:r w:rsidR="00EB1F47" w:rsidRPr="0009756A">
        <w:rPr>
          <w:rFonts w:ascii="Arial Narrow" w:hAnsi="Arial Narrow"/>
          <w:bCs/>
          <w:sz w:val="22"/>
          <w:szCs w:val="22"/>
        </w:rPr>
        <w:t xml:space="preserve">извещении о проведении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xml:space="preserve"> и пункте</w:t>
      </w:r>
      <w:r w:rsidR="00806D8D" w:rsidRPr="0009756A">
        <w:rPr>
          <w:rFonts w:ascii="Arial Narrow" w:hAnsi="Arial Narrow"/>
          <w:bCs/>
          <w:sz w:val="22"/>
          <w:szCs w:val="22"/>
          <w:lang w:val="en-US"/>
        </w:rPr>
        <w:t> </w:t>
      </w:r>
      <w:fldSimple w:instr=" REF _Ref317254136 \r \h  \* MERGEFORMAT ">
        <w:r w:rsidR="006D7655" w:rsidRPr="006D7655">
          <w:rPr>
            <w:rFonts w:ascii="Arial Narrow" w:hAnsi="Arial Narrow"/>
            <w:bCs/>
            <w:sz w:val="22"/>
            <w:szCs w:val="22"/>
          </w:rPr>
          <w:t>21</w:t>
        </w:r>
      </w:fldSimple>
      <w:r w:rsidR="00EB1F47" w:rsidRPr="0009756A">
        <w:rPr>
          <w:rFonts w:ascii="Arial Narrow" w:hAnsi="Arial Narrow"/>
          <w:bCs/>
          <w:sz w:val="22"/>
          <w:szCs w:val="22"/>
        </w:rPr>
        <w:t xml:space="preserve"> раздела</w:t>
      </w:r>
      <w:r w:rsidR="00806D8D" w:rsidRPr="0009756A">
        <w:rPr>
          <w:rFonts w:ascii="Arial Narrow" w:hAnsi="Arial Narrow"/>
          <w:bCs/>
          <w:sz w:val="22"/>
          <w:szCs w:val="22"/>
        </w:rPr>
        <w:t> </w:t>
      </w:r>
      <w:fldSimple w:instr=" REF _Ref317254624 \r \h  \* MERGEFORMAT ">
        <w:r w:rsidR="006D7655" w:rsidRPr="006D7655">
          <w:rPr>
            <w:rFonts w:ascii="Arial Narrow" w:hAnsi="Arial Narrow"/>
            <w:bCs/>
            <w:sz w:val="22"/>
            <w:szCs w:val="22"/>
          </w:rPr>
          <w:t>5</w:t>
        </w:r>
      </w:fldSimple>
      <w:r w:rsidR="00EB1F47" w:rsidRPr="0009756A">
        <w:rPr>
          <w:rFonts w:ascii="Arial Narrow" w:hAnsi="Arial Narrow"/>
          <w:bCs/>
          <w:sz w:val="22"/>
          <w:szCs w:val="22"/>
        </w:rPr>
        <w:t xml:space="preserve"> «Информационная карта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xml:space="preserve">» и датой заключения </w:t>
      </w:r>
      <w:r w:rsidR="00EB1F47" w:rsidRPr="0009756A">
        <w:rPr>
          <w:rFonts w:ascii="Arial Narrow" w:hAnsi="Arial Narrow"/>
          <w:sz w:val="22"/>
          <w:szCs w:val="22"/>
        </w:rPr>
        <w:t xml:space="preserve">договора, </w:t>
      </w:r>
      <w:r w:rsidR="00B76A1C" w:rsidRPr="0009756A">
        <w:rPr>
          <w:rFonts w:ascii="Arial Narrow" w:hAnsi="Arial Narrow"/>
          <w:sz w:val="22"/>
          <w:szCs w:val="22"/>
        </w:rPr>
        <w:t xml:space="preserve">в соответствии с минимально возможным сроком, указанным </w:t>
      </w:r>
      <w:r w:rsidR="00EB1F47" w:rsidRPr="0009756A">
        <w:rPr>
          <w:rFonts w:ascii="Arial Narrow" w:hAnsi="Arial Narrow"/>
          <w:sz w:val="22"/>
          <w:szCs w:val="22"/>
        </w:rPr>
        <w:t>в</w:t>
      </w:r>
      <w:r w:rsidR="00EB1F47" w:rsidRPr="0009756A">
        <w:rPr>
          <w:rFonts w:ascii="Arial Narrow" w:hAnsi="Arial Narrow"/>
          <w:sz w:val="22"/>
          <w:szCs w:val="22"/>
          <w:lang w:val="en-US"/>
        </w:rPr>
        <w:t> </w:t>
      </w:r>
      <w:r w:rsidR="00EB1F47" w:rsidRPr="0009756A">
        <w:rPr>
          <w:rFonts w:ascii="Arial Narrow" w:hAnsi="Arial Narrow"/>
          <w:sz w:val="22"/>
          <w:szCs w:val="22"/>
        </w:rPr>
        <w:t xml:space="preserve">извещении о проведении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и </w:t>
      </w:r>
      <w:r w:rsidR="00EB1F47" w:rsidRPr="0009756A">
        <w:rPr>
          <w:rFonts w:ascii="Arial Narrow" w:hAnsi="Arial Narrow"/>
          <w:bCs/>
          <w:sz w:val="22"/>
          <w:szCs w:val="22"/>
        </w:rPr>
        <w:t>пункте</w:t>
      </w:r>
      <w:r w:rsidR="00806D8D" w:rsidRPr="0009756A">
        <w:rPr>
          <w:rFonts w:ascii="Arial Narrow" w:hAnsi="Arial Narrow"/>
          <w:bCs/>
          <w:sz w:val="22"/>
          <w:szCs w:val="22"/>
        </w:rPr>
        <w:t> </w:t>
      </w:r>
      <w:fldSimple w:instr=" REF _Ref317254659 \r \h  \* MERGEFORMAT ">
        <w:r w:rsidR="006D7655" w:rsidRPr="006D7655">
          <w:rPr>
            <w:rFonts w:ascii="Arial Narrow" w:hAnsi="Arial Narrow"/>
            <w:bCs/>
            <w:sz w:val="22"/>
            <w:szCs w:val="22"/>
          </w:rPr>
          <w:t>24</w:t>
        </w:r>
      </w:fldSimple>
      <w:r w:rsidR="00806D8D" w:rsidRPr="0009756A">
        <w:rPr>
          <w:rFonts w:ascii="Arial Narrow" w:hAnsi="Arial Narrow"/>
          <w:bCs/>
          <w:sz w:val="22"/>
          <w:szCs w:val="22"/>
        </w:rPr>
        <w:t xml:space="preserve"> </w:t>
      </w:r>
      <w:r w:rsidR="00EB1F47" w:rsidRPr="0009756A">
        <w:rPr>
          <w:rFonts w:ascii="Arial Narrow" w:hAnsi="Arial Narrow"/>
          <w:bCs/>
          <w:sz w:val="22"/>
          <w:szCs w:val="22"/>
        </w:rPr>
        <w:t>раздела</w:t>
      </w:r>
      <w:r w:rsidR="00806D8D" w:rsidRPr="0009756A">
        <w:rPr>
          <w:rFonts w:ascii="Arial Narrow" w:hAnsi="Arial Narrow"/>
          <w:bCs/>
          <w:sz w:val="22"/>
          <w:szCs w:val="22"/>
        </w:rPr>
        <w:t> </w:t>
      </w:r>
      <w:fldSimple w:instr=" REF _Ref317254668 \r \h  \* MERGEFORMAT ">
        <w:r w:rsidR="006D7655" w:rsidRPr="006D7655">
          <w:rPr>
            <w:rFonts w:ascii="Arial Narrow" w:hAnsi="Arial Narrow"/>
            <w:bCs/>
            <w:sz w:val="22"/>
            <w:szCs w:val="22"/>
          </w:rPr>
          <w:t>5</w:t>
        </w:r>
      </w:fldSimple>
      <w:r w:rsidR="00EB1F47" w:rsidRPr="0009756A">
        <w:rPr>
          <w:rFonts w:ascii="Arial Narrow" w:hAnsi="Arial Narrow"/>
          <w:bCs/>
          <w:sz w:val="22"/>
          <w:szCs w:val="22"/>
        </w:rPr>
        <w:t xml:space="preserve"> «Информационная карта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w:t>
      </w:r>
      <w:r w:rsidR="00EB1F47" w:rsidRPr="0009756A">
        <w:rPr>
          <w:rFonts w:ascii="Arial Narrow" w:hAnsi="Arial Narrow"/>
          <w:sz w:val="22"/>
          <w:szCs w:val="22"/>
        </w:rPr>
        <w:t>;</w:t>
      </w:r>
      <w:proofErr w:type="gramEnd"/>
    </w:p>
    <w:p w:rsidR="00266729" w:rsidRPr="0009756A" w:rsidRDefault="00266729"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предоставление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составе заявки на</w:t>
      </w:r>
      <w:r w:rsidR="006954A4"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недостоверных сведений</w:t>
      </w:r>
      <w:r w:rsidR="0045201B" w:rsidRPr="0009756A">
        <w:rPr>
          <w:rFonts w:ascii="Arial Narrow" w:hAnsi="Arial Narrow"/>
          <w:sz w:val="22"/>
          <w:szCs w:val="22"/>
        </w:rPr>
        <w:t xml:space="preserve"> (подпункт </w:t>
      </w:r>
      <w:fldSimple w:instr=" REF _Ref319658796 \r \h  \* MERGEFORMAT ">
        <w:r w:rsidR="006D7655" w:rsidRPr="006D7655">
          <w:rPr>
            <w:rFonts w:ascii="Arial Narrow" w:hAnsi="Arial Narrow"/>
            <w:sz w:val="22"/>
            <w:szCs w:val="22"/>
          </w:rPr>
          <w:t>б)</w:t>
        </w:r>
      </w:fldSimple>
      <w:r w:rsidR="0045201B"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0045201B" w:rsidRPr="0009756A">
        <w:rPr>
          <w:rFonts w:ascii="Arial Narrow" w:hAnsi="Arial Narrow"/>
          <w:sz w:val="22"/>
          <w:szCs w:val="22"/>
        </w:rPr>
        <w:t>)</w:t>
      </w:r>
      <w:r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45201B" w:rsidRPr="0009756A">
        <w:rPr>
          <w:rFonts w:ascii="Arial Narrow" w:hAnsi="Arial Narrow"/>
          <w:sz w:val="22"/>
          <w:szCs w:val="22"/>
        </w:rPr>
        <w:t>согласно критерию отбора подпункта </w:t>
      </w:r>
      <w:fldSimple w:instr=" REF _Ref319658823 \r \h  \* MERGEFORMAT ">
        <w:r w:rsidR="006D7655" w:rsidRPr="006D7655">
          <w:rPr>
            <w:rFonts w:ascii="Arial Narrow" w:hAnsi="Arial Narrow"/>
            <w:sz w:val="22"/>
            <w:szCs w:val="22"/>
          </w:rPr>
          <w:t>в)</w:t>
        </w:r>
      </w:fldSimple>
      <w:r w:rsidR="0045201B"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поставщиков/ субподрядчиков/ соисполнителей </w:t>
      </w:r>
      <w:r w:rsidR="0045201B" w:rsidRPr="0009756A">
        <w:rPr>
          <w:rFonts w:ascii="Arial Narrow" w:hAnsi="Arial Narrow"/>
          <w:sz w:val="22"/>
          <w:szCs w:val="22"/>
        </w:rPr>
        <w:t>согласно критерию отбора подпункта </w:t>
      </w:r>
      <w:fldSimple w:instr=" REF _Ref319658823 \r \h  \* MERGEFORMAT ">
        <w:r w:rsidR="006D7655" w:rsidRPr="006D7655">
          <w:rPr>
            <w:rFonts w:ascii="Arial Narrow" w:hAnsi="Arial Narrow"/>
            <w:sz w:val="22"/>
            <w:szCs w:val="22"/>
          </w:rPr>
          <w:t>в)</w:t>
        </w:r>
      </w:fldSimple>
      <w:r w:rsidR="0045201B"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Pr="0009756A">
        <w:rPr>
          <w:rFonts w:ascii="Arial Narrow" w:hAnsi="Arial Narrow"/>
          <w:sz w:val="22"/>
          <w:szCs w:val="22"/>
        </w:rPr>
        <w:t xml:space="preserve">, если </w:t>
      </w:r>
      <w:r w:rsidR="0045201B" w:rsidRPr="0009756A">
        <w:rPr>
          <w:rFonts w:ascii="Arial Narrow" w:hAnsi="Arial Narrow"/>
          <w:sz w:val="22"/>
          <w:szCs w:val="22"/>
        </w:rPr>
        <w:t xml:space="preserve">требования к ним </w:t>
      </w:r>
      <w:r w:rsidRPr="0009756A">
        <w:rPr>
          <w:rFonts w:ascii="Arial Narrow" w:hAnsi="Arial Narrow"/>
          <w:sz w:val="22"/>
          <w:szCs w:val="22"/>
        </w:rPr>
        <w:t>были установлены;</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w:t>
      </w:r>
      <w:r w:rsidR="00266729" w:rsidRPr="0009756A">
        <w:rPr>
          <w:rFonts w:ascii="Arial Narrow" w:hAnsi="Arial Narrow"/>
          <w:sz w:val="22"/>
          <w:szCs w:val="22"/>
        </w:rPr>
        <w:t>товара, работ, услуг</w:t>
      </w:r>
      <w:r w:rsidRPr="0009756A">
        <w:rPr>
          <w:rFonts w:ascii="Arial Narrow" w:hAnsi="Arial Narrow"/>
          <w:sz w:val="22"/>
          <w:szCs w:val="22"/>
        </w:rPr>
        <w:t xml:space="preserve">, указанных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45201B" w:rsidRPr="0009756A">
        <w:rPr>
          <w:rFonts w:ascii="Arial Narrow" w:hAnsi="Arial Narrow"/>
          <w:sz w:val="22"/>
          <w:szCs w:val="22"/>
        </w:rPr>
        <w:t>согласно критерию отбора подпункта </w:t>
      </w:r>
      <w:fldSimple w:instr=" REF _Ref319659212 \r \h  \* MERGEFORMAT ">
        <w:r w:rsidR="006D7655" w:rsidRPr="006D7655">
          <w:rPr>
            <w:rFonts w:ascii="Arial Narrow" w:hAnsi="Arial Narrow"/>
            <w:sz w:val="22"/>
            <w:szCs w:val="22"/>
          </w:rPr>
          <w:t>г)</w:t>
        </w:r>
      </w:fldSimple>
      <w:r w:rsidR="0045201B"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Pr="0009756A">
        <w:rPr>
          <w:rFonts w:ascii="Arial Narrow" w:hAnsi="Arial Narrow"/>
          <w:sz w:val="22"/>
          <w:szCs w:val="22"/>
        </w:rPr>
        <w:t>;</w:t>
      </w:r>
    </w:p>
    <w:p w:rsidR="0045201B" w:rsidRPr="0009756A" w:rsidRDefault="0045201B"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C362F0">
        <w:fldChar w:fldCharType="begin"/>
      </w:r>
      <w:r w:rsidR="00C362F0">
        <w:instrText xml:space="preserve"> REF _Ref319659237 \r \h  \* MERGEFORMAT </w:instrText>
      </w:r>
      <w:r w:rsidR="00C362F0">
        <w:fldChar w:fldCharType="separate"/>
      </w:r>
      <w:r w:rsidR="006D7655" w:rsidRPr="006D7655">
        <w:rPr>
          <w:rFonts w:ascii="Arial Narrow" w:hAnsi="Arial Narrow"/>
          <w:sz w:val="22"/>
          <w:szCs w:val="22"/>
        </w:rPr>
        <w:t>д</w:t>
      </w:r>
      <w:proofErr w:type="spellEnd"/>
      <w:r w:rsidR="006D7655" w:rsidRPr="006D7655">
        <w:rPr>
          <w:rFonts w:ascii="Arial Narrow" w:hAnsi="Arial Narrow"/>
          <w:sz w:val="22"/>
          <w:szCs w:val="22"/>
        </w:rPr>
        <w:t>)</w:t>
      </w:r>
      <w:r w:rsidR="00C362F0">
        <w:fldChar w:fldCharType="end"/>
      </w:r>
      <w:r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002F4DB7"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несоответствие размера, формы, условий или порядка предоставления обеспечения</w:t>
      </w:r>
      <w:r w:rsidR="002F4DB7" w:rsidRPr="0009756A">
        <w:rPr>
          <w:rFonts w:ascii="Arial Narrow" w:hAnsi="Arial Narrow"/>
          <w:sz w:val="22"/>
          <w:szCs w:val="22"/>
        </w:rPr>
        <w:t xml:space="preserve"> (подпункт </w:t>
      </w:r>
      <w:fldSimple w:instr=" REF _Ref319659280 \r \h  \* MERGEFORMAT ">
        <w:r w:rsidR="006D7655" w:rsidRPr="006D7655">
          <w:rPr>
            <w:rFonts w:ascii="Arial Narrow" w:hAnsi="Arial Narrow"/>
            <w:sz w:val="22"/>
            <w:szCs w:val="22"/>
          </w:rPr>
          <w:t>е)</w:t>
        </w:r>
      </w:fldSimple>
      <w:r w:rsidR="002F4DB7" w:rsidRPr="0009756A">
        <w:rPr>
          <w:rFonts w:ascii="Arial Narrow" w:hAnsi="Arial Narrow"/>
          <w:sz w:val="22"/>
          <w:szCs w:val="22"/>
        </w:rPr>
        <w:t xml:space="preserve"> пункта </w:t>
      </w:r>
      <w:fldSimple w:instr=" REF _Ref319671106 \r \h  \* MERGEFORMAT ">
        <w:r w:rsidR="006D7655" w:rsidRPr="006D7655">
          <w:rPr>
            <w:rFonts w:ascii="Arial Narrow" w:hAnsi="Arial Narrow"/>
            <w:sz w:val="22"/>
            <w:szCs w:val="22"/>
          </w:rPr>
          <w:t>4.14.2.4</w:t>
        </w:r>
      </w:fldSimple>
      <w:r w:rsidR="002F4DB7" w:rsidRPr="0009756A">
        <w:rPr>
          <w:rFonts w:ascii="Arial Narrow" w:hAnsi="Arial Narrow"/>
          <w:sz w:val="22"/>
          <w:szCs w:val="22"/>
        </w:rPr>
        <w:t>)</w:t>
      </w:r>
      <w:r w:rsidR="00266729" w:rsidRPr="0009756A">
        <w:rPr>
          <w:rFonts w:ascii="Arial Narrow" w:hAnsi="Arial Narrow"/>
          <w:sz w:val="22"/>
          <w:szCs w:val="22"/>
        </w:rPr>
        <w:t>.</w:t>
      </w:r>
      <w:r w:rsidRPr="0009756A">
        <w:rPr>
          <w:rFonts w:ascii="Arial Narrow" w:hAnsi="Arial Narrow"/>
          <w:sz w:val="22"/>
          <w:szCs w:val="22"/>
        </w:rPr>
        <w:t xml:space="preserve"> </w:t>
      </w:r>
      <w:proofErr w:type="gramStart"/>
      <w:r w:rsidR="00266729" w:rsidRPr="0009756A">
        <w:rPr>
          <w:rFonts w:ascii="Arial Narrow" w:hAnsi="Arial Narrow"/>
          <w:sz w:val="22"/>
          <w:szCs w:val="22"/>
        </w:rPr>
        <w:t xml:space="preserve">При этом отсутствие документа, подтверждающего </w:t>
      </w:r>
      <w:r w:rsidR="007609AE" w:rsidRPr="0009756A">
        <w:rPr>
          <w:rFonts w:ascii="Arial Narrow" w:hAnsi="Arial Narrow"/>
          <w:sz w:val="22"/>
          <w:szCs w:val="22"/>
        </w:rPr>
        <w:t>перечисление</w:t>
      </w:r>
      <w:r w:rsidR="00266729" w:rsidRPr="0009756A">
        <w:rPr>
          <w:rFonts w:ascii="Arial Narrow" w:hAnsi="Arial Narrow"/>
          <w:sz w:val="22"/>
          <w:szCs w:val="22"/>
        </w:rPr>
        <w:t xml:space="preserve"> денежных средств в качестве обеспечения заявки на участие в </w:t>
      </w:r>
      <w:r w:rsidR="009D6ADE" w:rsidRPr="0009756A">
        <w:rPr>
          <w:rFonts w:ascii="Arial Narrow" w:hAnsi="Arial Narrow"/>
          <w:sz w:val="22"/>
          <w:szCs w:val="22"/>
        </w:rPr>
        <w:t>запросе предложений</w:t>
      </w:r>
      <w:r w:rsidR="007609AE" w:rsidRPr="0009756A">
        <w:rPr>
          <w:rFonts w:ascii="Arial Narrow" w:hAnsi="Arial Narrow"/>
          <w:sz w:val="22"/>
          <w:szCs w:val="22"/>
        </w:rPr>
        <w:t xml:space="preserve"> на</w:t>
      </w:r>
      <w:r w:rsidR="00964E64" w:rsidRPr="0009756A">
        <w:rPr>
          <w:rFonts w:ascii="Arial Narrow" w:hAnsi="Arial Narrow"/>
          <w:sz w:val="22"/>
          <w:szCs w:val="22"/>
        </w:rPr>
        <w:t> </w:t>
      </w:r>
      <w:r w:rsidR="007609AE" w:rsidRPr="0009756A">
        <w:rPr>
          <w:rFonts w:ascii="Arial Narrow" w:hAnsi="Arial Narrow"/>
          <w:sz w:val="22"/>
          <w:szCs w:val="22"/>
        </w:rPr>
        <w:t xml:space="preserve">расчетный счет организатора </w:t>
      </w:r>
      <w:r w:rsidR="00BF50E1" w:rsidRPr="0009756A">
        <w:rPr>
          <w:rFonts w:ascii="Arial Narrow" w:hAnsi="Arial Narrow"/>
          <w:sz w:val="22"/>
          <w:szCs w:val="22"/>
        </w:rPr>
        <w:t>запроса предложений</w:t>
      </w:r>
      <w:r w:rsidR="00266729" w:rsidRPr="0009756A">
        <w:rPr>
          <w:rFonts w:ascii="Arial Narrow" w:hAnsi="Arial Narrow"/>
          <w:sz w:val="22"/>
          <w:szCs w:val="22"/>
        </w:rPr>
        <w:t xml:space="preserve">, </w:t>
      </w:r>
      <w:r w:rsidR="00964E64" w:rsidRPr="0009756A">
        <w:rPr>
          <w:rFonts w:ascii="Arial Narrow" w:hAnsi="Arial Narrow"/>
          <w:sz w:val="22"/>
          <w:szCs w:val="22"/>
        </w:rPr>
        <w:t>в случае установления</w:t>
      </w:r>
      <w:r w:rsidR="00F400CC" w:rsidRPr="0009756A">
        <w:rPr>
          <w:rFonts w:ascii="Arial Narrow" w:hAnsi="Arial Narrow"/>
          <w:sz w:val="22"/>
          <w:szCs w:val="22"/>
        </w:rPr>
        <w:t xml:space="preserve"> такого требования в </w:t>
      </w:r>
      <w:r w:rsidR="003E0066" w:rsidRPr="0009756A">
        <w:rPr>
          <w:rFonts w:ascii="Arial Narrow" w:hAnsi="Arial Narrow"/>
          <w:sz w:val="22"/>
          <w:szCs w:val="22"/>
        </w:rPr>
        <w:t>документации по запросу предложений</w:t>
      </w:r>
      <w:r w:rsidR="00F400CC" w:rsidRPr="0009756A">
        <w:rPr>
          <w:rFonts w:ascii="Arial Narrow" w:hAnsi="Arial Narrow"/>
          <w:sz w:val="22"/>
          <w:szCs w:val="22"/>
        </w:rPr>
        <w:t xml:space="preserve">, </w:t>
      </w:r>
      <w:r w:rsidR="007609AE" w:rsidRPr="0009756A">
        <w:rPr>
          <w:rFonts w:ascii="Arial Narrow" w:hAnsi="Arial Narrow"/>
          <w:sz w:val="22"/>
          <w:szCs w:val="22"/>
        </w:rPr>
        <w:t>при условии</w:t>
      </w:r>
      <w:r w:rsidR="00266729" w:rsidRPr="0009756A">
        <w:rPr>
          <w:rFonts w:ascii="Arial Narrow" w:hAnsi="Arial Narrow"/>
          <w:sz w:val="22"/>
          <w:szCs w:val="22"/>
        </w:rPr>
        <w:t xml:space="preserve"> </w:t>
      </w:r>
      <w:r w:rsidR="007609AE" w:rsidRPr="0009756A">
        <w:rPr>
          <w:rFonts w:ascii="Arial Narrow" w:hAnsi="Arial Narrow"/>
          <w:sz w:val="22"/>
          <w:szCs w:val="22"/>
        </w:rPr>
        <w:t xml:space="preserve">своевременного </w:t>
      </w:r>
      <w:r w:rsidR="00266729" w:rsidRPr="0009756A">
        <w:rPr>
          <w:rFonts w:ascii="Arial Narrow" w:hAnsi="Arial Narrow"/>
          <w:sz w:val="22"/>
          <w:szCs w:val="22"/>
        </w:rPr>
        <w:t xml:space="preserve">поступления на расчетный счет организатора </w:t>
      </w:r>
      <w:r w:rsidR="003E0066" w:rsidRPr="0009756A">
        <w:rPr>
          <w:rFonts w:ascii="Arial Narrow" w:hAnsi="Arial Narrow"/>
          <w:sz w:val="22"/>
          <w:szCs w:val="22"/>
        </w:rPr>
        <w:t>запроса предложений</w:t>
      </w:r>
      <w:r w:rsidR="00266729" w:rsidRPr="0009756A">
        <w:rPr>
          <w:rFonts w:ascii="Arial Narrow" w:hAnsi="Arial Narrow"/>
          <w:sz w:val="22"/>
          <w:szCs w:val="22"/>
        </w:rPr>
        <w:t xml:space="preserve"> денежных средств в размере обеспечения заявки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за данного участника, не является основанием</w:t>
      </w:r>
      <w:proofErr w:type="gramEnd"/>
      <w:r w:rsidR="00266729" w:rsidRPr="0009756A">
        <w:rPr>
          <w:rFonts w:ascii="Arial Narrow" w:hAnsi="Arial Narrow"/>
          <w:sz w:val="22"/>
          <w:szCs w:val="22"/>
        </w:rPr>
        <w:t xml:space="preserve"> для отказа в</w:t>
      </w:r>
      <w:r w:rsidR="006954A4" w:rsidRPr="0009756A">
        <w:rPr>
          <w:rFonts w:ascii="Arial Narrow" w:hAnsi="Arial Narrow"/>
          <w:sz w:val="22"/>
          <w:szCs w:val="22"/>
          <w:lang w:val="en-US"/>
        </w:rPr>
        <w:t> </w:t>
      </w:r>
      <w:r w:rsidR="00266729" w:rsidRPr="0009756A">
        <w:rPr>
          <w:rFonts w:ascii="Arial Narrow" w:hAnsi="Arial Narrow"/>
          <w:sz w:val="22"/>
          <w:szCs w:val="22"/>
        </w:rPr>
        <w:t xml:space="preserve">допуске к участию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w:t>
      </w:r>
      <w:r w:rsidR="007609AE" w:rsidRPr="0009756A">
        <w:rPr>
          <w:rFonts w:ascii="Arial Narrow" w:hAnsi="Arial Narrow"/>
          <w:sz w:val="22"/>
          <w:szCs w:val="22"/>
        </w:rPr>
        <w:t>Организатор</w:t>
      </w:r>
      <w:r w:rsidR="00266729"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266729" w:rsidRPr="0009756A">
        <w:rPr>
          <w:rFonts w:ascii="Arial Narrow" w:hAnsi="Arial Narrow"/>
          <w:sz w:val="22"/>
          <w:szCs w:val="22"/>
        </w:rPr>
        <w:t xml:space="preserve"> по всем заявкам </w:t>
      </w:r>
      <w:r w:rsidR="007609AE" w:rsidRPr="0009756A">
        <w:rPr>
          <w:rFonts w:ascii="Arial Narrow" w:hAnsi="Arial Narrow"/>
          <w:sz w:val="22"/>
          <w:szCs w:val="22"/>
        </w:rPr>
        <w:t xml:space="preserve">на участие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09756A">
        <w:rPr>
          <w:rFonts w:ascii="Arial Narrow" w:hAnsi="Arial Narrow"/>
          <w:sz w:val="22"/>
          <w:szCs w:val="22"/>
        </w:rPr>
        <w:t>дств в к</w:t>
      </w:r>
      <w:proofErr w:type="gramEnd"/>
      <w:r w:rsidR="00266729" w:rsidRPr="0009756A">
        <w:rPr>
          <w:rFonts w:ascii="Arial Narrow" w:hAnsi="Arial Narrow"/>
          <w:sz w:val="22"/>
          <w:szCs w:val="22"/>
        </w:rPr>
        <w:t xml:space="preserve">ачестве обеспечения заявки на участие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и вносит сведения о поступившем платеже в протокол, указанный в</w:t>
      </w:r>
      <w:r w:rsidR="006954A4" w:rsidRPr="0009756A">
        <w:rPr>
          <w:rFonts w:ascii="Arial Narrow" w:hAnsi="Arial Narrow"/>
          <w:sz w:val="22"/>
          <w:szCs w:val="22"/>
          <w:lang w:val="en-US"/>
        </w:rPr>
        <w:t> </w:t>
      </w:r>
      <w:r w:rsidR="00266729" w:rsidRPr="0009756A">
        <w:rPr>
          <w:rFonts w:ascii="Arial Narrow" w:hAnsi="Arial Narrow"/>
          <w:sz w:val="22"/>
          <w:szCs w:val="22"/>
        </w:rPr>
        <w:t>пункте</w:t>
      </w:r>
      <w:r w:rsidR="00806D8D" w:rsidRPr="0009756A">
        <w:rPr>
          <w:rFonts w:ascii="Arial Narrow" w:hAnsi="Arial Narrow"/>
          <w:sz w:val="22"/>
          <w:szCs w:val="22"/>
        </w:rPr>
        <w:t> </w:t>
      </w:r>
      <w:fldSimple w:instr=" REF _Ref317254711 \r \h  \* MERGEFORMAT ">
        <w:r w:rsidR="006D7655" w:rsidRPr="006D7655">
          <w:rPr>
            <w:rFonts w:ascii="Arial Narrow" w:hAnsi="Arial Narrow"/>
            <w:sz w:val="22"/>
            <w:szCs w:val="22"/>
          </w:rPr>
          <w:t>4.14.2.8</w:t>
        </w:r>
      </w:fldSimple>
      <w:r w:rsidR="00266729" w:rsidRPr="0009756A">
        <w:rPr>
          <w:rFonts w:ascii="Arial Narrow" w:hAnsi="Arial Narrow"/>
          <w:sz w:val="22"/>
          <w:szCs w:val="22"/>
        </w:rPr>
        <w:t>;</w:t>
      </w:r>
    </w:p>
    <w:p w:rsidR="00C87330" w:rsidRPr="0009756A" w:rsidRDefault="00D937BC"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09756A">
        <w:rPr>
          <w:rFonts w:ascii="Arial Narrow" w:hAnsi="Arial Narrow"/>
          <w:i/>
          <w:sz w:val="22"/>
          <w:szCs w:val="22"/>
        </w:rPr>
        <w:t>[По каждому лоту отдельно]</w:t>
      </w:r>
      <w:r w:rsidRPr="0009756A">
        <w:rPr>
          <w:rFonts w:ascii="Arial Narrow" w:hAnsi="Arial Narrow"/>
          <w:sz w:val="22"/>
          <w:szCs w:val="22"/>
        </w:rPr>
        <w:t xml:space="preserve"> по итогам отборочной стадии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принимаются решения в отношении каждого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или об отказе в</w:t>
      </w:r>
      <w:r w:rsidR="006954A4" w:rsidRPr="0009756A">
        <w:rPr>
          <w:rFonts w:ascii="Arial Narrow" w:hAnsi="Arial Narrow"/>
          <w:sz w:val="22"/>
          <w:szCs w:val="22"/>
          <w:lang w:val="en-US"/>
        </w:rPr>
        <w:t> </w:t>
      </w:r>
      <w:r w:rsidRPr="0009756A">
        <w:rPr>
          <w:rFonts w:ascii="Arial Narrow" w:hAnsi="Arial Narrow"/>
          <w:sz w:val="22"/>
          <w:szCs w:val="22"/>
        </w:rPr>
        <w:t>допуске к участию в</w:t>
      </w:r>
      <w:r w:rsidR="00DF61DF" w:rsidRPr="0009756A">
        <w:rPr>
          <w:rFonts w:ascii="Arial Narrow" w:hAnsi="Arial Narrow"/>
          <w:sz w:val="22"/>
          <w:szCs w:val="22"/>
        </w:rPr>
        <w:t xml:space="preserve">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265BE7" w:rsidRPr="0009756A" w:rsidRDefault="00265BE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i/>
          <w:sz w:val="22"/>
          <w:szCs w:val="22"/>
        </w:rPr>
      </w:pPr>
      <w:proofErr w:type="gramStart"/>
      <w:r w:rsidRPr="0009756A">
        <w:rPr>
          <w:rFonts w:ascii="Arial Narrow" w:hAnsi="Arial Narrow"/>
          <w:sz w:val="22"/>
          <w:szCs w:val="22"/>
        </w:rPr>
        <w:t xml:space="preserve">В случае если по результатам рассмотрения заявок только один участник </w:t>
      </w:r>
      <w:r w:rsidR="003E0066" w:rsidRPr="0009756A">
        <w:rPr>
          <w:rFonts w:ascii="Arial Narrow" w:hAnsi="Arial Narrow"/>
          <w:sz w:val="22"/>
          <w:szCs w:val="22"/>
        </w:rPr>
        <w:t>запроса предложений</w:t>
      </w:r>
      <w:r w:rsidR="00DF61DF" w:rsidRPr="0009756A">
        <w:rPr>
          <w:rFonts w:ascii="Arial Narrow" w:hAnsi="Arial Narrow"/>
          <w:sz w:val="22"/>
          <w:szCs w:val="22"/>
        </w:rPr>
        <w:t xml:space="preserve"> </w:t>
      </w:r>
      <w:r w:rsidRPr="0009756A">
        <w:rPr>
          <w:rFonts w:ascii="Arial Narrow" w:hAnsi="Arial Narrow"/>
          <w:sz w:val="22"/>
          <w:szCs w:val="22"/>
        </w:rPr>
        <w:t>(в т</w:t>
      </w:r>
      <w:r w:rsidR="00DF61DF" w:rsidRPr="0009756A">
        <w:rPr>
          <w:rFonts w:ascii="Arial Narrow" w:hAnsi="Arial Narrow"/>
          <w:sz w:val="22"/>
          <w:szCs w:val="22"/>
        </w:rPr>
        <w:t xml:space="preserve">ом </w:t>
      </w:r>
      <w:r w:rsidRPr="0009756A">
        <w:rPr>
          <w:rFonts w:ascii="Arial Narrow" w:hAnsi="Arial Narrow"/>
          <w:sz w:val="22"/>
          <w:szCs w:val="22"/>
        </w:rPr>
        <w:t>ч</w:t>
      </w:r>
      <w:r w:rsidR="00DF61DF" w:rsidRPr="0009756A">
        <w:rPr>
          <w:rFonts w:ascii="Arial Narrow" w:hAnsi="Arial Narrow"/>
          <w:sz w:val="22"/>
          <w:szCs w:val="22"/>
        </w:rPr>
        <w:t>исле</w:t>
      </w:r>
      <w:r w:rsidRPr="0009756A">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B73B31" w:rsidRPr="0009756A">
        <w:rPr>
          <w:rFonts w:ascii="Arial Narrow" w:hAnsi="Arial Narrow"/>
          <w:sz w:val="22"/>
          <w:szCs w:val="22"/>
        </w:rPr>
        <w:t>или</w:t>
      </w:r>
      <w:r w:rsidRPr="0009756A">
        <w:rPr>
          <w:rFonts w:ascii="Arial Narrow" w:hAnsi="Arial Narrow"/>
          <w:sz w:val="22"/>
          <w:szCs w:val="22"/>
        </w:rPr>
        <w:t xml:space="preserve"> ни один из участников и (или) поданные ими заявка не</w:t>
      </w:r>
      <w:r w:rsidR="006954A4" w:rsidRPr="0009756A">
        <w:rPr>
          <w:rFonts w:ascii="Arial Narrow" w:hAnsi="Arial Narrow"/>
          <w:sz w:val="22"/>
          <w:szCs w:val="22"/>
          <w:lang w:val="en-US"/>
        </w:rPr>
        <w:t> </w:t>
      </w:r>
      <w:r w:rsidRPr="0009756A">
        <w:rPr>
          <w:rFonts w:ascii="Arial Narrow" w:hAnsi="Arial Narrow"/>
          <w:sz w:val="22"/>
          <w:szCs w:val="22"/>
        </w:rPr>
        <w:t xml:space="preserve">были признаны соответствующими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признается несостоявшимся</w:t>
      </w:r>
      <w:r w:rsidR="00DF61DF" w:rsidRPr="0009756A">
        <w:rPr>
          <w:rFonts w:ascii="Arial Narrow" w:hAnsi="Arial Narrow"/>
          <w:sz w:val="22"/>
          <w:szCs w:val="22"/>
        </w:rPr>
        <w:t xml:space="preserve"> </w:t>
      </w:r>
      <w:r w:rsidR="00DF61DF" w:rsidRPr="0009756A">
        <w:rPr>
          <w:rFonts w:ascii="Arial Narrow" w:hAnsi="Arial Narrow"/>
          <w:i/>
          <w:sz w:val="22"/>
          <w:szCs w:val="22"/>
        </w:rPr>
        <w:t>[В </w:t>
      </w:r>
      <w:r w:rsidRPr="0009756A">
        <w:rPr>
          <w:rFonts w:ascii="Arial Narrow" w:hAnsi="Arial Narrow"/>
          <w:i/>
          <w:sz w:val="22"/>
          <w:szCs w:val="22"/>
        </w:rPr>
        <w:t xml:space="preserve">случае если </w:t>
      </w:r>
      <w:r w:rsidR="002E77A5" w:rsidRPr="0009756A">
        <w:rPr>
          <w:rFonts w:ascii="Arial Narrow" w:hAnsi="Arial Narrow"/>
          <w:i/>
          <w:sz w:val="22"/>
          <w:szCs w:val="22"/>
        </w:rPr>
        <w:t>документацией по запросу предложений</w:t>
      </w:r>
      <w:r w:rsidRPr="0009756A">
        <w:rPr>
          <w:rFonts w:ascii="Arial Narrow" w:hAnsi="Arial Narrow"/>
          <w:i/>
          <w:sz w:val="22"/>
          <w:szCs w:val="22"/>
        </w:rPr>
        <w:t xml:space="preserve"> предусмотрено два и</w:t>
      </w:r>
      <w:proofErr w:type="gramEnd"/>
      <w:r w:rsidRPr="0009756A">
        <w:rPr>
          <w:rFonts w:ascii="Arial Narrow" w:hAnsi="Arial Narrow"/>
          <w:i/>
          <w:sz w:val="22"/>
          <w:szCs w:val="22"/>
        </w:rPr>
        <w:t xml:space="preserve"> </w:t>
      </w:r>
      <w:proofErr w:type="gramStart"/>
      <w:r w:rsidRPr="0009756A">
        <w:rPr>
          <w:rFonts w:ascii="Arial Narrow" w:hAnsi="Arial Narrow"/>
          <w:i/>
          <w:sz w:val="22"/>
          <w:szCs w:val="22"/>
        </w:rPr>
        <w:t xml:space="preserve">более лота, </w:t>
      </w:r>
      <w:r w:rsidR="002E77A5" w:rsidRPr="0009756A">
        <w:rPr>
          <w:rFonts w:ascii="Arial Narrow" w:hAnsi="Arial Narrow"/>
          <w:i/>
          <w:sz w:val="22"/>
          <w:szCs w:val="22"/>
        </w:rPr>
        <w:t>запрос предложений</w:t>
      </w:r>
      <w:r w:rsidRPr="0009756A">
        <w:rPr>
          <w:rFonts w:ascii="Arial Narrow" w:hAnsi="Arial Narrow"/>
          <w:i/>
          <w:sz w:val="22"/>
          <w:szCs w:val="22"/>
        </w:rPr>
        <w:t xml:space="preserve"> признается не</w:t>
      </w:r>
      <w:r w:rsidR="006954A4" w:rsidRPr="0009756A">
        <w:rPr>
          <w:rFonts w:ascii="Arial Narrow" w:hAnsi="Arial Narrow"/>
          <w:i/>
          <w:sz w:val="22"/>
          <w:szCs w:val="22"/>
          <w:lang w:val="en-US"/>
        </w:rPr>
        <w:t> </w:t>
      </w:r>
      <w:r w:rsidRPr="0009756A">
        <w:rPr>
          <w:rFonts w:ascii="Arial Narrow" w:hAnsi="Arial Narrow"/>
          <w:i/>
          <w:sz w:val="22"/>
          <w:szCs w:val="22"/>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подавших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в отношении этого лота, или решение о</w:t>
      </w:r>
      <w:r w:rsidR="006954A4" w:rsidRPr="0009756A">
        <w:rPr>
          <w:rFonts w:ascii="Arial Narrow" w:hAnsi="Arial Narrow"/>
          <w:i/>
          <w:sz w:val="22"/>
          <w:szCs w:val="22"/>
        </w:rPr>
        <w:t xml:space="preserve"> </w:t>
      </w:r>
      <w:r w:rsidRPr="0009756A">
        <w:rPr>
          <w:rFonts w:ascii="Arial Narrow" w:hAnsi="Arial Narrow"/>
          <w:i/>
          <w:sz w:val="22"/>
          <w:szCs w:val="22"/>
        </w:rPr>
        <w:t>допуске к</w:t>
      </w:r>
      <w:r w:rsidR="006954A4" w:rsidRPr="0009756A">
        <w:rPr>
          <w:rFonts w:ascii="Arial Narrow" w:hAnsi="Arial Narrow"/>
          <w:i/>
          <w:sz w:val="22"/>
          <w:szCs w:val="22"/>
          <w:lang w:val="en-US"/>
        </w:rPr>
        <w:t> </w:t>
      </w:r>
      <w:r w:rsidRPr="0009756A">
        <w:rPr>
          <w:rFonts w:ascii="Arial Narrow" w:hAnsi="Arial Narrow"/>
          <w:i/>
          <w:sz w:val="22"/>
          <w:szCs w:val="22"/>
        </w:rPr>
        <w:t xml:space="preserve">участию в котором принято относительно только одного 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подавшего заявку на участие в </w:t>
      </w:r>
      <w:r w:rsidR="009D6ADE" w:rsidRPr="0009756A">
        <w:rPr>
          <w:rFonts w:ascii="Arial Narrow" w:hAnsi="Arial Narrow"/>
          <w:i/>
          <w:sz w:val="22"/>
          <w:szCs w:val="22"/>
        </w:rPr>
        <w:t>запросе предложений</w:t>
      </w:r>
      <w:proofErr w:type="gramEnd"/>
      <w:r w:rsidRPr="0009756A">
        <w:rPr>
          <w:rFonts w:ascii="Arial Narrow" w:hAnsi="Arial Narrow"/>
          <w:i/>
          <w:sz w:val="22"/>
          <w:szCs w:val="22"/>
        </w:rPr>
        <w:t xml:space="preserve"> </w:t>
      </w:r>
      <w:proofErr w:type="gramStart"/>
      <w:r w:rsidRPr="0009756A">
        <w:rPr>
          <w:rFonts w:ascii="Arial Narrow" w:hAnsi="Arial Narrow"/>
          <w:i/>
          <w:sz w:val="22"/>
          <w:szCs w:val="22"/>
        </w:rPr>
        <w:t>в</w:t>
      </w:r>
      <w:r w:rsidRPr="0009756A">
        <w:rPr>
          <w:rFonts w:ascii="Arial Narrow" w:hAnsi="Arial Narrow"/>
          <w:i/>
          <w:sz w:val="22"/>
          <w:szCs w:val="22"/>
          <w:lang w:val="en-US"/>
        </w:rPr>
        <w:t> </w:t>
      </w:r>
      <w:r w:rsidRPr="0009756A">
        <w:rPr>
          <w:rFonts w:ascii="Arial Narrow" w:hAnsi="Arial Narrow"/>
          <w:i/>
          <w:sz w:val="22"/>
          <w:szCs w:val="22"/>
        </w:rPr>
        <w:t>отношении этого лота].</w:t>
      </w:r>
      <w:proofErr w:type="gramEnd"/>
    </w:p>
    <w:p w:rsidR="009F5224"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46" w:name="_Ref317254711"/>
      <w:bookmarkEnd w:id="145"/>
      <w:r w:rsidRPr="0009756A">
        <w:rPr>
          <w:rFonts w:ascii="Arial Narrow" w:hAnsi="Arial Narrow"/>
          <w:i/>
          <w:sz w:val="22"/>
          <w:szCs w:val="22"/>
        </w:rPr>
        <w:t>[По каждому лоту отдельно]</w:t>
      </w:r>
      <w:r w:rsidRPr="0009756A">
        <w:rPr>
          <w:rFonts w:ascii="Arial Narrow" w:hAnsi="Arial Narrow"/>
          <w:sz w:val="22"/>
          <w:szCs w:val="22"/>
        </w:rPr>
        <w:t xml:space="preserve">, </w:t>
      </w:r>
      <w:r w:rsidR="00182472" w:rsidRPr="0009756A">
        <w:rPr>
          <w:rFonts w:ascii="Arial Narrow" w:hAnsi="Arial Narrow"/>
          <w:sz w:val="22"/>
          <w:szCs w:val="22"/>
        </w:rPr>
        <w:t xml:space="preserve">решения </w:t>
      </w:r>
      <w:r w:rsidR="002E77A5" w:rsidRPr="0009756A">
        <w:rPr>
          <w:rFonts w:ascii="Arial Narrow" w:hAnsi="Arial Narrow"/>
          <w:sz w:val="22"/>
          <w:szCs w:val="22"/>
        </w:rPr>
        <w:t>закупочной комиссии</w:t>
      </w:r>
      <w:r w:rsidR="009F5CA3" w:rsidRPr="0009756A">
        <w:rPr>
          <w:rFonts w:ascii="Arial Narrow" w:hAnsi="Arial Narrow"/>
          <w:sz w:val="22"/>
          <w:szCs w:val="22"/>
        </w:rPr>
        <w:t xml:space="preserve"> </w:t>
      </w:r>
      <w:r w:rsidR="00182472" w:rsidRPr="0009756A">
        <w:rPr>
          <w:rFonts w:ascii="Arial Narrow" w:hAnsi="Arial Narrow"/>
          <w:sz w:val="22"/>
          <w:szCs w:val="22"/>
        </w:rPr>
        <w:t>по</w:t>
      </w:r>
      <w:r w:rsidR="006954A4" w:rsidRPr="0009756A">
        <w:rPr>
          <w:rFonts w:ascii="Arial Narrow" w:hAnsi="Arial Narrow"/>
          <w:sz w:val="22"/>
          <w:szCs w:val="22"/>
          <w:lang w:val="en-US"/>
        </w:rPr>
        <w:t> </w:t>
      </w:r>
      <w:r w:rsidR="00182472" w:rsidRPr="0009756A">
        <w:rPr>
          <w:rFonts w:ascii="Arial Narrow" w:hAnsi="Arial Narrow"/>
          <w:sz w:val="22"/>
          <w:szCs w:val="22"/>
        </w:rPr>
        <w:t>итогам отборочной стадии оформляются</w:t>
      </w:r>
      <w:r w:rsidR="009F5CA3" w:rsidRPr="0009756A">
        <w:rPr>
          <w:rFonts w:ascii="Arial Narrow" w:hAnsi="Arial Narrow"/>
          <w:sz w:val="22"/>
          <w:szCs w:val="22"/>
        </w:rPr>
        <w:t xml:space="preserve"> протокол</w:t>
      </w:r>
      <w:r w:rsidR="00182472" w:rsidRPr="0009756A">
        <w:rPr>
          <w:rFonts w:ascii="Arial Narrow" w:hAnsi="Arial Narrow"/>
          <w:sz w:val="22"/>
          <w:szCs w:val="22"/>
        </w:rPr>
        <w:t>ом</w:t>
      </w:r>
      <w:r w:rsidR="009F5CA3"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009F5CA3" w:rsidRPr="0009756A">
        <w:rPr>
          <w:rFonts w:ascii="Arial Narrow" w:hAnsi="Arial Narrow"/>
          <w:sz w:val="22"/>
          <w:szCs w:val="22"/>
        </w:rPr>
        <w:t>по рассмотрению заявок на отборочной стадии</w:t>
      </w:r>
      <w:r w:rsidR="009F5224" w:rsidRPr="0009756A">
        <w:rPr>
          <w:rFonts w:ascii="Arial Narrow" w:hAnsi="Arial Narrow"/>
          <w:sz w:val="22"/>
          <w:szCs w:val="22"/>
        </w:rPr>
        <w:t xml:space="preserve">, </w:t>
      </w:r>
      <w:r w:rsidR="000043D2" w:rsidRPr="0009756A">
        <w:rPr>
          <w:rFonts w:ascii="Arial Narrow" w:hAnsi="Arial Narrow"/>
          <w:sz w:val="22"/>
          <w:szCs w:val="22"/>
        </w:rPr>
        <w:t xml:space="preserve">в </w:t>
      </w:r>
      <w:r w:rsidR="009F5224" w:rsidRPr="0009756A">
        <w:rPr>
          <w:rFonts w:ascii="Arial Narrow" w:hAnsi="Arial Narrow"/>
          <w:sz w:val="22"/>
          <w:szCs w:val="22"/>
        </w:rPr>
        <w:t>который/</w:t>
      </w:r>
      <w:proofErr w:type="spellStart"/>
      <w:r w:rsidR="009F5224" w:rsidRPr="0009756A">
        <w:rPr>
          <w:rFonts w:ascii="Arial Narrow" w:hAnsi="Arial Narrow"/>
          <w:i/>
          <w:sz w:val="22"/>
          <w:szCs w:val="22"/>
        </w:rPr>
        <w:t>ые</w:t>
      </w:r>
      <w:proofErr w:type="spellEnd"/>
      <w:r w:rsidR="009F5224" w:rsidRPr="0009756A">
        <w:rPr>
          <w:rFonts w:ascii="Arial Narrow" w:hAnsi="Arial Narrow"/>
          <w:sz w:val="22"/>
          <w:szCs w:val="22"/>
        </w:rPr>
        <w:t xml:space="preserve"> </w:t>
      </w:r>
      <w:r w:rsidR="000043D2" w:rsidRPr="0009756A">
        <w:rPr>
          <w:rFonts w:ascii="Arial Narrow" w:hAnsi="Arial Narrow"/>
          <w:sz w:val="22"/>
          <w:szCs w:val="22"/>
        </w:rPr>
        <w:t>вносятся</w:t>
      </w:r>
      <w:r w:rsidR="009F5224" w:rsidRPr="0009756A">
        <w:rPr>
          <w:rFonts w:ascii="Arial Narrow" w:hAnsi="Arial Narrow"/>
          <w:sz w:val="22"/>
          <w:szCs w:val="22"/>
        </w:rPr>
        <w:t xml:space="preserve"> следующие сведения:</w:t>
      </w:r>
      <w:bookmarkEnd w:id="146"/>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наименование и реквизиты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[предмета лота];</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начальн</w:t>
      </w:r>
      <w:r w:rsidR="00182472" w:rsidRPr="0009756A">
        <w:rPr>
          <w:rFonts w:ascii="Arial Narrow" w:hAnsi="Arial Narrow"/>
          <w:sz w:val="22"/>
          <w:szCs w:val="22"/>
        </w:rPr>
        <w:t>ая</w:t>
      </w:r>
      <w:r w:rsidRPr="0009756A">
        <w:rPr>
          <w:rFonts w:ascii="Arial Narrow" w:hAnsi="Arial Narrow"/>
          <w:sz w:val="22"/>
          <w:szCs w:val="22"/>
        </w:rPr>
        <w:t xml:space="preserve"> (максимальн</w:t>
      </w:r>
      <w:r w:rsidR="00182472" w:rsidRPr="0009756A">
        <w:rPr>
          <w:rFonts w:ascii="Arial Narrow" w:hAnsi="Arial Narrow"/>
          <w:sz w:val="22"/>
          <w:szCs w:val="22"/>
        </w:rPr>
        <w:t>ая</w:t>
      </w:r>
      <w:r w:rsidRPr="0009756A">
        <w:rPr>
          <w:rFonts w:ascii="Arial Narrow" w:hAnsi="Arial Narrow"/>
          <w:sz w:val="22"/>
          <w:szCs w:val="22"/>
        </w:rPr>
        <w:t>) цен</w:t>
      </w:r>
      <w:r w:rsidR="00182472" w:rsidRPr="0009756A">
        <w:rPr>
          <w:rFonts w:ascii="Arial Narrow" w:hAnsi="Arial Narrow"/>
          <w:sz w:val="22"/>
          <w:szCs w:val="22"/>
        </w:rPr>
        <w:t>а</w:t>
      </w:r>
      <w:r w:rsidRPr="0009756A">
        <w:rPr>
          <w:rFonts w:ascii="Arial Narrow" w:hAnsi="Arial Narrow"/>
          <w:sz w:val="22"/>
          <w:szCs w:val="22"/>
        </w:rPr>
        <w:t xml:space="preserve"> договора (если устанавливалась);</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7" w:name="_Ref267002804"/>
      <w:r w:rsidRPr="0009756A">
        <w:rPr>
          <w:rFonts w:ascii="Arial Narrow" w:hAnsi="Arial Narrow"/>
          <w:sz w:val="22"/>
          <w:szCs w:val="22"/>
        </w:rPr>
        <w:t xml:space="preserve">из протокола </w:t>
      </w:r>
      <w:r w:rsidR="00182472" w:rsidRPr="0009756A">
        <w:rPr>
          <w:rFonts w:ascii="Arial Narrow" w:hAnsi="Arial Narrow"/>
          <w:sz w:val="22"/>
          <w:szCs w:val="22"/>
        </w:rPr>
        <w:t>открытия доступа к заявкам</w:t>
      </w:r>
      <w:r w:rsidRPr="0009756A">
        <w:rPr>
          <w:rFonts w:ascii="Arial Narrow" w:hAnsi="Arial Narrow"/>
          <w:sz w:val="22"/>
          <w:szCs w:val="22"/>
        </w:rPr>
        <w:t xml:space="preserve"> – перечень участников, подавших заявки [в отношении лота], и цены таких заявок;</w:t>
      </w:r>
      <w:bookmarkEnd w:id="147"/>
    </w:p>
    <w:p w:rsidR="00A470A6" w:rsidRPr="0009756A" w:rsidRDefault="00A470A6"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направлении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запросов в соответствии с пунктом </w:t>
      </w:r>
      <w:fldSimple w:instr=" REF _Ref317251555 \r \h  \* MERGEFORMAT ">
        <w:r w:rsidR="006D7655" w:rsidRPr="006D7655">
          <w:rPr>
            <w:rFonts w:ascii="Arial Narrow" w:hAnsi="Arial Narrow"/>
            <w:sz w:val="22"/>
            <w:szCs w:val="22"/>
          </w:rPr>
          <w:t>4.14.1.8</w:t>
        </w:r>
      </w:fldSimple>
      <w:r w:rsidRPr="0009756A">
        <w:rPr>
          <w:rFonts w:ascii="Arial Narrow" w:hAnsi="Arial Narrow"/>
          <w:sz w:val="22"/>
          <w:szCs w:val="22"/>
        </w:rPr>
        <w:t xml:space="preserve"> (при необходимости);</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8" w:name="_Ref267002810"/>
      <w:r w:rsidRPr="0009756A">
        <w:rPr>
          <w:rFonts w:ascii="Arial Narrow" w:hAnsi="Arial Narrow"/>
          <w:sz w:val="22"/>
          <w:szCs w:val="22"/>
        </w:rPr>
        <w:lastRenderedPageBreak/>
        <w:t xml:space="preserve">решение о допуске участника к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либо об отказе ему в допуске с указанием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которым не соответствует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его заявка, а также самих несоответствующих положений такой заявки;</w:t>
      </w:r>
      <w:bookmarkEnd w:id="148"/>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результатах голосования членов </w:t>
      </w:r>
      <w:r w:rsidR="002E77A5" w:rsidRPr="0009756A">
        <w:rPr>
          <w:rFonts w:ascii="Arial Narrow" w:hAnsi="Arial Narrow"/>
          <w:sz w:val="22"/>
          <w:szCs w:val="22"/>
        </w:rPr>
        <w:t>закупочной комиссии</w:t>
      </w:r>
      <w:r w:rsidRPr="0009756A">
        <w:rPr>
          <w:rFonts w:ascii="Arial Narrow" w:hAnsi="Arial Narrow"/>
          <w:sz w:val="22"/>
          <w:szCs w:val="22"/>
        </w:rPr>
        <w:t>, принявших участие в голосовании</w:t>
      </w:r>
      <w:r w:rsidR="008B4E54" w:rsidRPr="0009756A">
        <w:rPr>
          <w:rFonts w:ascii="Arial Narrow" w:hAnsi="Arial Narrow"/>
          <w:sz w:val="22"/>
          <w:szCs w:val="22"/>
        </w:rPr>
        <w:t>;</w:t>
      </w:r>
    </w:p>
    <w:p w:rsidR="009F5224" w:rsidRPr="0009756A" w:rsidRDefault="008B4E5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9" w:name="_Ref267002812"/>
      <w:r w:rsidRPr="0009756A">
        <w:rPr>
          <w:rFonts w:ascii="Arial Narrow" w:hAnsi="Arial Narrow"/>
          <w:sz w:val="22"/>
          <w:szCs w:val="22"/>
        </w:rPr>
        <w:t xml:space="preserve">информация о признании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несостоявшимся</w:t>
      </w:r>
      <w:r w:rsidR="00F54FD3" w:rsidRPr="0009756A">
        <w:rPr>
          <w:rFonts w:ascii="Arial Narrow" w:hAnsi="Arial Narrow"/>
          <w:sz w:val="22"/>
          <w:szCs w:val="22"/>
        </w:rPr>
        <w:t xml:space="preserve"> (пункт 4.14.2.7)</w:t>
      </w:r>
      <w:r w:rsidRPr="0009756A">
        <w:rPr>
          <w:rFonts w:ascii="Arial Narrow" w:hAnsi="Arial Narrow"/>
          <w:sz w:val="22"/>
          <w:szCs w:val="22"/>
        </w:rPr>
        <w:t>, а</w:t>
      </w:r>
      <w:r w:rsidR="006954A4" w:rsidRPr="0009756A">
        <w:rPr>
          <w:rFonts w:ascii="Arial Narrow" w:hAnsi="Arial Narrow"/>
          <w:sz w:val="22"/>
          <w:szCs w:val="22"/>
          <w:lang w:val="en-US"/>
        </w:rPr>
        <w:t> </w:t>
      </w:r>
      <w:r w:rsidRPr="0009756A">
        <w:rPr>
          <w:rFonts w:ascii="Arial Narrow" w:hAnsi="Arial Narrow"/>
          <w:sz w:val="22"/>
          <w:szCs w:val="22"/>
        </w:rPr>
        <w:t xml:space="preserve">также рекомендации заказчику по дальнейшим действиям, </w:t>
      </w:r>
      <w:r w:rsidR="009F5224" w:rsidRPr="0009756A">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9756A">
        <w:rPr>
          <w:rFonts w:ascii="Arial Narrow" w:hAnsi="Arial Narrow"/>
          <w:sz w:val="22"/>
          <w:szCs w:val="22"/>
        </w:rPr>
        <w:t xml:space="preserve">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B73B3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0" w:name="_Ref318214593"/>
      <w:bookmarkEnd w:id="149"/>
      <w:r w:rsidRPr="0009756A">
        <w:rPr>
          <w:rFonts w:ascii="Arial Narrow" w:hAnsi="Arial Narrow"/>
          <w:i/>
          <w:sz w:val="22"/>
          <w:szCs w:val="22"/>
        </w:rPr>
        <w:t>[По каждому лоту отдельно]</w:t>
      </w:r>
      <w:r w:rsidRPr="0009756A">
        <w:rPr>
          <w:rFonts w:ascii="Arial Narrow" w:hAnsi="Arial Narrow"/>
          <w:sz w:val="22"/>
          <w:szCs w:val="22"/>
        </w:rPr>
        <w:t>, п</w:t>
      </w:r>
      <w:r w:rsidR="00C87330" w:rsidRPr="0009756A">
        <w:rPr>
          <w:rFonts w:ascii="Arial Narrow" w:hAnsi="Arial Narrow"/>
          <w:sz w:val="22"/>
          <w:szCs w:val="22"/>
        </w:rPr>
        <w:t>ротокол/</w:t>
      </w:r>
      <w:proofErr w:type="spellStart"/>
      <w:r w:rsidR="00C87330" w:rsidRPr="0009756A">
        <w:rPr>
          <w:rFonts w:ascii="Arial Narrow" w:hAnsi="Arial Narrow"/>
          <w:sz w:val="22"/>
          <w:szCs w:val="22"/>
        </w:rPr>
        <w:t>ы</w:t>
      </w:r>
      <w:proofErr w:type="spellEnd"/>
      <w:r w:rsidR="009F5CA3" w:rsidRPr="0009756A">
        <w:rPr>
          <w:rFonts w:ascii="Arial Narrow" w:hAnsi="Arial Narrow"/>
          <w:sz w:val="22"/>
          <w:szCs w:val="22"/>
        </w:rPr>
        <w:t xml:space="preserve"> </w:t>
      </w:r>
      <w:r w:rsidR="00235009"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Pr="0009756A">
        <w:rPr>
          <w:rFonts w:ascii="Arial Narrow" w:hAnsi="Arial Narrow"/>
          <w:sz w:val="22"/>
          <w:szCs w:val="22"/>
        </w:rPr>
        <w:t xml:space="preserve">по рассмотрению заявок на отборочной стадии </w:t>
      </w:r>
      <w:r w:rsidR="00B80502" w:rsidRPr="0009756A">
        <w:rPr>
          <w:rFonts w:ascii="Arial Narrow" w:hAnsi="Arial Narrow"/>
          <w:sz w:val="22"/>
          <w:szCs w:val="22"/>
        </w:rPr>
        <w:t>оформляется/</w:t>
      </w:r>
      <w:proofErr w:type="spellStart"/>
      <w:r w:rsidR="00B80502" w:rsidRPr="0009756A">
        <w:rPr>
          <w:rFonts w:ascii="Arial Narrow" w:hAnsi="Arial Narrow"/>
          <w:sz w:val="22"/>
          <w:szCs w:val="22"/>
        </w:rPr>
        <w:t>ются</w:t>
      </w:r>
      <w:proofErr w:type="spellEnd"/>
      <w:r w:rsidR="00B80502" w:rsidRPr="0009756A">
        <w:rPr>
          <w:rFonts w:ascii="Arial Narrow" w:hAnsi="Arial Narrow"/>
          <w:sz w:val="22"/>
          <w:szCs w:val="22"/>
        </w:rPr>
        <w:t xml:space="preserve"> и</w:t>
      </w:r>
      <w:r w:rsidR="006954A4" w:rsidRPr="0009756A">
        <w:rPr>
          <w:rFonts w:ascii="Arial Narrow" w:hAnsi="Arial Narrow"/>
          <w:sz w:val="22"/>
          <w:szCs w:val="22"/>
          <w:lang w:val="en-US"/>
        </w:rPr>
        <w:t> </w:t>
      </w:r>
      <w:r w:rsidR="00B80502" w:rsidRPr="0009756A">
        <w:rPr>
          <w:rFonts w:ascii="Arial Narrow" w:hAnsi="Arial Narrow"/>
          <w:sz w:val="22"/>
          <w:szCs w:val="22"/>
        </w:rPr>
        <w:t>подписывается/</w:t>
      </w:r>
      <w:proofErr w:type="spellStart"/>
      <w:r w:rsidR="00B80502" w:rsidRPr="0009756A">
        <w:rPr>
          <w:rFonts w:ascii="Arial Narrow" w:hAnsi="Arial Narrow"/>
          <w:sz w:val="22"/>
          <w:szCs w:val="22"/>
        </w:rPr>
        <w:t>ются</w:t>
      </w:r>
      <w:proofErr w:type="spellEnd"/>
      <w:r w:rsidR="00B80502" w:rsidRPr="0009756A">
        <w:rPr>
          <w:rFonts w:ascii="Arial Narrow" w:hAnsi="Arial Narrow"/>
          <w:sz w:val="22"/>
          <w:szCs w:val="22"/>
        </w:rPr>
        <w:t xml:space="preserve"> в течение 5 (пяти) рабочих дней после заседания </w:t>
      </w:r>
      <w:r w:rsidR="002E77A5" w:rsidRPr="0009756A">
        <w:rPr>
          <w:rFonts w:ascii="Arial Narrow" w:hAnsi="Arial Narrow"/>
          <w:sz w:val="22"/>
          <w:szCs w:val="22"/>
        </w:rPr>
        <w:t>закупочной комиссии</w:t>
      </w:r>
      <w:r w:rsidR="00B80502" w:rsidRPr="0009756A">
        <w:rPr>
          <w:rFonts w:ascii="Arial Narrow" w:hAnsi="Arial Narrow"/>
          <w:sz w:val="22"/>
          <w:szCs w:val="22"/>
        </w:rPr>
        <w:t>.</w:t>
      </w:r>
      <w:r w:rsidR="00C87330" w:rsidRPr="0009756A">
        <w:rPr>
          <w:rFonts w:ascii="Arial Narrow" w:hAnsi="Arial Narrow"/>
          <w:sz w:val="22"/>
          <w:szCs w:val="22"/>
        </w:rPr>
        <w:t xml:space="preserve"> </w:t>
      </w:r>
      <w:r w:rsidR="00B80502" w:rsidRPr="0009756A">
        <w:rPr>
          <w:rFonts w:ascii="Arial Narrow" w:hAnsi="Arial Narrow"/>
          <w:sz w:val="22"/>
          <w:szCs w:val="22"/>
        </w:rPr>
        <w:t xml:space="preserve">Указанный срок </w:t>
      </w:r>
      <w:r w:rsidR="00235009" w:rsidRPr="0009756A">
        <w:rPr>
          <w:rFonts w:ascii="Arial Narrow" w:hAnsi="Arial Narrow"/>
          <w:sz w:val="22"/>
          <w:szCs w:val="22"/>
        </w:rPr>
        <w:t xml:space="preserve">по решению председателя комиссии </w:t>
      </w:r>
      <w:r w:rsidR="00B80502" w:rsidRPr="0009756A">
        <w:rPr>
          <w:rFonts w:ascii="Arial Narrow" w:hAnsi="Arial Narrow"/>
          <w:sz w:val="22"/>
          <w:szCs w:val="22"/>
        </w:rPr>
        <w:t>может быть продлен до 10 (десяти) рабочих дней. Протокол/</w:t>
      </w:r>
      <w:proofErr w:type="spellStart"/>
      <w:r w:rsidR="00B80502" w:rsidRPr="0009756A">
        <w:rPr>
          <w:rFonts w:ascii="Arial Narrow" w:hAnsi="Arial Narrow"/>
          <w:sz w:val="22"/>
          <w:szCs w:val="22"/>
        </w:rPr>
        <w:t>ы</w:t>
      </w:r>
      <w:proofErr w:type="spellEnd"/>
      <w:r w:rsidR="00B80502" w:rsidRPr="0009756A">
        <w:rPr>
          <w:rFonts w:ascii="Arial Narrow" w:hAnsi="Arial Narrow"/>
          <w:sz w:val="22"/>
          <w:szCs w:val="22"/>
        </w:rPr>
        <w:t xml:space="preserve"> </w:t>
      </w:r>
      <w:r w:rsidR="00235009"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Pr="0009756A">
        <w:rPr>
          <w:rFonts w:ascii="Arial Narrow" w:hAnsi="Arial Narrow"/>
          <w:sz w:val="22"/>
          <w:szCs w:val="22"/>
        </w:rPr>
        <w:t xml:space="preserve">по рассмотрению заявок на отборочной стадии </w:t>
      </w:r>
      <w:r w:rsidR="00B80502" w:rsidRPr="0009756A">
        <w:rPr>
          <w:rFonts w:ascii="Arial Narrow" w:hAnsi="Arial Narrow"/>
          <w:sz w:val="22"/>
          <w:szCs w:val="22"/>
        </w:rPr>
        <w:t>размещается/</w:t>
      </w:r>
      <w:proofErr w:type="spellStart"/>
      <w:r w:rsidR="00B80502" w:rsidRPr="0009756A">
        <w:rPr>
          <w:rFonts w:ascii="Arial Narrow" w:hAnsi="Arial Narrow"/>
          <w:sz w:val="22"/>
          <w:szCs w:val="22"/>
        </w:rPr>
        <w:t>ются</w:t>
      </w:r>
      <w:proofErr w:type="spellEnd"/>
      <w:r w:rsidR="00B80502" w:rsidRPr="0009756A">
        <w:rPr>
          <w:rFonts w:ascii="Arial Narrow" w:hAnsi="Arial Narrow"/>
          <w:sz w:val="22"/>
          <w:szCs w:val="22"/>
        </w:rPr>
        <w:t xml:space="preserve"> на официальном сайте </w:t>
      </w:r>
      <w:r w:rsidR="00235009" w:rsidRPr="0009756A">
        <w:rPr>
          <w:rFonts w:ascii="Arial Narrow" w:hAnsi="Arial Narrow"/>
          <w:sz w:val="22"/>
          <w:szCs w:val="22"/>
        </w:rPr>
        <w:t>и</w:t>
      </w:r>
      <w:r w:rsidR="00B80502" w:rsidRPr="0009756A">
        <w:rPr>
          <w:rFonts w:ascii="Arial Narrow" w:hAnsi="Arial Narrow"/>
          <w:sz w:val="22"/>
          <w:szCs w:val="22"/>
        </w:rPr>
        <w:t xml:space="preserve"> на ЭТП в течение </w:t>
      </w:r>
      <w:r w:rsidR="00DB4635" w:rsidRPr="0009756A">
        <w:rPr>
          <w:rFonts w:ascii="Arial Narrow" w:hAnsi="Arial Narrow"/>
          <w:sz w:val="22"/>
          <w:szCs w:val="22"/>
        </w:rPr>
        <w:t xml:space="preserve">1 (одного) </w:t>
      </w:r>
      <w:r w:rsidR="00B80502" w:rsidRPr="0009756A">
        <w:rPr>
          <w:rFonts w:ascii="Arial Narrow" w:hAnsi="Arial Narrow"/>
          <w:sz w:val="22"/>
          <w:szCs w:val="22"/>
        </w:rPr>
        <w:t>рабочего дня</w:t>
      </w:r>
      <w:r w:rsidR="00DB4635" w:rsidRPr="0009756A">
        <w:rPr>
          <w:rFonts w:ascii="Arial Narrow" w:hAnsi="Arial Narrow"/>
          <w:sz w:val="22"/>
          <w:szCs w:val="22"/>
        </w:rPr>
        <w:t>,</w:t>
      </w:r>
      <w:r w:rsidR="00B80502" w:rsidRPr="0009756A">
        <w:rPr>
          <w:rFonts w:ascii="Arial Narrow" w:hAnsi="Arial Narrow"/>
          <w:sz w:val="22"/>
          <w:szCs w:val="22"/>
        </w:rPr>
        <w:t xml:space="preserve"> </w:t>
      </w:r>
      <w:r w:rsidR="00DB4635" w:rsidRPr="0009756A">
        <w:rPr>
          <w:rFonts w:ascii="Arial Narrow" w:hAnsi="Arial Narrow"/>
          <w:sz w:val="22"/>
          <w:szCs w:val="22"/>
        </w:rPr>
        <w:t xml:space="preserve">следующего </w:t>
      </w:r>
      <w:r w:rsidR="00B80502" w:rsidRPr="0009756A">
        <w:rPr>
          <w:rFonts w:ascii="Arial Narrow" w:hAnsi="Arial Narrow"/>
          <w:sz w:val="22"/>
          <w:szCs w:val="22"/>
        </w:rPr>
        <w:t xml:space="preserve">после </w:t>
      </w:r>
      <w:r w:rsidR="00DB4635" w:rsidRPr="0009756A">
        <w:rPr>
          <w:rFonts w:ascii="Arial Narrow" w:hAnsi="Arial Narrow"/>
          <w:sz w:val="22"/>
          <w:szCs w:val="22"/>
        </w:rPr>
        <w:t xml:space="preserve">дня </w:t>
      </w:r>
      <w:r w:rsidR="00B80502" w:rsidRPr="0009756A">
        <w:rPr>
          <w:rFonts w:ascii="Arial Narrow" w:hAnsi="Arial Narrow"/>
          <w:sz w:val="22"/>
          <w:szCs w:val="22"/>
        </w:rPr>
        <w:t>подписания</w:t>
      </w:r>
      <w:r w:rsidR="00DB4635" w:rsidRPr="0009756A">
        <w:rPr>
          <w:rFonts w:ascii="Arial Narrow" w:hAnsi="Arial Narrow"/>
          <w:sz w:val="22"/>
          <w:szCs w:val="22"/>
        </w:rPr>
        <w:t xml:space="preserve"> указанного/</w:t>
      </w:r>
      <w:proofErr w:type="spellStart"/>
      <w:r w:rsidR="00DB4635" w:rsidRPr="0009756A">
        <w:rPr>
          <w:rFonts w:ascii="Arial Narrow" w:hAnsi="Arial Narrow"/>
          <w:sz w:val="22"/>
          <w:szCs w:val="22"/>
        </w:rPr>
        <w:t>ых</w:t>
      </w:r>
      <w:proofErr w:type="spellEnd"/>
      <w:r w:rsidR="00DB4635" w:rsidRPr="0009756A">
        <w:rPr>
          <w:rFonts w:ascii="Arial Narrow" w:hAnsi="Arial Narrow"/>
          <w:sz w:val="22"/>
          <w:szCs w:val="22"/>
        </w:rPr>
        <w:t xml:space="preserve"> протокола/</w:t>
      </w:r>
      <w:proofErr w:type="spellStart"/>
      <w:r w:rsidR="00DB4635" w:rsidRPr="0009756A">
        <w:rPr>
          <w:rFonts w:ascii="Arial Narrow" w:hAnsi="Arial Narrow"/>
          <w:sz w:val="22"/>
          <w:szCs w:val="22"/>
        </w:rPr>
        <w:t>ов</w:t>
      </w:r>
      <w:proofErr w:type="spellEnd"/>
      <w:r w:rsidR="00A470A6" w:rsidRPr="0009756A">
        <w:rPr>
          <w:rFonts w:ascii="Arial Narrow" w:hAnsi="Arial Narrow"/>
          <w:sz w:val="22"/>
          <w:szCs w:val="22"/>
        </w:rPr>
        <w:t>,</w:t>
      </w:r>
      <w:r w:rsidR="00DB4635" w:rsidRPr="0009756A">
        <w:rPr>
          <w:rFonts w:ascii="Arial Narrow" w:hAnsi="Arial Narrow"/>
          <w:sz w:val="22"/>
          <w:szCs w:val="22"/>
        </w:rPr>
        <w:t xml:space="preserve"> </w:t>
      </w:r>
      <w:r w:rsidR="00A470A6" w:rsidRPr="0009756A">
        <w:rPr>
          <w:rFonts w:ascii="Arial Narrow" w:hAnsi="Arial Narrow"/>
          <w:sz w:val="22"/>
          <w:szCs w:val="22"/>
        </w:rPr>
        <w:t>с учетом положений пункта </w:t>
      </w:r>
      <w:fldSimple w:instr=" REF _Ref317254108 \r \h  \* MERGEFORMAT ">
        <w:r w:rsidR="006D7655" w:rsidRPr="006D7655">
          <w:rPr>
            <w:rFonts w:ascii="Arial Narrow" w:hAnsi="Arial Narrow"/>
            <w:sz w:val="22"/>
            <w:szCs w:val="22"/>
          </w:rPr>
          <w:t>2.7.2</w:t>
        </w:r>
      </w:fldSimple>
      <w:r w:rsidR="00A470A6" w:rsidRPr="0009756A">
        <w:rPr>
          <w:rFonts w:ascii="Arial Narrow" w:hAnsi="Arial Narrow"/>
          <w:sz w:val="22"/>
          <w:szCs w:val="22"/>
        </w:rPr>
        <w:t>.</w:t>
      </w:r>
      <w:bookmarkEnd w:id="150"/>
    </w:p>
    <w:p w:rsidR="00C87330" w:rsidRPr="0009756A" w:rsidRDefault="00B73B3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1" w:name="_Ref270006910"/>
      <w:r w:rsidRPr="0009756A">
        <w:rPr>
          <w:rFonts w:ascii="Arial Narrow" w:hAnsi="Arial Narrow"/>
          <w:sz w:val="22"/>
          <w:szCs w:val="22"/>
        </w:rPr>
        <w:t xml:space="preserve">Любой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после размещения протокола </w:t>
      </w:r>
      <w:r w:rsidR="00984DC4"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984DC4" w:rsidRPr="0009756A">
        <w:rPr>
          <w:rFonts w:ascii="Arial Narrow" w:hAnsi="Arial Narrow"/>
          <w:sz w:val="22"/>
          <w:szCs w:val="22"/>
        </w:rPr>
        <w:t xml:space="preserve"> по </w:t>
      </w:r>
      <w:r w:rsidRPr="0009756A">
        <w:rPr>
          <w:rFonts w:ascii="Arial Narrow" w:hAnsi="Arial Narrow"/>
          <w:sz w:val="22"/>
          <w:szCs w:val="22"/>
        </w:rPr>
        <w:t>рассмотрени</w:t>
      </w:r>
      <w:r w:rsidR="00984DC4" w:rsidRPr="0009756A">
        <w:rPr>
          <w:rFonts w:ascii="Arial Narrow" w:hAnsi="Arial Narrow"/>
          <w:sz w:val="22"/>
          <w:szCs w:val="22"/>
        </w:rPr>
        <w:t>ю</w:t>
      </w:r>
      <w:r w:rsidRPr="0009756A">
        <w:rPr>
          <w:rFonts w:ascii="Arial Narrow" w:hAnsi="Arial Narrow"/>
          <w:sz w:val="22"/>
          <w:szCs w:val="22"/>
        </w:rPr>
        <w:t xml:space="preserve"> заявок на</w:t>
      </w:r>
      <w:r w:rsidR="006954A4" w:rsidRPr="0009756A">
        <w:rPr>
          <w:rFonts w:ascii="Arial Narrow" w:hAnsi="Arial Narrow"/>
          <w:sz w:val="22"/>
          <w:szCs w:val="22"/>
          <w:lang w:val="en-US"/>
        </w:rPr>
        <w:t> </w:t>
      </w:r>
      <w:r w:rsidRPr="0009756A">
        <w:rPr>
          <w:rFonts w:ascii="Arial Narrow" w:hAnsi="Arial Narrow"/>
          <w:sz w:val="22"/>
          <w:szCs w:val="22"/>
        </w:rPr>
        <w:t xml:space="preserve">отборочной стадии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причин отказа ему в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Организатор в течение 3</w:t>
      </w:r>
      <w:r w:rsidR="008D371F" w:rsidRPr="0009756A">
        <w:rPr>
          <w:rFonts w:ascii="Arial Narrow" w:hAnsi="Arial Narrow"/>
          <w:sz w:val="22"/>
          <w:szCs w:val="22"/>
        </w:rPr>
        <w:t> (трех)</w:t>
      </w:r>
      <w:r w:rsidRPr="0009756A">
        <w:rPr>
          <w:rFonts w:ascii="Arial Narrow" w:hAnsi="Arial Narrow"/>
          <w:sz w:val="22"/>
          <w:szCs w:val="22"/>
        </w:rPr>
        <w:t xml:space="preserve"> рабочих дней со дня поступления такого запроса </w:t>
      </w:r>
      <w:r w:rsidR="008D371F" w:rsidRPr="0009756A">
        <w:rPr>
          <w:rFonts w:ascii="Arial Narrow" w:hAnsi="Arial Narrow"/>
          <w:sz w:val="22"/>
          <w:szCs w:val="22"/>
        </w:rPr>
        <w:t>обязан предоставить</w:t>
      </w:r>
      <w:r w:rsidRPr="0009756A">
        <w:rPr>
          <w:rFonts w:ascii="Arial Narrow" w:hAnsi="Arial Narrow"/>
          <w:sz w:val="22"/>
          <w:szCs w:val="22"/>
        </w:rPr>
        <w:t xml:space="preserve">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w:t>
      </w:r>
      <w:r w:rsidR="006954A4" w:rsidRPr="0009756A">
        <w:rPr>
          <w:rFonts w:ascii="Arial Narrow" w:hAnsi="Arial Narrow"/>
          <w:sz w:val="22"/>
          <w:szCs w:val="22"/>
          <w:lang w:val="en-US"/>
        </w:rPr>
        <w:t> </w:t>
      </w:r>
      <w:r w:rsidRPr="0009756A">
        <w:rPr>
          <w:rFonts w:ascii="Arial Narrow" w:hAnsi="Arial Narrow"/>
          <w:sz w:val="22"/>
          <w:szCs w:val="22"/>
        </w:rPr>
        <w:t>письменной форме соответствующие разъяснения.</w:t>
      </w:r>
      <w:bookmarkEnd w:id="151"/>
    </w:p>
    <w:p w:rsidR="004874E4" w:rsidRPr="0009756A" w:rsidRDefault="004874E4"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2" w:name="_Ref299529821"/>
      <w:bookmarkStart w:id="153" w:name="_Toc314731845"/>
      <w:bookmarkStart w:id="154" w:name="_Ref318369480"/>
      <w:r w:rsidRPr="0009756A">
        <w:rPr>
          <w:rFonts w:ascii="Arial Narrow" w:hAnsi="Arial Narrow"/>
          <w:b w:val="0"/>
          <w:sz w:val="22"/>
          <w:szCs w:val="22"/>
        </w:rPr>
        <w:t>Проведение переговоров с участниками</w:t>
      </w:r>
      <w:bookmarkEnd w:id="152"/>
      <w:bookmarkEnd w:id="153"/>
      <w:r w:rsidRPr="0009756A">
        <w:rPr>
          <w:rFonts w:ascii="Arial Narrow" w:hAnsi="Arial Narrow"/>
          <w:b w:val="0"/>
          <w:sz w:val="22"/>
          <w:szCs w:val="22"/>
        </w:rPr>
        <w:t xml:space="preserve"> запроса предложений</w:t>
      </w:r>
      <w:bookmarkEnd w:id="154"/>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09756A">
        <w:rPr>
          <w:rFonts w:ascii="Arial Narrow" w:hAnsi="Arial Narrow"/>
          <w:sz w:val="22"/>
          <w:szCs w:val="22"/>
        </w:rPr>
        <w:t xml:space="preserve">проведения </w:t>
      </w:r>
      <w:r w:rsidR="00F066A0" w:rsidRPr="0009756A">
        <w:rPr>
          <w:rFonts w:ascii="Arial Narrow" w:hAnsi="Arial Narrow"/>
          <w:sz w:val="22"/>
          <w:szCs w:val="22"/>
        </w:rPr>
        <w:t xml:space="preserve">(при необходимости) </w:t>
      </w:r>
      <w:r w:rsidR="00096FE5" w:rsidRPr="0009756A">
        <w:rPr>
          <w:rFonts w:ascii="Arial Narrow" w:hAnsi="Arial Narrow"/>
          <w:sz w:val="22"/>
          <w:szCs w:val="22"/>
        </w:rPr>
        <w:t xml:space="preserve">процедуры </w:t>
      </w:r>
      <w:r w:rsidRPr="0009756A">
        <w:rPr>
          <w:rFonts w:ascii="Arial Narrow" w:hAnsi="Arial Narrow"/>
          <w:sz w:val="22"/>
          <w:szCs w:val="22"/>
        </w:rPr>
        <w:t>переторжки</w:t>
      </w:r>
      <w:r w:rsidR="00096FE5" w:rsidRPr="0009756A">
        <w:rPr>
          <w:rFonts w:ascii="Arial Narrow" w:hAnsi="Arial Narrow"/>
          <w:sz w:val="22"/>
          <w:szCs w:val="22"/>
        </w:rPr>
        <w:t xml:space="preserve"> </w:t>
      </w:r>
      <w:r w:rsidRPr="0009756A">
        <w:rPr>
          <w:rFonts w:ascii="Arial Narrow" w:hAnsi="Arial Narrow"/>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09756A">
        <w:rPr>
          <w:rFonts w:ascii="Arial Narrow" w:hAnsi="Arial Narrow"/>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09756A">
        <w:rPr>
          <w:rFonts w:ascii="Arial Narrow" w:hAnsi="Arial Narrow"/>
          <w:sz w:val="22"/>
          <w:szCs w:val="22"/>
        </w:rPr>
        <w:t xml:space="preserve">Переговоры проводятся в целях разъяснений заявок либо их улучшения </w:t>
      </w:r>
      <w:r w:rsidR="00D53A1F" w:rsidRPr="0009756A">
        <w:rPr>
          <w:rFonts w:ascii="Arial Narrow" w:hAnsi="Arial Narrow"/>
          <w:sz w:val="22"/>
          <w:szCs w:val="22"/>
        </w:rPr>
        <w:t>в </w:t>
      </w:r>
      <w:r w:rsidRPr="0009756A">
        <w:rPr>
          <w:rFonts w:ascii="Arial Narrow" w:hAnsi="Arial Narrow"/>
          <w:sz w:val="22"/>
          <w:szCs w:val="22"/>
        </w:rPr>
        <w:t>интересах заказчика</w:t>
      </w:r>
      <w:r w:rsidR="009374D8">
        <w:rPr>
          <w:rFonts w:ascii="Arial Narrow" w:hAnsi="Arial Narrow"/>
          <w:sz w:val="22"/>
          <w:szCs w:val="22"/>
        </w:rPr>
        <w:t>, кроме изменения цены</w:t>
      </w:r>
      <w:r w:rsidRPr="0009756A">
        <w:rPr>
          <w:rFonts w:ascii="Arial Narrow" w:hAnsi="Arial Narrow"/>
          <w:sz w:val="22"/>
          <w:szCs w:val="22"/>
        </w:rPr>
        <w:t>.</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Переговоры проводятся со всеми участниками</w:t>
      </w:r>
      <w:r w:rsidR="00C70F60" w:rsidRPr="0009756A">
        <w:rPr>
          <w:rFonts w:ascii="Arial Narrow" w:hAnsi="Arial Narrow"/>
          <w:sz w:val="22"/>
          <w:szCs w:val="22"/>
        </w:rPr>
        <w:t xml:space="preserve"> запроса предложений</w:t>
      </w:r>
      <w:r w:rsidRPr="0009756A">
        <w:rPr>
          <w:rFonts w:ascii="Arial Narrow" w:hAnsi="Arial Narrow"/>
          <w:sz w:val="22"/>
          <w:szCs w:val="22"/>
        </w:rPr>
        <w:t>, прошедшими отборочную стадию.</w:t>
      </w:r>
      <w:r w:rsidR="009374D8">
        <w:rPr>
          <w:rFonts w:ascii="Arial Narrow" w:hAnsi="Arial Narrow"/>
          <w:sz w:val="22"/>
          <w:szCs w:val="22"/>
        </w:rPr>
        <w:t xml:space="preserve"> </w:t>
      </w:r>
      <w:proofErr w:type="gramStart"/>
      <w:r w:rsidR="009374D8">
        <w:rPr>
          <w:rFonts w:ascii="Arial Narrow" w:hAnsi="Arial Narrow"/>
          <w:sz w:val="22"/>
          <w:szCs w:val="22"/>
        </w:rPr>
        <w:t>Допускается не более одного раунда</w:t>
      </w:r>
      <w:proofErr w:type="gramEnd"/>
      <w:r w:rsidR="009374D8">
        <w:rPr>
          <w:rFonts w:ascii="Arial Narrow" w:hAnsi="Arial Narrow"/>
          <w:sz w:val="22"/>
          <w:szCs w:val="22"/>
        </w:rPr>
        <w:t xml:space="preserve"> переговоров.</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Переговоры могут быть проведены в отношении любых аспектов заявок участников</w:t>
      </w:r>
      <w:r w:rsidR="00F066A0" w:rsidRPr="0009756A">
        <w:rPr>
          <w:rFonts w:ascii="Arial Narrow" w:hAnsi="Arial Narrow"/>
          <w:sz w:val="22"/>
          <w:szCs w:val="22"/>
        </w:rPr>
        <w:t xml:space="preserve"> запроса предложений</w:t>
      </w:r>
      <w:r w:rsidRPr="0009756A">
        <w:rPr>
          <w:rFonts w:ascii="Arial Narrow" w:hAnsi="Arial Narrow"/>
          <w:sz w:val="22"/>
          <w:szCs w:val="22"/>
        </w:rPr>
        <w:t xml:space="preserve">, </w:t>
      </w:r>
      <w:r w:rsidR="009374D8">
        <w:rPr>
          <w:rFonts w:ascii="Arial Narrow" w:hAnsi="Arial Narrow"/>
          <w:sz w:val="22"/>
          <w:szCs w:val="22"/>
        </w:rPr>
        <w:t>кроме цены</w:t>
      </w:r>
      <w:r w:rsidRPr="0009756A">
        <w:rPr>
          <w:rFonts w:ascii="Arial Narrow" w:hAnsi="Arial Narrow"/>
          <w:sz w:val="22"/>
          <w:szCs w:val="22"/>
        </w:rPr>
        <w:t xml:space="preserve">. </w:t>
      </w:r>
    </w:p>
    <w:p w:rsidR="004874E4" w:rsidRPr="002B3DC1"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2B3DC1">
        <w:rPr>
          <w:rFonts w:ascii="Arial Narrow" w:hAnsi="Arial Narrow"/>
          <w:sz w:val="22"/>
          <w:szCs w:val="22"/>
        </w:rPr>
        <w:t xml:space="preserve">Переговоры с каждым из участников оформляются отдельным протоколом, в котором отражаются </w:t>
      </w:r>
      <w:r w:rsidR="002B3DC1" w:rsidRPr="002B3DC1">
        <w:rPr>
          <w:rFonts w:ascii="Arial Narrow" w:hAnsi="Arial Narrow"/>
          <w:sz w:val="22"/>
          <w:szCs w:val="22"/>
        </w:rPr>
        <w:t>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F066A0" w:rsidRPr="0009756A">
        <w:rPr>
          <w:rFonts w:ascii="Arial Narrow" w:hAnsi="Arial Narrow"/>
          <w:sz w:val="22"/>
          <w:szCs w:val="22"/>
        </w:rPr>
        <w:t xml:space="preserve">запроса предложений </w:t>
      </w:r>
      <w:r w:rsidRPr="0009756A">
        <w:rPr>
          <w:rFonts w:ascii="Arial Narrow" w:hAnsi="Arial Narrow"/>
          <w:sz w:val="22"/>
          <w:szCs w:val="22"/>
        </w:rPr>
        <w:t>вправе запросить у всех участников, с которыми проводились переговоры, окончательные предложения.</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Участник </w:t>
      </w:r>
      <w:r w:rsidR="00F066A0" w:rsidRPr="0009756A">
        <w:rPr>
          <w:rFonts w:ascii="Arial Narrow" w:hAnsi="Arial Narrow"/>
          <w:sz w:val="22"/>
          <w:szCs w:val="22"/>
        </w:rPr>
        <w:t xml:space="preserve">запроса предложений </w:t>
      </w:r>
      <w:r w:rsidRPr="0009756A">
        <w:rPr>
          <w:rFonts w:ascii="Arial Narrow" w:hAnsi="Arial Narrow"/>
          <w:sz w:val="22"/>
          <w:szCs w:val="22"/>
        </w:rPr>
        <w:t>вправе отказаться от участия в</w:t>
      </w:r>
      <w:r w:rsidR="00D53A1F" w:rsidRPr="0009756A">
        <w:rPr>
          <w:rFonts w:ascii="Arial Narrow" w:hAnsi="Arial Narrow"/>
          <w:sz w:val="22"/>
          <w:szCs w:val="22"/>
        </w:rPr>
        <w:t> </w:t>
      </w:r>
      <w:r w:rsidRPr="0009756A">
        <w:rPr>
          <w:rFonts w:ascii="Arial Narrow" w:hAnsi="Arial Narrow"/>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09756A" w:rsidRDefault="00F066A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 xml:space="preserve">[При наличии </w:t>
      </w:r>
      <w:r w:rsidR="00C1706B" w:rsidRPr="0009756A">
        <w:rPr>
          <w:rFonts w:ascii="Arial Narrow" w:hAnsi="Arial Narrow"/>
          <w:i/>
          <w:sz w:val="22"/>
          <w:szCs w:val="22"/>
        </w:rPr>
        <w:t xml:space="preserve">на ЭТП </w:t>
      </w:r>
      <w:r w:rsidRPr="0009756A">
        <w:rPr>
          <w:rFonts w:ascii="Arial Narrow" w:hAnsi="Arial Narrow"/>
          <w:i/>
          <w:sz w:val="22"/>
          <w:szCs w:val="22"/>
        </w:rPr>
        <w:t xml:space="preserve">функционала </w:t>
      </w:r>
      <w:r w:rsidR="00C1706B" w:rsidRPr="0009756A">
        <w:rPr>
          <w:rFonts w:ascii="Arial Narrow" w:hAnsi="Arial Narrow"/>
          <w:i/>
          <w:sz w:val="22"/>
          <w:szCs w:val="22"/>
        </w:rPr>
        <w:t xml:space="preserve">подачи </w:t>
      </w:r>
      <w:r w:rsidR="00B13A2C" w:rsidRPr="0009756A">
        <w:rPr>
          <w:rFonts w:ascii="Arial Narrow" w:hAnsi="Arial Narrow"/>
          <w:i/>
          <w:sz w:val="22"/>
          <w:szCs w:val="22"/>
        </w:rPr>
        <w:t>изменен</w:t>
      </w:r>
      <w:r w:rsidR="00C1706B" w:rsidRPr="0009756A">
        <w:rPr>
          <w:rFonts w:ascii="Arial Narrow" w:hAnsi="Arial Narrow"/>
          <w:i/>
          <w:sz w:val="22"/>
          <w:szCs w:val="22"/>
        </w:rPr>
        <w:t>ных</w:t>
      </w:r>
      <w:r w:rsidR="00B13A2C" w:rsidRPr="0009756A">
        <w:rPr>
          <w:rFonts w:ascii="Arial Narrow" w:hAnsi="Arial Narrow"/>
          <w:i/>
          <w:sz w:val="22"/>
          <w:szCs w:val="22"/>
        </w:rPr>
        <w:t xml:space="preserve"> условий заявки</w:t>
      </w:r>
      <w:r w:rsidRPr="0009756A">
        <w:rPr>
          <w:rFonts w:ascii="Arial Narrow" w:hAnsi="Arial Narrow"/>
          <w:i/>
          <w:sz w:val="22"/>
          <w:szCs w:val="22"/>
        </w:rPr>
        <w:t>]</w:t>
      </w:r>
      <w:r w:rsidRPr="0009756A">
        <w:rPr>
          <w:rFonts w:ascii="Arial Narrow" w:hAnsi="Arial Narrow"/>
          <w:sz w:val="22"/>
          <w:szCs w:val="22"/>
        </w:rPr>
        <w:t xml:space="preserve"> </w:t>
      </w:r>
      <w:r w:rsidR="00B13A2C" w:rsidRPr="0009756A">
        <w:rPr>
          <w:rFonts w:ascii="Arial Narrow" w:hAnsi="Arial Narrow"/>
          <w:sz w:val="22"/>
          <w:szCs w:val="22"/>
        </w:rPr>
        <w:t>В </w:t>
      </w:r>
      <w:r w:rsidRPr="0009756A">
        <w:rPr>
          <w:rFonts w:ascii="Arial Narrow" w:hAnsi="Arial Narrow"/>
          <w:sz w:val="22"/>
          <w:szCs w:val="22"/>
        </w:rPr>
        <w:t xml:space="preserve">случае, если </w:t>
      </w:r>
      <w:r w:rsidR="00B13A2C" w:rsidRPr="0009756A">
        <w:rPr>
          <w:rFonts w:ascii="Arial Narrow" w:hAnsi="Arial Narrow"/>
          <w:sz w:val="22"/>
          <w:szCs w:val="22"/>
        </w:rPr>
        <w:t>в ходе переговоров достигнуты соглашения, улучшающие условия</w:t>
      </w:r>
      <w:r w:rsidR="00FF1A9D" w:rsidRPr="0009756A">
        <w:rPr>
          <w:rFonts w:ascii="Arial Narrow" w:hAnsi="Arial Narrow"/>
          <w:sz w:val="22"/>
          <w:szCs w:val="22"/>
        </w:rPr>
        <w:t xml:space="preserve"> заявок в интересах </w:t>
      </w:r>
      <w:r w:rsidR="00B13A2C" w:rsidRPr="0009756A">
        <w:rPr>
          <w:rFonts w:ascii="Arial Narrow" w:hAnsi="Arial Narrow"/>
          <w:sz w:val="22"/>
          <w:szCs w:val="22"/>
        </w:rPr>
        <w:t>заказчика, касающиеся сведений, указанных в протоколах, оформленных в соответствии с пункт</w:t>
      </w:r>
      <w:r w:rsidR="002136F1" w:rsidRPr="0009756A">
        <w:rPr>
          <w:rFonts w:ascii="Arial Narrow" w:hAnsi="Arial Narrow"/>
          <w:sz w:val="22"/>
          <w:szCs w:val="22"/>
        </w:rPr>
        <w:t>ом</w:t>
      </w:r>
      <w:r w:rsidR="00B13A2C" w:rsidRPr="0009756A">
        <w:rPr>
          <w:rFonts w:ascii="Arial Narrow" w:hAnsi="Arial Narrow"/>
          <w:sz w:val="22"/>
          <w:szCs w:val="22"/>
          <w:lang w:val="en-US"/>
        </w:rPr>
        <w:t> </w:t>
      </w:r>
      <w:fldSimple w:instr=" REF _Ref318387012 \r \h  \* MERGEFORMAT ">
        <w:r w:rsidR="006D7655" w:rsidRPr="006D7655">
          <w:rPr>
            <w:rFonts w:ascii="Arial Narrow" w:hAnsi="Arial Narrow"/>
            <w:sz w:val="22"/>
            <w:szCs w:val="22"/>
          </w:rPr>
          <w:t>4.12.2</w:t>
        </w:r>
      </w:fldSimple>
      <w:r w:rsidR="00B13A2C" w:rsidRPr="0009756A">
        <w:rPr>
          <w:rFonts w:ascii="Arial Narrow" w:hAnsi="Arial Narrow"/>
          <w:sz w:val="22"/>
          <w:szCs w:val="22"/>
        </w:rPr>
        <w:t xml:space="preserve">, </w:t>
      </w:r>
      <w:r w:rsidR="002136F1" w:rsidRPr="0009756A">
        <w:rPr>
          <w:rFonts w:ascii="Arial Narrow" w:hAnsi="Arial Narrow"/>
          <w:sz w:val="22"/>
          <w:szCs w:val="22"/>
        </w:rPr>
        <w:t>подпунктом </w:t>
      </w:r>
      <w:fldSimple w:instr=" REF _Ref267002804 \r \h  \* MERGEFORMAT ">
        <w:r w:rsidR="006D7655" w:rsidRPr="006D7655">
          <w:rPr>
            <w:rFonts w:ascii="Arial Narrow" w:hAnsi="Arial Narrow"/>
            <w:sz w:val="22"/>
            <w:szCs w:val="22"/>
          </w:rPr>
          <w:t>в)</w:t>
        </w:r>
      </w:fldSimple>
      <w:r w:rsidR="002136F1" w:rsidRPr="0009756A">
        <w:rPr>
          <w:rFonts w:ascii="Arial Narrow" w:hAnsi="Arial Narrow"/>
          <w:sz w:val="22"/>
          <w:szCs w:val="22"/>
        </w:rPr>
        <w:t xml:space="preserve"> пункта </w:t>
      </w:r>
      <w:fldSimple w:instr=" REF _Ref317254711 \r \h  \* MERGEFORMAT ">
        <w:r w:rsidR="006D7655" w:rsidRPr="006D7655">
          <w:rPr>
            <w:rFonts w:ascii="Arial Narrow" w:hAnsi="Arial Narrow"/>
            <w:sz w:val="22"/>
            <w:szCs w:val="22"/>
          </w:rPr>
          <w:t>4.14.2.8</w:t>
        </w:r>
      </w:fldSimple>
      <w:r w:rsidR="00B13A2C" w:rsidRPr="0009756A">
        <w:rPr>
          <w:rFonts w:ascii="Arial Narrow" w:hAnsi="Arial Narrow"/>
          <w:sz w:val="22"/>
          <w:szCs w:val="22"/>
        </w:rPr>
        <w:t>, такие сведения по всем допущенным участникам отражаются в протоколе</w:t>
      </w:r>
      <w:r w:rsidR="00404B82" w:rsidRPr="0009756A">
        <w:rPr>
          <w:rFonts w:ascii="Arial Narrow" w:hAnsi="Arial Narrow"/>
          <w:sz w:val="22"/>
          <w:szCs w:val="22"/>
        </w:rPr>
        <w:t xml:space="preserve"> результатов проведения переговоров. </w:t>
      </w:r>
      <w:r w:rsidR="002136F1" w:rsidRPr="0009756A">
        <w:rPr>
          <w:rFonts w:ascii="Arial Narrow" w:hAnsi="Arial Narrow"/>
          <w:sz w:val="22"/>
          <w:szCs w:val="22"/>
        </w:rPr>
        <w:t>Данный протокол размещается на официальном сайте и на ЭТП, с учетом положений пункта </w:t>
      </w:r>
      <w:fldSimple w:instr=" REF _Ref317254108 \r \h  \* MERGEFORMAT ">
        <w:r w:rsidR="006D7655" w:rsidRPr="006D7655">
          <w:rPr>
            <w:rFonts w:ascii="Arial Narrow" w:hAnsi="Arial Narrow"/>
            <w:sz w:val="22"/>
            <w:szCs w:val="22"/>
          </w:rPr>
          <w:t>2.7.2</w:t>
        </w:r>
      </w:fldSimple>
      <w:r w:rsidR="002136F1" w:rsidRPr="0009756A">
        <w:rPr>
          <w:rFonts w:ascii="Arial Narrow" w:hAnsi="Arial Narrow"/>
          <w:sz w:val="22"/>
          <w:szCs w:val="22"/>
        </w:rPr>
        <w:t>.</w:t>
      </w:r>
    </w:p>
    <w:p w:rsidR="00C87330" w:rsidRPr="0009756A" w:rsidRDefault="00C87330"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09756A">
        <w:rPr>
          <w:rFonts w:ascii="Arial Narrow" w:hAnsi="Arial Narrow"/>
          <w:b w:val="0"/>
          <w:sz w:val="22"/>
          <w:szCs w:val="22"/>
        </w:rPr>
        <w:t>Переторжка</w:t>
      </w:r>
    </w:p>
    <w:p w:rsidR="00C87330" w:rsidRPr="00AF474B"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Если в пункте</w:t>
      </w:r>
      <w:r w:rsidR="00806D8D" w:rsidRPr="0009756A">
        <w:rPr>
          <w:rFonts w:ascii="Arial Narrow" w:hAnsi="Arial Narrow"/>
          <w:sz w:val="22"/>
          <w:szCs w:val="22"/>
        </w:rPr>
        <w:t> </w:t>
      </w:r>
      <w:fldSimple w:instr=" REF _Ref317254826 \r \h  \* MERGEFORMAT ">
        <w:r w:rsidR="006D7655" w:rsidRPr="006D7655">
          <w:rPr>
            <w:rFonts w:ascii="Arial Narrow" w:hAnsi="Arial Narrow"/>
            <w:sz w:val="22"/>
            <w:szCs w:val="22"/>
          </w:rPr>
          <w:t>19</w:t>
        </w:r>
      </w:fldSimple>
      <w:r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811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2E5966" w:rsidRPr="0009756A">
        <w:rPr>
          <w:rFonts w:ascii="Arial Narrow" w:hAnsi="Arial Narrow"/>
          <w:sz w:val="22"/>
          <w:szCs w:val="22"/>
        </w:rPr>
        <w:t xml:space="preserve">и переговоров (если проводились)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вправе принять решение о проведении процедуры переторжки </w:t>
      </w:r>
      <w:r w:rsidRPr="0009756A">
        <w:rPr>
          <w:rFonts w:ascii="Arial Narrow" w:hAnsi="Arial Narrow"/>
          <w:i/>
          <w:sz w:val="22"/>
          <w:szCs w:val="22"/>
        </w:rPr>
        <w:t>[</w:t>
      </w:r>
      <w:r w:rsidR="008F37CA" w:rsidRPr="0009756A">
        <w:rPr>
          <w:rFonts w:ascii="Arial Narrow" w:hAnsi="Arial Narrow"/>
          <w:i/>
          <w:sz w:val="22"/>
          <w:szCs w:val="22"/>
        </w:rPr>
        <w:t>в </w:t>
      </w:r>
      <w:r w:rsidRPr="0009756A">
        <w:rPr>
          <w:rFonts w:ascii="Arial Narrow" w:hAnsi="Arial Narrow"/>
          <w:i/>
          <w:sz w:val="22"/>
          <w:szCs w:val="22"/>
        </w:rPr>
        <w:t>отношении любого лота]</w:t>
      </w:r>
      <w:r w:rsidRPr="0009756A">
        <w:rPr>
          <w:rFonts w:ascii="Arial Narrow" w:hAnsi="Arial Narrow"/>
          <w:sz w:val="22"/>
          <w:szCs w:val="22"/>
        </w:rPr>
        <w:t xml:space="preserve">, т.е. предоставление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возможности добровольно повысить предпочтительность их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8F37CA" w:rsidRPr="0009756A">
        <w:rPr>
          <w:rFonts w:ascii="Arial Narrow" w:hAnsi="Arial Narrow"/>
          <w:sz w:val="22"/>
          <w:szCs w:val="22"/>
        </w:rPr>
        <w:t>(в</w:t>
      </w:r>
      <w:proofErr w:type="gramEnd"/>
      <w:r w:rsidR="008F37CA" w:rsidRPr="0009756A">
        <w:rPr>
          <w:rFonts w:ascii="Arial Narrow" w:hAnsi="Arial Narrow"/>
          <w:sz w:val="22"/>
          <w:szCs w:val="22"/>
        </w:rPr>
        <w:t> </w:t>
      </w:r>
      <w:proofErr w:type="gramStart"/>
      <w:r w:rsidR="008F37CA" w:rsidRPr="0009756A">
        <w:rPr>
          <w:rFonts w:ascii="Arial Narrow" w:hAnsi="Arial Narrow"/>
          <w:sz w:val="22"/>
          <w:szCs w:val="22"/>
        </w:rPr>
        <w:t xml:space="preserve">том числе </w:t>
      </w:r>
      <w:r w:rsidR="001E2D6F" w:rsidRPr="0009756A">
        <w:rPr>
          <w:rFonts w:ascii="Arial Narrow" w:hAnsi="Arial Narrow"/>
          <w:sz w:val="22"/>
          <w:szCs w:val="22"/>
        </w:rPr>
        <w:t xml:space="preserve">допущенных </w:t>
      </w:r>
      <w:r w:rsidR="008F37CA" w:rsidRPr="0009756A">
        <w:rPr>
          <w:rFonts w:ascii="Arial Narrow" w:hAnsi="Arial Narrow"/>
          <w:sz w:val="22"/>
          <w:szCs w:val="22"/>
        </w:rPr>
        <w:t xml:space="preserve">альтернативных предложений, в случаях разрешения подачи альтернативных предложений) </w:t>
      </w:r>
      <w:r w:rsidRPr="0009756A">
        <w:rPr>
          <w:rFonts w:ascii="Arial Narrow" w:hAnsi="Arial Narrow"/>
          <w:sz w:val="22"/>
          <w:szCs w:val="22"/>
        </w:rPr>
        <w:t xml:space="preserve">путем снижения первоначально указанной </w:t>
      </w:r>
      <w:r w:rsidR="001E2D6F" w:rsidRPr="0009756A">
        <w:rPr>
          <w:rFonts w:ascii="Arial Narrow" w:hAnsi="Arial Narrow"/>
          <w:sz w:val="22"/>
          <w:szCs w:val="22"/>
        </w:rPr>
        <w:t>в </w:t>
      </w:r>
      <w:r w:rsidRPr="0009756A">
        <w:rPr>
          <w:rFonts w:ascii="Arial Narrow" w:hAnsi="Arial Narrow"/>
          <w:sz w:val="22"/>
          <w:szCs w:val="22"/>
        </w:rPr>
        <w:t xml:space="preserve">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9A453C" w:rsidRPr="0009756A">
        <w:rPr>
          <w:rFonts w:ascii="Arial Narrow" w:hAnsi="Arial Narrow"/>
          <w:sz w:val="22"/>
          <w:szCs w:val="22"/>
        </w:rPr>
        <w:t xml:space="preserve">(или </w:t>
      </w:r>
      <w:r w:rsidR="009A453C" w:rsidRPr="0009756A">
        <w:rPr>
          <w:rFonts w:ascii="Arial Narrow" w:hAnsi="Arial Narrow"/>
          <w:sz w:val="22"/>
          <w:szCs w:val="22"/>
        </w:rPr>
        <w:lastRenderedPageBreak/>
        <w:t xml:space="preserve">зафиксированной в результате переговоров) </w:t>
      </w:r>
      <w:r w:rsidRPr="0009756A">
        <w:rPr>
          <w:rFonts w:ascii="Arial Narrow" w:hAnsi="Arial Narrow"/>
          <w:sz w:val="22"/>
          <w:szCs w:val="22"/>
        </w:rPr>
        <w:t xml:space="preserve">цены </w:t>
      </w:r>
      <w:r w:rsidRPr="0009756A">
        <w:rPr>
          <w:rFonts w:ascii="Arial Narrow" w:hAnsi="Arial Narrow"/>
          <w:i/>
          <w:sz w:val="22"/>
          <w:szCs w:val="22"/>
        </w:rPr>
        <w:t>[и/или уменьшения первоначально указанных в заявке на участие в</w:t>
      </w:r>
      <w:r w:rsidR="006954A4" w:rsidRPr="0009756A">
        <w:rPr>
          <w:rFonts w:ascii="Arial Narrow" w:hAnsi="Arial Narrow"/>
          <w:i/>
          <w:sz w:val="22"/>
          <w:szCs w:val="22"/>
          <w:lang w:val="en-US"/>
        </w:rPr>
        <w:t>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w:t>
      </w:r>
      <w:r w:rsidR="009A453C" w:rsidRPr="0009756A">
        <w:rPr>
          <w:rFonts w:ascii="Arial Narrow" w:hAnsi="Arial Narrow"/>
          <w:i/>
          <w:sz w:val="22"/>
          <w:szCs w:val="22"/>
        </w:rPr>
        <w:t xml:space="preserve">(или зафиксированных в результате переговоров) </w:t>
      </w:r>
      <w:r w:rsidRPr="0009756A">
        <w:rPr>
          <w:rFonts w:ascii="Arial Narrow" w:hAnsi="Arial Narrow"/>
          <w:i/>
          <w:sz w:val="22"/>
          <w:szCs w:val="22"/>
        </w:rPr>
        <w:t xml:space="preserve">сроков поставки продукции и/или снижению первоначально указанных в заявке на участие в </w:t>
      </w:r>
      <w:r w:rsidR="009D6ADE" w:rsidRPr="0009756A">
        <w:rPr>
          <w:rFonts w:ascii="Arial Narrow" w:hAnsi="Arial Narrow"/>
          <w:i/>
          <w:sz w:val="22"/>
          <w:szCs w:val="22"/>
        </w:rPr>
        <w:t>запросе предложений</w:t>
      </w:r>
      <w:proofErr w:type="gramEnd"/>
      <w:r w:rsidR="009A453C" w:rsidRPr="0009756A">
        <w:rPr>
          <w:rFonts w:ascii="Arial Narrow" w:hAnsi="Arial Narrow"/>
          <w:i/>
          <w:sz w:val="22"/>
          <w:szCs w:val="22"/>
        </w:rPr>
        <w:t xml:space="preserve"> (</w:t>
      </w:r>
      <w:proofErr w:type="gramStart"/>
      <w:r w:rsidR="009A453C" w:rsidRPr="0009756A">
        <w:rPr>
          <w:rFonts w:ascii="Arial Narrow" w:hAnsi="Arial Narrow"/>
          <w:i/>
          <w:sz w:val="22"/>
          <w:szCs w:val="22"/>
        </w:rPr>
        <w:t>или зафиксированных в результате переговоров)</w:t>
      </w:r>
      <w:r w:rsidRPr="0009756A">
        <w:rPr>
          <w:rFonts w:ascii="Arial Narrow" w:hAnsi="Arial Narrow"/>
          <w:i/>
          <w:sz w:val="22"/>
          <w:szCs w:val="22"/>
        </w:rPr>
        <w:t xml:space="preserve"> авансовых платежей</w:t>
      </w:r>
      <w:r w:rsidR="00656D73" w:rsidRPr="0009756A">
        <w:rPr>
          <w:rFonts w:ascii="Arial Narrow" w:hAnsi="Arial Narrow"/>
          <w:i/>
          <w:sz w:val="22"/>
          <w:szCs w:val="22"/>
        </w:rPr>
        <w:t xml:space="preserve"> (для </w:t>
      </w:r>
      <w:r w:rsidR="002E77A5" w:rsidRPr="0009756A">
        <w:rPr>
          <w:rFonts w:ascii="Arial Narrow" w:hAnsi="Arial Narrow"/>
          <w:i/>
          <w:sz w:val="22"/>
          <w:szCs w:val="22"/>
        </w:rPr>
        <w:t>запросов предложений</w:t>
      </w:r>
      <w:r w:rsidR="00656D73" w:rsidRPr="0009756A">
        <w:rPr>
          <w:rFonts w:ascii="Arial Narrow" w:hAnsi="Arial Narrow"/>
          <w:i/>
          <w:sz w:val="22"/>
          <w:szCs w:val="22"/>
        </w:rPr>
        <w:t xml:space="preserve"> свыше 100 миллионов рублей с НДС или по решению Центральной </w:t>
      </w:r>
      <w:r w:rsidR="00656D73" w:rsidRPr="00AF474B">
        <w:rPr>
          <w:rFonts w:ascii="Arial Narrow" w:hAnsi="Arial Narrow"/>
          <w:i/>
          <w:sz w:val="22"/>
          <w:szCs w:val="22"/>
        </w:rPr>
        <w:t xml:space="preserve">закупочной комиссии </w:t>
      </w:r>
      <w:proofErr w:type="spellStart"/>
      <w:r w:rsidR="00656D73" w:rsidRPr="00AF474B">
        <w:rPr>
          <w:rFonts w:ascii="Arial Narrow" w:hAnsi="Arial Narrow"/>
          <w:i/>
          <w:sz w:val="22"/>
          <w:szCs w:val="22"/>
        </w:rPr>
        <w:t>Госкорпорации</w:t>
      </w:r>
      <w:proofErr w:type="spellEnd"/>
      <w:r w:rsidR="00656D73" w:rsidRPr="00AF474B">
        <w:rPr>
          <w:rFonts w:ascii="Arial Narrow" w:hAnsi="Arial Narrow"/>
          <w:i/>
          <w:sz w:val="22"/>
          <w:szCs w:val="22"/>
        </w:rPr>
        <w:t xml:space="preserve"> «</w:t>
      </w:r>
      <w:proofErr w:type="spellStart"/>
      <w:r w:rsidR="00656D73" w:rsidRPr="00AF474B">
        <w:rPr>
          <w:rFonts w:ascii="Arial Narrow" w:hAnsi="Arial Narrow"/>
          <w:i/>
          <w:sz w:val="22"/>
          <w:szCs w:val="22"/>
        </w:rPr>
        <w:t>Росатом</w:t>
      </w:r>
      <w:proofErr w:type="spellEnd"/>
      <w:r w:rsidR="00656D73" w:rsidRPr="00AF474B">
        <w:rPr>
          <w:rFonts w:ascii="Arial Narrow" w:hAnsi="Arial Narrow"/>
          <w:i/>
          <w:sz w:val="22"/>
          <w:szCs w:val="22"/>
        </w:rPr>
        <w:t>»)</w:t>
      </w:r>
      <w:r w:rsidRPr="00AF474B">
        <w:rPr>
          <w:rFonts w:ascii="Arial Narrow" w:hAnsi="Arial Narrow"/>
          <w:i/>
          <w:sz w:val="22"/>
          <w:szCs w:val="22"/>
        </w:rPr>
        <w:t>]</w:t>
      </w:r>
      <w:r w:rsidRPr="00AF474B">
        <w:rPr>
          <w:rFonts w:ascii="Arial Narrow" w:hAnsi="Arial Narrow"/>
          <w:sz w:val="22"/>
          <w:szCs w:val="22"/>
        </w:rPr>
        <w:t>.</w:t>
      </w:r>
      <w:proofErr w:type="gramEnd"/>
      <w:r w:rsidRPr="00AF474B">
        <w:rPr>
          <w:rFonts w:ascii="Arial Narrow" w:hAnsi="Arial Narrow"/>
          <w:sz w:val="22"/>
          <w:szCs w:val="22"/>
        </w:rPr>
        <w:t xml:space="preserve"> Снижение цены заявки на участие в</w:t>
      </w:r>
      <w:r w:rsidR="006954A4" w:rsidRPr="00AF474B">
        <w:rPr>
          <w:rFonts w:ascii="Arial Narrow" w:hAnsi="Arial Narrow"/>
          <w:sz w:val="22"/>
          <w:szCs w:val="22"/>
          <w:lang w:val="en-US"/>
        </w:rPr>
        <w:t> </w:t>
      </w:r>
      <w:r w:rsidR="009D6ADE" w:rsidRPr="00AF474B">
        <w:rPr>
          <w:rFonts w:ascii="Arial Narrow" w:hAnsi="Arial Narrow"/>
          <w:sz w:val="22"/>
          <w:szCs w:val="22"/>
        </w:rPr>
        <w:t>запросе предложений</w:t>
      </w:r>
      <w:r w:rsidRPr="00AF474B">
        <w:rPr>
          <w:rFonts w:ascii="Arial Narrow" w:hAnsi="Arial Narrow"/>
          <w:iCs/>
          <w:sz w:val="22"/>
          <w:szCs w:val="22"/>
        </w:rPr>
        <w:t xml:space="preserve"> </w:t>
      </w:r>
      <w:r w:rsidRPr="00AF474B">
        <w:rPr>
          <w:rFonts w:ascii="Arial Narrow" w:hAnsi="Arial Narrow"/>
          <w:i/>
          <w:sz w:val="22"/>
          <w:szCs w:val="22"/>
        </w:rPr>
        <w:t>[</w:t>
      </w:r>
      <w:r w:rsidR="00656D73" w:rsidRPr="00AF474B">
        <w:rPr>
          <w:rFonts w:ascii="Arial Narrow" w:hAnsi="Arial Narrow"/>
          <w:i/>
          <w:sz w:val="22"/>
          <w:szCs w:val="22"/>
        </w:rPr>
        <w:t>и/или </w:t>
      </w:r>
      <w:r w:rsidRPr="00AF474B">
        <w:rPr>
          <w:rFonts w:ascii="Arial Narrow" w:hAnsi="Arial Narrow"/>
          <w:i/>
          <w:sz w:val="22"/>
          <w:szCs w:val="22"/>
        </w:rPr>
        <w:t>уменьшение сроков поставки продукции и/или снижение авансовых платежей</w:t>
      </w:r>
      <w:r w:rsidR="00656D73" w:rsidRPr="00AF474B">
        <w:rPr>
          <w:rFonts w:ascii="Arial Narrow" w:hAnsi="Arial Narrow"/>
          <w:i/>
          <w:sz w:val="22"/>
          <w:szCs w:val="22"/>
        </w:rPr>
        <w:t xml:space="preserve"> (для </w:t>
      </w:r>
      <w:r w:rsidR="002E77A5" w:rsidRPr="00AF474B">
        <w:rPr>
          <w:rFonts w:ascii="Arial Narrow" w:hAnsi="Arial Narrow"/>
          <w:i/>
          <w:sz w:val="22"/>
          <w:szCs w:val="22"/>
        </w:rPr>
        <w:t>запросов предложений</w:t>
      </w:r>
      <w:r w:rsidR="00656D73" w:rsidRPr="00AF474B">
        <w:rPr>
          <w:rFonts w:ascii="Arial Narrow" w:hAnsi="Arial Narrow"/>
          <w:i/>
          <w:sz w:val="22"/>
          <w:szCs w:val="22"/>
        </w:rPr>
        <w:t xml:space="preserve"> свыше 100 миллионов рублей с НДС или по решению Центральной закупочной комиссии </w:t>
      </w:r>
      <w:proofErr w:type="spellStart"/>
      <w:r w:rsidR="00656D73" w:rsidRPr="00AF474B">
        <w:rPr>
          <w:rFonts w:ascii="Arial Narrow" w:hAnsi="Arial Narrow"/>
          <w:i/>
          <w:sz w:val="22"/>
          <w:szCs w:val="22"/>
        </w:rPr>
        <w:t>Госкорпорации</w:t>
      </w:r>
      <w:proofErr w:type="spellEnd"/>
      <w:r w:rsidR="00656D73" w:rsidRPr="00AF474B">
        <w:rPr>
          <w:rFonts w:ascii="Arial Narrow" w:hAnsi="Arial Narrow"/>
          <w:i/>
          <w:sz w:val="22"/>
          <w:szCs w:val="22"/>
        </w:rPr>
        <w:t xml:space="preserve"> «</w:t>
      </w:r>
      <w:proofErr w:type="spellStart"/>
      <w:r w:rsidR="00656D73" w:rsidRPr="00AF474B">
        <w:rPr>
          <w:rFonts w:ascii="Arial Narrow" w:hAnsi="Arial Narrow"/>
          <w:i/>
          <w:sz w:val="22"/>
          <w:szCs w:val="22"/>
        </w:rPr>
        <w:t>Росатом</w:t>
      </w:r>
      <w:proofErr w:type="spellEnd"/>
      <w:r w:rsidR="00656D73" w:rsidRPr="00AF474B">
        <w:rPr>
          <w:rFonts w:ascii="Arial Narrow" w:hAnsi="Arial Narrow"/>
          <w:i/>
          <w:sz w:val="22"/>
          <w:szCs w:val="22"/>
        </w:rPr>
        <w:t>»)</w:t>
      </w:r>
      <w:r w:rsidRPr="00AF474B">
        <w:rPr>
          <w:rFonts w:ascii="Arial Narrow" w:hAnsi="Arial Narrow"/>
          <w:i/>
          <w:sz w:val="22"/>
          <w:szCs w:val="22"/>
        </w:rPr>
        <w:t>]</w:t>
      </w:r>
      <w:r w:rsidRPr="00AF474B">
        <w:rPr>
          <w:rFonts w:ascii="Arial Narrow" w:hAnsi="Arial Narrow"/>
          <w:sz w:val="22"/>
          <w:szCs w:val="22"/>
        </w:rPr>
        <w:t xml:space="preserve"> </w:t>
      </w:r>
      <w:r w:rsidRPr="00AF474B">
        <w:rPr>
          <w:rFonts w:ascii="Arial Narrow" w:hAnsi="Arial Narrow"/>
          <w:iCs/>
          <w:sz w:val="22"/>
          <w:szCs w:val="22"/>
        </w:rPr>
        <w:t xml:space="preserve">не должно повлечь за собой изменение иных условий заявки на участие в </w:t>
      </w:r>
      <w:r w:rsidR="009D6ADE" w:rsidRPr="00AF474B">
        <w:rPr>
          <w:rFonts w:ascii="Arial Narrow" w:hAnsi="Arial Narrow"/>
          <w:iCs/>
          <w:sz w:val="22"/>
          <w:szCs w:val="22"/>
        </w:rPr>
        <w:t>запросе предложений</w:t>
      </w:r>
      <w:r w:rsidRPr="00AF474B">
        <w:rPr>
          <w:rFonts w:ascii="Arial Narrow" w:hAnsi="Arial Narrow"/>
          <w:iCs/>
          <w:sz w:val="22"/>
          <w:szCs w:val="22"/>
        </w:rPr>
        <w:t>.</w:t>
      </w:r>
      <w:r w:rsidR="00AF474B" w:rsidRPr="00AF474B">
        <w:rPr>
          <w:rFonts w:ascii="Arial Narrow" w:hAnsi="Arial Narrow"/>
          <w:iCs/>
          <w:sz w:val="22"/>
          <w:szCs w:val="22"/>
        </w:rPr>
        <w:t xml:space="preserve"> </w:t>
      </w:r>
      <w:r w:rsidR="00AF474B" w:rsidRPr="00AF474B">
        <w:rPr>
          <w:rFonts w:ascii="Arial Narrow" w:hAnsi="Arial Narrow"/>
          <w:sz w:val="22"/>
          <w:szCs w:val="22"/>
        </w:rPr>
        <w:t>Распорядительными документами Корпорации могут быть установлены случаи, когда проведение переторжки обязательно. 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09756A" w:rsidRDefault="00656D73"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Форма и порядок проведения переторжки с использованием функционала ЭТП, </w:t>
      </w:r>
      <w:r w:rsidR="00AC6ABA" w:rsidRPr="0009756A">
        <w:rPr>
          <w:rFonts w:ascii="Arial Narrow" w:hAnsi="Arial Narrow"/>
          <w:sz w:val="22"/>
          <w:szCs w:val="22"/>
        </w:rPr>
        <w:t xml:space="preserve">определенные </w:t>
      </w:r>
      <w:r w:rsidR="002E77A5" w:rsidRPr="0009756A">
        <w:rPr>
          <w:rFonts w:ascii="Arial Narrow" w:hAnsi="Arial Narrow"/>
          <w:sz w:val="22"/>
          <w:szCs w:val="22"/>
        </w:rPr>
        <w:t>закупочной комиссией</w:t>
      </w:r>
      <w:r w:rsidR="00AC6ABA" w:rsidRPr="0009756A">
        <w:rPr>
          <w:rFonts w:ascii="Arial Narrow" w:hAnsi="Arial Narrow"/>
          <w:sz w:val="22"/>
          <w:szCs w:val="22"/>
        </w:rPr>
        <w:t xml:space="preserve">, </w:t>
      </w:r>
      <w:r w:rsidRPr="0009756A">
        <w:rPr>
          <w:rFonts w:ascii="Arial Narrow" w:hAnsi="Arial Narrow"/>
          <w:sz w:val="22"/>
          <w:szCs w:val="22"/>
        </w:rPr>
        <w:t xml:space="preserve">сроки </w:t>
      </w:r>
      <w:r w:rsidR="00AC6ABA" w:rsidRPr="0009756A">
        <w:rPr>
          <w:rFonts w:ascii="Arial Narrow" w:hAnsi="Arial Narrow"/>
          <w:sz w:val="22"/>
          <w:szCs w:val="22"/>
        </w:rPr>
        <w:t xml:space="preserve">и порядок </w:t>
      </w:r>
      <w:r w:rsidRPr="0009756A">
        <w:rPr>
          <w:rFonts w:ascii="Arial Narrow" w:hAnsi="Arial Narrow"/>
          <w:sz w:val="22"/>
          <w:szCs w:val="22"/>
        </w:rPr>
        <w:t xml:space="preserve">подачи новых ценовых предложений </w:t>
      </w:r>
      <w:r w:rsidR="00AC6ABA" w:rsidRPr="0009756A">
        <w:rPr>
          <w:rFonts w:ascii="Arial Narrow" w:hAnsi="Arial Narrow"/>
          <w:i/>
          <w:sz w:val="22"/>
          <w:szCs w:val="22"/>
        </w:rPr>
        <w:t>[в </w:t>
      </w:r>
      <w:r w:rsidRPr="0009756A">
        <w:rPr>
          <w:rFonts w:ascii="Arial Narrow" w:hAnsi="Arial Narrow"/>
          <w:i/>
          <w:sz w:val="22"/>
          <w:szCs w:val="22"/>
        </w:rPr>
        <w:t>отношении каждого лота]</w:t>
      </w:r>
      <w:r w:rsidRPr="0009756A">
        <w:rPr>
          <w:rFonts w:ascii="Arial Narrow" w:hAnsi="Arial Narrow"/>
          <w:sz w:val="22"/>
          <w:szCs w:val="22"/>
        </w:rPr>
        <w:t>, указываются в письмах, приглашающих</w:t>
      </w:r>
      <w:r w:rsidR="0062378E" w:rsidRPr="0009756A">
        <w:rPr>
          <w:rFonts w:ascii="Arial Narrow" w:hAnsi="Arial Narrow"/>
          <w:sz w:val="22"/>
          <w:szCs w:val="22"/>
        </w:rPr>
        <w:t xml:space="preserve"> </w:t>
      </w:r>
      <w:r w:rsidRPr="0009756A">
        <w:rPr>
          <w:rFonts w:ascii="Arial Narrow" w:hAnsi="Arial Narrow"/>
          <w:sz w:val="22"/>
          <w:szCs w:val="22"/>
        </w:rPr>
        <w:t xml:space="preserve">участников </w:t>
      </w:r>
      <w:r w:rsidR="003E0066" w:rsidRPr="0009756A">
        <w:rPr>
          <w:rFonts w:ascii="Arial Narrow" w:hAnsi="Arial Narrow"/>
          <w:sz w:val="22"/>
          <w:szCs w:val="22"/>
        </w:rPr>
        <w:t>запроса предложений</w:t>
      </w:r>
      <w:r w:rsidR="0062378E" w:rsidRPr="0009756A">
        <w:rPr>
          <w:rFonts w:ascii="Arial Narrow" w:hAnsi="Arial Narrow"/>
          <w:sz w:val="22"/>
          <w:szCs w:val="22"/>
        </w:rPr>
        <w:t xml:space="preserve"> </w:t>
      </w:r>
      <w:r w:rsidRPr="0009756A">
        <w:rPr>
          <w:rFonts w:ascii="Arial Narrow" w:hAnsi="Arial Narrow"/>
          <w:sz w:val="22"/>
          <w:szCs w:val="22"/>
        </w:rPr>
        <w:t xml:space="preserve">на процедуру переторжки </w:t>
      </w:r>
      <w:r w:rsidR="00AC6ABA" w:rsidRPr="0009756A">
        <w:rPr>
          <w:rFonts w:ascii="Arial Narrow" w:hAnsi="Arial Narrow"/>
          <w:i/>
          <w:sz w:val="22"/>
          <w:szCs w:val="22"/>
        </w:rPr>
        <w:t>[по </w:t>
      </w:r>
      <w:r w:rsidRPr="0009756A">
        <w:rPr>
          <w:rFonts w:ascii="Arial Narrow" w:hAnsi="Arial Narrow"/>
          <w:i/>
          <w:sz w:val="22"/>
          <w:szCs w:val="22"/>
        </w:rPr>
        <w:t>данным лотам]</w:t>
      </w:r>
      <w:r w:rsidR="0062378E" w:rsidRPr="0009756A">
        <w:rPr>
          <w:rFonts w:ascii="Arial Narrow" w:hAnsi="Arial Narrow"/>
          <w:sz w:val="22"/>
          <w:szCs w:val="22"/>
        </w:rPr>
        <w:t xml:space="preserve">, и направленных одновременно всем участникам, допущенным до участия в </w:t>
      </w:r>
      <w:r w:rsidR="009D6ADE" w:rsidRPr="0009756A">
        <w:rPr>
          <w:rFonts w:ascii="Arial Narrow" w:hAnsi="Arial Narrow"/>
          <w:sz w:val="22"/>
          <w:szCs w:val="22"/>
        </w:rPr>
        <w:t>запросе предложений</w:t>
      </w:r>
      <w:r w:rsidR="0062378E" w:rsidRPr="0009756A">
        <w:rPr>
          <w:rFonts w:ascii="Arial Narrow" w:hAnsi="Arial Narrow"/>
          <w:sz w:val="22"/>
          <w:szCs w:val="22"/>
        </w:rPr>
        <w:t>.</w:t>
      </w:r>
    </w:p>
    <w:p w:rsidR="00C87330" w:rsidRPr="00ED65B7" w:rsidRDefault="0018323C"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переторжке имею</w:t>
      </w:r>
      <w:r w:rsidR="004C6A60" w:rsidRPr="0009756A">
        <w:rPr>
          <w:rFonts w:ascii="Arial Narrow" w:hAnsi="Arial Narrow"/>
          <w:sz w:val="22"/>
          <w:szCs w:val="22"/>
        </w:rPr>
        <w:t>т</w:t>
      </w:r>
      <w:r w:rsidRPr="0009756A">
        <w:rPr>
          <w:rFonts w:ascii="Arial Narrow" w:hAnsi="Arial Narrow"/>
          <w:sz w:val="22"/>
          <w:szCs w:val="22"/>
        </w:rPr>
        <w:t xml:space="preserve"> право участвовать все допущенные участники запроса предложений. </w:t>
      </w:r>
      <w:proofErr w:type="gramStart"/>
      <w:r w:rsidR="00C87330"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приглашенный на переторжку </w:t>
      </w:r>
      <w:r w:rsidR="00C87330" w:rsidRPr="0009756A">
        <w:rPr>
          <w:rFonts w:ascii="Arial Narrow" w:hAnsi="Arial Narrow"/>
          <w:i/>
          <w:sz w:val="22"/>
          <w:szCs w:val="22"/>
        </w:rPr>
        <w:t>[по какому-либо лоту]</w:t>
      </w:r>
      <w:r w:rsidR="00C87330" w:rsidRPr="0009756A">
        <w:rPr>
          <w:rFonts w:ascii="Arial Narrow" w:hAnsi="Arial Narrow"/>
          <w:sz w:val="22"/>
          <w:szCs w:val="22"/>
        </w:rPr>
        <w:t>, вправе не участвовать в ней</w:t>
      </w:r>
      <w:r w:rsidR="008F37CA" w:rsidRPr="0009756A">
        <w:rPr>
          <w:rFonts w:ascii="Arial Narrow" w:hAnsi="Arial Narrow"/>
          <w:sz w:val="22"/>
          <w:szCs w:val="22"/>
        </w:rPr>
        <w:t xml:space="preserve"> по любому из </w:t>
      </w:r>
      <w:r w:rsidR="001E2D6F" w:rsidRPr="0009756A">
        <w:rPr>
          <w:rFonts w:ascii="Arial Narrow" w:hAnsi="Arial Narrow"/>
          <w:sz w:val="22"/>
          <w:szCs w:val="22"/>
        </w:rPr>
        <w:t>допущен</w:t>
      </w:r>
      <w:r w:rsidR="008F37CA" w:rsidRPr="0009756A">
        <w:rPr>
          <w:rFonts w:ascii="Arial Narrow" w:hAnsi="Arial Narrow"/>
          <w:sz w:val="22"/>
          <w:szCs w:val="22"/>
        </w:rPr>
        <w:t>ных предложений (основного и</w:t>
      </w:r>
      <w:r w:rsidR="001E2D6F" w:rsidRPr="0009756A">
        <w:rPr>
          <w:rFonts w:ascii="Arial Narrow" w:hAnsi="Arial Narrow"/>
          <w:sz w:val="22"/>
          <w:szCs w:val="22"/>
        </w:rPr>
        <w:t>/или</w:t>
      </w:r>
      <w:r w:rsidR="008F37CA" w:rsidRPr="0009756A">
        <w:rPr>
          <w:rFonts w:ascii="Arial Narrow" w:hAnsi="Arial Narrow"/>
          <w:sz w:val="22"/>
          <w:szCs w:val="22"/>
        </w:rPr>
        <w:t xml:space="preserve"> альтернативных</w:t>
      </w:r>
      <w:r w:rsidR="005C6601" w:rsidRPr="0009756A">
        <w:rPr>
          <w:rFonts w:ascii="Arial Narrow" w:hAnsi="Arial Narrow"/>
          <w:sz w:val="22"/>
          <w:szCs w:val="22"/>
        </w:rPr>
        <w:t>)</w:t>
      </w:r>
      <w:r w:rsidR="00C87330" w:rsidRPr="0009756A">
        <w:rPr>
          <w:rFonts w:ascii="Arial Narrow" w:hAnsi="Arial Narrow"/>
          <w:sz w:val="22"/>
          <w:szCs w:val="22"/>
        </w:rPr>
        <w:t>, тогда его предложение [в</w:t>
      </w:r>
      <w:r w:rsidR="006954A4" w:rsidRPr="0009756A">
        <w:rPr>
          <w:rFonts w:ascii="Arial Narrow" w:hAnsi="Arial Narrow"/>
          <w:sz w:val="22"/>
          <w:szCs w:val="22"/>
          <w:lang w:val="en-US"/>
        </w:rPr>
        <w:t> </w:t>
      </w:r>
      <w:r w:rsidR="00C87330" w:rsidRPr="0009756A">
        <w:rPr>
          <w:rFonts w:ascii="Arial Narrow" w:hAnsi="Arial Narrow"/>
          <w:sz w:val="22"/>
          <w:szCs w:val="22"/>
        </w:rPr>
        <w:t xml:space="preserve">отношении данного лота], </w:t>
      </w:r>
      <w:r w:rsidR="005C6601" w:rsidRPr="0009756A">
        <w:rPr>
          <w:rFonts w:ascii="Arial Narrow" w:hAnsi="Arial Narrow"/>
          <w:sz w:val="22"/>
          <w:szCs w:val="22"/>
        </w:rPr>
        <w:t xml:space="preserve">по которому он не участвовал в переторжке, </w:t>
      </w:r>
      <w:r w:rsidR="00C87330" w:rsidRPr="0009756A">
        <w:rPr>
          <w:rFonts w:ascii="Arial Narrow" w:hAnsi="Arial Narrow"/>
          <w:sz w:val="22"/>
          <w:szCs w:val="22"/>
        </w:rPr>
        <w:t xml:space="preserve">остается действующим с ранее объявленной ценой </w:t>
      </w:r>
      <w:r w:rsidR="00C87330" w:rsidRPr="0009756A">
        <w:rPr>
          <w:rFonts w:ascii="Arial Narrow" w:hAnsi="Arial Narrow"/>
          <w:i/>
          <w:sz w:val="22"/>
          <w:szCs w:val="22"/>
        </w:rPr>
        <w:t>[либо объявленными условиями</w:t>
      </w:r>
      <w:r w:rsidR="00CC1CD9" w:rsidRPr="0009756A">
        <w:rPr>
          <w:rFonts w:ascii="Arial Narrow" w:hAnsi="Arial Narrow"/>
          <w:i/>
          <w:sz w:val="22"/>
          <w:szCs w:val="22"/>
        </w:rPr>
        <w:t xml:space="preserve"> (для </w:t>
      </w:r>
      <w:r w:rsidR="002E77A5" w:rsidRPr="0009756A">
        <w:rPr>
          <w:rFonts w:ascii="Arial Narrow" w:hAnsi="Arial Narrow"/>
          <w:i/>
          <w:sz w:val="22"/>
          <w:szCs w:val="22"/>
        </w:rPr>
        <w:t>запросов предложений</w:t>
      </w:r>
      <w:r w:rsidR="00CC1CD9" w:rsidRPr="0009756A">
        <w:rPr>
          <w:rFonts w:ascii="Arial Narrow" w:hAnsi="Arial Narrow"/>
          <w:i/>
          <w:sz w:val="22"/>
          <w:szCs w:val="22"/>
        </w:rPr>
        <w:t xml:space="preserve"> свыше 100 миллионов рублей с НДС или по решению Центральной закупочной</w:t>
      </w:r>
      <w:proofErr w:type="gramEnd"/>
      <w:r w:rsidR="00CC1CD9" w:rsidRPr="0009756A">
        <w:rPr>
          <w:rFonts w:ascii="Arial Narrow" w:hAnsi="Arial Narrow"/>
          <w:i/>
          <w:sz w:val="22"/>
          <w:szCs w:val="22"/>
        </w:rPr>
        <w:t xml:space="preserve"> </w:t>
      </w:r>
      <w:proofErr w:type="gramStart"/>
      <w:r w:rsidR="00CC1CD9" w:rsidRPr="0009756A">
        <w:rPr>
          <w:rFonts w:ascii="Arial Narrow" w:hAnsi="Arial Narrow"/>
          <w:i/>
          <w:sz w:val="22"/>
          <w:szCs w:val="22"/>
        </w:rPr>
        <w:t xml:space="preserve">комиссии </w:t>
      </w:r>
      <w:proofErr w:type="spellStart"/>
      <w:r w:rsidR="00CC1CD9" w:rsidRPr="0009756A">
        <w:rPr>
          <w:rFonts w:ascii="Arial Narrow" w:hAnsi="Arial Narrow"/>
          <w:i/>
          <w:sz w:val="22"/>
          <w:szCs w:val="22"/>
        </w:rPr>
        <w:t>Госкорпорации</w:t>
      </w:r>
      <w:proofErr w:type="spellEnd"/>
      <w:r w:rsidR="00CC1CD9" w:rsidRPr="0009756A">
        <w:rPr>
          <w:rFonts w:ascii="Arial Narrow" w:hAnsi="Arial Narrow"/>
          <w:i/>
          <w:sz w:val="22"/>
          <w:szCs w:val="22"/>
        </w:rPr>
        <w:t xml:space="preserve"> «</w:t>
      </w:r>
      <w:proofErr w:type="spellStart"/>
      <w:r w:rsidR="00CC1CD9" w:rsidRPr="0009756A">
        <w:rPr>
          <w:rFonts w:ascii="Arial Narrow" w:hAnsi="Arial Narrow"/>
          <w:i/>
          <w:sz w:val="22"/>
          <w:szCs w:val="22"/>
        </w:rPr>
        <w:t>Росатом</w:t>
      </w:r>
      <w:proofErr w:type="spellEnd"/>
      <w:r w:rsidR="00CC1CD9" w:rsidRPr="0009756A">
        <w:rPr>
          <w:rFonts w:ascii="Arial Narrow" w:hAnsi="Arial Narrow"/>
          <w:i/>
          <w:sz w:val="22"/>
          <w:szCs w:val="22"/>
        </w:rPr>
        <w:t>»)</w:t>
      </w:r>
      <w:r w:rsidR="00C87330" w:rsidRPr="0009756A">
        <w:rPr>
          <w:rFonts w:ascii="Arial Narrow" w:hAnsi="Arial Narrow"/>
          <w:i/>
          <w:sz w:val="22"/>
          <w:szCs w:val="22"/>
        </w:rPr>
        <w:t>]</w:t>
      </w:r>
      <w:r w:rsidR="005C6601" w:rsidRPr="0009756A">
        <w:rPr>
          <w:rFonts w:ascii="Arial Narrow" w:hAnsi="Arial Narrow"/>
          <w:sz w:val="22"/>
          <w:szCs w:val="22"/>
        </w:rPr>
        <w:t>, указанной</w:t>
      </w:r>
      <w:r w:rsidR="00CC1CD9" w:rsidRPr="0009756A">
        <w:rPr>
          <w:rFonts w:ascii="Arial Narrow" w:hAnsi="Arial Narrow"/>
          <w:sz w:val="22"/>
          <w:szCs w:val="22"/>
        </w:rPr>
        <w:t>/</w:t>
      </w:r>
      <w:proofErr w:type="spellStart"/>
      <w:r w:rsidR="00CC1CD9" w:rsidRPr="0009756A">
        <w:rPr>
          <w:rFonts w:ascii="Arial Narrow" w:hAnsi="Arial Narrow"/>
          <w:i/>
          <w:sz w:val="22"/>
          <w:szCs w:val="22"/>
        </w:rPr>
        <w:t>ыми</w:t>
      </w:r>
      <w:proofErr w:type="spellEnd"/>
      <w:r w:rsidR="005C6601" w:rsidRPr="0009756A">
        <w:rPr>
          <w:rFonts w:ascii="Arial Narrow" w:hAnsi="Arial Narrow"/>
          <w:sz w:val="22"/>
          <w:szCs w:val="22"/>
        </w:rPr>
        <w:t xml:space="preserve"> в</w:t>
      </w:r>
      <w:r w:rsidR="00C87330" w:rsidRPr="0009756A">
        <w:rPr>
          <w:rFonts w:ascii="Arial Narrow" w:hAnsi="Arial Narrow"/>
          <w:sz w:val="22"/>
          <w:szCs w:val="22"/>
        </w:rPr>
        <w:t xml:space="preserve"> </w:t>
      </w:r>
      <w:r w:rsidR="00C87330" w:rsidRPr="0009756A">
        <w:rPr>
          <w:rFonts w:ascii="Arial Narrow" w:hAnsi="Arial Narrow"/>
          <w:iCs/>
          <w:sz w:val="22"/>
          <w:szCs w:val="22"/>
        </w:rPr>
        <w:t>заявк</w:t>
      </w:r>
      <w:r w:rsidR="005C6601" w:rsidRPr="0009756A">
        <w:rPr>
          <w:rFonts w:ascii="Arial Narrow" w:hAnsi="Arial Narrow"/>
          <w:iCs/>
          <w:sz w:val="22"/>
          <w:szCs w:val="22"/>
        </w:rPr>
        <w:t>е</w:t>
      </w:r>
      <w:r w:rsidR="00C87330" w:rsidRPr="0009756A">
        <w:rPr>
          <w:rFonts w:ascii="Arial Narrow" w:hAnsi="Arial Narrow"/>
          <w:iCs/>
          <w:sz w:val="22"/>
          <w:szCs w:val="22"/>
        </w:rPr>
        <w:t xml:space="preserve"> на участие </w:t>
      </w:r>
      <w:r w:rsidR="001E2D6F" w:rsidRPr="0009756A">
        <w:rPr>
          <w:rFonts w:ascii="Arial Narrow" w:hAnsi="Arial Narrow"/>
          <w:iCs/>
          <w:sz w:val="22"/>
          <w:szCs w:val="22"/>
        </w:rPr>
        <w:t>в </w:t>
      </w:r>
      <w:r w:rsidR="009D6ADE" w:rsidRPr="0009756A">
        <w:rPr>
          <w:rFonts w:ascii="Arial Narrow" w:hAnsi="Arial Narrow"/>
          <w:iCs/>
          <w:sz w:val="22"/>
          <w:szCs w:val="22"/>
        </w:rPr>
        <w:t xml:space="preserve">запросе </w:t>
      </w:r>
      <w:r w:rsidR="009D6ADE" w:rsidRPr="00ED65B7">
        <w:rPr>
          <w:rFonts w:ascii="Arial Narrow" w:hAnsi="Arial Narrow"/>
          <w:iCs/>
          <w:sz w:val="22"/>
          <w:szCs w:val="22"/>
        </w:rPr>
        <w:t>предложений</w:t>
      </w:r>
      <w:r w:rsidR="00C87330" w:rsidRPr="00ED65B7">
        <w:rPr>
          <w:rFonts w:ascii="Arial Narrow" w:hAnsi="Arial Narrow"/>
          <w:sz w:val="22"/>
          <w:szCs w:val="22"/>
        </w:rPr>
        <w:t>.</w:t>
      </w:r>
      <w:proofErr w:type="gramEnd"/>
    </w:p>
    <w:p w:rsidR="00FB4510" w:rsidRPr="00ED65B7" w:rsidRDefault="00FB4510" w:rsidP="00ED65B7">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ED65B7">
        <w:rPr>
          <w:rFonts w:ascii="Arial Narrow" w:hAnsi="Arial Narrow"/>
          <w:i/>
          <w:iCs/>
          <w:sz w:val="22"/>
          <w:szCs w:val="22"/>
        </w:rPr>
        <w:t>[В случае возможной процедуры переторжки только по цене]</w:t>
      </w:r>
      <w:r w:rsidRPr="00ED65B7">
        <w:rPr>
          <w:rFonts w:ascii="Arial Narrow" w:hAnsi="Arial Narrow"/>
          <w:iCs/>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92E02">
        <w:rPr>
          <w:rFonts w:ascii="Arial Narrow" w:hAnsi="Arial Narrow"/>
          <w:i/>
          <w:iCs/>
          <w:sz w:val="22"/>
          <w:szCs w:val="22"/>
        </w:rPr>
        <w:t xml:space="preserve">[по любому лоту] </w:t>
      </w:r>
      <w:r w:rsidRPr="00ED65B7">
        <w:rPr>
          <w:rFonts w:ascii="Arial Narrow" w:hAnsi="Arial Narrow"/>
          <w:iCs/>
          <w:sz w:val="22"/>
          <w:szCs w:val="22"/>
        </w:rPr>
        <w:t xml:space="preserve">не рассматриваются, данный участник считается не участвовавшим в процедуре переторжки </w:t>
      </w:r>
      <w:r w:rsidRPr="00792E02">
        <w:rPr>
          <w:rFonts w:ascii="Arial Narrow" w:hAnsi="Arial Narrow"/>
          <w:i/>
          <w:iCs/>
          <w:sz w:val="22"/>
          <w:szCs w:val="22"/>
        </w:rPr>
        <w:t>[по данному лоту]</w:t>
      </w:r>
      <w:r w:rsidRPr="00ED65B7">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запросе предложений, [поданное на данный</w:t>
      </w:r>
      <w:proofErr w:type="gramEnd"/>
      <w:r w:rsidRPr="00ED65B7">
        <w:rPr>
          <w:rFonts w:ascii="Arial Narrow" w:hAnsi="Arial Narrow"/>
          <w:iCs/>
          <w:sz w:val="22"/>
          <w:szCs w:val="22"/>
        </w:rPr>
        <w:t xml:space="preserve"> </w:t>
      </w:r>
      <w:proofErr w:type="gramStart"/>
      <w:r w:rsidRPr="00ED65B7">
        <w:rPr>
          <w:rFonts w:ascii="Arial Narrow" w:hAnsi="Arial Narrow"/>
          <w:iCs/>
          <w:sz w:val="22"/>
          <w:szCs w:val="22"/>
        </w:rPr>
        <w:t>лот], остается действующим с ранее объявленной ценой.</w:t>
      </w:r>
      <w:proofErr w:type="gramEnd"/>
    </w:p>
    <w:p w:rsidR="00FB4510" w:rsidRPr="00ED65B7" w:rsidRDefault="00FB4510" w:rsidP="00CA4D56">
      <w:pPr>
        <w:tabs>
          <w:tab w:val="num" w:pos="709"/>
          <w:tab w:val="left" w:pos="1418"/>
        </w:tabs>
        <w:autoSpaceDE w:val="0"/>
        <w:autoSpaceDN w:val="0"/>
        <w:adjustRightInd w:val="0"/>
        <w:spacing w:before="120"/>
        <w:ind w:firstLine="567"/>
        <w:jc w:val="both"/>
        <w:rPr>
          <w:rFonts w:ascii="Arial Narrow" w:hAnsi="Arial Narrow"/>
          <w:iCs/>
          <w:sz w:val="22"/>
          <w:szCs w:val="22"/>
        </w:rPr>
      </w:pPr>
      <w:proofErr w:type="gramStart"/>
      <w:r w:rsidRPr="00ED65B7">
        <w:rPr>
          <w:rFonts w:ascii="Arial Narrow" w:hAnsi="Arial Narrow"/>
          <w:i/>
          <w:iCs/>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ED65B7">
        <w:rPr>
          <w:rFonts w:ascii="Arial Narrow" w:hAnsi="Arial Narrow"/>
          <w:i/>
          <w:iCs/>
          <w:sz w:val="22"/>
          <w:szCs w:val="22"/>
        </w:rPr>
        <w:t>Госкорпорации</w:t>
      </w:r>
      <w:proofErr w:type="spellEnd"/>
      <w:r w:rsidRPr="00ED65B7">
        <w:rPr>
          <w:rFonts w:ascii="Arial Narrow" w:hAnsi="Arial Narrow"/>
          <w:i/>
          <w:iCs/>
          <w:sz w:val="22"/>
          <w:szCs w:val="22"/>
        </w:rPr>
        <w:t xml:space="preserve"> «</w:t>
      </w:r>
      <w:proofErr w:type="spellStart"/>
      <w:r w:rsidRPr="00ED65B7">
        <w:rPr>
          <w:rFonts w:ascii="Arial Narrow" w:hAnsi="Arial Narrow"/>
          <w:i/>
          <w:iCs/>
          <w:sz w:val="22"/>
          <w:szCs w:val="22"/>
        </w:rPr>
        <w:t>Росатом</w:t>
      </w:r>
      <w:proofErr w:type="spellEnd"/>
      <w:r w:rsidRPr="00ED65B7">
        <w:rPr>
          <w:rFonts w:ascii="Arial Narrow" w:hAnsi="Arial Narrow"/>
          <w:i/>
          <w:iCs/>
          <w:sz w:val="22"/>
          <w:szCs w:val="22"/>
        </w:rPr>
        <w:t xml:space="preserve">», в случае возможной процедуры переторжки по цене, срокам поставки продукции и/или авансовым платежам] </w:t>
      </w:r>
      <w:r w:rsidRPr="00ED65B7">
        <w:rPr>
          <w:rFonts w:ascii="Arial Narrow" w:hAnsi="Arial Narrow"/>
          <w:iCs/>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792E02">
        <w:rPr>
          <w:rFonts w:ascii="Arial Narrow" w:hAnsi="Arial Narrow"/>
          <w:i/>
          <w:iCs/>
          <w:sz w:val="22"/>
          <w:szCs w:val="22"/>
        </w:rPr>
        <w:t>[по любому лоту]</w:t>
      </w:r>
      <w:r w:rsidRPr="00ED65B7">
        <w:rPr>
          <w:rFonts w:ascii="Arial Narrow" w:hAnsi="Arial Narrow"/>
          <w:iCs/>
          <w:sz w:val="22"/>
          <w:szCs w:val="22"/>
        </w:rPr>
        <w:t xml:space="preserve"> не рассматриваются, данный участник считается не участвовавшим в</w:t>
      </w:r>
      <w:proofErr w:type="gramEnd"/>
      <w:r w:rsidRPr="00ED65B7">
        <w:rPr>
          <w:rFonts w:ascii="Arial Narrow" w:hAnsi="Arial Narrow"/>
          <w:iCs/>
          <w:sz w:val="22"/>
          <w:szCs w:val="22"/>
        </w:rPr>
        <w:t xml:space="preserve"> процедуре переторжки [по данному лоту] с таким предложением (основным и/или альтернативным) и это предложение, указанное в заявке на участие в запросе предложений, [</w:t>
      </w:r>
      <w:r w:rsidRPr="00792E02">
        <w:rPr>
          <w:rFonts w:ascii="Arial Narrow" w:hAnsi="Arial Narrow"/>
          <w:i/>
          <w:iCs/>
          <w:sz w:val="22"/>
          <w:szCs w:val="22"/>
        </w:rPr>
        <w:t>поданное на данный лот</w:t>
      </w:r>
      <w:r w:rsidRPr="00ED65B7">
        <w:rPr>
          <w:rFonts w:ascii="Arial Narrow" w:hAnsi="Arial Narrow"/>
          <w:iCs/>
          <w:sz w:val="22"/>
          <w:szCs w:val="22"/>
        </w:rPr>
        <w:t>], остается действующим с ранее объявленной ценой либо ранее объявленными условиями.</w:t>
      </w:r>
    </w:p>
    <w:p w:rsidR="00A226B0" w:rsidRPr="0009756A" w:rsidRDefault="00A226B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ED65B7">
        <w:rPr>
          <w:rFonts w:ascii="Arial Narrow" w:hAnsi="Arial Narrow"/>
          <w:sz w:val="22"/>
          <w:szCs w:val="22"/>
        </w:rPr>
        <w:t>Переторжка может</w:t>
      </w:r>
      <w:r w:rsidRPr="0009756A">
        <w:rPr>
          <w:rFonts w:ascii="Arial Narrow" w:hAnsi="Arial Narrow"/>
          <w:sz w:val="22"/>
          <w:szCs w:val="22"/>
        </w:rPr>
        <w:t xml:space="preserve"> проводиться в режиме реального времени или иметь заочную форму.</w:t>
      </w:r>
    </w:p>
    <w:p w:rsidR="00A226B0" w:rsidRPr="0009756A" w:rsidRDefault="00A226B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5" w:name="_Ref308079787"/>
      <w:r w:rsidRPr="0009756A">
        <w:rPr>
          <w:rFonts w:ascii="Arial Narrow" w:hAnsi="Arial Narrow"/>
          <w:sz w:val="22"/>
          <w:szCs w:val="22"/>
        </w:rPr>
        <w:t>При проведении переторжки в режиме реального времени на</w:t>
      </w:r>
      <w:r w:rsidR="006954A4" w:rsidRPr="0009756A">
        <w:rPr>
          <w:rFonts w:ascii="Arial Narrow" w:hAnsi="Arial Narrow"/>
          <w:sz w:val="22"/>
          <w:szCs w:val="22"/>
          <w:lang w:val="en-US"/>
        </w:rPr>
        <w:t> </w:t>
      </w:r>
      <w:r w:rsidRPr="0009756A">
        <w:rPr>
          <w:rFonts w:ascii="Arial Narrow" w:hAnsi="Arial Narrow"/>
          <w:sz w:val="22"/>
          <w:szCs w:val="22"/>
        </w:rPr>
        <w:t>ЭТП изменению подлежит только цена предложения.</w:t>
      </w:r>
      <w:bookmarkEnd w:id="155"/>
    </w:p>
    <w:p w:rsidR="00A226B0"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период с момента начала переторжки на ЭТП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поэтапно до момента окончания переторжки неограниченное количество раз. </w:t>
      </w:r>
      <w:r w:rsidR="00A74E17" w:rsidRPr="0009756A">
        <w:rPr>
          <w:rFonts w:ascii="Arial Narrow" w:hAnsi="Arial Narrow"/>
          <w:sz w:val="22"/>
          <w:szCs w:val="22"/>
        </w:rPr>
        <w:t>У</w:t>
      </w:r>
      <w:r w:rsidRPr="0009756A">
        <w:rPr>
          <w:rFonts w:ascii="Arial Narrow" w:hAnsi="Arial Narrow"/>
          <w:sz w:val="22"/>
          <w:szCs w:val="22"/>
        </w:rPr>
        <w:t>частник</w:t>
      </w:r>
      <w:r w:rsidR="00A74E17" w:rsidRPr="0009756A">
        <w:rPr>
          <w:rFonts w:ascii="Arial Narrow" w:hAnsi="Arial Narrow"/>
          <w:sz w:val="22"/>
          <w:szCs w:val="22"/>
        </w:rPr>
        <w:t>и</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9756A">
        <w:rPr>
          <w:rFonts w:ascii="Arial Narrow" w:hAnsi="Arial Narrow"/>
          <w:sz w:val="22"/>
          <w:szCs w:val="22"/>
        </w:rPr>
        <w:t> (десяти)</w:t>
      </w:r>
      <w:r w:rsidRPr="0009756A">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09756A">
        <w:rPr>
          <w:rFonts w:ascii="Arial Narrow" w:hAnsi="Arial Narrow"/>
          <w:sz w:val="22"/>
          <w:szCs w:val="22"/>
        </w:rPr>
        <w:t> (десяти)</w:t>
      </w:r>
      <w:r w:rsidRPr="0009756A">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09756A">
        <w:rPr>
          <w:rFonts w:ascii="Arial Narrow" w:hAnsi="Arial Narrow"/>
          <w:sz w:val="22"/>
          <w:szCs w:val="22"/>
        </w:rPr>
        <w:t>(четырех) </w:t>
      </w:r>
      <w:r w:rsidRPr="0009756A">
        <w:rPr>
          <w:rFonts w:ascii="Arial Narrow" w:hAnsi="Arial Narrow"/>
          <w:sz w:val="22"/>
          <w:szCs w:val="22"/>
        </w:rPr>
        <w:t>часов. Если в течение 10</w:t>
      </w:r>
      <w:r w:rsidR="00BF1DE6" w:rsidRPr="0009756A">
        <w:rPr>
          <w:rFonts w:ascii="Arial Narrow" w:hAnsi="Arial Narrow"/>
          <w:sz w:val="22"/>
          <w:szCs w:val="22"/>
        </w:rPr>
        <w:t> (десяти)</w:t>
      </w:r>
      <w:r w:rsidRPr="0009756A">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Результаты проведения переторжки н</w:t>
      </w:r>
      <w:r w:rsidR="00BF1DE6" w:rsidRPr="0009756A">
        <w:rPr>
          <w:rFonts w:ascii="Arial Narrow" w:hAnsi="Arial Narrow"/>
          <w:sz w:val="22"/>
          <w:szCs w:val="22"/>
        </w:rPr>
        <w:t>а ЭТП оформляются протоколом, в </w:t>
      </w:r>
      <w:r w:rsidRPr="0009756A">
        <w:rPr>
          <w:rFonts w:ascii="Arial Narrow" w:hAnsi="Arial Narrow"/>
          <w:sz w:val="22"/>
          <w:szCs w:val="22"/>
        </w:rPr>
        <w:t>котором содержатся следующие сведения:</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адрес ЭТП в информационно-телекоммуникационной сети Интернет; </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дата, время начала и окончания процедуры переторжки;</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первоначальные и окончательные предложения о цене договора, сделанные участниками.</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Протокол переторжки размещается </w:t>
      </w:r>
      <w:r w:rsidR="005C0EF3" w:rsidRPr="0009756A">
        <w:rPr>
          <w:rFonts w:ascii="Arial Narrow" w:hAnsi="Arial Narrow"/>
          <w:sz w:val="22"/>
          <w:szCs w:val="22"/>
        </w:rPr>
        <w:t xml:space="preserve">оператором </w:t>
      </w:r>
      <w:r w:rsidRPr="0009756A">
        <w:rPr>
          <w:rFonts w:ascii="Arial Narrow" w:hAnsi="Arial Narrow"/>
          <w:sz w:val="22"/>
          <w:szCs w:val="22"/>
        </w:rPr>
        <w:t>на ЭТП в течение 30 </w:t>
      </w:r>
      <w:r w:rsidR="00BF1DE6" w:rsidRPr="0009756A">
        <w:rPr>
          <w:rFonts w:ascii="Arial Narrow" w:hAnsi="Arial Narrow"/>
          <w:sz w:val="22"/>
          <w:szCs w:val="22"/>
        </w:rPr>
        <w:t>(тридцати) </w:t>
      </w:r>
      <w:r w:rsidRPr="0009756A">
        <w:rPr>
          <w:rFonts w:ascii="Arial Narrow" w:hAnsi="Arial Narrow"/>
          <w:sz w:val="22"/>
          <w:szCs w:val="22"/>
        </w:rPr>
        <w:t>минут после окончания переторжки.</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официальном сайте.</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bookmarkStart w:id="156" w:name="_Ref308083408"/>
      <w:proofErr w:type="gramStart"/>
      <w:r w:rsidRPr="0009756A">
        <w:rPr>
          <w:rFonts w:ascii="Arial Narrow" w:hAnsi="Arial Narrow"/>
          <w:sz w:val="22"/>
          <w:szCs w:val="22"/>
        </w:rPr>
        <w:t>Участники, участвовавшие в переторжке в режиме реального времени на</w:t>
      </w:r>
      <w:r w:rsidR="006954A4" w:rsidRPr="0009756A">
        <w:rPr>
          <w:rFonts w:ascii="Arial Narrow" w:hAnsi="Arial Narrow"/>
          <w:sz w:val="22"/>
          <w:szCs w:val="22"/>
          <w:lang w:val="en-US"/>
        </w:rPr>
        <w:t> </w:t>
      </w:r>
      <w:r w:rsidRPr="0009756A">
        <w:rPr>
          <w:rFonts w:ascii="Arial Narrow" w:hAnsi="Arial Narrow"/>
          <w:sz w:val="22"/>
          <w:szCs w:val="22"/>
        </w:rPr>
        <w:t xml:space="preserve">ЭТП и снизившие </w:t>
      </w:r>
      <w:r w:rsidR="009A453C" w:rsidRPr="0009756A">
        <w:rPr>
          <w:rFonts w:ascii="Arial Narrow" w:hAnsi="Arial Narrow"/>
          <w:sz w:val="22"/>
          <w:szCs w:val="22"/>
        </w:rPr>
        <w:t xml:space="preserve">объявленную в заявке на участие в запросе предложений </w:t>
      </w:r>
      <w:r w:rsidRPr="0009756A">
        <w:rPr>
          <w:rFonts w:ascii="Arial Narrow" w:hAnsi="Arial Narrow"/>
          <w:sz w:val="22"/>
          <w:szCs w:val="22"/>
        </w:rPr>
        <w:t xml:space="preserve">цену, обязаны дополнительно представить </w:t>
      </w:r>
      <w:r w:rsidR="00EF171B" w:rsidRPr="0009756A">
        <w:rPr>
          <w:rFonts w:ascii="Arial Narrow" w:hAnsi="Arial Narrow"/>
          <w:sz w:val="22"/>
          <w:szCs w:val="22"/>
        </w:rPr>
        <w:t xml:space="preserve">организатору </w:t>
      </w:r>
      <w:r w:rsidR="003E0066" w:rsidRPr="0009756A">
        <w:rPr>
          <w:rFonts w:ascii="Arial Narrow" w:hAnsi="Arial Narrow"/>
          <w:sz w:val="22"/>
          <w:szCs w:val="22"/>
        </w:rPr>
        <w:t>запроса предложений</w:t>
      </w:r>
      <w:r w:rsidR="00EF171B" w:rsidRPr="0009756A">
        <w:rPr>
          <w:rFonts w:ascii="Arial Narrow" w:hAnsi="Arial Narrow"/>
          <w:sz w:val="22"/>
          <w:szCs w:val="22"/>
        </w:rPr>
        <w:t xml:space="preserve"> </w:t>
      </w:r>
      <w:r w:rsidR="009A453C" w:rsidRPr="0009756A">
        <w:rPr>
          <w:rFonts w:ascii="Arial Narrow" w:hAnsi="Arial Narrow"/>
          <w:sz w:val="22"/>
          <w:szCs w:val="22"/>
        </w:rPr>
        <w:t xml:space="preserve">документы, </w:t>
      </w:r>
      <w:r w:rsidRPr="0009756A">
        <w:rPr>
          <w:rFonts w:ascii="Arial Narrow" w:hAnsi="Arial Narrow"/>
          <w:sz w:val="22"/>
          <w:szCs w:val="22"/>
        </w:rPr>
        <w:t>откорректированные с учетом новой</w:t>
      </w:r>
      <w:r w:rsidR="009A453C" w:rsidRPr="0009756A">
        <w:rPr>
          <w:rFonts w:ascii="Arial Narrow" w:hAnsi="Arial Narrow"/>
          <w:sz w:val="22"/>
          <w:szCs w:val="22"/>
        </w:rPr>
        <w:t>,</w:t>
      </w:r>
      <w:r w:rsidRPr="0009756A">
        <w:rPr>
          <w:rFonts w:ascii="Arial Narrow" w:hAnsi="Arial Narrow"/>
          <w:sz w:val="22"/>
          <w:szCs w:val="22"/>
        </w:rPr>
        <w:t xml:space="preserve"> полученной после переторжки цены</w:t>
      </w:r>
      <w:r w:rsidR="009A453C" w:rsidRPr="0009756A">
        <w:rPr>
          <w:rFonts w:ascii="Arial Narrow" w:hAnsi="Arial Narrow"/>
          <w:sz w:val="22"/>
          <w:szCs w:val="22"/>
        </w:rPr>
        <w:t>,</w:t>
      </w:r>
      <w:r w:rsidRPr="0009756A">
        <w:rPr>
          <w:rFonts w:ascii="Arial Narrow" w:hAnsi="Arial Narrow"/>
          <w:sz w:val="22"/>
          <w:szCs w:val="22"/>
        </w:rPr>
        <w:t xml:space="preserve"> определяющие его коммерческое предложение, оформленные</w:t>
      </w:r>
      <w:r w:rsidR="00EF171B" w:rsidRPr="0009756A">
        <w:rPr>
          <w:rFonts w:ascii="Arial Narrow" w:hAnsi="Arial Narrow"/>
          <w:sz w:val="22"/>
          <w:szCs w:val="22"/>
        </w:rPr>
        <w:t xml:space="preserve"> в соответствии с требованиями подраздела </w:t>
      </w:r>
      <w:fldSimple w:instr=" REF _Ref317504346 \r \h  \* MERGEFORMAT ">
        <w:r w:rsidR="006D7655" w:rsidRPr="006D7655">
          <w:rPr>
            <w:rFonts w:ascii="Arial Narrow" w:hAnsi="Arial Narrow"/>
            <w:sz w:val="22"/>
            <w:szCs w:val="22"/>
          </w:rPr>
          <w:t>4.4</w:t>
        </w:r>
      </w:fldSimple>
      <w:r w:rsidRPr="0009756A">
        <w:rPr>
          <w:rFonts w:ascii="Arial Narrow" w:hAnsi="Arial Narrow"/>
          <w:sz w:val="22"/>
          <w:szCs w:val="22"/>
        </w:rPr>
        <w:t xml:space="preserve"> </w:t>
      </w:r>
      <w:r w:rsidR="00EF171B" w:rsidRPr="0009756A">
        <w:rPr>
          <w:rFonts w:ascii="Arial Narrow" w:hAnsi="Arial Narrow"/>
          <w:i/>
          <w:sz w:val="22"/>
          <w:szCs w:val="22"/>
        </w:rPr>
        <w:t xml:space="preserve">[на ЭТП </w:t>
      </w:r>
      <w:r w:rsidRPr="0009756A">
        <w:rPr>
          <w:rFonts w:ascii="Arial Narrow" w:hAnsi="Arial Narrow"/>
          <w:i/>
          <w:sz w:val="22"/>
          <w:szCs w:val="22"/>
        </w:rPr>
        <w:t xml:space="preserve">в порядке, предусмотренном для подачи заявки на участие в </w:t>
      </w:r>
      <w:r w:rsidR="009D6ADE" w:rsidRPr="0009756A">
        <w:rPr>
          <w:rFonts w:ascii="Arial Narrow" w:hAnsi="Arial Narrow"/>
          <w:i/>
          <w:sz w:val="22"/>
          <w:szCs w:val="22"/>
        </w:rPr>
        <w:t>запросе предложений</w:t>
      </w:r>
      <w:proofErr w:type="gramEnd"/>
      <w:r w:rsidR="00EF171B" w:rsidRPr="0009756A">
        <w:rPr>
          <w:rFonts w:ascii="Arial Narrow" w:hAnsi="Arial Narrow"/>
          <w:i/>
          <w:sz w:val="22"/>
          <w:szCs w:val="22"/>
        </w:rPr>
        <w:t xml:space="preserve">, </w:t>
      </w:r>
      <w:proofErr w:type="gramStart"/>
      <w:r w:rsidR="00EF171B" w:rsidRPr="0009756A">
        <w:rPr>
          <w:rFonts w:ascii="Arial Narrow" w:hAnsi="Arial Narrow"/>
          <w:i/>
          <w:sz w:val="22"/>
          <w:szCs w:val="22"/>
        </w:rPr>
        <w:t xml:space="preserve">при наличии соответствующего функционала на ЭТП, либо по контактным реквизитам организатора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 xml:space="preserve">, указанным в извещении о проведении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 xml:space="preserve"> и в пункте </w:t>
      </w:r>
      <w:fldSimple w:instr=" REF _Ref317250471 \r \h  \* MERGEFORMAT ">
        <w:r w:rsidR="006D7655" w:rsidRPr="006D7655">
          <w:rPr>
            <w:rFonts w:ascii="Arial Narrow" w:hAnsi="Arial Narrow"/>
            <w:i/>
            <w:sz w:val="22"/>
            <w:szCs w:val="22"/>
          </w:rPr>
          <w:t>6</w:t>
        </w:r>
      </w:fldSimple>
      <w:r w:rsidR="00EF171B" w:rsidRPr="0009756A">
        <w:rPr>
          <w:rFonts w:ascii="Arial Narrow" w:hAnsi="Arial Narrow"/>
          <w:i/>
          <w:sz w:val="22"/>
          <w:szCs w:val="22"/>
        </w:rPr>
        <w:t xml:space="preserve"> раздела </w:t>
      </w:r>
      <w:fldSimple w:instr=" REF _Ref317252507 \r \h  \* MERGEFORMAT ">
        <w:r w:rsidR="006D7655" w:rsidRPr="006D7655">
          <w:rPr>
            <w:rFonts w:ascii="Arial Narrow" w:hAnsi="Arial Narrow"/>
            <w:i/>
            <w:sz w:val="22"/>
            <w:szCs w:val="22"/>
          </w:rPr>
          <w:t>5</w:t>
        </w:r>
      </w:fldSimple>
      <w:r w:rsidR="00EF171B" w:rsidRPr="0009756A">
        <w:rPr>
          <w:rFonts w:ascii="Arial Narrow" w:hAnsi="Arial Narrow"/>
          <w:i/>
          <w:sz w:val="22"/>
          <w:szCs w:val="22"/>
        </w:rPr>
        <w:t xml:space="preserve"> «Информационная карта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w:t>
      </w:r>
      <w:r w:rsidRPr="0009756A">
        <w:rPr>
          <w:rFonts w:ascii="Arial Narrow" w:hAnsi="Arial Narrow"/>
          <w:i/>
          <w:sz w:val="22"/>
          <w:szCs w:val="22"/>
        </w:rPr>
        <w:t>.</w:t>
      </w:r>
      <w:bookmarkEnd w:id="156"/>
      <w:proofErr w:type="gramEnd"/>
    </w:p>
    <w:p w:rsidR="005C0EF3" w:rsidRPr="0009756A" w:rsidRDefault="005C0EF3"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7" w:name="_Ref299577527"/>
      <w:r w:rsidRPr="0009756A">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6D7655" w:rsidRPr="006D7655">
          <w:rPr>
            <w:rFonts w:ascii="Arial Narrow" w:hAnsi="Arial Narrow"/>
            <w:sz w:val="22"/>
            <w:szCs w:val="22"/>
          </w:rPr>
          <w:t>19</w:t>
        </w:r>
      </w:fldSimple>
      <w:r w:rsidRPr="0009756A">
        <w:rPr>
          <w:rFonts w:ascii="Arial Narrow" w:hAnsi="Arial Narrow"/>
          <w:sz w:val="22"/>
          <w:szCs w:val="22"/>
        </w:rPr>
        <w:t xml:space="preserve"> раздела </w:t>
      </w:r>
      <w:fldSimple w:instr=" REF _Ref31724993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F1DE6" w:rsidRPr="0009756A" w:rsidRDefault="00BF1DE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проведении переторжки в заочной форме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установленному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сроку представляют в</w:t>
      </w:r>
      <w:r w:rsidR="005C0EF3" w:rsidRPr="0009756A">
        <w:rPr>
          <w:rFonts w:ascii="Arial Narrow" w:hAnsi="Arial Narrow"/>
          <w:sz w:val="22"/>
          <w:szCs w:val="22"/>
        </w:rPr>
        <w:t> </w:t>
      </w:r>
      <w:r w:rsidRPr="0009756A">
        <w:rPr>
          <w:rFonts w:ascii="Arial Narrow" w:hAnsi="Arial Narrow"/>
          <w:sz w:val="22"/>
          <w:szCs w:val="22"/>
        </w:rPr>
        <w:t xml:space="preserve">порядке, </w:t>
      </w:r>
      <w:r w:rsidR="00A60574" w:rsidRPr="0009756A">
        <w:rPr>
          <w:rFonts w:ascii="Arial Narrow" w:hAnsi="Arial Narrow"/>
          <w:sz w:val="22"/>
          <w:szCs w:val="22"/>
        </w:rPr>
        <w:t>предусмотренном</w:t>
      </w:r>
      <w:r w:rsidRPr="0009756A">
        <w:rPr>
          <w:rFonts w:ascii="Arial Narrow" w:hAnsi="Arial Narrow"/>
          <w:sz w:val="22"/>
          <w:szCs w:val="22"/>
        </w:rPr>
        <w:t xml:space="preserve"> </w:t>
      </w:r>
      <w:r w:rsidR="00806D8D" w:rsidRPr="0009756A">
        <w:rPr>
          <w:rFonts w:ascii="Arial Narrow" w:hAnsi="Arial Narrow"/>
          <w:sz w:val="22"/>
          <w:szCs w:val="22"/>
        </w:rPr>
        <w:t>подразделом</w:t>
      </w:r>
      <w:r w:rsidR="00A60574" w:rsidRPr="0009756A">
        <w:rPr>
          <w:rFonts w:ascii="Arial Narrow" w:hAnsi="Arial Narrow"/>
          <w:sz w:val="22"/>
          <w:szCs w:val="22"/>
        </w:rPr>
        <w:t> </w:t>
      </w:r>
      <w:fldSimple w:instr=" REF _Ref317254894 \r \h  \* MERGEFORMAT ">
        <w:r w:rsidR="006D7655" w:rsidRPr="006D7655">
          <w:rPr>
            <w:rFonts w:ascii="Arial Narrow" w:hAnsi="Arial Narrow"/>
            <w:sz w:val="22"/>
            <w:szCs w:val="22"/>
          </w:rPr>
          <w:t>4.10</w:t>
        </w:r>
      </w:fldSimple>
      <w:r w:rsidR="00A60574" w:rsidRPr="0009756A">
        <w:rPr>
          <w:rFonts w:ascii="Arial Narrow" w:hAnsi="Arial Narrow"/>
          <w:sz w:val="22"/>
          <w:szCs w:val="22"/>
        </w:rPr>
        <w:t xml:space="preserve">, </w:t>
      </w:r>
      <w:r w:rsidRPr="0009756A">
        <w:rPr>
          <w:rFonts w:ascii="Arial Narrow" w:hAnsi="Arial Narrow"/>
          <w:sz w:val="22"/>
          <w:szCs w:val="22"/>
        </w:rPr>
        <w:t xml:space="preserve">документы, определяющие измененные условия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09756A">
        <w:rPr>
          <w:rFonts w:ascii="Arial Narrow" w:hAnsi="Arial Narrow"/>
          <w:sz w:val="22"/>
          <w:szCs w:val="22"/>
        </w:rPr>
        <w:t>окончания срока подачи предложений с</w:t>
      </w:r>
      <w:r w:rsidRPr="0009756A">
        <w:rPr>
          <w:rFonts w:ascii="Arial Narrow" w:hAnsi="Arial Narrow"/>
          <w:sz w:val="22"/>
          <w:szCs w:val="22"/>
        </w:rPr>
        <w:t xml:space="preserve"> новы</w:t>
      </w:r>
      <w:r w:rsidR="00A60574" w:rsidRPr="0009756A">
        <w:rPr>
          <w:rFonts w:ascii="Arial Narrow" w:hAnsi="Arial Narrow"/>
          <w:sz w:val="22"/>
          <w:szCs w:val="22"/>
        </w:rPr>
        <w:t>ми</w:t>
      </w:r>
      <w:r w:rsidRPr="0009756A">
        <w:rPr>
          <w:rFonts w:ascii="Arial Narrow" w:hAnsi="Arial Narrow"/>
          <w:sz w:val="22"/>
          <w:szCs w:val="22"/>
        </w:rPr>
        <w:t xml:space="preserve"> услови</w:t>
      </w:r>
      <w:r w:rsidR="00A60574" w:rsidRPr="0009756A">
        <w:rPr>
          <w:rFonts w:ascii="Arial Narrow" w:hAnsi="Arial Narrow"/>
          <w:sz w:val="22"/>
          <w:szCs w:val="22"/>
        </w:rPr>
        <w:t>ями</w:t>
      </w:r>
      <w:r w:rsidRPr="0009756A">
        <w:rPr>
          <w:rFonts w:ascii="Arial Narrow" w:hAnsi="Arial Narrow"/>
          <w:sz w:val="22"/>
          <w:szCs w:val="22"/>
        </w:rPr>
        <w:t>.</w:t>
      </w:r>
    </w:p>
    <w:p w:rsidR="007A5D9A" w:rsidRPr="0009756A" w:rsidRDefault="007A5D9A"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намерен направить своего представителя к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моменту открытия доступа к предложениям с новыми условиями, такой участник должен не </w:t>
      </w:r>
      <w:proofErr w:type="gramStart"/>
      <w:r w:rsidRPr="0009756A">
        <w:rPr>
          <w:rFonts w:ascii="Arial Narrow" w:hAnsi="Arial Narrow"/>
          <w:sz w:val="22"/>
          <w:szCs w:val="22"/>
        </w:rPr>
        <w:t>позднее</w:t>
      </w:r>
      <w:proofErr w:type="gramEnd"/>
      <w:r w:rsidRPr="0009756A">
        <w:rPr>
          <w:rFonts w:ascii="Arial Narrow" w:hAnsi="Arial Narrow"/>
          <w:sz w:val="22"/>
          <w:szCs w:val="22"/>
        </w:rPr>
        <w:t xml:space="preserve"> чем за</w:t>
      </w:r>
      <w:r w:rsidR="006954A4" w:rsidRPr="0009756A">
        <w:rPr>
          <w:rFonts w:ascii="Arial Narrow" w:hAnsi="Arial Narrow"/>
          <w:sz w:val="22"/>
          <w:szCs w:val="22"/>
          <w:lang w:val="en-US"/>
        </w:rPr>
        <w:t> </w:t>
      </w:r>
      <w:r w:rsidRPr="0009756A">
        <w:rPr>
          <w:rFonts w:ascii="Arial Narrow" w:hAnsi="Arial Narrow"/>
          <w:sz w:val="22"/>
          <w:szCs w:val="22"/>
        </w:rPr>
        <w:t xml:space="preserve">1 (один) день до истечения срока подачи предложений с новыми условиями, указанного </w:t>
      </w:r>
      <w:r w:rsidR="009D5BEA" w:rsidRPr="0009756A">
        <w:rPr>
          <w:rFonts w:ascii="Arial Narrow" w:hAnsi="Arial Narrow"/>
          <w:sz w:val="22"/>
          <w:szCs w:val="22"/>
        </w:rPr>
        <w:t xml:space="preserve">в письмах, приглашающих участников </w:t>
      </w:r>
      <w:r w:rsidR="003E0066" w:rsidRPr="0009756A">
        <w:rPr>
          <w:rFonts w:ascii="Arial Narrow" w:hAnsi="Arial Narrow"/>
          <w:sz w:val="22"/>
          <w:szCs w:val="22"/>
        </w:rPr>
        <w:t>запроса предложений</w:t>
      </w:r>
      <w:r w:rsidR="009D5BEA" w:rsidRPr="0009756A">
        <w:rPr>
          <w:rFonts w:ascii="Arial Narrow" w:hAnsi="Arial Narrow"/>
          <w:sz w:val="22"/>
          <w:szCs w:val="22"/>
        </w:rPr>
        <w:t xml:space="preserve"> на процедуру переторжки </w:t>
      </w:r>
      <w:r w:rsidR="009D5BEA" w:rsidRPr="0009756A">
        <w:rPr>
          <w:rFonts w:ascii="Arial Narrow" w:hAnsi="Arial Narrow"/>
          <w:i/>
          <w:sz w:val="22"/>
          <w:szCs w:val="22"/>
        </w:rPr>
        <w:t>[по данным лотам]</w:t>
      </w:r>
      <w:r w:rsidRPr="0009756A">
        <w:rPr>
          <w:rFonts w:ascii="Arial Narrow" w:hAnsi="Arial Narrow"/>
          <w:sz w:val="22"/>
          <w:szCs w:val="22"/>
        </w:rPr>
        <w:t xml:space="preserve">, уведомить об этом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направив контактному лицу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указанному в пункте </w:t>
      </w:r>
      <w:fldSimple w:instr=" REF _Ref317250471 \r \h  \* MERGEFORMAT ">
        <w:r w:rsidR="006D7655" w:rsidRPr="006D7655">
          <w:rPr>
            <w:rFonts w:ascii="Arial Narrow" w:hAnsi="Arial Narrow"/>
            <w:sz w:val="22"/>
            <w:szCs w:val="22"/>
          </w:rPr>
          <w:t>6</w:t>
        </w:r>
      </w:fldSimple>
      <w:r w:rsidRPr="0009756A">
        <w:rPr>
          <w:rFonts w:ascii="Arial Narrow" w:hAnsi="Arial Narrow"/>
          <w:sz w:val="22"/>
          <w:szCs w:val="22"/>
        </w:rPr>
        <w:t xml:space="preserve"> раздела </w:t>
      </w:r>
      <w:fldSimple w:instr=" REF _Ref317253928 \r \h  \* MERGEFORMAT ">
        <w:r w:rsidR="006D7655" w:rsidRPr="006D7655">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заявку на оформление пропуска с указанием наименования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полных фамилий, имен, отчеств тех лиц, которые будут присутствовать при открытии доступа к </w:t>
      </w:r>
      <w:r w:rsidR="009D5BEA" w:rsidRPr="0009756A">
        <w:rPr>
          <w:rFonts w:ascii="Arial Narrow" w:hAnsi="Arial Narrow"/>
          <w:sz w:val="22"/>
          <w:szCs w:val="22"/>
        </w:rPr>
        <w:t>предложениям с новыми условиями</w:t>
      </w:r>
      <w:r w:rsidRPr="0009756A">
        <w:rPr>
          <w:rFonts w:ascii="Arial Narrow" w:hAnsi="Arial Narrow"/>
          <w:sz w:val="22"/>
          <w:szCs w:val="22"/>
        </w:rPr>
        <w:t>. Заявка на оформление пропуска может направляться с</w:t>
      </w:r>
      <w:r w:rsidRPr="0009756A">
        <w:rPr>
          <w:rFonts w:ascii="Arial Narrow" w:hAnsi="Arial Narrow"/>
          <w:sz w:val="22"/>
          <w:szCs w:val="22"/>
          <w:lang w:val="en-US"/>
        </w:rPr>
        <w:t> </w:t>
      </w:r>
      <w:r w:rsidRPr="0009756A">
        <w:rPr>
          <w:rFonts w:ascii="Arial Narrow" w:hAnsi="Arial Narrow"/>
          <w:sz w:val="22"/>
          <w:szCs w:val="22"/>
        </w:rPr>
        <w:t>использованием любых сре</w:t>
      </w:r>
      <w:proofErr w:type="gramStart"/>
      <w:r w:rsidRPr="0009756A">
        <w:rPr>
          <w:rFonts w:ascii="Arial Narrow" w:hAnsi="Arial Narrow"/>
          <w:sz w:val="22"/>
          <w:szCs w:val="22"/>
        </w:rPr>
        <w:t>дств св</w:t>
      </w:r>
      <w:proofErr w:type="gramEnd"/>
      <w:r w:rsidRPr="0009756A">
        <w:rPr>
          <w:rFonts w:ascii="Arial Narrow" w:hAnsi="Arial Narrow"/>
          <w:sz w:val="22"/>
          <w:szCs w:val="22"/>
        </w:rPr>
        <w:t>язи, включая почтовую, телеграфную и</w:t>
      </w:r>
      <w:r w:rsidRPr="0009756A">
        <w:rPr>
          <w:rFonts w:ascii="Arial Narrow" w:hAnsi="Arial Narrow"/>
          <w:sz w:val="22"/>
          <w:szCs w:val="22"/>
          <w:lang w:val="en-US"/>
        </w:rPr>
        <w:t> </w:t>
      </w:r>
      <w:r w:rsidRPr="0009756A">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такой заявки на оформление пропуска несет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50026E" w:rsidRPr="0009756A" w:rsidRDefault="0050026E"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8" w:name="_Ref308808337"/>
      <w:r w:rsidRPr="0009756A">
        <w:rPr>
          <w:rFonts w:ascii="Arial Narrow" w:hAnsi="Arial Narrow"/>
          <w:i/>
          <w:sz w:val="22"/>
          <w:szCs w:val="22"/>
        </w:rPr>
        <w:t>[При наличии функционала проведения заочной переторжки на ЭТП]</w:t>
      </w:r>
      <w:r w:rsidRPr="0009756A">
        <w:rPr>
          <w:rFonts w:ascii="Arial Narrow" w:hAnsi="Arial Narrow"/>
          <w:sz w:val="22"/>
          <w:szCs w:val="22"/>
        </w:rPr>
        <w:t xml:space="preserve"> Процедура по открытию доступа к предложениям с измененными условиями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проводится в порядке, предусмотренном подразделом </w:t>
      </w:r>
      <w:fldSimple w:instr=" REF _Ref317254920 \r \h  \* MERGEFORMAT ">
        <w:r w:rsidR="006D7655" w:rsidRPr="006D7655">
          <w:rPr>
            <w:rFonts w:ascii="Arial Narrow" w:hAnsi="Arial Narrow"/>
            <w:sz w:val="22"/>
            <w:szCs w:val="22"/>
          </w:rPr>
          <w:t>4.12</w:t>
        </w:r>
      </w:fldSimple>
      <w:r w:rsidRPr="0009756A">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8"/>
      <w:r w:rsidRPr="0009756A">
        <w:rPr>
          <w:rFonts w:ascii="Arial Narrow" w:hAnsi="Arial Narrow"/>
          <w:sz w:val="22"/>
          <w:szCs w:val="22"/>
        </w:rPr>
        <w:t>.</w:t>
      </w:r>
    </w:p>
    <w:p w:rsidR="005C0EF3" w:rsidRPr="0009756A" w:rsidRDefault="0050026E"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[При отсутствии функционала проведения заочной переторжки на</w:t>
      </w:r>
      <w:r w:rsidR="00776FA2" w:rsidRPr="0009756A">
        <w:rPr>
          <w:rFonts w:ascii="Arial Narrow" w:hAnsi="Arial Narrow"/>
          <w:i/>
          <w:sz w:val="22"/>
          <w:szCs w:val="22"/>
        </w:rPr>
        <w:t> </w:t>
      </w:r>
      <w:r w:rsidRPr="0009756A">
        <w:rPr>
          <w:rFonts w:ascii="Arial Narrow" w:hAnsi="Arial Narrow"/>
          <w:i/>
          <w:sz w:val="22"/>
          <w:szCs w:val="22"/>
        </w:rPr>
        <w:t>ЭТП]</w:t>
      </w:r>
      <w:r w:rsidRPr="0009756A">
        <w:rPr>
          <w:rFonts w:ascii="Arial Narrow" w:hAnsi="Arial Narrow"/>
          <w:sz w:val="22"/>
          <w:szCs w:val="22"/>
        </w:rPr>
        <w:t xml:space="preserve"> </w:t>
      </w:r>
      <w:r w:rsidR="005C0EF3" w:rsidRPr="0009756A">
        <w:rPr>
          <w:rFonts w:ascii="Arial Narrow" w:hAnsi="Arial Narrow"/>
          <w:sz w:val="22"/>
          <w:szCs w:val="22"/>
        </w:rPr>
        <w:t xml:space="preserve">На заседании </w:t>
      </w:r>
      <w:r w:rsidR="002E77A5" w:rsidRPr="0009756A">
        <w:rPr>
          <w:rFonts w:ascii="Arial Narrow" w:hAnsi="Arial Narrow"/>
          <w:sz w:val="22"/>
          <w:szCs w:val="22"/>
        </w:rPr>
        <w:t>закупочной комиссии</w:t>
      </w:r>
      <w:r w:rsidR="005C0EF3" w:rsidRPr="0009756A">
        <w:rPr>
          <w:rFonts w:ascii="Arial Narrow" w:hAnsi="Arial Narrow"/>
          <w:sz w:val="22"/>
          <w:szCs w:val="22"/>
        </w:rPr>
        <w:t xml:space="preserve"> в срок, установленный в письмах, приглашающих участников </w:t>
      </w:r>
      <w:r w:rsidR="003E0066" w:rsidRPr="0009756A">
        <w:rPr>
          <w:rFonts w:ascii="Arial Narrow" w:hAnsi="Arial Narrow"/>
          <w:sz w:val="22"/>
          <w:szCs w:val="22"/>
        </w:rPr>
        <w:t>запроса предложений</w:t>
      </w:r>
      <w:r w:rsidR="005C0EF3" w:rsidRPr="0009756A">
        <w:rPr>
          <w:rFonts w:ascii="Arial Narrow" w:hAnsi="Arial Narrow"/>
          <w:sz w:val="22"/>
          <w:szCs w:val="22"/>
        </w:rPr>
        <w:t xml:space="preserve"> на процедуру переторжки </w:t>
      </w:r>
      <w:r w:rsidR="005C0EF3" w:rsidRPr="0009756A">
        <w:rPr>
          <w:rFonts w:ascii="Arial Narrow" w:hAnsi="Arial Narrow"/>
          <w:i/>
          <w:sz w:val="22"/>
          <w:szCs w:val="22"/>
        </w:rPr>
        <w:t>[по данным лотам]</w:t>
      </w:r>
      <w:r w:rsidR="005C0EF3" w:rsidRPr="0009756A">
        <w:rPr>
          <w:rFonts w:ascii="Arial Narrow" w:hAnsi="Arial Narrow"/>
          <w:sz w:val="22"/>
          <w:szCs w:val="22"/>
        </w:rPr>
        <w:t xml:space="preserve">, </w:t>
      </w:r>
      <w:r w:rsidR="007A5D9A" w:rsidRPr="0009756A">
        <w:rPr>
          <w:rFonts w:ascii="Arial Narrow" w:hAnsi="Arial Narrow"/>
          <w:sz w:val="22"/>
          <w:szCs w:val="22"/>
        </w:rPr>
        <w:t xml:space="preserve">проводится </w:t>
      </w:r>
      <w:r w:rsidR="00B40BCA" w:rsidRPr="0009756A">
        <w:rPr>
          <w:rFonts w:ascii="Arial Narrow" w:hAnsi="Arial Narrow"/>
          <w:sz w:val="22"/>
          <w:szCs w:val="22"/>
        </w:rPr>
        <w:t xml:space="preserve">процедура </w:t>
      </w:r>
      <w:r w:rsidR="0074461F" w:rsidRPr="0009756A">
        <w:rPr>
          <w:rFonts w:ascii="Arial Narrow" w:hAnsi="Arial Narrow"/>
          <w:sz w:val="22"/>
          <w:szCs w:val="22"/>
        </w:rPr>
        <w:t>вскрыти</w:t>
      </w:r>
      <w:r w:rsidR="00B40BCA" w:rsidRPr="0009756A">
        <w:rPr>
          <w:rFonts w:ascii="Arial Narrow" w:hAnsi="Arial Narrow"/>
          <w:sz w:val="22"/>
          <w:szCs w:val="22"/>
        </w:rPr>
        <w:t>я</w:t>
      </w:r>
      <w:r w:rsidR="0074461F" w:rsidRPr="0009756A">
        <w:rPr>
          <w:rFonts w:ascii="Arial Narrow" w:hAnsi="Arial Narrow"/>
          <w:sz w:val="22"/>
          <w:szCs w:val="22"/>
        </w:rPr>
        <w:t xml:space="preserve"> конвертов с</w:t>
      </w:r>
      <w:r w:rsidR="007A5D9A" w:rsidRPr="0009756A">
        <w:rPr>
          <w:rFonts w:ascii="Arial Narrow" w:hAnsi="Arial Narrow"/>
          <w:sz w:val="22"/>
          <w:szCs w:val="22"/>
        </w:rPr>
        <w:t xml:space="preserve"> поданным</w:t>
      </w:r>
      <w:r w:rsidR="0074461F" w:rsidRPr="0009756A">
        <w:rPr>
          <w:rFonts w:ascii="Arial Narrow" w:hAnsi="Arial Narrow"/>
          <w:sz w:val="22"/>
          <w:szCs w:val="22"/>
        </w:rPr>
        <w:t>и</w:t>
      </w:r>
      <w:r w:rsidR="007A5D9A" w:rsidRPr="0009756A">
        <w:rPr>
          <w:rFonts w:ascii="Arial Narrow" w:hAnsi="Arial Narrow"/>
          <w:sz w:val="22"/>
          <w:szCs w:val="22"/>
        </w:rPr>
        <w:t xml:space="preserve"> предложениям</w:t>
      </w:r>
      <w:r w:rsidR="0074461F" w:rsidRPr="0009756A">
        <w:rPr>
          <w:rFonts w:ascii="Arial Narrow" w:hAnsi="Arial Narrow"/>
          <w:sz w:val="22"/>
          <w:szCs w:val="22"/>
        </w:rPr>
        <w:t>и</w:t>
      </w:r>
      <w:r w:rsidR="007A5D9A" w:rsidRPr="0009756A">
        <w:rPr>
          <w:rFonts w:ascii="Arial Narrow" w:hAnsi="Arial Narrow"/>
          <w:sz w:val="22"/>
          <w:szCs w:val="22"/>
        </w:rPr>
        <w:t xml:space="preserve"> </w:t>
      </w:r>
      <w:r w:rsidR="0074461F" w:rsidRPr="0009756A">
        <w:rPr>
          <w:rFonts w:ascii="Arial Narrow" w:hAnsi="Arial Narrow"/>
          <w:sz w:val="22"/>
          <w:szCs w:val="22"/>
        </w:rPr>
        <w:t>с </w:t>
      </w:r>
      <w:r w:rsidR="007A5D9A" w:rsidRPr="0009756A">
        <w:rPr>
          <w:rFonts w:ascii="Arial Narrow" w:hAnsi="Arial Narrow"/>
          <w:sz w:val="22"/>
          <w:szCs w:val="22"/>
        </w:rPr>
        <w:t xml:space="preserve">новыми условиями </w:t>
      </w:r>
      <w:r w:rsidR="007A5D9A" w:rsidRPr="0009756A">
        <w:rPr>
          <w:rFonts w:ascii="Arial Narrow" w:hAnsi="Arial Narrow"/>
          <w:i/>
          <w:sz w:val="22"/>
          <w:szCs w:val="22"/>
        </w:rPr>
        <w:t>[в отношении данного лота]</w:t>
      </w:r>
      <w:r w:rsidR="007A5D9A" w:rsidRPr="0009756A">
        <w:rPr>
          <w:rFonts w:ascii="Arial Narrow" w:hAnsi="Arial Narrow"/>
          <w:sz w:val="22"/>
          <w:szCs w:val="22"/>
        </w:rPr>
        <w:t>.</w:t>
      </w:r>
    </w:p>
    <w:p w:rsidR="007A5D9A" w:rsidRPr="0009756A" w:rsidRDefault="00AB2697"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ходе проведения </w:t>
      </w:r>
      <w:r w:rsidR="0074461F" w:rsidRPr="0009756A">
        <w:rPr>
          <w:rFonts w:ascii="Arial Narrow" w:hAnsi="Arial Narrow"/>
          <w:sz w:val="22"/>
          <w:szCs w:val="22"/>
        </w:rPr>
        <w:t>вскрытия конвертов с</w:t>
      </w:r>
      <w:r w:rsidRPr="0009756A">
        <w:rPr>
          <w:rFonts w:ascii="Arial Narrow" w:hAnsi="Arial Narrow"/>
          <w:sz w:val="22"/>
          <w:szCs w:val="22"/>
        </w:rPr>
        <w:t xml:space="preserve"> предложениям</w:t>
      </w:r>
      <w:r w:rsidR="0074461F" w:rsidRPr="0009756A">
        <w:rPr>
          <w:rFonts w:ascii="Arial Narrow" w:hAnsi="Arial Narrow"/>
          <w:sz w:val="22"/>
          <w:szCs w:val="22"/>
        </w:rPr>
        <w:t>и, поданными</w:t>
      </w:r>
      <w:r w:rsidRPr="0009756A">
        <w:rPr>
          <w:rFonts w:ascii="Arial Narrow" w:hAnsi="Arial Narrow"/>
          <w:sz w:val="22"/>
          <w:szCs w:val="22"/>
        </w:rPr>
        <w:t xml:space="preserve"> на процедуру переторжки, оглашаются и заносятся в протокол следующие сведения:</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адрес ЭТП в информационно-телекоммуникационной сети Интернет; </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дата и время проведения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w:t>
      </w:r>
      <w:r w:rsidR="0074461F" w:rsidRPr="0009756A">
        <w:rPr>
          <w:rFonts w:ascii="Arial Narrow" w:hAnsi="Arial Narrow"/>
          <w:sz w:val="22"/>
          <w:szCs w:val="22"/>
        </w:rPr>
        <w:t>по вскрытию конвертов с</w:t>
      </w:r>
      <w:r w:rsidRPr="0009756A">
        <w:rPr>
          <w:rFonts w:ascii="Arial Narrow" w:hAnsi="Arial Narrow"/>
          <w:sz w:val="22"/>
          <w:szCs w:val="22"/>
        </w:rPr>
        <w:t xml:space="preserve"> предложениям</w:t>
      </w:r>
      <w:r w:rsidR="0074461F" w:rsidRPr="0009756A">
        <w:rPr>
          <w:rFonts w:ascii="Arial Narrow" w:hAnsi="Arial Narrow"/>
          <w:sz w:val="22"/>
          <w:szCs w:val="22"/>
        </w:rPr>
        <w:t>и</w:t>
      </w:r>
      <w:r w:rsidRPr="0009756A">
        <w:rPr>
          <w:rFonts w:ascii="Arial Narrow" w:hAnsi="Arial Narrow"/>
          <w:sz w:val="22"/>
          <w:szCs w:val="22"/>
        </w:rPr>
        <w:t>, поданным</w:t>
      </w:r>
      <w:r w:rsidR="0074461F" w:rsidRPr="0009756A">
        <w:rPr>
          <w:rFonts w:ascii="Arial Narrow" w:hAnsi="Arial Narrow"/>
          <w:sz w:val="22"/>
          <w:szCs w:val="22"/>
        </w:rPr>
        <w:t>и</w:t>
      </w:r>
      <w:r w:rsidRPr="0009756A">
        <w:rPr>
          <w:rFonts w:ascii="Arial Narrow" w:hAnsi="Arial Narrow"/>
          <w:sz w:val="22"/>
          <w:szCs w:val="22"/>
        </w:rPr>
        <w:t xml:space="preserve"> на процедуру переторжки;</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первоначальные и окончательные предложения по условиям договора, сделанные участниками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AB2697" w:rsidRPr="0009756A" w:rsidRDefault="00AB2697"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Протокол </w:t>
      </w:r>
      <w:r w:rsidR="00506E47" w:rsidRPr="0009756A">
        <w:rPr>
          <w:rFonts w:ascii="Arial Narrow" w:hAnsi="Arial Narrow"/>
          <w:sz w:val="22"/>
          <w:szCs w:val="22"/>
        </w:rPr>
        <w:t xml:space="preserve">заседания комиссии по </w:t>
      </w:r>
      <w:r w:rsidR="0074461F" w:rsidRPr="0009756A">
        <w:rPr>
          <w:rFonts w:ascii="Arial Narrow" w:hAnsi="Arial Narrow"/>
          <w:sz w:val="22"/>
          <w:szCs w:val="22"/>
        </w:rPr>
        <w:t>вскрыти</w:t>
      </w:r>
      <w:r w:rsidR="00506E47" w:rsidRPr="0009756A">
        <w:rPr>
          <w:rFonts w:ascii="Arial Narrow" w:hAnsi="Arial Narrow"/>
          <w:sz w:val="22"/>
          <w:szCs w:val="22"/>
        </w:rPr>
        <w:t>ю</w:t>
      </w:r>
      <w:r w:rsidR="0074461F" w:rsidRPr="0009756A">
        <w:rPr>
          <w:rFonts w:ascii="Arial Narrow" w:hAnsi="Arial Narrow"/>
          <w:sz w:val="22"/>
          <w:szCs w:val="22"/>
        </w:rPr>
        <w:t xml:space="preserve"> конвертов с</w:t>
      </w:r>
      <w:r w:rsidRPr="0009756A">
        <w:rPr>
          <w:rFonts w:ascii="Arial Narrow" w:hAnsi="Arial Narrow"/>
          <w:sz w:val="22"/>
          <w:szCs w:val="22"/>
        </w:rPr>
        <w:t xml:space="preserve"> </w:t>
      </w:r>
      <w:r w:rsidR="007969B5" w:rsidRPr="0009756A">
        <w:rPr>
          <w:rFonts w:ascii="Arial Narrow" w:hAnsi="Arial Narrow"/>
          <w:sz w:val="22"/>
          <w:szCs w:val="22"/>
        </w:rPr>
        <w:t>предложениям</w:t>
      </w:r>
      <w:r w:rsidR="0074461F" w:rsidRPr="0009756A">
        <w:rPr>
          <w:rFonts w:ascii="Arial Narrow" w:hAnsi="Arial Narrow"/>
          <w:sz w:val="22"/>
          <w:szCs w:val="22"/>
        </w:rPr>
        <w:t>и</w:t>
      </w:r>
      <w:r w:rsidR="007969B5" w:rsidRPr="0009756A">
        <w:rPr>
          <w:rFonts w:ascii="Arial Narrow" w:hAnsi="Arial Narrow"/>
          <w:sz w:val="22"/>
          <w:szCs w:val="22"/>
        </w:rPr>
        <w:t>, поданным</w:t>
      </w:r>
      <w:r w:rsidR="0074461F" w:rsidRPr="0009756A">
        <w:rPr>
          <w:rFonts w:ascii="Arial Narrow" w:hAnsi="Arial Narrow"/>
          <w:sz w:val="22"/>
          <w:szCs w:val="22"/>
        </w:rPr>
        <w:t>и</w:t>
      </w:r>
      <w:r w:rsidR="007969B5" w:rsidRPr="0009756A">
        <w:rPr>
          <w:rFonts w:ascii="Arial Narrow" w:hAnsi="Arial Narrow"/>
          <w:sz w:val="22"/>
          <w:szCs w:val="22"/>
        </w:rPr>
        <w:t xml:space="preserve"> на процедуру переторжки</w:t>
      </w:r>
      <w:r w:rsidRPr="0009756A">
        <w:rPr>
          <w:rFonts w:ascii="Arial Narrow" w:hAnsi="Arial Narrow"/>
          <w:sz w:val="22"/>
          <w:szCs w:val="22"/>
        </w:rPr>
        <w:t xml:space="preserve">, оформляется и подписывается не позже следующего рабочего дня после проведения </w:t>
      </w:r>
      <w:r w:rsidR="00631C54" w:rsidRPr="0009756A">
        <w:rPr>
          <w:rFonts w:ascii="Arial Narrow" w:hAnsi="Arial Narrow"/>
          <w:sz w:val="22"/>
          <w:szCs w:val="22"/>
        </w:rPr>
        <w:t>процедуры вскрытия конвертов с</w:t>
      </w:r>
      <w:r w:rsidR="007969B5" w:rsidRPr="0009756A">
        <w:rPr>
          <w:rFonts w:ascii="Arial Narrow" w:hAnsi="Arial Narrow"/>
          <w:sz w:val="22"/>
          <w:szCs w:val="22"/>
        </w:rPr>
        <w:t xml:space="preserve"> предложениям</w:t>
      </w:r>
      <w:r w:rsidR="00631C54" w:rsidRPr="0009756A">
        <w:rPr>
          <w:rFonts w:ascii="Arial Narrow" w:hAnsi="Arial Narrow"/>
          <w:sz w:val="22"/>
          <w:szCs w:val="22"/>
        </w:rPr>
        <w:t>и</w:t>
      </w:r>
      <w:r w:rsidR="007969B5" w:rsidRPr="0009756A">
        <w:rPr>
          <w:rFonts w:ascii="Arial Narrow" w:hAnsi="Arial Narrow"/>
          <w:sz w:val="22"/>
          <w:szCs w:val="22"/>
        </w:rPr>
        <w:t>, поданным</w:t>
      </w:r>
      <w:r w:rsidR="00631C54" w:rsidRPr="0009756A">
        <w:rPr>
          <w:rFonts w:ascii="Arial Narrow" w:hAnsi="Arial Narrow"/>
          <w:sz w:val="22"/>
          <w:szCs w:val="22"/>
        </w:rPr>
        <w:t>и</w:t>
      </w:r>
      <w:r w:rsidR="007969B5" w:rsidRPr="0009756A">
        <w:rPr>
          <w:rFonts w:ascii="Arial Narrow" w:hAnsi="Arial Narrow"/>
          <w:sz w:val="22"/>
          <w:szCs w:val="22"/>
        </w:rPr>
        <w:t xml:space="preserve"> на процедуру переторжки</w:t>
      </w:r>
      <w:r w:rsidRPr="0009756A">
        <w:rPr>
          <w:rFonts w:ascii="Arial Narrow" w:hAnsi="Arial Narrow"/>
          <w:sz w:val="22"/>
          <w:szCs w:val="22"/>
        </w:rPr>
        <w:t>. Данный протокол</w:t>
      </w:r>
      <w:r w:rsidR="007969B5" w:rsidRPr="0009756A">
        <w:rPr>
          <w:rFonts w:ascii="Arial Narrow" w:hAnsi="Arial Narrow"/>
          <w:sz w:val="22"/>
          <w:szCs w:val="22"/>
        </w:rPr>
        <w:t xml:space="preserve"> </w:t>
      </w:r>
      <w:r w:rsidRPr="0009756A">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D7655" w:rsidRPr="006D7655">
          <w:rPr>
            <w:rFonts w:ascii="Arial Narrow" w:hAnsi="Arial Narrow"/>
            <w:sz w:val="22"/>
            <w:szCs w:val="22"/>
          </w:rPr>
          <w:t>2.7.2</w:t>
        </w:r>
      </w:fldSimple>
      <w:r w:rsidRPr="0009756A">
        <w:rPr>
          <w:rFonts w:ascii="Arial Narrow" w:hAnsi="Arial Narrow"/>
          <w:sz w:val="22"/>
          <w:szCs w:val="22"/>
        </w:rPr>
        <w:t>.</w:t>
      </w:r>
    </w:p>
    <w:p w:rsidR="00BF1DE6" w:rsidRPr="0009756A" w:rsidRDefault="00BF1DE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После проведения переторжки победитель определяется в</w:t>
      </w:r>
      <w:r w:rsidR="006954A4" w:rsidRPr="0009756A">
        <w:rPr>
          <w:rFonts w:ascii="Arial Narrow" w:hAnsi="Arial Narrow"/>
          <w:sz w:val="22"/>
          <w:szCs w:val="22"/>
          <w:lang w:val="en-US"/>
        </w:rPr>
        <w:t> </w:t>
      </w:r>
      <w:r w:rsidRPr="0009756A">
        <w:rPr>
          <w:rFonts w:ascii="Arial Narrow" w:hAnsi="Arial Narrow"/>
          <w:sz w:val="22"/>
          <w:szCs w:val="22"/>
        </w:rPr>
        <w:t xml:space="preserve">порядке, установленном для данного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соответствии с</w:t>
      </w:r>
      <w:r w:rsidR="006954A4" w:rsidRPr="0009756A">
        <w:rPr>
          <w:rFonts w:ascii="Arial Narrow" w:hAnsi="Arial Narrow"/>
          <w:sz w:val="22"/>
          <w:szCs w:val="22"/>
          <w:lang w:val="en-US"/>
        </w:rPr>
        <w:t> </w:t>
      </w:r>
      <w:r w:rsidRPr="0009756A">
        <w:rPr>
          <w:rFonts w:ascii="Arial Narrow" w:hAnsi="Arial Narrow"/>
          <w:sz w:val="22"/>
          <w:szCs w:val="22"/>
        </w:rPr>
        <w:t xml:space="preserve">критериями оценки, указанными в </w:t>
      </w:r>
      <w:r w:rsidR="003E0066" w:rsidRPr="0009756A">
        <w:rPr>
          <w:rFonts w:ascii="Arial Narrow" w:hAnsi="Arial Narrow"/>
          <w:sz w:val="22"/>
          <w:szCs w:val="22"/>
        </w:rPr>
        <w:t>документации по запросу предложений</w:t>
      </w:r>
      <w:bookmarkStart w:id="159" w:name="_Ref308080192"/>
      <w:bookmarkEnd w:id="157"/>
      <w:r w:rsidRPr="0009756A">
        <w:rPr>
          <w:rFonts w:ascii="Arial Narrow" w:hAnsi="Arial Narrow"/>
          <w:sz w:val="22"/>
          <w:szCs w:val="22"/>
        </w:rPr>
        <w:t>.</w:t>
      </w:r>
      <w:bookmarkEnd w:id="159"/>
    </w:p>
    <w:p w:rsidR="00C87330" w:rsidRPr="0009756A" w:rsidRDefault="00173D87"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60" w:name="_Ref317258175"/>
      <w:r w:rsidRPr="0009756A">
        <w:rPr>
          <w:rFonts w:ascii="Arial Narrow" w:eastAsia="Times New Roman" w:hAnsi="Arial Narrow"/>
          <w:b w:val="0"/>
          <w:bCs w:val="0"/>
          <w:sz w:val="22"/>
          <w:szCs w:val="22"/>
        </w:rPr>
        <w:t>Проведение оценочной стадии</w:t>
      </w:r>
      <w:bookmarkEnd w:id="160"/>
    </w:p>
    <w:p w:rsidR="00C87330" w:rsidRPr="0009756A" w:rsidRDefault="00EB452A"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рамках оценочной стадии </w:t>
      </w:r>
      <w:r w:rsidR="00C90E0F" w:rsidRPr="0009756A">
        <w:rPr>
          <w:rFonts w:ascii="Arial Narrow" w:hAnsi="Arial Narrow"/>
          <w:i/>
          <w:sz w:val="22"/>
          <w:szCs w:val="22"/>
        </w:rPr>
        <w:t>[по каждому лоту отдельно]</w:t>
      </w:r>
      <w:r w:rsidR="001E126B" w:rsidRPr="0009756A">
        <w:rPr>
          <w:rFonts w:ascii="Arial Narrow" w:hAnsi="Arial Narrow"/>
          <w:sz w:val="22"/>
          <w:szCs w:val="22"/>
        </w:rPr>
        <w:t>,</w:t>
      </w:r>
      <w:r w:rsidR="00C90E0F" w:rsidRPr="0009756A">
        <w:rPr>
          <w:rFonts w:ascii="Arial Narrow" w:hAnsi="Arial Narrow"/>
          <w:sz w:val="22"/>
          <w:szCs w:val="22"/>
        </w:rPr>
        <w:t xml:space="preserve"> </w:t>
      </w:r>
      <w:r w:rsidR="001E126B" w:rsidRPr="0009756A">
        <w:rPr>
          <w:rFonts w:ascii="Arial Narrow" w:hAnsi="Arial Narrow"/>
          <w:sz w:val="22"/>
          <w:szCs w:val="22"/>
        </w:rPr>
        <w:t xml:space="preserve">в срок, указанный в извещении о проведении </w:t>
      </w:r>
      <w:r w:rsidR="003E0066" w:rsidRPr="0009756A">
        <w:rPr>
          <w:rFonts w:ascii="Arial Narrow" w:hAnsi="Arial Narrow"/>
          <w:sz w:val="22"/>
          <w:szCs w:val="22"/>
        </w:rPr>
        <w:t>запроса предложений</w:t>
      </w:r>
      <w:r w:rsidR="001E126B" w:rsidRPr="0009756A">
        <w:rPr>
          <w:rFonts w:ascii="Arial Narrow" w:hAnsi="Arial Narrow"/>
          <w:sz w:val="22"/>
          <w:szCs w:val="22"/>
        </w:rPr>
        <w:t xml:space="preserve"> и в пункте</w:t>
      </w:r>
      <w:r w:rsidR="00806D8D" w:rsidRPr="0009756A">
        <w:rPr>
          <w:rFonts w:ascii="Arial Narrow" w:hAnsi="Arial Narrow"/>
          <w:sz w:val="22"/>
          <w:szCs w:val="22"/>
        </w:rPr>
        <w:t> </w:t>
      </w:r>
      <w:fldSimple w:instr=" REF _Ref317254136 \r \h  \* MERGEFORMAT ">
        <w:r w:rsidR="006D7655" w:rsidRPr="006D7655">
          <w:rPr>
            <w:rFonts w:ascii="Arial Narrow" w:hAnsi="Arial Narrow"/>
            <w:sz w:val="22"/>
            <w:szCs w:val="22"/>
          </w:rPr>
          <w:t>21</w:t>
        </w:r>
      </w:fldSimple>
      <w:r w:rsidR="001E126B"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962 \r \h  \* MERGEFORMAT ">
        <w:r w:rsidR="006D7655" w:rsidRPr="006D7655">
          <w:rPr>
            <w:rFonts w:ascii="Arial Narrow" w:hAnsi="Arial Narrow"/>
            <w:sz w:val="22"/>
            <w:szCs w:val="22"/>
          </w:rPr>
          <w:t>5</w:t>
        </w:r>
      </w:fldSimple>
      <w:r w:rsidR="001E126B"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1E126B" w:rsidRPr="0009756A">
        <w:rPr>
          <w:rFonts w:ascii="Arial Narrow" w:hAnsi="Arial Narrow"/>
          <w:sz w:val="22"/>
          <w:szCs w:val="22"/>
        </w:rPr>
        <w:t xml:space="preserve">»,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оценивает и сопоставляет заявки </w:t>
      </w:r>
      <w:r w:rsidR="0020036E" w:rsidRPr="0009756A">
        <w:rPr>
          <w:rFonts w:ascii="Arial Narrow" w:hAnsi="Arial Narrow"/>
          <w:sz w:val="22"/>
          <w:szCs w:val="22"/>
        </w:rPr>
        <w:t xml:space="preserve">участников, </w:t>
      </w:r>
      <w:r w:rsidRPr="0009756A">
        <w:rPr>
          <w:rFonts w:ascii="Arial Narrow" w:hAnsi="Arial Narrow"/>
          <w:sz w:val="22"/>
          <w:szCs w:val="22"/>
        </w:rPr>
        <w:t xml:space="preserve">допущенных </w:t>
      </w:r>
      <w:r w:rsidR="001E126B" w:rsidRPr="0009756A">
        <w:rPr>
          <w:rFonts w:ascii="Arial Narrow" w:hAnsi="Arial Narrow"/>
          <w:sz w:val="22"/>
          <w:szCs w:val="22"/>
        </w:rPr>
        <w:t xml:space="preserve">до участия в </w:t>
      </w:r>
      <w:r w:rsidR="009D6ADE" w:rsidRPr="0009756A">
        <w:rPr>
          <w:rFonts w:ascii="Arial Narrow" w:hAnsi="Arial Narrow"/>
          <w:sz w:val="22"/>
          <w:szCs w:val="22"/>
        </w:rPr>
        <w:t>запросе предложений</w:t>
      </w:r>
      <w:r w:rsidR="0020036E" w:rsidRPr="0009756A">
        <w:rPr>
          <w:rFonts w:ascii="Arial Narrow" w:hAnsi="Arial Narrow"/>
          <w:sz w:val="22"/>
          <w:szCs w:val="22"/>
        </w:rPr>
        <w:t>,</w:t>
      </w:r>
      <w:r w:rsidR="001E126B" w:rsidRPr="0009756A">
        <w:rPr>
          <w:rFonts w:ascii="Arial Narrow" w:hAnsi="Arial Narrow"/>
          <w:sz w:val="22"/>
          <w:szCs w:val="22"/>
        </w:rPr>
        <w:t xml:space="preserve"> </w:t>
      </w:r>
      <w:r w:rsidR="00C90E0F" w:rsidRPr="0009756A">
        <w:rPr>
          <w:rFonts w:ascii="Arial Narrow" w:hAnsi="Arial Narrow"/>
          <w:sz w:val="22"/>
          <w:szCs w:val="22"/>
        </w:rPr>
        <w:t xml:space="preserve">с учетом </w:t>
      </w:r>
      <w:r w:rsidR="00506E47" w:rsidRPr="0009756A">
        <w:rPr>
          <w:rFonts w:ascii="Arial Narrow" w:hAnsi="Arial Narrow"/>
          <w:sz w:val="22"/>
          <w:szCs w:val="22"/>
        </w:rPr>
        <w:t xml:space="preserve">проведенных переговоров и </w:t>
      </w:r>
      <w:r w:rsidR="00C90E0F" w:rsidRPr="0009756A">
        <w:rPr>
          <w:rFonts w:ascii="Arial Narrow" w:hAnsi="Arial Narrow"/>
          <w:sz w:val="22"/>
          <w:szCs w:val="22"/>
        </w:rPr>
        <w:t>предложений по переторжке</w:t>
      </w:r>
      <w:r w:rsidRPr="0009756A">
        <w:rPr>
          <w:rFonts w:ascii="Arial Narrow" w:hAnsi="Arial Narrow"/>
          <w:sz w:val="22"/>
          <w:szCs w:val="22"/>
        </w:rPr>
        <w:t>. Цель оценочной стадии заключается в</w:t>
      </w:r>
      <w:r w:rsidR="006954A4" w:rsidRPr="0009756A">
        <w:rPr>
          <w:rFonts w:ascii="Arial Narrow" w:hAnsi="Arial Narrow"/>
          <w:sz w:val="22"/>
          <w:szCs w:val="22"/>
          <w:lang w:val="en-US"/>
        </w:rPr>
        <w:t> </w:t>
      </w:r>
      <w:r w:rsidR="00C90E0F" w:rsidRPr="0009756A">
        <w:rPr>
          <w:rFonts w:ascii="Arial Narrow" w:hAnsi="Arial Narrow"/>
          <w:sz w:val="22"/>
          <w:szCs w:val="22"/>
        </w:rPr>
        <w:t>выставлении</w:t>
      </w:r>
      <w:r w:rsidRPr="0009756A">
        <w:rPr>
          <w:rFonts w:ascii="Arial Narrow" w:hAnsi="Arial Narrow"/>
          <w:sz w:val="22"/>
          <w:szCs w:val="22"/>
        </w:rPr>
        <w:t xml:space="preserve"> каждой заявке оценки в</w:t>
      </w:r>
      <w:r w:rsidR="00506E47" w:rsidRPr="0009756A">
        <w:rPr>
          <w:rFonts w:ascii="Arial Narrow" w:hAnsi="Arial Narrow"/>
          <w:sz w:val="22"/>
          <w:szCs w:val="22"/>
        </w:rPr>
        <w:t> </w:t>
      </w:r>
      <w:r w:rsidRPr="0009756A">
        <w:rPr>
          <w:rFonts w:ascii="Arial Narrow" w:hAnsi="Arial Narrow"/>
          <w:sz w:val="22"/>
          <w:szCs w:val="22"/>
        </w:rPr>
        <w:t xml:space="preserve">соответствии с предусмотренными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оценочными критериями и утвержденным порядком оценки</w:t>
      </w:r>
      <w:r w:rsidR="00C87330" w:rsidRPr="0009756A">
        <w:rPr>
          <w:rFonts w:ascii="Arial Narrow" w:hAnsi="Arial Narrow"/>
          <w:sz w:val="22"/>
          <w:szCs w:val="22"/>
        </w:rPr>
        <w:t>, указанными в</w:t>
      </w:r>
      <w:r w:rsidR="00506E47" w:rsidRPr="0009756A">
        <w:rPr>
          <w:rFonts w:ascii="Arial Narrow" w:hAnsi="Arial Narrow"/>
          <w:sz w:val="22"/>
          <w:szCs w:val="22"/>
        </w:rPr>
        <w:t> </w:t>
      </w:r>
      <w:r w:rsidR="00C87330" w:rsidRPr="0009756A">
        <w:rPr>
          <w:rFonts w:ascii="Arial Narrow" w:hAnsi="Arial Narrow"/>
          <w:sz w:val="22"/>
          <w:szCs w:val="22"/>
        </w:rPr>
        <w:t>пунктах</w:t>
      </w:r>
      <w:r w:rsidR="00806D8D" w:rsidRPr="0009756A">
        <w:rPr>
          <w:rFonts w:ascii="Arial Narrow" w:hAnsi="Arial Narrow"/>
          <w:sz w:val="22"/>
          <w:szCs w:val="22"/>
        </w:rPr>
        <w:t> </w:t>
      </w:r>
      <w:fldSimple w:instr=" REF _Ref317255007 \r \h  \* MERGEFORMAT ">
        <w:r w:rsidR="006D7655" w:rsidRPr="006D7655">
          <w:rPr>
            <w:rFonts w:ascii="Arial Narrow" w:hAnsi="Arial Narrow"/>
            <w:sz w:val="22"/>
            <w:szCs w:val="22"/>
          </w:rPr>
          <w:t>22</w:t>
        </w:r>
      </w:fldSimple>
      <w:r w:rsidR="00806D8D" w:rsidRPr="0009756A">
        <w:rPr>
          <w:rFonts w:ascii="Arial Narrow" w:hAnsi="Arial Narrow"/>
          <w:sz w:val="22"/>
          <w:szCs w:val="22"/>
        </w:rPr>
        <w:t>,</w:t>
      </w:r>
      <w:r w:rsidR="00C87330" w:rsidRPr="0009756A">
        <w:rPr>
          <w:rFonts w:ascii="Arial Narrow" w:hAnsi="Arial Narrow"/>
          <w:sz w:val="22"/>
          <w:szCs w:val="22"/>
        </w:rPr>
        <w:t xml:space="preserve"> </w:t>
      </w:r>
      <w:fldSimple w:instr=" REF _Ref317255017 \r \h  \* MERGEFORMAT ">
        <w:r w:rsidR="006D7655" w:rsidRPr="006D7655">
          <w:rPr>
            <w:rFonts w:ascii="Arial Narrow" w:hAnsi="Arial Narrow"/>
            <w:sz w:val="22"/>
            <w:szCs w:val="22"/>
          </w:rPr>
          <w:t>23</w:t>
        </w:r>
      </w:fldSimple>
      <w:r w:rsidR="00806D8D" w:rsidRPr="0009756A">
        <w:rPr>
          <w:rFonts w:ascii="Arial Narrow" w:hAnsi="Arial Narrow"/>
          <w:sz w:val="22"/>
          <w:szCs w:val="22"/>
        </w:rPr>
        <w:t xml:space="preserve"> </w:t>
      </w:r>
      <w:r w:rsidR="00C87330" w:rsidRPr="0009756A">
        <w:rPr>
          <w:rFonts w:ascii="Arial Narrow" w:hAnsi="Arial Narrow"/>
          <w:sz w:val="22"/>
          <w:szCs w:val="22"/>
        </w:rPr>
        <w:t>раздела</w:t>
      </w:r>
      <w:r w:rsidR="00806D8D" w:rsidRPr="0009756A">
        <w:rPr>
          <w:rFonts w:ascii="Arial Narrow" w:hAnsi="Arial Narrow"/>
          <w:sz w:val="22"/>
          <w:szCs w:val="22"/>
        </w:rPr>
        <w:t> </w:t>
      </w:r>
      <w:fldSimple w:instr=" REF _Ref317254984 \r \h  \* MERGEFORMAT ">
        <w:r w:rsidR="006D7655" w:rsidRPr="006D7655">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2F4DB7" w:rsidRPr="0009756A">
        <w:rPr>
          <w:rFonts w:ascii="Arial Narrow" w:hAnsi="Arial Narrow"/>
          <w:sz w:val="22"/>
          <w:szCs w:val="22"/>
        </w:rPr>
        <w:t>Предпочтения заказчиков (критерии оценки заявок на участие в запросе предложений) и их значимость указаны</w:t>
      </w:r>
      <w:r w:rsidR="002F4DB7" w:rsidRPr="0009756A" w:rsidDel="002F4DB7">
        <w:rPr>
          <w:rFonts w:ascii="Arial Narrow" w:hAnsi="Arial Narrow"/>
          <w:sz w:val="22"/>
          <w:szCs w:val="22"/>
        </w:rPr>
        <w:t xml:space="preserve"> </w:t>
      </w:r>
      <w:r w:rsidR="00C87330" w:rsidRPr="0009756A">
        <w:rPr>
          <w:rFonts w:ascii="Arial Narrow" w:hAnsi="Arial Narrow"/>
          <w:sz w:val="22"/>
          <w:szCs w:val="22"/>
        </w:rPr>
        <w:t>в пункте</w:t>
      </w:r>
      <w:r w:rsidR="00806D8D" w:rsidRPr="0009756A">
        <w:rPr>
          <w:rFonts w:ascii="Arial Narrow" w:hAnsi="Arial Narrow"/>
          <w:sz w:val="22"/>
          <w:szCs w:val="22"/>
        </w:rPr>
        <w:t> </w:t>
      </w:r>
      <w:fldSimple w:instr=" REF _Ref317255007 \r \h  \* MERGEFORMAT ">
        <w:r w:rsidR="006D7655" w:rsidRPr="006D7655">
          <w:rPr>
            <w:rFonts w:ascii="Arial Narrow" w:hAnsi="Arial Narrow"/>
            <w:sz w:val="22"/>
            <w:szCs w:val="22"/>
          </w:rPr>
          <w:t>22</w:t>
        </w:r>
      </w:fldSimple>
      <w:r w:rsidR="00C87330"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5052 \r \h  \* MERGEFORMAT ">
        <w:r w:rsidR="006D7655" w:rsidRPr="006D7655">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741530" w:rsidRPr="0009756A" w:rsidRDefault="0083406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w:t>
      </w:r>
      <w:r w:rsidR="00306427" w:rsidRPr="0009756A">
        <w:rPr>
          <w:rFonts w:ascii="Arial Narrow" w:hAnsi="Arial Narrow"/>
          <w:sz w:val="22"/>
          <w:szCs w:val="22"/>
        </w:rPr>
        <w:t>миллионов рублей с НДС и более, в</w:t>
      </w:r>
      <w:r w:rsidR="00741530" w:rsidRPr="0009756A">
        <w:rPr>
          <w:rFonts w:ascii="Arial Narrow" w:hAnsi="Arial Narrow"/>
          <w:sz w:val="22"/>
          <w:szCs w:val="22"/>
        </w:rPr>
        <w:t xml:space="preserve"> случае наличия </w:t>
      </w:r>
      <w:proofErr w:type="spellStart"/>
      <w:r w:rsidR="00741530" w:rsidRPr="0009756A">
        <w:rPr>
          <w:rFonts w:ascii="Arial Narrow" w:hAnsi="Arial Narrow"/>
          <w:sz w:val="22"/>
          <w:szCs w:val="22"/>
        </w:rPr>
        <w:t>неотклоненных</w:t>
      </w:r>
      <w:proofErr w:type="spellEnd"/>
      <w:r w:rsidR="00741530" w:rsidRPr="0009756A">
        <w:rPr>
          <w:rFonts w:ascii="Arial Narrow" w:hAnsi="Arial Narrow"/>
          <w:sz w:val="22"/>
          <w:szCs w:val="22"/>
        </w:rPr>
        <w:t xml:space="preserve"> основного и/или альтернативных предложений они оцениваются отдельно в</w:t>
      </w:r>
      <w:r w:rsidR="006954A4" w:rsidRPr="0009756A">
        <w:rPr>
          <w:rFonts w:ascii="Arial Narrow" w:hAnsi="Arial Narrow"/>
          <w:sz w:val="22"/>
          <w:szCs w:val="22"/>
          <w:lang w:val="en-US"/>
        </w:rPr>
        <w:t> </w:t>
      </w:r>
      <w:r w:rsidR="00741530" w:rsidRPr="0009756A">
        <w:rPr>
          <w:rFonts w:ascii="Arial Narrow" w:hAnsi="Arial Narrow"/>
          <w:sz w:val="22"/>
          <w:szCs w:val="22"/>
        </w:rPr>
        <w:t>соответствии с критериями и методикой оценки, указанными в пунктах</w:t>
      </w:r>
      <w:r w:rsidR="00806D8D" w:rsidRPr="0009756A">
        <w:rPr>
          <w:rFonts w:ascii="Arial Narrow" w:hAnsi="Arial Narrow"/>
          <w:sz w:val="22"/>
          <w:szCs w:val="22"/>
        </w:rPr>
        <w:t> </w:t>
      </w:r>
      <w:fldSimple w:instr=" REF _Ref317255007 \r \h  \* MERGEFORMAT ">
        <w:r w:rsidR="006D7655" w:rsidRPr="006D7655">
          <w:rPr>
            <w:rFonts w:ascii="Arial Narrow" w:hAnsi="Arial Narrow"/>
            <w:sz w:val="22"/>
            <w:szCs w:val="22"/>
          </w:rPr>
          <w:t>22</w:t>
        </w:r>
      </w:fldSimple>
      <w:r w:rsidR="00741530" w:rsidRPr="0009756A">
        <w:rPr>
          <w:rFonts w:ascii="Arial Narrow" w:hAnsi="Arial Narrow"/>
          <w:sz w:val="22"/>
          <w:szCs w:val="22"/>
        </w:rPr>
        <w:t xml:space="preserve">, </w:t>
      </w:r>
      <w:fldSimple w:instr=" REF _Ref317255017 \r \h  \* MERGEFORMAT ">
        <w:r w:rsidR="006D7655" w:rsidRPr="006D7655">
          <w:rPr>
            <w:rFonts w:ascii="Arial Narrow" w:hAnsi="Arial Narrow"/>
            <w:sz w:val="22"/>
            <w:szCs w:val="22"/>
          </w:rPr>
          <w:t>23</w:t>
        </w:r>
      </w:fldSimple>
      <w:r w:rsidR="00741530"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5067 \r \h  \* MERGEFORMAT ">
        <w:r w:rsidR="006D7655" w:rsidRPr="006D7655">
          <w:rPr>
            <w:rFonts w:ascii="Arial Narrow" w:hAnsi="Arial Narrow"/>
            <w:sz w:val="22"/>
            <w:szCs w:val="22"/>
          </w:rPr>
          <w:t>5</w:t>
        </w:r>
      </w:fldSimple>
      <w:r w:rsidR="007415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741530" w:rsidRPr="0009756A">
        <w:rPr>
          <w:rFonts w:ascii="Arial Narrow" w:hAnsi="Arial Narrow"/>
          <w:sz w:val="22"/>
          <w:szCs w:val="22"/>
        </w:rPr>
        <w:t xml:space="preserve">», при этом оценки по критериям, не затрагивающим представленную альтернативность, не отличаются. </w:t>
      </w:r>
      <w:proofErr w:type="gramEnd"/>
    </w:p>
    <w:p w:rsidR="00561636" w:rsidRPr="0009756A" w:rsidRDefault="0056163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предоставлены документы или сведения, </w:t>
      </w:r>
      <w:r w:rsidR="00EC01D0" w:rsidRPr="0009756A">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09756A">
        <w:rPr>
          <w:rFonts w:ascii="Arial Narrow" w:hAnsi="Arial Narrow"/>
          <w:sz w:val="22"/>
          <w:szCs w:val="22"/>
        </w:rPr>
        <w:t>, участник получает по этим критериям минимально возможную оценку.</w:t>
      </w:r>
    </w:p>
    <w:p w:rsidR="00741530" w:rsidRPr="0009756A" w:rsidRDefault="000043D2"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 отдельно]</w:t>
      </w:r>
      <w:r w:rsidRPr="0009756A">
        <w:rPr>
          <w:rFonts w:ascii="Arial Narrow" w:hAnsi="Arial Narrow"/>
          <w:sz w:val="22"/>
          <w:szCs w:val="22"/>
        </w:rPr>
        <w:t xml:space="preserve">, </w:t>
      </w:r>
      <w:r w:rsidR="0020036E" w:rsidRPr="0009756A">
        <w:rPr>
          <w:rFonts w:ascii="Arial Narrow" w:hAnsi="Arial Narrow"/>
          <w:sz w:val="22"/>
          <w:szCs w:val="22"/>
        </w:rPr>
        <w:t xml:space="preserve">по результатам оценки и сопоставления заявок на участие в </w:t>
      </w:r>
      <w:r w:rsidR="009D6ADE" w:rsidRPr="0009756A">
        <w:rPr>
          <w:rFonts w:ascii="Arial Narrow" w:hAnsi="Arial Narrow"/>
          <w:sz w:val="22"/>
          <w:szCs w:val="22"/>
        </w:rPr>
        <w:t>запросе предложений</w:t>
      </w:r>
      <w:r w:rsidR="0020036E" w:rsidRPr="0009756A">
        <w:rPr>
          <w:rFonts w:ascii="Arial Narrow" w:hAnsi="Arial Narrow"/>
          <w:sz w:val="22"/>
          <w:szCs w:val="22"/>
        </w:rPr>
        <w:t xml:space="preserve"> оформляется</w:t>
      </w:r>
      <w:r w:rsidRPr="0009756A">
        <w:rPr>
          <w:rFonts w:ascii="Arial Narrow" w:hAnsi="Arial Narrow"/>
          <w:sz w:val="22"/>
          <w:szCs w:val="22"/>
        </w:rPr>
        <w:t xml:space="preserve"> протокол заседания </w:t>
      </w:r>
      <w:r w:rsidR="002E77A5" w:rsidRPr="0009756A">
        <w:rPr>
          <w:rFonts w:ascii="Arial Narrow" w:hAnsi="Arial Narrow"/>
          <w:sz w:val="22"/>
          <w:szCs w:val="22"/>
        </w:rPr>
        <w:t>закупочной комиссии</w:t>
      </w:r>
      <w:r w:rsidR="0020036E" w:rsidRPr="0009756A">
        <w:rPr>
          <w:rFonts w:ascii="Arial Narrow" w:hAnsi="Arial Narrow"/>
          <w:sz w:val="22"/>
          <w:szCs w:val="22"/>
        </w:rPr>
        <w:t xml:space="preserve"> </w:t>
      </w:r>
      <w:r w:rsidRPr="0009756A">
        <w:rPr>
          <w:rFonts w:ascii="Arial Narrow" w:hAnsi="Arial Narrow"/>
          <w:sz w:val="22"/>
          <w:szCs w:val="22"/>
        </w:rPr>
        <w:t>по рассмотрению заявок на оценочной стадии, в</w:t>
      </w:r>
      <w:r w:rsidR="006954A4" w:rsidRPr="0009756A">
        <w:rPr>
          <w:rFonts w:ascii="Arial Narrow" w:hAnsi="Arial Narrow"/>
          <w:sz w:val="22"/>
          <w:szCs w:val="22"/>
          <w:lang w:val="en-US"/>
        </w:rPr>
        <w:t> </w:t>
      </w:r>
      <w:r w:rsidRPr="0009756A">
        <w:rPr>
          <w:rFonts w:ascii="Arial Narrow" w:hAnsi="Arial Narrow"/>
          <w:sz w:val="22"/>
          <w:szCs w:val="22"/>
        </w:rPr>
        <w:t>который/</w:t>
      </w:r>
      <w:proofErr w:type="spellStart"/>
      <w:r w:rsidRPr="0009756A">
        <w:rPr>
          <w:rFonts w:ascii="Arial Narrow" w:hAnsi="Arial Narrow"/>
          <w:sz w:val="22"/>
          <w:szCs w:val="22"/>
        </w:rPr>
        <w:t>ые</w:t>
      </w:r>
      <w:proofErr w:type="spellEnd"/>
      <w:r w:rsidRPr="0009756A">
        <w:rPr>
          <w:rFonts w:ascii="Arial Narrow" w:hAnsi="Arial Narrow"/>
          <w:sz w:val="22"/>
          <w:szCs w:val="22"/>
        </w:rPr>
        <w:t xml:space="preserve"> вносятся следующие сведения:</w:t>
      </w:r>
    </w:p>
    <w:p w:rsidR="0054326F" w:rsidRPr="0009756A" w:rsidRDefault="0054326F" w:rsidP="00C10E5D">
      <w:pPr>
        <w:numPr>
          <w:ilvl w:val="0"/>
          <w:numId w:val="41"/>
        </w:numPr>
        <w:tabs>
          <w:tab w:val="left" w:pos="1418"/>
        </w:tabs>
        <w:autoSpaceDE w:val="0"/>
        <w:autoSpaceDN w:val="0"/>
        <w:adjustRightInd w:val="0"/>
        <w:spacing w:before="120"/>
        <w:ind w:left="0" w:firstLine="567"/>
        <w:jc w:val="both"/>
        <w:rPr>
          <w:rFonts w:ascii="Arial Narrow" w:hAnsi="Arial Narrow"/>
          <w:sz w:val="22"/>
          <w:szCs w:val="22"/>
        </w:rPr>
      </w:pPr>
      <w:bookmarkStart w:id="161" w:name="_Ref264614940"/>
      <w:r w:rsidRPr="0009756A">
        <w:rPr>
          <w:rFonts w:ascii="Arial Narrow" w:hAnsi="Arial Narrow"/>
          <w:sz w:val="22"/>
          <w:szCs w:val="22"/>
        </w:rPr>
        <w:t xml:space="preserve">наименование и реквизиты </w:t>
      </w:r>
      <w:r w:rsidR="003E0066" w:rsidRPr="0009756A">
        <w:rPr>
          <w:rFonts w:ascii="Arial Narrow" w:hAnsi="Arial Narrow"/>
          <w:sz w:val="22"/>
          <w:szCs w:val="22"/>
        </w:rPr>
        <w:t>запроса предложений</w:t>
      </w:r>
      <w:r w:rsidR="000043D2" w:rsidRPr="0009756A">
        <w:rPr>
          <w:rFonts w:ascii="Arial Narrow" w:hAnsi="Arial Narrow"/>
          <w:sz w:val="22"/>
          <w:szCs w:val="22"/>
        </w:rPr>
        <w:t xml:space="preserve"> </w:t>
      </w:r>
      <w:r w:rsidR="000043D2" w:rsidRPr="0009756A">
        <w:rPr>
          <w:rFonts w:ascii="Arial Narrow" w:hAnsi="Arial Narrow"/>
          <w:i/>
          <w:sz w:val="22"/>
          <w:szCs w:val="22"/>
        </w:rPr>
        <w:t>[предмета лота]</w:t>
      </w:r>
      <w:r w:rsidRPr="0009756A">
        <w:rPr>
          <w:rFonts w:ascii="Arial Narrow" w:hAnsi="Arial Narrow"/>
          <w:sz w:val="22"/>
          <w:szCs w:val="22"/>
        </w:rPr>
        <w:t>;</w:t>
      </w:r>
    </w:p>
    <w:p w:rsidR="0054326F" w:rsidRPr="0009756A" w:rsidRDefault="000043D2"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начальная</w:t>
      </w:r>
      <w:r w:rsidR="0054326F" w:rsidRPr="0009756A">
        <w:rPr>
          <w:rFonts w:ascii="Arial Narrow" w:hAnsi="Arial Narrow"/>
          <w:sz w:val="22"/>
          <w:szCs w:val="22"/>
        </w:rPr>
        <w:t xml:space="preserve"> (максимальн</w:t>
      </w:r>
      <w:r w:rsidRPr="0009756A">
        <w:rPr>
          <w:rFonts w:ascii="Arial Narrow" w:hAnsi="Arial Narrow"/>
          <w:sz w:val="22"/>
          <w:szCs w:val="22"/>
        </w:rPr>
        <w:t>ая</w:t>
      </w:r>
      <w:r w:rsidR="0054326F" w:rsidRPr="0009756A">
        <w:rPr>
          <w:rFonts w:ascii="Arial Narrow" w:hAnsi="Arial Narrow"/>
          <w:sz w:val="22"/>
          <w:szCs w:val="22"/>
        </w:rPr>
        <w:t>) цен</w:t>
      </w:r>
      <w:r w:rsidRPr="0009756A">
        <w:rPr>
          <w:rFonts w:ascii="Arial Narrow" w:hAnsi="Arial Narrow"/>
          <w:sz w:val="22"/>
          <w:szCs w:val="22"/>
        </w:rPr>
        <w:t>а</w:t>
      </w:r>
      <w:r w:rsidR="0054326F" w:rsidRPr="0009756A">
        <w:rPr>
          <w:rFonts w:ascii="Arial Narrow" w:hAnsi="Arial Narrow"/>
          <w:sz w:val="22"/>
          <w:szCs w:val="22"/>
        </w:rPr>
        <w:t xml:space="preserve"> договора (если устанавливалась);</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из протокола </w:t>
      </w:r>
      <w:r w:rsidR="000E3F07" w:rsidRPr="0009756A">
        <w:rPr>
          <w:rFonts w:ascii="Arial Narrow" w:hAnsi="Arial Narrow"/>
          <w:sz w:val="22"/>
          <w:szCs w:val="22"/>
        </w:rPr>
        <w:t xml:space="preserve">открытия доступа к заявкам </w:t>
      </w:r>
      <w:r w:rsidR="000043D2" w:rsidRPr="0009756A">
        <w:rPr>
          <w:rFonts w:ascii="Arial Narrow" w:hAnsi="Arial Narrow"/>
          <w:sz w:val="22"/>
          <w:szCs w:val="22"/>
        </w:rPr>
        <w:t xml:space="preserve">– </w:t>
      </w:r>
      <w:r w:rsidRPr="0009756A">
        <w:rPr>
          <w:rFonts w:ascii="Arial Narrow" w:hAnsi="Arial Narrow"/>
          <w:sz w:val="22"/>
          <w:szCs w:val="22"/>
        </w:rPr>
        <w:t>перечень участников, подавших заявки</w:t>
      </w:r>
      <w:r w:rsidR="000043D2" w:rsidRPr="0009756A">
        <w:rPr>
          <w:rFonts w:ascii="Arial Narrow" w:hAnsi="Arial Narrow"/>
          <w:sz w:val="22"/>
          <w:szCs w:val="22"/>
        </w:rPr>
        <w:t xml:space="preserve"> [в отношении лота]</w:t>
      </w:r>
      <w:r w:rsidRPr="0009756A">
        <w:rPr>
          <w:rFonts w:ascii="Arial Narrow" w:hAnsi="Arial Narrow"/>
          <w:sz w:val="22"/>
          <w:szCs w:val="22"/>
        </w:rPr>
        <w:t>, и цены таких заявок;</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09756A" w:rsidRDefault="00EC2C6D"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62" w:name="_Ref264625125"/>
      <w:bookmarkEnd w:id="161"/>
      <w:r w:rsidRPr="0009756A">
        <w:rPr>
          <w:rFonts w:ascii="Arial Narrow" w:hAnsi="Arial Narrow"/>
          <w:sz w:val="22"/>
          <w:szCs w:val="22"/>
        </w:rPr>
        <w:t>о результатах оценки каждой заявки</w:t>
      </w:r>
      <w:bookmarkEnd w:id="162"/>
      <w:r w:rsidRPr="0009756A">
        <w:rPr>
          <w:rFonts w:ascii="Arial Narrow" w:hAnsi="Arial Narrow"/>
          <w:sz w:val="22"/>
          <w:szCs w:val="22"/>
        </w:rPr>
        <w:t>.</w:t>
      </w:r>
    </w:p>
    <w:p w:rsidR="00995637" w:rsidRPr="0009756A" w:rsidRDefault="0099563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 отдельно]</w:t>
      </w:r>
      <w:r w:rsidRPr="0009756A">
        <w:rPr>
          <w:rFonts w:ascii="Arial Narrow" w:hAnsi="Arial Narrow"/>
          <w:sz w:val="22"/>
          <w:szCs w:val="22"/>
        </w:rPr>
        <w:t>, протокол/</w:t>
      </w:r>
      <w:proofErr w:type="spellStart"/>
      <w:r w:rsidRPr="0009756A">
        <w:rPr>
          <w:rFonts w:ascii="Arial Narrow" w:hAnsi="Arial Narrow"/>
          <w:i/>
          <w:sz w:val="22"/>
          <w:szCs w:val="22"/>
        </w:rPr>
        <w:t>ы</w:t>
      </w:r>
      <w:proofErr w:type="spellEnd"/>
      <w:r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оформляется/</w:t>
      </w:r>
      <w:proofErr w:type="spellStart"/>
      <w:r w:rsidRPr="0009756A">
        <w:rPr>
          <w:rFonts w:ascii="Arial Narrow" w:hAnsi="Arial Narrow"/>
          <w:sz w:val="22"/>
          <w:szCs w:val="22"/>
        </w:rPr>
        <w:t>ются</w:t>
      </w:r>
      <w:proofErr w:type="spellEnd"/>
      <w:r w:rsidRPr="0009756A">
        <w:rPr>
          <w:rFonts w:ascii="Arial Narrow" w:hAnsi="Arial Narrow"/>
          <w:sz w:val="22"/>
          <w:szCs w:val="22"/>
        </w:rPr>
        <w:t xml:space="preserve"> и</w:t>
      </w:r>
      <w:r w:rsidR="006954A4" w:rsidRPr="0009756A">
        <w:rPr>
          <w:rFonts w:ascii="Arial Narrow" w:hAnsi="Arial Narrow"/>
          <w:sz w:val="22"/>
          <w:szCs w:val="22"/>
          <w:lang w:val="en-US"/>
        </w:rPr>
        <w:t> </w:t>
      </w:r>
      <w:r w:rsidRPr="0009756A">
        <w:rPr>
          <w:rFonts w:ascii="Arial Narrow" w:hAnsi="Arial Narrow"/>
          <w:sz w:val="22"/>
          <w:szCs w:val="22"/>
        </w:rPr>
        <w:t>подписывается/</w:t>
      </w:r>
      <w:proofErr w:type="spellStart"/>
      <w:r w:rsidRPr="0009756A">
        <w:rPr>
          <w:rFonts w:ascii="Arial Narrow" w:hAnsi="Arial Narrow"/>
          <w:i/>
          <w:sz w:val="22"/>
          <w:szCs w:val="22"/>
        </w:rPr>
        <w:t>ются</w:t>
      </w:r>
      <w:proofErr w:type="spellEnd"/>
      <w:r w:rsidRPr="0009756A">
        <w:rPr>
          <w:rFonts w:ascii="Arial Narrow" w:hAnsi="Arial Narrow"/>
          <w:sz w:val="22"/>
          <w:szCs w:val="22"/>
        </w:rPr>
        <w:t xml:space="preserve"> в течение 3 (трех) рабочих дней после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Протокол/</w:t>
      </w:r>
      <w:proofErr w:type="spellStart"/>
      <w:r w:rsidRPr="0009756A">
        <w:rPr>
          <w:rFonts w:ascii="Arial Narrow" w:hAnsi="Arial Narrow"/>
          <w:i/>
          <w:sz w:val="22"/>
          <w:szCs w:val="22"/>
        </w:rPr>
        <w:t>ы</w:t>
      </w:r>
      <w:proofErr w:type="spellEnd"/>
      <w:r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размещается/</w:t>
      </w:r>
      <w:proofErr w:type="spellStart"/>
      <w:r w:rsidRPr="0009756A">
        <w:rPr>
          <w:rFonts w:ascii="Arial Narrow" w:hAnsi="Arial Narrow"/>
          <w:i/>
          <w:sz w:val="22"/>
          <w:szCs w:val="22"/>
        </w:rPr>
        <w:t>ются</w:t>
      </w:r>
      <w:proofErr w:type="spellEnd"/>
      <w:r w:rsidRPr="0009756A">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09756A">
        <w:rPr>
          <w:rFonts w:ascii="Arial Narrow" w:hAnsi="Arial Narrow"/>
          <w:i/>
          <w:sz w:val="22"/>
          <w:szCs w:val="22"/>
        </w:rPr>
        <w:t>ых</w:t>
      </w:r>
      <w:proofErr w:type="spellEnd"/>
      <w:r w:rsidRPr="0009756A">
        <w:rPr>
          <w:rFonts w:ascii="Arial Narrow" w:hAnsi="Arial Narrow"/>
          <w:sz w:val="22"/>
          <w:szCs w:val="22"/>
        </w:rPr>
        <w:t xml:space="preserve"> протокола/</w:t>
      </w:r>
      <w:proofErr w:type="spellStart"/>
      <w:r w:rsidRPr="0009756A">
        <w:rPr>
          <w:rFonts w:ascii="Arial Narrow" w:hAnsi="Arial Narrow"/>
          <w:i/>
          <w:sz w:val="22"/>
          <w:szCs w:val="22"/>
        </w:rPr>
        <w:t>ов</w:t>
      </w:r>
      <w:proofErr w:type="spellEnd"/>
      <w:r w:rsidR="00F406C4" w:rsidRPr="0009756A">
        <w:rPr>
          <w:rFonts w:ascii="Arial Narrow" w:hAnsi="Arial Narrow"/>
          <w:sz w:val="22"/>
          <w:szCs w:val="22"/>
        </w:rPr>
        <w:t>, с учетом положений пункта </w:t>
      </w:r>
      <w:fldSimple w:instr=" REF _Ref317254108 \r \h  \* MERGEFORMAT ">
        <w:r w:rsidR="006D7655" w:rsidRPr="006D7655">
          <w:rPr>
            <w:rFonts w:ascii="Arial Narrow" w:hAnsi="Arial Narrow"/>
            <w:sz w:val="22"/>
            <w:szCs w:val="22"/>
          </w:rPr>
          <w:t>2.7.2</w:t>
        </w:r>
      </w:fldSimple>
      <w:r w:rsidR="00F406C4" w:rsidRPr="0009756A">
        <w:rPr>
          <w:rFonts w:ascii="Arial Narrow" w:hAnsi="Arial Narrow"/>
          <w:sz w:val="22"/>
          <w:szCs w:val="22"/>
        </w:rPr>
        <w:t>.</w:t>
      </w:r>
    </w:p>
    <w:p w:rsidR="00995637" w:rsidRPr="0009756A" w:rsidRDefault="0099563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Любой допущенный до участия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участник после размещения протокола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результатов оценки, но только его заявки. Организатор в</w:t>
      </w:r>
      <w:r w:rsidR="006954A4" w:rsidRPr="0009756A">
        <w:rPr>
          <w:rFonts w:ascii="Arial Narrow" w:hAnsi="Arial Narrow"/>
          <w:sz w:val="22"/>
          <w:szCs w:val="22"/>
          <w:lang w:val="en-US"/>
        </w:rPr>
        <w:t> </w:t>
      </w:r>
      <w:r w:rsidRPr="0009756A">
        <w:rPr>
          <w:rFonts w:ascii="Arial Narrow" w:hAnsi="Arial Narrow"/>
          <w:sz w:val="22"/>
          <w:szCs w:val="22"/>
        </w:rPr>
        <w:t xml:space="preserve">течение 3 (трех) рабочих дней со дня поступления такого запроса обязан предоставить такому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письменной форме соответствующие разъяснения.</w:t>
      </w:r>
    </w:p>
    <w:p w:rsidR="00C87330" w:rsidRPr="0009756A" w:rsidRDefault="00EC2C6D"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3" w:name="_Toc255985697"/>
      <w:r w:rsidRPr="0009756A">
        <w:rPr>
          <w:rFonts w:ascii="Arial Narrow" w:hAnsi="Arial Narrow"/>
          <w:b w:val="0"/>
          <w:sz w:val="22"/>
          <w:szCs w:val="22"/>
        </w:rPr>
        <w:t xml:space="preserve">Подведение итогов </w:t>
      </w:r>
      <w:r w:rsidR="003E0066" w:rsidRPr="0009756A">
        <w:rPr>
          <w:rFonts w:ascii="Arial Narrow" w:hAnsi="Arial Narrow"/>
          <w:b w:val="0"/>
          <w:sz w:val="22"/>
          <w:szCs w:val="22"/>
        </w:rPr>
        <w:t>запроса предложений</w:t>
      </w:r>
      <w:r w:rsidRPr="0009756A">
        <w:rPr>
          <w:rFonts w:ascii="Arial Narrow" w:hAnsi="Arial Narrow"/>
          <w:b w:val="0"/>
          <w:sz w:val="22"/>
          <w:szCs w:val="22"/>
        </w:rPr>
        <w:t xml:space="preserve">. Выбор победителя </w:t>
      </w:r>
      <w:r w:rsidR="003E0066" w:rsidRPr="0009756A">
        <w:rPr>
          <w:rFonts w:ascii="Arial Narrow" w:hAnsi="Arial Narrow"/>
          <w:b w:val="0"/>
          <w:sz w:val="22"/>
          <w:szCs w:val="22"/>
        </w:rPr>
        <w:t>запроса предложений</w:t>
      </w:r>
      <w:bookmarkEnd w:id="163"/>
    </w:p>
    <w:p w:rsidR="00C87330"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 результатам оценки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представленных участниками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случае признания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состоявшимся,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определяет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каждому лоту отдельно].</w:t>
      </w:r>
    </w:p>
    <w:p w:rsidR="00C87330"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данного лота]</w:t>
      </w:r>
      <w:r w:rsidRPr="0009756A">
        <w:rPr>
          <w:rFonts w:ascii="Arial Narrow" w:hAnsi="Arial Narrow"/>
          <w:sz w:val="22"/>
          <w:szCs w:val="22"/>
        </w:rPr>
        <w:t xml:space="preserve"> признается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который предложил лучшие условия исполнения договора (т.е. заявка на </w:t>
      </w:r>
      <w:proofErr w:type="gramStart"/>
      <w:r w:rsidRPr="0009756A">
        <w:rPr>
          <w:rFonts w:ascii="Arial Narrow" w:hAnsi="Arial Narrow"/>
          <w:sz w:val="22"/>
          <w:szCs w:val="22"/>
        </w:rPr>
        <w:t>участие</w:t>
      </w:r>
      <w:proofErr w:type="gramEnd"/>
      <w:r w:rsidRPr="0009756A">
        <w:rPr>
          <w:rFonts w:ascii="Arial Narrow" w:hAnsi="Arial Narrow"/>
          <w:sz w:val="22"/>
          <w:szCs w:val="22"/>
        </w:rPr>
        <w:t xml:space="preserve">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которого оценена наибольшим количеством баллов) и заявке на</w:t>
      </w:r>
      <w:r w:rsidR="006954A4"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которого присвоен</w:t>
      </w:r>
      <w:r w:rsidR="00CF3DAB" w:rsidRPr="0009756A">
        <w:rPr>
          <w:rFonts w:ascii="Arial Narrow" w:hAnsi="Arial Narrow"/>
          <w:sz w:val="22"/>
          <w:szCs w:val="22"/>
        </w:rPr>
        <w:t>о</w:t>
      </w:r>
      <w:r w:rsidRPr="0009756A">
        <w:rPr>
          <w:rFonts w:ascii="Arial Narrow" w:hAnsi="Arial Narrow"/>
          <w:sz w:val="22"/>
          <w:szCs w:val="22"/>
        </w:rPr>
        <w:t xml:space="preserve"> перв</w:t>
      </w:r>
      <w:r w:rsidR="00CF3DAB" w:rsidRPr="0009756A">
        <w:rPr>
          <w:rFonts w:ascii="Arial Narrow" w:hAnsi="Arial Narrow"/>
          <w:sz w:val="22"/>
          <w:szCs w:val="22"/>
        </w:rPr>
        <w:t>ое место.</w:t>
      </w:r>
    </w:p>
    <w:p w:rsidR="005B53F9" w:rsidRPr="0009756A" w:rsidRDefault="00A004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w:t>
      </w:r>
      <w:r w:rsidR="009B3744" w:rsidRPr="0009756A">
        <w:rPr>
          <w:rFonts w:ascii="Arial Narrow" w:hAnsi="Arial Narrow"/>
          <w:sz w:val="22"/>
          <w:szCs w:val="22"/>
        </w:rPr>
        <w:t>миллионов рублей с НДС и более, з</w:t>
      </w:r>
      <w:r w:rsidR="002E77A5" w:rsidRPr="0009756A">
        <w:rPr>
          <w:rFonts w:ascii="Arial Narrow" w:hAnsi="Arial Narrow"/>
          <w:sz w:val="22"/>
          <w:szCs w:val="22"/>
        </w:rPr>
        <w:t>акупочная комиссия</w:t>
      </w:r>
      <w:r w:rsidR="005B53F9" w:rsidRPr="0009756A">
        <w:rPr>
          <w:rFonts w:ascii="Arial Narrow" w:hAnsi="Arial Narrow"/>
          <w:sz w:val="22"/>
          <w:szCs w:val="22"/>
        </w:rPr>
        <w:t xml:space="preserve"> </w:t>
      </w:r>
      <w:r w:rsidR="00A47C3C" w:rsidRPr="0009756A">
        <w:rPr>
          <w:rFonts w:ascii="Arial Narrow" w:hAnsi="Arial Narrow"/>
          <w:i/>
          <w:sz w:val="22"/>
          <w:szCs w:val="22"/>
        </w:rPr>
        <w:t>[</w:t>
      </w:r>
      <w:r w:rsidR="00EE7B91" w:rsidRPr="0009756A">
        <w:rPr>
          <w:rFonts w:ascii="Arial Narrow" w:hAnsi="Arial Narrow"/>
          <w:i/>
          <w:sz w:val="22"/>
          <w:szCs w:val="22"/>
        </w:rPr>
        <w:t>в отношении любого лота</w:t>
      </w:r>
      <w:r w:rsidR="00A47C3C" w:rsidRPr="0009756A">
        <w:rPr>
          <w:rFonts w:ascii="Arial Narrow" w:hAnsi="Arial Narrow"/>
          <w:i/>
          <w:sz w:val="22"/>
          <w:szCs w:val="22"/>
        </w:rPr>
        <w:t>]</w:t>
      </w:r>
      <w:r w:rsidR="00EE7B91" w:rsidRPr="0009756A">
        <w:rPr>
          <w:rFonts w:ascii="Arial Narrow" w:hAnsi="Arial Narrow"/>
          <w:sz w:val="22"/>
          <w:szCs w:val="22"/>
        </w:rPr>
        <w:t xml:space="preserve"> </w:t>
      </w:r>
      <w:r w:rsidR="005B53F9" w:rsidRPr="0009756A">
        <w:rPr>
          <w:rFonts w:ascii="Arial Narrow" w:hAnsi="Arial Narrow"/>
          <w:sz w:val="22"/>
          <w:szCs w:val="22"/>
        </w:rPr>
        <w:t xml:space="preserve">имеет право принять решение о победителе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xml:space="preserve"> в</w:t>
      </w:r>
      <w:r w:rsidR="006954A4" w:rsidRPr="0009756A">
        <w:rPr>
          <w:rFonts w:ascii="Arial Narrow" w:hAnsi="Arial Narrow"/>
          <w:sz w:val="22"/>
          <w:szCs w:val="22"/>
          <w:lang w:val="en-US"/>
        </w:rPr>
        <w:t> </w:t>
      </w:r>
      <w:r w:rsidR="005B53F9" w:rsidRPr="0009756A">
        <w:rPr>
          <w:rFonts w:ascii="Arial Narrow" w:hAnsi="Arial Narrow"/>
          <w:sz w:val="22"/>
          <w:szCs w:val="22"/>
        </w:rPr>
        <w:t xml:space="preserve">пользу участника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xml:space="preserve">, предложившего более низкую цену, при условии, что разница между этим участником и участником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заявке на</w:t>
      </w:r>
      <w:r w:rsidR="00B649C6" w:rsidRPr="0009756A">
        <w:rPr>
          <w:rFonts w:ascii="Arial Narrow" w:hAnsi="Arial Narrow"/>
          <w:sz w:val="22"/>
          <w:szCs w:val="22"/>
        </w:rPr>
        <w:t xml:space="preserve"> </w:t>
      </w:r>
      <w:proofErr w:type="gramStart"/>
      <w:r w:rsidR="00CF3DAB" w:rsidRPr="0009756A">
        <w:rPr>
          <w:rFonts w:ascii="Arial Narrow" w:hAnsi="Arial Narrow"/>
          <w:sz w:val="22"/>
          <w:szCs w:val="22"/>
        </w:rPr>
        <w:t>участие</w:t>
      </w:r>
      <w:proofErr w:type="gramEnd"/>
      <w:r w:rsidR="00CF3DAB" w:rsidRPr="0009756A">
        <w:rPr>
          <w:rFonts w:ascii="Arial Narrow" w:hAnsi="Arial Narrow"/>
          <w:sz w:val="22"/>
          <w:szCs w:val="22"/>
        </w:rPr>
        <w:t xml:space="preserve"> в </w:t>
      </w:r>
      <w:r w:rsidR="009D6ADE" w:rsidRPr="0009756A">
        <w:rPr>
          <w:rFonts w:ascii="Arial Narrow" w:hAnsi="Arial Narrow"/>
          <w:sz w:val="22"/>
          <w:szCs w:val="22"/>
        </w:rPr>
        <w:t>запросе предложений</w:t>
      </w:r>
      <w:r w:rsidR="005B53F9" w:rsidRPr="0009756A">
        <w:rPr>
          <w:rFonts w:ascii="Arial Narrow" w:hAnsi="Arial Narrow"/>
          <w:sz w:val="22"/>
          <w:szCs w:val="22"/>
        </w:rPr>
        <w:t xml:space="preserve"> которого </w:t>
      </w:r>
      <w:r w:rsidR="00CF3DAB" w:rsidRPr="0009756A">
        <w:rPr>
          <w:rFonts w:ascii="Arial Narrow" w:hAnsi="Arial Narrow"/>
          <w:sz w:val="22"/>
          <w:szCs w:val="22"/>
        </w:rPr>
        <w:t>присвоено первое место</w:t>
      </w:r>
      <w:r w:rsidR="005B53F9" w:rsidRPr="0009756A">
        <w:rPr>
          <w:rFonts w:ascii="Arial Narrow" w:hAnsi="Arial Narrow"/>
          <w:sz w:val="22"/>
          <w:szCs w:val="22"/>
        </w:rPr>
        <w:t xml:space="preserve">, достигается за счет оценок </w:t>
      </w:r>
      <w:r w:rsidR="00CF3DAB" w:rsidRPr="0009756A">
        <w:rPr>
          <w:rFonts w:ascii="Arial Narrow" w:hAnsi="Arial Narrow"/>
          <w:sz w:val="22"/>
          <w:szCs w:val="22"/>
        </w:rPr>
        <w:t>по критерию «квалификация участника»</w:t>
      </w:r>
      <w:r w:rsidR="005B53F9" w:rsidRPr="0009756A">
        <w:rPr>
          <w:rFonts w:ascii="Arial Narrow" w:hAnsi="Arial Narrow"/>
          <w:sz w:val="22"/>
          <w:szCs w:val="22"/>
        </w:rPr>
        <w:t>.</w:t>
      </w:r>
    </w:p>
    <w:p w:rsidR="0054326F" w:rsidRPr="0009756A" w:rsidRDefault="00951F72"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случае проведения запроса предложений с начальной (максимальной) ценой договора 100 миллионов рублей с НДС и более, а</w:t>
      </w:r>
      <w:r w:rsidR="0054326F" w:rsidRPr="0009756A">
        <w:rPr>
          <w:rFonts w:ascii="Arial Narrow" w:hAnsi="Arial Narrow"/>
          <w:sz w:val="22"/>
          <w:szCs w:val="22"/>
        </w:rPr>
        <w:t xml:space="preserve">льтернативные предложения участвуют в ранжировании независимо от основного предложения, при этом участник </w:t>
      </w:r>
      <w:r w:rsidR="003E0066" w:rsidRPr="0009756A">
        <w:rPr>
          <w:rFonts w:ascii="Arial Narrow" w:hAnsi="Arial Narrow"/>
          <w:sz w:val="22"/>
          <w:szCs w:val="22"/>
        </w:rPr>
        <w:t>запроса предложений</w:t>
      </w:r>
      <w:r w:rsidR="0054326F" w:rsidRPr="0009756A">
        <w:rPr>
          <w:rFonts w:ascii="Arial Narrow" w:hAnsi="Arial Narrow"/>
          <w:sz w:val="22"/>
          <w:szCs w:val="22"/>
        </w:rPr>
        <w:t xml:space="preserve"> получает несколько мест в едином ранжире сообразно количеству </w:t>
      </w:r>
      <w:proofErr w:type="spellStart"/>
      <w:r w:rsidR="0054326F" w:rsidRPr="0009756A">
        <w:rPr>
          <w:rFonts w:ascii="Arial Narrow" w:hAnsi="Arial Narrow"/>
          <w:sz w:val="22"/>
          <w:szCs w:val="22"/>
        </w:rPr>
        <w:t>неотклоненных</w:t>
      </w:r>
      <w:proofErr w:type="spellEnd"/>
      <w:r w:rsidR="0054326F" w:rsidRPr="0009756A">
        <w:rPr>
          <w:rFonts w:ascii="Arial Narrow" w:hAnsi="Arial Narrow"/>
          <w:sz w:val="22"/>
          <w:szCs w:val="22"/>
        </w:rPr>
        <w:t xml:space="preserve"> предложений.</w:t>
      </w:r>
    </w:p>
    <w:p w:rsidR="00CF3DAB"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 результатам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отношении каждого лота] оформляется протокол </w:t>
      </w:r>
      <w:r w:rsidR="00506E47" w:rsidRPr="0009756A">
        <w:rPr>
          <w:rFonts w:ascii="Arial Narrow" w:hAnsi="Arial Narrow"/>
          <w:sz w:val="22"/>
          <w:szCs w:val="22"/>
        </w:rPr>
        <w:t xml:space="preserve">заседания закупочной комиссии </w:t>
      </w:r>
      <w:r w:rsidR="00CF3DAB" w:rsidRPr="0009756A">
        <w:rPr>
          <w:rFonts w:ascii="Arial Narrow" w:hAnsi="Arial Narrow"/>
          <w:sz w:val="22"/>
          <w:szCs w:val="22"/>
        </w:rPr>
        <w:t xml:space="preserve">по подведению итогов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содержащий </w:t>
      </w:r>
      <w:r w:rsidR="00CF3DAB" w:rsidRPr="0009756A">
        <w:rPr>
          <w:rFonts w:ascii="Arial Narrow" w:hAnsi="Arial Narrow"/>
          <w:sz w:val="22"/>
          <w:szCs w:val="22"/>
        </w:rPr>
        <w:t xml:space="preserve">следующие </w:t>
      </w:r>
      <w:r w:rsidRPr="0009756A">
        <w:rPr>
          <w:rFonts w:ascii="Arial Narrow" w:hAnsi="Arial Narrow"/>
          <w:sz w:val="22"/>
          <w:szCs w:val="22"/>
        </w:rPr>
        <w:t>сведения</w:t>
      </w:r>
      <w:r w:rsidR="00CF3DAB" w:rsidRPr="0009756A">
        <w:rPr>
          <w:rFonts w:ascii="Arial Narrow" w:hAnsi="Arial Narrow"/>
          <w:sz w:val="22"/>
          <w:szCs w:val="22"/>
        </w:rPr>
        <w:t>:</w:t>
      </w:r>
    </w:p>
    <w:p w:rsidR="00CF3DAB" w:rsidRPr="0009756A" w:rsidRDefault="00C87330"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месте, дате, времени проведения </w:t>
      </w:r>
      <w:r w:rsidR="00CF3DAB" w:rsidRPr="0009756A">
        <w:rPr>
          <w:rFonts w:ascii="Arial Narrow" w:hAnsi="Arial Narrow"/>
          <w:sz w:val="22"/>
          <w:szCs w:val="22"/>
        </w:rPr>
        <w:t xml:space="preserve">данного заседания </w:t>
      </w:r>
      <w:r w:rsidR="002E77A5" w:rsidRPr="0009756A">
        <w:rPr>
          <w:rFonts w:ascii="Arial Narrow" w:hAnsi="Arial Narrow"/>
          <w:sz w:val="22"/>
          <w:szCs w:val="22"/>
        </w:rPr>
        <w:t>закупочной комиссии</w:t>
      </w:r>
      <w:r w:rsidR="00CF3DAB" w:rsidRPr="0009756A">
        <w:rPr>
          <w:rFonts w:ascii="Arial Narrow" w:hAnsi="Arial Narrow"/>
          <w:sz w:val="22"/>
          <w:szCs w:val="22"/>
        </w:rPr>
        <w:t>;</w:t>
      </w:r>
    </w:p>
    <w:p w:rsidR="00CF3DAB" w:rsidRPr="0009756A" w:rsidRDefault="00C87330"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об участниках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заявки на участие в </w:t>
      </w:r>
      <w:r w:rsidRPr="0009756A">
        <w:rPr>
          <w:rFonts w:ascii="Arial Narrow" w:hAnsi="Arial Narrow"/>
          <w:i/>
          <w:sz w:val="22"/>
          <w:szCs w:val="22"/>
        </w:rPr>
        <w:t>[данном лоте]</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CF3DAB" w:rsidRPr="0009756A">
        <w:rPr>
          <w:rFonts w:ascii="Arial Narrow" w:hAnsi="Arial Narrow"/>
          <w:sz w:val="22"/>
          <w:szCs w:val="22"/>
        </w:rPr>
        <w:t xml:space="preserve"> которых были рассмотрены;</w:t>
      </w:r>
    </w:p>
    <w:p w:rsidR="00CF3DAB"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14"/>
      <w:r w:rsidRPr="0009756A">
        <w:rPr>
          <w:rFonts w:ascii="Arial Narrow" w:hAnsi="Arial Narrow"/>
          <w:sz w:val="22"/>
          <w:szCs w:val="22"/>
        </w:rPr>
        <w:t>о результатах переторжки (если проводилась);</w:t>
      </w:r>
      <w:bookmarkEnd w:id="164"/>
    </w:p>
    <w:p w:rsidR="00C87330"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14947"/>
      <w:r w:rsidRPr="0009756A">
        <w:rPr>
          <w:rFonts w:ascii="Arial Narrow" w:hAnsi="Arial Narrow"/>
          <w:sz w:val="22"/>
          <w:szCs w:val="22"/>
        </w:rPr>
        <w:t xml:space="preserve">о принятом на основании результатов оценки и сопоставления заявок </w:t>
      </w:r>
      <w:proofErr w:type="gramStart"/>
      <w:r w:rsidRPr="0009756A">
        <w:rPr>
          <w:rFonts w:ascii="Arial Narrow" w:hAnsi="Arial Narrow"/>
          <w:sz w:val="22"/>
          <w:szCs w:val="22"/>
        </w:rPr>
        <w:t xml:space="preserve">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решении о присвоении заявкам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w:t>
      </w:r>
      <w:proofErr w:type="gramEnd"/>
      <w:r w:rsidR="009D6ADE" w:rsidRPr="0009756A">
        <w:rPr>
          <w:rFonts w:ascii="Arial Narrow" w:hAnsi="Arial Narrow"/>
          <w:sz w:val="22"/>
          <w:szCs w:val="22"/>
        </w:rPr>
        <w:t xml:space="preserve"> предложений</w:t>
      </w:r>
      <w:r w:rsidRPr="0009756A">
        <w:rPr>
          <w:rFonts w:ascii="Arial Narrow" w:hAnsi="Arial Narrow"/>
          <w:sz w:val="22"/>
          <w:szCs w:val="22"/>
        </w:rPr>
        <w:t xml:space="preserve"> мест;</w:t>
      </w:r>
      <w:bookmarkEnd w:id="165"/>
    </w:p>
    <w:p w:rsidR="00CF3DAB"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264625420"/>
      <w:r w:rsidRPr="0009756A">
        <w:rPr>
          <w:rFonts w:ascii="Arial Narrow" w:hAnsi="Arial Narrow"/>
          <w:sz w:val="22"/>
          <w:szCs w:val="22"/>
        </w:rPr>
        <w:t xml:space="preserve">о наименовании и адресе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цене его</w:t>
      </w:r>
      <w:r w:rsidR="006954A4" w:rsidRPr="0009756A">
        <w:rPr>
          <w:rFonts w:ascii="Arial Narrow" w:hAnsi="Arial Narrow"/>
          <w:sz w:val="22"/>
          <w:szCs w:val="22"/>
          <w:lang w:val="en-US"/>
        </w:rPr>
        <w:t> </w:t>
      </w:r>
      <w:r w:rsidRPr="0009756A">
        <w:rPr>
          <w:rFonts w:ascii="Arial Narrow" w:hAnsi="Arial Narrow"/>
          <w:sz w:val="22"/>
          <w:szCs w:val="22"/>
        </w:rPr>
        <w:t>заявки.</w:t>
      </w:r>
      <w:bookmarkEnd w:id="166"/>
    </w:p>
    <w:p w:rsidR="00C87330" w:rsidRPr="0009756A" w:rsidRDefault="00CF3DAB" w:rsidP="00CA4D56">
      <w:pPr>
        <w:numPr>
          <w:ilvl w:val="3"/>
          <w:numId w:val="11"/>
        </w:numPr>
        <w:tabs>
          <w:tab w:val="num" w:pos="993"/>
          <w:tab w:val="left"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i/>
          <w:sz w:val="22"/>
          <w:szCs w:val="22"/>
        </w:rPr>
        <w:t>[в отношении каждого лота]</w:t>
      </w:r>
      <w:r w:rsidRPr="0009756A">
        <w:rPr>
          <w:rFonts w:ascii="Arial Narrow" w:hAnsi="Arial Narrow"/>
          <w:sz w:val="22"/>
          <w:szCs w:val="22"/>
        </w:rPr>
        <w:t xml:space="preserve"> </w:t>
      </w:r>
      <w:r w:rsidR="00BA3DDA" w:rsidRPr="0009756A">
        <w:rPr>
          <w:rFonts w:ascii="Arial Narrow" w:hAnsi="Arial Narrow"/>
          <w:sz w:val="22"/>
          <w:szCs w:val="22"/>
        </w:rPr>
        <w:t>п</w:t>
      </w:r>
      <w:r w:rsidR="00C87330" w:rsidRPr="0009756A">
        <w:rPr>
          <w:rFonts w:ascii="Arial Narrow" w:hAnsi="Arial Narrow"/>
          <w:sz w:val="22"/>
          <w:szCs w:val="22"/>
        </w:rPr>
        <w:t>ротокол/</w:t>
      </w:r>
      <w:proofErr w:type="spellStart"/>
      <w:r w:rsidR="00C87330" w:rsidRPr="0009756A">
        <w:rPr>
          <w:rFonts w:ascii="Arial Narrow" w:hAnsi="Arial Narrow"/>
          <w:sz w:val="22"/>
          <w:szCs w:val="22"/>
        </w:rPr>
        <w:t>ы</w:t>
      </w:r>
      <w:proofErr w:type="spellEnd"/>
      <w:r w:rsidR="00C87330" w:rsidRPr="0009756A">
        <w:rPr>
          <w:rFonts w:ascii="Arial Narrow" w:hAnsi="Arial Narrow"/>
          <w:sz w:val="22"/>
          <w:szCs w:val="22"/>
        </w:rPr>
        <w:t xml:space="preserve"> </w:t>
      </w:r>
      <w:r w:rsidR="00506E47" w:rsidRPr="0009756A">
        <w:rPr>
          <w:rFonts w:ascii="Arial Narrow" w:hAnsi="Arial Narrow"/>
          <w:sz w:val="22"/>
          <w:szCs w:val="22"/>
        </w:rPr>
        <w:t xml:space="preserve">заседания закупочной комиссии </w:t>
      </w:r>
      <w:r w:rsidRPr="0009756A">
        <w:rPr>
          <w:rFonts w:ascii="Arial Narrow" w:hAnsi="Arial Narrow"/>
          <w:sz w:val="22"/>
          <w:szCs w:val="22"/>
        </w:rPr>
        <w:t>по подведению итогов</w:t>
      </w:r>
      <w:r w:rsidR="00C87330"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Pr="0009756A">
        <w:rPr>
          <w:rFonts w:ascii="Arial Narrow" w:hAnsi="Arial Narrow"/>
          <w:sz w:val="22"/>
          <w:szCs w:val="22"/>
        </w:rPr>
        <w:t xml:space="preserve">[по лоту] </w:t>
      </w:r>
      <w:r w:rsidR="002D0BE1" w:rsidRPr="0009756A">
        <w:rPr>
          <w:rFonts w:ascii="Arial Narrow" w:hAnsi="Arial Narrow"/>
          <w:sz w:val="22"/>
          <w:szCs w:val="22"/>
        </w:rPr>
        <w:t>оформляется/</w:t>
      </w:r>
      <w:proofErr w:type="spellStart"/>
      <w:r w:rsidR="002D0BE1" w:rsidRPr="0009756A">
        <w:rPr>
          <w:rFonts w:ascii="Arial Narrow" w:hAnsi="Arial Narrow"/>
          <w:sz w:val="22"/>
          <w:szCs w:val="22"/>
        </w:rPr>
        <w:t>ются</w:t>
      </w:r>
      <w:proofErr w:type="spellEnd"/>
      <w:r w:rsidR="002D0BE1" w:rsidRPr="0009756A">
        <w:rPr>
          <w:rFonts w:ascii="Arial Narrow" w:hAnsi="Arial Narrow"/>
          <w:sz w:val="22"/>
          <w:szCs w:val="22"/>
        </w:rPr>
        <w:t xml:space="preserve"> и подписывается/</w:t>
      </w:r>
      <w:proofErr w:type="spellStart"/>
      <w:r w:rsidR="002D0BE1" w:rsidRPr="0009756A">
        <w:rPr>
          <w:rFonts w:ascii="Arial Narrow" w:hAnsi="Arial Narrow"/>
          <w:sz w:val="22"/>
          <w:szCs w:val="22"/>
        </w:rPr>
        <w:t>ются</w:t>
      </w:r>
      <w:proofErr w:type="spellEnd"/>
      <w:r w:rsidR="002D0BE1" w:rsidRPr="0009756A">
        <w:rPr>
          <w:rFonts w:ascii="Arial Narrow" w:hAnsi="Arial Narrow"/>
          <w:sz w:val="22"/>
          <w:szCs w:val="22"/>
        </w:rPr>
        <w:t xml:space="preserve"> в течение 3 (трех) рабочих дней после заседания </w:t>
      </w:r>
      <w:r w:rsidR="002E77A5" w:rsidRPr="0009756A">
        <w:rPr>
          <w:rFonts w:ascii="Arial Narrow" w:hAnsi="Arial Narrow"/>
          <w:sz w:val="22"/>
          <w:szCs w:val="22"/>
        </w:rPr>
        <w:t>закупочной комиссии</w:t>
      </w:r>
      <w:r w:rsidR="002D0BE1" w:rsidRPr="0009756A">
        <w:rPr>
          <w:rFonts w:ascii="Arial Narrow" w:hAnsi="Arial Narrow"/>
          <w:sz w:val="22"/>
          <w:szCs w:val="22"/>
        </w:rPr>
        <w:t xml:space="preserve">, и </w:t>
      </w:r>
      <w:r w:rsidR="00C87330" w:rsidRPr="0009756A">
        <w:rPr>
          <w:rFonts w:ascii="Arial Narrow" w:hAnsi="Arial Narrow"/>
          <w:sz w:val="22"/>
          <w:szCs w:val="22"/>
        </w:rPr>
        <w:t>размещается/</w:t>
      </w:r>
      <w:proofErr w:type="spellStart"/>
      <w:r w:rsidR="00C87330" w:rsidRPr="0009756A">
        <w:rPr>
          <w:rFonts w:ascii="Arial Narrow" w:hAnsi="Arial Narrow"/>
          <w:sz w:val="22"/>
          <w:szCs w:val="22"/>
        </w:rPr>
        <w:t>ются</w:t>
      </w:r>
      <w:proofErr w:type="spellEnd"/>
      <w:r w:rsidR="00C87330" w:rsidRPr="0009756A">
        <w:rPr>
          <w:rFonts w:ascii="Arial Narrow" w:hAnsi="Arial Narrow"/>
          <w:sz w:val="22"/>
          <w:szCs w:val="22"/>
        </w:rPr>
        <w:t xml:space="preserve"> на официальном сайте </w:t>
      </w:r>
      <w:r w:rsidRPr="0009756A">
        <w:rPr>
          <w:rFonts w:ascii="Arial Narrow" w:hAnsi="Arial Narrow"/>
          <w:sz w:val="22"/>
          <w:szCs w:val="22"/>
        </w:rPr>
        <w:t>и на ЭТП</w:t>
      </w:r>
      <w:r w:rsidR="00C87330" w:rsidRPr="0009756A">
        <w:rPr>
          <w:rFonts w:ascii="Arial Narrow" w:hAnsi="Arial Narrow"/>
          <w:sz w:val="22"/>
          <w:szCs w:val="22"/>
        </w:rPr>
        <w:t xml:space="preserve"> </w:t>
      </w:r>
      <w:r w:rsidR="002D0BE1" w:rsidRPr="0009756A">
        <w:rPr>
          <w:rFonts w:ascii="Arial Narrow" w:hAnsi="Arial Narrow"/>
          <w:sz w:val="22"/>
          <w:szCs w:val="22"/>
        </w:rPr>
        <w:t xml:space="preserve">в срок не позднее 1 (одного) рабочего дня, следующего после дня подписания </w:t>
      </w:r>
      <w:r w:rsidR="00C87330" w:rsidRPr="0009756A">
        <w:rPr>
          <w:rFonts w:ascii="Arial Narrow" w:hAnsi="Arial Narrow"/>
          <w:sz w:val="22"/>
          <w:szCs w:val="22"/>
        </w:rPr>
        <w:t>указанного/</w:t>
      </w:r>
      <w:proofErr w:type="spellStart"/>
      <w:r w:rsidR="00C87330" w:rsidRPr="0009756A">
        <w:rPr>
          <w:rFonts w:ascii="Arial Narrow" w:hAnsi="Arial Narrow"/>
          <w:sz w:val="22"/>
          <w:szCs w:val="22"/>
        </w:rPr>
        <w:t>ых</w:t>
      </w:r>
      <w:proofErr w:type="spellEnd"/>
      <w:r w:rsidR="00C87330" w:rsidRPr="0009756A">
        <w:rPr>
          <w:rFonts w:ascii="Arial Narrow" w:hAnsi="Arial Narrow"/>
          <w:sz w:val="22"/>
          <w:szCs w:val="22"/>
        </w:rPr>
        <w:t xml:space="preserve"> протокола/</w:t>
      </w:r>
      <w:proofErr w:type="spellStart"/>
      <w:r w:rsidR="00C87330" w:rsidRPr="0009756A">
        <w:rPr>
          <w:rFonts w:ascii="Arial Narrow" w:hAnsi="Arial Narrow"/>
          <w:sz w:val="22"/>
          <w:szCs w:val="22"/>
        </w:rPr>
        <w:t>ов</w:t>
      </w:r>
      <w:proofErr w:type="spellEnd"/>
      <w:r w:rsidR="002D0BE1" w:rsidRPr="0009756A">
        <w:rPr>
          <w:rFonts w:ascii="Arial Narrow" w:hAnsi="Arial Narrow"/>
          <w:sz w:val="22"/>
          <w:szCs w:val="22"/>
        </w:rPr>
        <w:t>, с учетом положений пункта</w:t>
      </w:r>
      <w:proofErr w:type="gramEnd"/>
      <w:r w:rsidR="002D0BE1" w:rsidRPr="0009756A">
        <w:rPr>
          <w:rFonts w:ascii="Arial Narrow" w:hAnsi="Arial Narrow"/>
          <w:sz w:val="22"/>
          <w:szCs w:val="22"/>
        </w:rPr>
        <w:t> </w:t>
      </w:r>
      <w:fldSimple w:instr=" REF _Ref317254108 \r \h  \* MERGEFORMAT ">
        <w:r w:rsidR="006D7655" w:rsidRPr="006D7655">
          <w:rPr>
            <w:rFonts w:ascii="Arial Narrow" w:hAnsi="Arial Narrow"/>
            <w:sz w:val="22"/>
            <w:szCs w:val="22"/>
          </w:rPr>
          <w:t>2.7.2</w:t>
        </w:r>
      </w:fldSimple>
      <w:r w:rsidR="002D0BE1"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napToGrid w:val="0"/>
          <w:sz w:val="22"/>
          <w:szCs w:val="22"/>
        </w:rPr>
      </w:pPr>
      <w:bookmarkStart w:id="167" w:name="_Ref440090183"/>
      <w:bookmarkStart w:id="168" w:name="_Ref440090175"/>
      <w:bookmarkStart w:id="169" w:name="_Ref469290666"/>
      <w:bookmarkStart w:id="170" w:name="_Ref440090241"/>
      <w:bookmarkStart w:id="171" w:name="_Toc354060891"/>
      <w:r w:rsidRPr="0009756A">
        <w:rPr>
          <w:rFonts w:ascii="Arial Narrow" w:hAnsi="Arial Narrow" w:cs="Times New Roman"/>
          <w:b w:val="0"/>
          <w:i w:val="0"/>
          <w:snapToGrid w:val="0"/>
          <w:sz w:val="22"/>
          <w:szCs w:val="22"/>
        </w:rPr>
        <w:t xml:space="preserve">Заключение договора </w:t>
      </w:r>
      <w:bookmarkStart w:id="172" w:name="_Toc314731803"/>
      <w:r w:rsidR="00E51ACD" w:rsidRPr="0009756A">
        <w:rPr>
          <w:rFonts w:ascii="Arial Narrow" w:hAnsi="Arial Narrow" w:cs="Times New Roman"/>
          <w:b w:val="0"/>
          <w:i w:val="0"/>
          <w:snapToGrid w:val="0"/>
          <w:sz w:val="22"/>
          <w:szCs w:val="22"/>
        </w:rPr>
        <w:t xml:space="preserve">по результатам </w:t>
      </w:r>
      <w:r w:rsidR="003E0066" w:rsidRPr="0009756A">
        <w:rPr>
          <w:rFonts w:ascii="Arial Narrow" w:hAnsi="Arial Narrow" w:cs="Times New Roman"/>
          <w:b w:val="0"/>
          <w:i w:val="0"/>
          <w:snapToGrid w:val="0"/>
          <w:sz w:val="22"/>
          <w:szCs w:val="22"/>
        </w:rPr>
        <w:t>запроса предложений</w:t>
      </w:r>
      <w:bookmarkEnd w:id="171"/>
      <w:bookmarkEnd w:id="172"/>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173" w:name="_Ref317255645"/>
      <w:bookmarkStart w:id="174" w:name="sub_291"/>
      <w:bookmarkStart w:id="175" w:name="_Toc269835279"/>
      <w:bookmarkStart w:id="176" w:name="_Toc270595288"/>
      <w:bookmarkStart w:id="177" w:name="_Toc271294290"/>
      <w:bookmarkEnd w:id="167"/>
      <w:bookmarkEnd w:id="168"/>
      <w:bookmarkEnd w:id="169"/>
      <w:bookmarkEnd w:id="170"/>
      <w:proofErr w:type="gramStart"/>
      <w:r w:rsidRPr="0009756A">
        <w:rPr>
          <w:rFonts w:ascii="Arial Narrow" w:hAnsi="Arial Narrow"/>
          <w:sz w:val="22"/>
          <w:szCs w:val="22"/>
        </w:rPr>
        <w:t xml:space="preserve">Заказчик </w:t>
      </w:r>
      <w:r w:rsidR="001131EA" w:rsidRPr="0009756A">
        <w:rPr>
          <w:rFonts w:ascii="Arial Narrow" w:hAnsi="Arial Narrow"/>
          <w:sz w:val="22"/>
          <w:szCs w:val="22"/>
        </w:rPr>
        <w:t>после размещения на официальном сайте и ЭТП</w:t>
      </w:r>
      <w:r w:rsidRPr="0009756A">
        <w:rPr>
          <w:rFonts w:ascii="Arial Narrow" w:hAnsi="Arial Narrow"/>
          <w:sz w:val="22"/>
          <w:szCs w:val="22"/>
        </w:rPr>
        <w:t xml:space="preserve"> протокола </w:t>
      </w:r>
      <w:r w:rsidR="00506E47" w:rsidRPr="0009756A">
        <w:rPr>
          <w:rFonts w:ascii="Arial Narrow" w:hAnsi="Arial Narrow"/>
          <w:sz w:val="22"/>
          <w:szCs w:val="22"/>
        </w:rPr>
        <w:t xml:space="preserve">заседания закупочной комиссии </w:t>
      </w:r>
      <w:r w:rsidR="00E51ACD" w:rsidRPr="0009756A">
        <w:rPr>
          <w:rFonts w:ascii="Arial Narrow" w:hAnsi="Arial Narrow"/>
          <w:sz w:val="22"/>
          <w:szCs w:val="22"/>
        </w:rPr>
        <w:t xml:space="preserve">по подведению итогов </w:t>
      </w:r>
      <w:r w:rsidR="003E0066" w:rsidRPr="0009756A">
        <w:rPr>
          <w:rFonts w:ascii="Arial Narrow" w:hAnsi="Arial Narrow"/>
          <w:sz w:val="22"/>
          <w:szCs w:val="22"/>
        </w:rPr>
        <w:t>запроса предложений</w:t>
      </w:r>
      <w:r w:rsidR="00E51ACD" w:rsidRPr="0009756A">
        <w:rPr>
          <w:rFonts w:ascii="Arial Narrow" w:hAnsi="Arial Narrow"/>
          <w:sz w:val="22"/>
          <w:szCs w:val="22"/>
        </w:rPr>
        <w:t xml:space="preserve"> </w:t>
      </w:r>
      <w:r w:rsidR="00E51ACD" w:rsidRPr="0009756A">
        <w:rPr>
          <w:rFonts w:ascii="Arial Narrow" w:hAnsi="Arial Narrow"/>
          <w:i/>
          <w:sz w:val="22"/>
          <w:szCs w:val="22"/>
        </w:rPr>
        <w:t>[по данному лоту]</w:t>
      </w:r>
      <w:r w:rsidR="001131EA" w:rsidRPr="0009756A">
        <w:rPr>
          <w:rFonts w:ascii="Arial Narrow" w:hAnsi="Arial Narrow"/>
          <w:i/>
          <w:sz w:val="22"/>
          <w:szCs w:val="22"/>
        </w:rPr>
        <w:t>,</w:t>
      </w:r>
      <w:r w:rsidR="001131EA" w:rsidRPr="0009756A">
        <w:rPr>
          <w:rFonts w:ascii="Arial Narrow" w:hAnsi="Arial Narrow"/>
          <w:sz w:val="22"/>
          <w:szCs w:val="22"/>
        </w:rPr>
        <w:t xml:space="preserve"> в срок, </w:t>
      </w:r>
      <w:r w:rsidR="002D78D6" w:rsidRPr="0009756A">
        <w:rPr>
          <w:rFonts w:ascii="Arial Narrow" w:hAnsi="Arial Narrow"/>
          <w:sz w:val="22"/>
          <w:szCs w:val="22"/>
        </w:rPr>
        <w:t>указанный в</w:t>
      </w:r>
      <w:r w:rsidR="001131EA" w:rsidRPr="0009756A">
        <w:rPr>
          <w:rFonts w:ascii="Arial Narrow" w:hAnsi="Arial Narrow"/>
          <w:sz w:val="22"/>
          <w:szCs w:val="22"/>
        </w:rPr>
        <w:t xml:space="preserve"> пункт</w:t>
      </w:r>
      <w:r w:rsidR="002D78D6" w:rsidRPr="0009756A">
        <w:rPr>
          <w:rFonts w:ascii="Arial Narrow" w:hAnsi="Arial Narrow"/>
          <w:sz w:val="22"/>
          <w:szCs w:val="22"/>
        </w:rPr>
        <w:t>е</w:t>
      </w:r>
      <w:r w:rsidR="001131EA" w:rsidRPr="0009756A">
        <w:rPr>
          <w:rFonts w:ascii="Arial Narrow" w:hAnsi="Arial Narrow"/>
          <w:sz w:val="22"/>
          <w:szCs w:val="22"/>
        </w:rPr>
        <w:t xml:space="preserve"> 24 раздела 5 «Информационная карта запроса предложений», </w:t>
      </w:r>
      <w:r w:rsidRPr="0009756A">
        <w:rPr>
          <w:rFonts w:ascii="Arial Narrow" w:hAnsi="Arial Narrow"/>
          <w:sz w:val="22"/>
          <w:szCs w:val="22"/>
        </w:rPr>
        <w:t xml:space="preserve">передает победителю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в</w:t>
      </w:r>
      <w:proofErr w:type="gramEnd"/>
      <w:r w:rsidR="006954A4" w:rsidRPr="0009756A">
        <w:rPr>
          <w:rFonts w:ascii="Arial Narrow" w:hAnsi="Arial Narrow"/>
          <w:sz w:val="22"/>
          <w:szCs w:val="22"/>
          <w:lang w:val="en-US"/>
        </w:rPr>
        <w:t> </w:t>
      </w:r>
      <w:r w:rsidRPr="0009756A">
        <w:rPr>
          <w:rFonts w:ascii="Arial Narrow" w:hAnsi="Arial Narrow"/>
          <w:sz w:val="22"/>
          <w:szCs w:val="22"/>
        </w:rPr>
        <w:t>проект договора, прилагаемый к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w:t>
      </w:r>
      <w:proofErr w:type="gramStart"/>
      <w:r w:rsidRPr="0009756A">
        <w:rPr>
          <w:rFonts w:ascii="Arial Narrow" w:hAnsi="Arial Narrow"/>
          <w:sz w:val="22"/>
          <w:szCs w:val="22"/>
        </w:rPr>
        <w:t xml:space="preserve">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обязан предоставить заказчику подписанный и заверенный печатью со </w:t>
      </w:r>
      <w:r w:rsidR="002D78D6" w:rsidRPr="0009756A">
        <w:rPr>
          <w:rFonts w:ascii="Arial Narrow" w:hAnsi="Arial Narrow"/>
          <w:sz w:val="22"/>
          <w:szCs w:val="22"/>
        </w:rPr>
        <w:t xml:space="preserve">своей </w:t>
      </w:r>
      <w:r w:rsidRPr="0009756A">
        <w:rPr>
          <w:rFonts w:ascii="Arial Narrow" w:hAnsi="Arial Narrow"/>
          <w:sz w:val="22"/>
          <w:szCs w:val="22"/>
        </w:rPr>
        <w:t xml:space="preserve">стороны договор в </w:t>
      </w:r>
      <w:r w:rsidR="001131EA" w:rsidRPr="0009756A">
        <w:rPr>
          <w:rFonts w:ascii="Arial Narrow" w:hAnsi="Arial Narrow"/>
          <w:sz w:val="22"/>
          <w:szCs w:val="22"/>
        </w:rPr>
        <w:t xml:space="preserve">срок, </w:t>
      </w:r>
      <w:r w:rsidR="002D78D6" w:rsidRPr="0009756A">
        <w:rPr>
          <w:rFonts w:ascii="Arial Narrow" w:hAnsi="Arial Narrow"/>
          <w:sz w:val="22"/>
          <w:szCs w:val="22"/>
        </w:rPr>
        <w:t>указанный в пункте</w:t>
      </w:r>
      <w:r w:rsidR="001131EA" w:rsidRPr="0009756A">
        <w:rPr>
          <w:rFonts w:ascii="Arial Narrow" w:hAnsi="Arial Narrow"/>
          <w:sz w:val="22"/>
          <w:szCs w:val="22"/>
        </w:rPr>
        <w:t xml:space="preserve"> 24 раздела 5 «Информационная карта запроса предложений»</w:t>
      </w:r>
      <w:r w:rsidR="00631C54" w:rsidRPr="0009756A">
        <w:rPr>
          <w:rFonts w:ascii="Arial Narrow" w:hAnsi="Arial Narrow"/>
          <w:sz w:val="22"/>
          <w:szCs w:val="22"/>
        </w:rPr>
        <w:t>,</w:t>
      </w:r>
      <w:bookmarkEnd w:id="173"/>
      <w:r w:rsidR="00631C54" w:rsidRPr="0009756A">
        <w:rPr>
          <w:rFonts w:ascii="Arial Narrow" w:hAnsi="Arial Narrow"/>
          <w:sz w:val="22"/>
          <w:szCs w:val="22"/>
        </w:rPr>
        <w:t xml:space="preserve"> </w:t>
      </w:r>
      <w:r w:rsidR="00EF2408" w:rsidRPr="0009756A">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6D7655" w:rsidRPr="006D7655">
          <w:rPr>
            <w:rFonts w:ascii="Arial Narrow" w:hAnsi="Arial Narrow"/>
            <w:sz w:val="22"/>
            <w:szCs w:val="22"/>
          </w:rPr>
          <w:t>16.3</w:t>
        </w:r>
      </w:fldSimple>
      <w:r w:rsidR="00EF2408" w:rsidRPr="0009756A">
        <w:rPr>
          <w:rFonts w:ascii="Arial Narrow" w:hAnsi="Arial Narrow"/>
          <w:sz w:val="22"/>
          <w:szCs w:val="22"/>
        </w:rPr>
        <w:t xml:space="preserve"> раздела </w:t>
      </w:r>
      <w:r w:rsidR="00C362F0">
        <w:fldChar w:fldCharType="begin"/>
      </w:r>
      <w:r w:rsidR="00C362F0">
        <w:instrText xml:space="preserve"> REF _Ref317249938 \r \h  \* MERGEFORMAT </w:instrText>
      </w:r>
      <w:r w:rsidR="00C362F0">
        <w:fldChar w:fldCharType="separate"/>
      </w:r>
      <w:r w:rsidR="006D7655" w:rsidRPr="006D7655">
        <w:rPr>
          <w:rFonts w:ascii="Arial Narrow" w:hAnsi="Arial Narrow"/>
          <w:sz w:val="22"/>
          <w:szCs w:val="22"/>
        </w:rPr>
        <w:t>5</w:t>
      </w:r>
      <w:proofErr w:type="gramEnd"/>
      <w:r w:rsidR="00C362F0">
        <w:fldChar w:fldCharType="end"/>
      </w:r>
      <w:r w:rsidR="00EF2408" w:rsidRPr="0009756A">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09756A">
        <w:rPr>
          <w:rFonts w:ascii="Arial Narrow" w:hAnsi="Arial Narrow"/>
          <w:i/>
          <w:sz w:val="22"/>
          <w:szCs w:val="22"/>
        </w:rPr>
        <w:t>[по данному лоту]</w:t>
      </w:r>
      <w:r w:rsidR="00EF2408" w:rsidRPr="0009756A">
        <w:rPr>
          <w:rFonts w:ascii="Arial Narrow" w:hAnsi="Arial Narrow"/>
          <w:sz w:val="22"/>
          <w:szCs w:val="22"/>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62640" w:rsidRDefault="008A644E" w:rsidP="00F62640">
      <w:pPr>
        <w:pStyle w:val="-3"/>
        <w:numPr>
          <w:ilvl w:val="2"/>
          <w:numId w:val="8"/>
        </w:numPr>
        <w:tabs>
          <w:tab w:val="clear" w:pos="1134"/>
          <w:tab w:val="clear" w:pos="1701"/>
          <w:tab w:val="num" w:pos="2127"/>
        </w:tabs>
        <w:spacing w:line="240" w:lineRule="auto"/>
        <w:ind w:left="142" w:firstLine="720"/>
        <w:rPr>
          <w:rFonts w:ascii="Arial Narrow" w:hAnsi="Arial Narrow"/>
          <w:sz w:val="22"/>
          <w:szCs w:val="22"/>
        </w:rPr>
      </w:pPr>
      <w:r w:rsidRPr="0009756A">
        <w:rPr>
          <w:rFonts w:ascii="Arial Narrow" w:hAnsi="Arial Narrow"/>
          <w:sz w:val="22"/>
          <w:szCs w:val="22"/>
        </w:rPr>
        <w:t xml:space="preserve">Договор с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[в </w:t>
      </w:r>
      <w:r w:rsidRPr="00F62640">
        <w:rPr>
          <w:rFonts w:ascii="Arial Narrow" w:hAnsi="Arial Narrow"/>
          <w:i/>
          <w:sz w:val="22"/>
          <w:szCs w:val="22"/>
        </w:rPr>
        <w:t>отношении каждого лота]</w:t>
      </w:r>
      <w:r w:rsidRPr="00F62640">
        <w:rPr>
          <w:rFonts w:ascii="Arial Narrow" w:hAnsi="Arial Narrow"/>
          <w:sz w:val="22"/>
          <w:szCs w:val="22"/>
        </w:rPr>
        <w:t xml:space="preserve"> будет заключен в срок, указанный в пункте</w:t>
      </w:r>
      <w:r w:rsidR="00806D8D" w:rsidRPr="00F62640">
        <w:rPr>
          <w:rFonts w:ascii="Arial Narrow" w:hAnsi="Arial Narrow"/>
          <w:sz w:val="22"/>
          <w:szCs w:val="22"/>
        </w:rPr>
        <w:t> </w:t>
      </w:r>
      <w:fldSimple w:instr=" REF _Ref317254659 \r \h  \* MERGEFORMAT ">
        <w:r w:rsidR="006D7655" w:rsidRPr="006D7655">
          <w:rPr>
            <w:rFonts w:ascii="Arial Narrow" w:hAnsi="Arial Narrow"/>
            <w:sz w:val="22"/>
            <w:szCs w:val="22"/>
          </w:rPr>
          <w:t>24</w:t>
        </w:r>
      </w:fldSimple>
      <w:r w:rsidRPr="00F62640">
        <w:rPr>
          <w:rFonts w:ascii="Arial Narrow" w:hAnsi="Arial Narrow"/>
          <w:sz w:val="22"/>
          <w:szCs w:val="22"/>
        </w:rPr>
        <w:t xml:space="preserve"> раздела</w:t>
      </w:r>
      <w:r w:rsidR="00806D8D" w:rsidRPr="00F62640">
        <w:rPr>
          <w:rFonts w:ascii="Arial Narrow" w:hAnsi="Arial Narrow"/>
          <w:sz w:val="22"/>
          <w:szCs w:val="22"/>
        </w:rPr>
        <w:t> </w:t>
      </w:r>
      <w:fldSimple w:instr=" REF _Ref317255152 \r \h  \* MERGEFORMAT ">
        <w:r w:rsidR="006D7655" w:rsidRPr="006D7655">
          <w:rPr>
            <w:rFonts w:ascii="Arial Narrow" w:hAnsi="Arial Narrow"/>
            <w:sz w:val="22"/>
            <w:szCs w:val="22"/>
          </w:rPr>
          <w:t>5</w:t>
        </w:r>
      </w:fldSimple>
      <w:r w:rsidRPr="00F62640">
        <w:rPr>
          <w:rFonts w:ascii="Arial Narrow" w:hAnsi="Arial Narrow"/>
          <w:sz w:val="22"/>
          <w:szCs w:val="22"/>
        </w:rPr>
        <w:t xml:space="preserve"> «Информационная карта </w:t>
      </w:r>
      <w:r w:rsidR="003E0066" w:rsidRPr="00F62640">
        <w:rPr>
          <w:rFonts w:ascii="Arial Narrow" w:hAnsi="Arial Narrow"/>
          <w:sz w:val="22"/>
          <w:szCs w:val="22"/>
        </w:rPr>
        <w:t>запроса предложений</w:t>
      </w:r>
      <w:r w:rsidRPr="00F62640">
        <w:rPr>
          <w:rFonts w:ascii="Arial Narrow" w:hAnsi="Arial Narrow"/>
          <w:sz w:val="22"/>
          <w:szCs w:val="22"/>
        </w:rPr>
        <w:t>».</w:t>
      </w:r>
      <w:r w:rsidR="00F62640" w:rsidRPr="00F62640">
        <w:rPr>
          <w:rFonts w:ascii="Arial Narrow" w:hAnsi="Arial Narrow"/>
          <w:sz w:val="22"/>
          <w:szCs w:val="22"/>
        </w:rPr>
        <w:t xml:space="preserve">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w:t>
      </w:r>
      <w:r w:rsidR="00E51ACD" w:rsidRPr="0009756A">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9756A" w:rsidRDefault="00E51ACD"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09756A" w:rsidRDefault="00B969E5" w:rsidP="00CA4D56">
      <w:pPr>
        <w:numPr>
          <w:ilvl w:val="2"/>
          <w:numId w:val="11"/>
        </w:numPr>
        <w:tabs>
          <w:tab w:val="clear" w:pos="1288"/>
          <w:tab w:val="left" w:pos="1418"/>
          <w:tab w:val="num" w:pos="1701"/>
        </w:tabs>
        <w:spacing w:before="120"/>
        <w:ind w:left="0" w:firstLine="567"/>
        <w:jc w:val="both"/>
        <w:rPr>
          <w:rFonts w:ascii="Arial Narrow" w:hAnsi="Arial Narrow"/>
          <w:i/>
          <w:sz w:val="22"/>
          <w:szCs w:val="22"/>
        </w:rPr>
      </w:pPr>
      <w:bookmarkStart w:id="178" w:name="_Ref317178853"/>
      <w:proofErr w:type="gramStart"/>
      <w:r w:rsidRPr="0009756A">
        <w:rPr>
          <w:rFonts w:ascii="Arial Narrow" w:hAnsi="Arial Narrow"/>
          <w:i/>
          <w:sz w:val="22"/>
          <w:szCs w:val="22"/>
        </w:rPr>
        <w:t xml:space="preserve">[Если по результатам проведенного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 двум и более лотам заказчик намерен заключить договор с одним и тем же лицом, с этим лицом может быть заключен один договор, </w:t>
      </w:r>
      <w:r w:rsidRPr="0009756A">
        <w:rPr>
          <w:rFonts w:ascii="Arial Narrow" w:hAnsi="Arial Narrow"/>
          <w:i/>
          <w:sz w:val="22"/>
          <w:szCs w:val="22"/>
        </w:rPr>
        <w:lastRenderedPageBreak/>
        <w:t>объединяющий условия всех таких лотов.</w:t>
      </w:r>
      <w:proofErr w:type="gramEnd"/>
      <w:r w:rsidRPr="0009756A">
        <w:rPr>
          <w:rFonts w:ascii="Arial Narrow" w:hAnsi="Arial Narrow"/>
          <w:i/>
          <w:sz w:val="22"/>
          <w:szCs w:val="22"/>
        </w:rPr>
        <w:t xml:space="preserve"> </w:t>
      </w:r>
      <w:proofErr w:type="gramStart"/>
      <w:r w:rsidRPr="0009756A">
        <w:rPr>
          <w:rFonts w:ascii="Arial Narrow" w:hAnsi="Arial Narrow"/>
          <w:i/>
          <w:sz w:val="22"/>
          <w:szCs w:val="22"/>
        </w:rPr>
        <w:t xml:space="preserve">В любом случае при заключении такого договора все условия, определенные по результатам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в рамках каждого лота, должны остаться неизменными.]</w:t>
      </w:r>
      <w:proofErr w:type="gramEnd"/>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179" w:name="_Ref318475514"/>
      <w:r w:rsidRPr="0009756A">
        <w:rPr>
          <w:rFonts w:ascii="Arial Narrow" w:hAnsi="Arial Narrow"/>
          <w:sz w:val="22"/>
          <w:szCs w:val="22"/>
        </w:rPr>
        <w:t>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признан несостоявшимся </w:t>
      </w:r>
      <w:r w:rsidRPr="0009756A">
        <w:rPr>
          <w:rFonts w:ascii="Arial Narrow" w:hAnsi="Arial Narrow"/>
          <w:i/>
          <w:sz w:val="22"/>
          <w:szCs w:val="22"/>
        </w:rPr>
        <w:t>[в</w:t>
      </w:r>
      <w:r w:rsidR="006954A4" w:rsidRPr="0009756A">
        <w:rPr>
          <w:rFonts w:ascii="Arial Narrow" w:hAnsi="Arial Narrow"/>
          <w:i/>
          <w:sz w:val="22"/>
          <w:szCs w:val="22"/>
          <w:lang w:val="en-US"/>
        </w:rPr>
        <w:t> </w:t>
      </w:r>
      <w:r w:rsidRPr="0009756A">
        <w:rPr>
          <w:rFonts w:ascii="Arial Narrow" w:hAnsi="Arial Narrow"/>
          <w:i/>
          <w:sz w:val="22"/>
          <w:szCs w:val="22"/>
        </w:rPr>
        <w:t>отношении отдельного лота]</w:t>
      </w:r>
      <w:r w:rsidRPr="0009756A">
        <w:rPr>
          <w:rFonts w:ascii="Arial Narrow" w:hAnsi="Arial Narrow"/>
          <w:sz w:val="22"/>
          <w:szCs w:val="22"/>
        </w:rPr>
        <w:t xml:space="preserve"> в связи с тем, что по окончании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была подана только одна заявка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данного лота]</w:t>
      </w:r>
      <w:r w:rsidRPr="0009756A">
        <w:rPr>
          <w:rFonts w:ascii="Arial Narrow" w:hAnsi="Arial Narrow"/>
          <w:sz w:val="22"/>
          <w:szCs w:val="22"/>
        </w:rPr>
        <w:t xml:space="preserve"> </w:t>
      </w:r>
      <w:r w:rsidR="00B86787" w:rsidRPr="0009756A">
        <w:rPr>
          <w:rFonts w:ascii="Arial Narrow" w:hAnsi="Arial Narrow"/>
          <w:sz w:val="22"/>
          <w:szCs w:val="22"/>
        </w:rPr>
        <w:t xml:space="preserve">и данная заявка и подавший ее участник </w:t>
      </w:r>
      <w:r w:rsidR="003E0066" w:rsidRPr="0009756A">
        <w:rPr>
          <w:rFonts w:ascii="Arial Narrow" w:hAnsi="Arial Narrow"/>
          <w:sz w:val="22"/>
          <w:szCs w:val="22"/>
        </w:rPr>
        <w:t>запроса предложений</w:t>
      </w:r>
      <w:r w:rsidR="00B86787" w:rsidRPr="0009756A">
        <w:rPr>
          <w:rFonts w:ascii="Arial Narrow" w:hAnsi="Arial Narrow"/>
          <w:sz w:val="22"/>
          <w:szCs w:val="22"/>
        </w:rPr>
        <w:t xml:space="preserve"> отвечают всем </w:t>
      </w:r>
      <w:r w:rsidRPr="0009756A">
        <w:rPr>
          <w:rFonts w:ascii="Arial Narrow" w:hAnsi="Arial Narrow"/>
          <w:sz w:val="22"/>
          <w:szCs w:val="22"/>
        </w:rPr>
        <w:t xml:space="preserve">требованиям и условиям, предусмотренным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либо </w:t>
      </w:r>
      <w:proofErr w:type="gramStart"/>
      <w:r w:rsidR="00B86787" w:rsidRPr="0009756A">
        <w:rPr>
          <w:rFonts w:ascii="Arial Narrow" w:hAnsi="Arial Narrow"/>
          <w:sz w:val="22"/>
          <w:szCs w:val="22"/>
        </w:rPr>
        <w:t xml:space="preserve">принято решение о допуске только одного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заказчик вправе </w:t>
      </w:r>
      <w:r w:rsidR="00B86787" w:rsidRPr="0009756A">
        <w:rPr>
          <w:rFonts w:ascii="Arial Narrow" w:hAnsi="Arial Narrow"/>
          <w:sz w:val="22"/>
          <w:szCs w:val="22"/>
        </w:rPr>
        <w:t xml:space="preserve">при наличии рекомендации </w:t>
      </w:r>
      <w:r w:rsidR="002E77A5" w:rsidRPr="0009756A">
        <w:rPr>
          <w:rFonts w:ascii="Arial Narrow" w:hAnsi="Arial Narrow"/>
          <w:sz w:val="22"/>
          <w:szCs w:val="22"/>
        </w:rPr>
        <w:t>закупочной комиссии</w:t>
      </w:r>
      <w:r w:rsidR="00B86787" w:rsidRPr="0009756A">
        <w:rPr>
          <w:rFonts w:ascii="Arial Narrow" w:hAnsi="Arial Narrow"/>
          <w:sz w:val="22"/>
          <w:szCs w:val="22"/>
        </w:rPr>
        <w:t xml:space="preserve"> о</w:t>
      </w:r>
      <w:r w:rsidR="006954A4" w:rsidRPr="0009756A">
        <w:rPr>
          <w:rFonts w:ascii="Arial Narrow" w:hAnsi="Arial Narrow"/>
          <w:sz w:val="22"/>
          <w:szCs w:val="22"/>
        </w:rPr>
        <w:t> </w:t>
      </w:r>
      <w:r w:rsidR="00B86787" w:rsidRPr="0009756A">
        <w:rPr>
          <w:rFonts w:ascii="Arial Narrow" w:hAnsi="Arial Narrow"/>
          <w:sz w:val="22"/>
          <w:szCs w:val="22"/>
        </w:rPr>
        <w:t xml:space="preserve">заключении договора с </w:t>
      </w:r>
      <w:r w:rsidR="0004572E" w:rsidRPr="0009756A">
        <w:rPr>
          <w:rFonts w:ascii="Arial Narrow" w:hAnsi="Arial Narrow"/>
          <w:sz w:val="22"/>
          <w:szCs w:val="22"/>
        </w:rPr>
        <w:t xml:space="preserve">таким единственным </w:t>
      </w:r>
      <w:r w:rsidR="00B86787"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00B86787" w:rsidRPr="0009756A">
        <w:rPr>
          <w:rFonts w:ascii="Arial Narrow" w:hAnsi="Arial Narrow"/>
          <w:sz w:val="22"/>
          <w:szCs w:val="22"/>
        </w:rPr>
        <w:t xml:space="preserve"> </w:t>
      </w:r>
      <w:r w:rsidR="008815B2" w:rsidRPr="0009756A">
        <w:rPr>
          <w:rFonts w:ascii="Arial Narrow" w:hAnsi="Arial Narrow"/>
          <w:sz w:val="22"/>
          <w:szCs w:val="22"/>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09756A">
        <w:rPr>
          <w:rFonts w:ascii="Arial Narrow" w:hAnsi="Arial Narrow"/>
          <w:sz w:val="22"/>
          <w:szCs w:val="22"/>
        </w:rPr>
        <w:t xml:space="preserve"> документацией по запросу предложений </w:t>
      </w:r>
      <w:r w:rsidR="00B86787" w:rsidRPr="0009756A">
        <w:rPr>
          <w:rFonts w:ascii="Arial Narrow" w:hAnsi="Arial Narrow"/>
          <w:sz w:val="22"/>
          <w:szCs w:val="22"/>
        </w:rPr>
        <w:t xml:space="preserve">принять решение о заключении </w:t>
      </w:r>
      <w:r w:rsidR="008815B2" w:rsidRPr="0009756A">
        <w:rPr>
          <w:rFonts w:ascii="Arial Narrow" w:hAnsi="Arial Narrow"/>
          <w:sz w:val="22"/>
          <w:szCs w:val="22"/>
        </w:rPr>
        <w:t xml:space="preserve">или об отказе от заключения </w:t>
      </w:r>
      <w:r w:rsidR="00B86787" w:rsidRPr="0009756A">
        <w:rPr>
          <w:rFonts w:ascii="Arial Narrow" w:hAnsi="Arial Narrow"/>
          <w:sz w:val="22"/>
          <w:szCs w:val="22"/>
        </w:rPr>
        <w:t xml:space="preserve">договора с </w:t>
      </w:r>
      <w:r w:rsidR="0004572E" w:rsidRPr="0009756A">
        <w:rPr>
          <w:rFonts w:ascii="Arial Narrow" w:hAnsi="Arial Narrow"/>
          <w:sz w:val="22"/>
          <w:szCs w:val="22"/>
        </w:rPr>
        <w:t xml:space="preserve">данным </w:t>
      </w:r>
      <w:r w:rsidR="00B86787" w:rsidRPr="0009756A">
        <w:rPr>
          <w:rFonts w:ascii="Arial Narrow" w:hAnsi="Arial Narrow"/>
          <w:sz w:val="22"/>
          <w:szCs w:val="22"/>
        </w:rPr>
        <w:t>участником</w:t>
      </w:r>
      <w:r w:rsidR="00042DAB" w:rsidRPr="0009756A">
        <w:rPr>
          <w:rFonts w:ascii="Arial Narrow" w:hAnsi="Arial Narrow"/>
          <w:sz w:val="22"/>
          <w:szCs w:val="22"/>
        </w:rPr>
        <w:t>.</w:t>
      </w:r>
      <w:bookmarkEnd w:id="178"/>
      <w:bookmarkEnd w:id="179"/>
    </w:p>
    <w:p w:rsidR="008A644E" w:rsidRPr="0009756A" w:rsidRDefault="00EC02F0" w:rsidP="00CA4D56">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В случае принятия з</w:t>
      </w:r>
      <w:r w:rsidR="008A644E" w:rsidRPr="0009756A">
        <w:rPr>
          <w:rFonts w:ascii="Arial Narrow" w:hAnsi="Arial Narrow"/>
          <w:sz w:val="22"/>
          <w:szCs w:val="22"/>
        </w:rPr>
        <w:t>аказчик</w:t>
      </w:r>
      <w:r w:rsidRPr="0009756A">
        <w:rPr>
          <w:rFonts w:ascii="Arial Narrow" w:hAnsi="Arial Narrow"/>
          <w:sz w:val="22"/>
          <w:szCs w:val="22"/>
        </w:rPr>
        <w:t>ом решения</w:t>
      </w:r>
      <w:r w:rsidR="008A644E" w:rsidRPr="0009756A">
        <w:rPr>
          <w:rFonts w:ascii="Arial Narrow" w:hAnsi="Arial Narrow"/>
          <w:sz w:val="22"/>
          <w:szCs w:val="22"/>
        </w:rPr>
        <w:t xml:space="preserve"> </w:t>
      </w:r>
      <w:r w:rsidRPr="0009756A">
        <w:rPr>
          <w:rFonts w:ascii="Arial Narrow" w:hAnsi="Arial Narrow"/>
          <w:sz w:val="22"/>
          <w:szCs w:val="22"/>
        </w:rPr>
        <w:t xml:space="preserve">о заключении договора с таким единственным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порядок и сроки заключения договора с таким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производится в соответствии с положениями настоящего подраздела.</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09756A">
        <w:rPr>
          <w:rFonts w:ascii="Arial Narrow" w:hAnsi="Arial Narrow"/>
          <w:sz w:val="22"/>
          <w:szCs w:val="22"/>
        </w:rPr>
        <w:t xml:space="preserve">Перед подписанием договора между заказчиком и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с которым принято решение заключить договор в соответствии с пунктами</w:t>
      </w:r>
      <w:r w:rsidR="006F2610" w:rsidRPr="0009756A">
        <w:rPr>
          <w:rFonts w:ascii="Arial Narrow" w:hAnsi="Arial Narrow"/>
          <w:sz w:val="22"/>
          <w:szCs w:val="22"/>
        </w:rPr>
        <w:t> </w:t>
      </w:r>
      <w:fldSimple w:instr=" REF _Ref318475514 \r \h  \* MERGEFORMAT ">
        <w:r w:rsidR="006D7655" w:rsidRPr="006D7655">
          <w:rPr>
            <w:rFonts w:ascii="Arial Narrow" w:hAnsi="Arial Narrow"/>
            <w:sz w:val="22"/>
            <w:szCs w:val="22"/>
          </w:rPr>
          <w:t>4.15.5</w:t>
        </w:r>
      </w:fldSimple>
      <w:r w:rsidR="006F2610" w:rsidRPr="0009756A">
        <w:rPr>
          <w:rFonts w:ascii="Arial Narrow" w:hAnsi="Arial Narrow"/>
          <w:sz w:val="22"/>
          <w:szCs w:val="22"/>
        </w:rPr>
        <w:t xml:space="preserve">, </w:t>
      </w:r>
      <w:r w:rsidR="001131EA" w:rsidRPr="0009756A">
        <w:rPr>
          <w:rFonts w:ascii="Arial Narrow" w:hAnsi="Arial Narrow"/>
          <w:sz w:val="22"/>
          <w:szCs w:val="22"/>
        </w:rPr>
        <w:t>4.15.13</w:t>
      </w:r>
      <w:r w:rsidR="00951F72" w:rsidRPr="0009756A">
        <w:rPr>
          <w:rFonts w:ascii="Arial Narrow" w:hAnsi="Arial Narrow"/>
          <w:sz w:val="22"/>
          <w:szCs w:val="22"/>
        </w:rPr>
        <w:t xml:space="preserve"> </w:t>
      </w:r>
      <w:r w:rsidRPr="0009756A">
        <w:rPr>
          <w:rFonts w:ascii="Arial Narrow" w:hAnsi="Arial Narrow"/>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или заявке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w:t>
      </w:r>
      <w:r w:rsidR="006954A4" w:rsidRPr="0009756A">
        <w:rPr>
          <w:rFonts w:ascii="Arial Narrow" w:hAnsi="Arial Narrow"/>
          <w:sz w:val="22"/>
          <w:szCs w:val="22"/>
        </w:rPr>
        <w:t> </w:t>
      </w:r>
      <w:r w:rsidRPr="0009756A">
        <w:rPr>
          <w:rFonts w:ascii="Arial Narrow" w:hAnsi="Arial Narrow"/>
          <w:sz w:val="22"/>
          <w:szCs w:val="22"/>
        </w:rPr>
        <w:t>которым принято решение заключить договор.</w:t>
      </w:r>
      <w:proofErr w:type="gramEnd"/>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Преддоговорные переговоры допускаются:</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по сокращению сроков выполнения договора (его отдельных этапов) и</w:t>
      </w:r>
      <w:r w:rsidR="006954A4" w:rsidRPr="0009756A">
        <w:rPr>
          <w:rFonts w:ascii="Arial Narrow" w:hAnsi="Arial Narrow"/>
          <w:sz w:val="22"/>
          <w:szCs w:val="22"/>
        </w:rPr>
        <w:t> </w:t>
      </w:r>
      <w:r w:rsidRPr="0009756A">
        <w:rPr>
          <w:rFonts w:ascii="Arial Narrow" w:hAnsi="Arial Narrow"/>
          <w:sz w:val="22"/>
          <w:szCs w:val="22"/>
        </w:rPr>
        <w:t>(или) улучшению условий для заказчика: отмена аванса, улучшение технических характеристик продукции и т.д.</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направленные на уточнение условий договора, которые не были зафиксированы в проекте договора,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заявке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 которым принято решение заключить договор.</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 которым принято решение заключить договор, запрещаются.</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с которым принято решение заключить договор.</w:t>
      </w:r>
      <w:r w:rsidR="00B76A1C" w:rsidRPr="0009756A">
        <w:rPr>
          <w:rFonts w:ascii="Arial Narrow" w:hAnsi="Arial Narrow"/>
          <w:sz w:val="22"/>
          <w:szCs w:val="22"/>
        </w:rPr>
        <w:t xml:space="preserve"> </w:t>
      </w:r>
      <w:r w:rsidR="00951F72" w:rsidRPr="0009756A">
        <w:rPr>
          <w:rFonts w:ascii="Arial Narrow" w:hAnsi="Arial Narrow"/>
          <w:sz w:val="22"/>
          <w:szCs w:val="22"/>
        </w:rPr>
        <w:t>П</w:t>
      </w:r>
      <w:r w:rsidR="00B76A1C" w:rsidRPr="0009756A">
        <w:rPr>
          <w:rFonts w:ascii="Arial Narrow" w:hAnsi="Arial Narrow"/>
          <w:sz w:val="22"/>
          <w:szCs w:val="22"/>
        </w:rPr>
        <w:t>ротокол преддоговорных переговоров подлежит размещению на официальном сайте.</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i/>
          <w:sz w:val="22"/>
          <w:szCs w:val="22"/>
        </w:rPr>
        <w:t xml:space="preserve">[В случае проведения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на право заключения договора на выполнение строительно-монтажных работ]</w:t>
      </w:r>
      <w:r w:rsidRPr="0009756A">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9756A" w:rsidRDefault="00380F9D"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r w:rsidRPr="0009756A">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09756A" w:rsidRDefault="00B969E5"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bookmarkStart w:id="180" w:name="_Ref323120555"/>
      <w:r w:rsidRPr="0009756A">
        <w:rPr>
          <w:rFonts w:ascii="Arial Narrow" w:hAnsi="Arial Narrow"/>
          <w:sz w:val="22"/>
          <w:szCs w:val="22"/>
        </w:rPr>
        <w:t xml:space="preserve">В случае отказа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занявшего второе место, затем — третье место и так далее.</w:t>
      </w:r>
      <w:bookmarkEnd w:id="180"/>
    </w:p>
    <w:p w:rsidR="00D13A2E" w:rsidRPr="0009756A" w:rsidRDefault="00D13A2E"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proofErr w:type="gramStart"/>
      <w:r w:rsidRPr="0009756A">
        <w:rPr>
          <w:rFonts w:ascii="Arial Narrow" w:hAnsi="Arial Narrow"/>
          <w:sz w:val="22"/>
          <w:szCs w:val="22"/>
        </w:rPr>
        <w:t>П</w:t>
      </w:r>
      <w:r w:rsidR="008A644E" w:rsidRPr="0009756A">
        <w:rPr>
          <w:rFonts w:ascii="Arial Narrow" w:hAnsi="Arial Narrow"/>
          <w:sz w:val="22"/>
          <w:szCs w:val="22"/>
        </w:rPr>
        <w:t xml:space="preserve">обедитель </w:t>
      </w:r>
      <w:r w:rsidR="003E0066" w:rsidRPr="0009756A">
        <w:rPr>
          <w:rFonts w:ascii="Arial Narrow" w:hAnsi="Arial Narrow"/>
          <w:sz w:val="22"/>
          <w:szCs w:val="22"/>
        </w:rPr>
        <w:t>запроса предложений</w:t>
      </w:r>
      <w:r w:rsidR="008A644E" w:rsidRPr="0009756A">
        <w:rPr>
          <w:rFonts w:ascii="Arial Narrow" w:hAnsi="Arial Narrow"/>
          <w:sz w:val="22"/>
          <w:szCs w:val="22"/>
        </w:rPr>
        <w:t xml:space="preserve"> </w:t>
      </w:r>
      <w:r w:rsidR="008A644E" w:rsidRPr="0009756A">
        <w:rPr>
          <w:rFonts w:ascii="Arial Narrow" w:hAnsi="Arial Narrow"/>
          <w:i/>
          <w:sz w:val="22"/>
          <w:szCs w:val="22"/>
        </w:rPr>
        <w:t>[по какому-либо лоту]</w:t>
      </w:r>
      <w:r w:rsidR="008A644E" w:rsidRPr="0009756A">
        <w:rPr>
          <w:rFonts w:ascii="Arial Narrow" w:hAnsi="Arial Narrow"/>
          <w:sz w:val="22"/>
          <w:szCs w:val="22"/>
        </w:rPr>
        <w:t xml:space="preserve"> или участник, с которым заключается договора в соответствии с п</w:t>
      </w:r>
      <w:r w:rsidR="00806D8D" w:rsidRPr="0009756A">
        <w:rPr>
          <w:rFonts w:ascii="Arial Narrow" w:hAnsi="Arial Narrow"/>
          <w:sz w:val="22"/>
          <w:szCs w:val="22"/>
        </w:rPr>
        <w:t>ункт</w:t>
      </w:r>
      <w:r w:rsidR="00EA00A3" w:rsidRPr="0009756A">
        <w:rPr>
          <w:rFonts w:ascii="Arial Narrow" w:hAnsi="Arial Narrow"/>
          <w:sz w:val="22"/>
          <w:szCs w:val="22"/>
        </w:rPr>
        <w:t>ами</w:t>
      </w:r>
      <w:r w:rsidRPr="0009756A">
        <w:rPr>
          <w:rFonts w:ascii="Arial Narrow" w:hAnsi="Arial Narrow"/>
          <w:sz w:val="22"/>
          <w:szCs w:val="22"/>
        </w:rPr>
        <w:t> </w:t>
      </w:r>
      <w:fldSimple w:instr=" REF _Ref318475514 \r \h  \* MERGEFORMAT ">
        <w:r w:rsidR="006D7655" w:rsidRPr="006D7655">
          <w:rPr>
            <w:rFonts w:ascii="Arial Narrow" w:hAnsi="Arial Narrow"/>
            <w:sz w:val="22"/>
            <w:szCs w:val="22"/>
          </w:rPr>
          <w:t>4.15.5</w:t>
        </w:r>
      </w:fldSimple>
      <w:r w:rsidR="00806D8D" w:rsidRPr="0009756A">
        <w:rPr>
          <w:rFonts w:ascii="Arial Narrow" w:hAnsi="Arial Narrow"/>
          <w:sz w:val="22"/>
          <w:szCs w:val="22"/>
        </w:rPr>
        <w:t xml:space="preserve"> </w:t>
      </w:r>
      <w:r w:rsidRPr="0009756A">
        <w:rPr>
          <w:rFonts w:ascii="Arial Narrow" w:hAnsi="Arial Narrow"/>
          <w:sz w:val="22"/>
          <w:szCs w:val="22"/>
        </w:rPr>
        <w:t>и</w:t>
      </w:r>
      <w:r w:rsidR="00EA00A3" w:rsidRPr="0009756A">
        <w:rPr>
          <w:rFonts w:ascii="Arial Narrow" w:hAnsi="Arial Narrow"/>
          <w:sz w:val="22"/>
          <w:szCs w:val="22"/>
        </w:rPr>
        <w:t xml:space="preserve"> 4.15.13,</w:t>
      </w:r>
      <w:r w:rsidRPr="0009756A">
        <w:rPr>
          <w:rFonts w:ascii="Arial Narrow" w:hAnsi="Arial Narrow"/>
          <w:sz w:val="22"/>
          <w:szCs w:val="22"/>
        </w:rPr>
        <w:t xml:space="preserve"> признается уклонившимся от заключения договора</w:t>
      </w:r>
      <w:bookmarkStart w:id="181" w:name="_Ref311027194"/>
      <w:r w:rsidRPr="0009756A">
        <w:rPr>
          <w:rFonts w:ascii="Arial Narrow" w:hAnsi="Arial Narrow"/>
          <w:sz w:val="22"/>
          <w:szCs w:val="22"/>
        </w:rPr>
        <w:t>, то</w:t>
      </w:r>
      <w:r w:rsidR="006954A4" w:rsidRPr="0009756A">
        <w:rPr>
          <w:rFonts w:ascii="Arial Narrow" w:hAnsi="Arial Narrow"/>
          <w:sz w:val="22"/>
          <w:szCs w:val="22"/>
        </w:rPr>
        <w:t> </w:t>
      </w:r>
      <w:r w:rsidRPr="0009756A">
        <w:rPr>
          <w:rFonts w:ascii="Arial Narrow" w:hAnsi="Arial Narrow"/>
          <w:sz w:val="22"/>
          <w:szCs w:val="22"/>
        </w:rPr>
        <w:t xml:space="preserve">есть совершившим действия (бездействия), которые не приводят к подписанию договора в сроки, установленные в </w:t>
      </w:r>
      <w:r w:rsidRPr="0009756A">
        <w:rPr>
          <w:rFonts w:ascii="Arial Narrow" w:hAnsi="Arial Narrow"/>
          <w:sz w:val="22"/>
          <w:szCs w:val="22"/>
        </w:rPr>
        <w:lastRenderedPageBreak/>
        <w:t xml:space="preserve">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w:t>
      </w:r>
      <w:r w:rsidR="000D73B6" w:rsidRPr="0009756A">
        <w:rPr>
          <w:rFonts w:ascii="Arial Narrow" w:hAnsi="Arial Narrow"/>
          <w:sz w:val="22"/>
          <w:szCs w:val="22"/>
        </w:rPr>
        <w:t>в пункте</w:t>
      </w:r>
      <w:r w:rsidR="00806D8D" w:rsidRPr="0009756A">
        <w:rPr>
          <w:rFonts w:ascii="Arial Narrow" w:hAnsi="Arial Narrow"/>
          <w:sz w:val="22"/>
          <w:szCs w:val="22"/>
        </w:rPr>
        <w:t> </w:t>
      </w:r>
      <w:fldSimple w:instr=" REF _Ref317254659 \r \h  \* MERGEFORMAT ">
        <w:r w:rsidR="006D7655" w:rsidRPr="006D7655">
          <w:rPr>
            <w:rFonts w:ascii="Arial Narrow" w:hAnsi="Arial Narrow"/>
            <w:sz w:val="22"/>
            <w:szCs w:val="22"/>
          </w:rPr>
          <w:t>24</w:t>
        </w:r>
      </w:fldSimple>
      <w:r w:rsidR="000D73B6"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6048 \r \h  \* MERGEFORMAT ">
        <w:r w:rsidR="006D7655" w:rsidRPr="006D7655">
          <w:rPr>
            <w:rFonts w:ascii="Arial Narrow" w:hAnsi="Arial Narrow"/>
            <w:sz w:val="22"/>
            <w:szCs w:val="22"/>
          </w:rPr>
          <w:t>5</w:t>
        </w:r>
      </w:fldSimple>
      <w:r w:rsidR="000D73B6"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0D73B6" w:rsidRPr="0009756A">
        <w:rPr>
          <w:rFonts w:ascii="Arial Narrow" w:hAnsi="Arial Narrow"/>
          <w:sz w:val="22"/>
          <w:szCs w:val="22"/>
        </w:rPr>
        <w:t>»</w:t>
      </w:r>
      <w:bookmarkEnd w:id="181"/>
      <w:r w:rsidR="000D73B6" w:rsidRPr="0009756A">
        <w:rPr>
          <w:rFonts w:ascii="Arial Narrow" w:hAnsi="Arial Narrow"/>
          <w:sz w:val="22"/>
          <w:szCs w:val="22"/>
        </w:rPr>
        <w:t>:</w:t>
      </w:r>
      <w:proofErr w:type="gramEnd"/>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прямой письменный отказ от подписания договора;</w:t>
      </w:r>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не подписание участником проекта договора в срок в соответствии с</w:t>
      </w:r>
      <w:r w:rsidR="006954A4" w:rsidRPr="0009756A">
        <w:rPr>
          <w:rFonts w:ascii="Arial Narrow" w:hAnsi="Arial Narrow"/>
          <w:sz w:val="22"/>
          <w:szCs w:val="22"/>
        </w:rPr>
        <w:t> </w:t>
      </w:r>
      <w:r w:rsidRPr="0009756A">
        <w:rPr>
          <w:rFonts w:ascii="Arial Narrow" w:hAnsi="Arial Narrow"/>
          <w:sz w:val="22"/>
          <w:szCs w:val="22"/>
        </w:rPr>
        <w:t>пунктом</w:t>
      </w:r>
      <w:r w:rsidR="00806D8D" w:rsidRPr="0009756A">
        <w:rPr>
          <w:rFonts w:ascii="Arial Narrow" w:hAnsi="Arial Narrow"/>
          <w:sz w:val="22"/>
          <w:szCs w:val="22"/>
        </w:rPr>
        <w:t> </w:t>
      </w:r>
      <w:fldSimple w:instr=" REF _Ref317255645 \r \h  \* MERGEFORMAT ">
        <w:r w:rsidR="006D7655" w:rsidRPr="006D7655">
          <w:rPr>
            <w:rFonts w:ascii="Arial Narrow" w:hAnsi="Arial Narrow"/>
            <w:sz w:val="22"/>
            <w:szCs w:val="22"/>
          </w:rPr>
          <w:t>4.15.1</w:t>
        </w:r>
      </w:fldSimple>
      <w:r w:rsidRPr="0009756A">
        <w:rPr>
          <w:rFonts w:ascii="Arial Narrow" w:hAnsi="Arial Narrow"/>
          <w:sz w:val="22"/>
          <w:szCs w:val="22"/>
        </w:rPr>
        <w:t>;</w:t>
      </w:r>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не предоставление обеспечения договора в случае, если в</w:t>
      </w:r>
      <w:r w:rsidR="006954A4" w:rsidRPr="0009756A">
        <w:rPr>
          <w:rFonts w:ascii="Arial Narrow" w:hAnsi="Arial Narrow"/>
          <w:sz w:val="22"/>
          <w:szCs w:val="22"/>
        </w:rPr>
        <w:t>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было установлено требование обеспечения договора;</w:t>
      </w:r>
    </w:p>
    <w:p w:rsidR="0065542B"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предъявление при подписании договора встречных требований по</w:t>
      </w:r>
      <w:r w:rsidR="006954A4" w:rsidRPr="0009756A">
        <w:rPr>
          <w:rFonts w:ascii="Arial Narrow" w:hAnsi="Arial Narrow"/>
          <w:sz w:val="22"/>
          <w:szCs w:val="22"/>
        </w:rPr>
        <w:t> </w:t>
      </w:r>
      <w:r w:rsidRPr="0009756A">
        <w:rPr>
          <w:rFonts w:ascii="Arial Narrow" w:hAnsi="Arial Narrow"/>
          <w:sz w:val="22"/>
          <w:szCs w:val="22"/>
        </w:rPr>
        <w:t xml:space="preserve">условиям </w:t>
      </w:r>
      <w:proofErr w:type="gramStart"/>
      <w:r w:rsidRPr="0009756A">
        <w:rPr>
          <w:rFonts w:ascii="Arial Narrow" w:hAnsi="Arial Narrow"/>
          <w:sz w:val="22"/>
          <w:szCs w:val="22"/>
        </w:rPr>
        <w:t>договора</w:t>
      </w:r>
      <w:proofErr w:type="gramEnd"/>
      <w:r w:rsidRPr="0009756A">
        <w:rPr>
          <w:rFonts w:ascii="Arial Narrow" w:hAnsi="Arial Narrow"/>
          <w:sz w:val="22"/>
          <w:szCs w:val="22"/>
        </w:rPr>
        <w:t xml:space="preserve"> в противоречие ранее установленным в </w:t>
      </w:r>
      <w:r w:rsidR="003E0066" w:rsidRPr="0009756A">
        <w:rPr>
          <w:rFonts w:ascii="Arial Narrow" w:hAnsi="Arial Narrow"/>
          <w:sz w:val="22"/>
          <w:szCs w:val="22"/>
        </w:rPr>
        <w:t>документации по</w:t>
      </w:r>
      <w:r w:rsidR="006954A4" w:rsidRPr="0009756A">
        <w:rPr>
          <w:rFonts w:ascii="Arial Narrow" w:hAnsi="Arial Narrow"/>
          <w:sz w:val="22"/>
          <w:szCs w:val="22"/>
        </w:rPr>
        <w:t> </w:t>
      </w:r>
      <w:r w:rsidR="003E0066" w:rsidRPr="0009756A">
        <w:rPr>
          <w:rFonts w:ascii="Arial Narrow" w:hAnsi="Arial Narrow"/>
          <w:sz w:val="22"/>
          <w:szCs w:val="22"/>
        </w:rPr>
        <w:t>запросу предложений</w:t>
      </w:r>
      <w:r w:rsidRPr="0009756A">
        <w:rPr>
          <w:rFonts w:ascii="Arial Narrow" w:hAnsi="Arial Narrow"/>
          <w:sz w:val="22"/>
          <w:szCs w:val="22"/>
        </w:rPr>
        <w:t xml:space="preserve"> и (или) в заявке такого участника, а также достигнутым в</w:t>
      </w:r>
      <w:r w:rsidR="006954A4" w:rsidRPr="0009756A">
        <w:rPr>
          <w:rFonts w:ascii="Arial Narrow" w:hAnsi="Arial Narrow"/>
          <w:sz w:val="22"/>
          <w:szCs w:val="22"/>
        </w:rPr>
        <w:t> </w:t>
      </w:r>
      <w:r w:rsidRPr="0009756A">
        <w:rPr>
          <w:rFonts w:ascii="Arial Narrow" w:hAnsi="Arial Narrow"/>
          <w:sz w:val="22"/>
          <w:szCs w:val="22"/>
        </w:rPr>
        <w:t>ходе преддоговорных переговоров</w:t>
      </w:r>
      <w:r w:rsidR="0065542B" w:rsidRPr="0009756A">
        <w:rPr>
          <w:rFonts w:ascii="Arial Narrow" w:hAnsi="Arial Narrow"/>
          <w:sz w:val="22"/>
          <w:szCs w:val="22"/>
        </w:rPr>
        <w:t>;</w:t>
      </w:r>
    </w:p>
    <w:p w:rsidR="000D73B6" w:rsidRPr="0009756A" w:rsidRDefault="0065542B"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09756A">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9756A">
        <w:rPr>
          <w:rFonts w:ascii="Arial Narrow" w:hAnsi="Arial Narrow"/>
          <w:sz w:val="22"/>
          <w:szCs w:val="22"/>
          <w:lang w:val="en-US"/>
        </w:rPr>
        <w:t> </w:t>
      </w:r>
      <w:r w:rsidRPr="0009756A">
        <w:rPr>
          <w:rFonts w:ascii="Arial Narrow" w:hAnsi="Arial Narrow"/>
          <w:sz w:val="22"/>
          <w:szCs w:val="22"/>
        </w:rPr>
        <w:t>заинтересованностью, указанных в пунктах </w:t>
      </w:r>
      <w:fldSimple w:instr=" REF _Ref317251956 \r \h  \* MERGEFORMAT ">
        <w:r w:rsidR="006D7655" w:rsidRPr="006D7655">
          <w:rPr>
            <w:rFonts w:ascii="Arial Narrow" w:hAnsi="Arial Narrow"/>
            <w:sz w:val="22"/>
            <w:szCs w:val="22"/>
          </w:rPr>
          <w:t>3.3.7</w:t>
        </w:r>
      </w:fldSimple>
      <w:r w:rsidRPr="0009756A">
        <w:rPr>
          <w:rFonts w:ascii="Arial Narrow" w:hAnsi="Arial Narrow"/>
          <w:sz w:val="22"/>
          <w:szCs w:val="22"/>
        </w:rPr>
        <w:t xml:space="preserve">, </w:t>
      </w:r>
      <w:fldSimple w:instr=" REF _Ref317251962 \r \h  \* MERGEFORMAT ">
        <w:r w:rsidR="006D7655" w:rsidRPr="006D7655">
          <w:rPr>
            <w:rFonts w:ascii="Arial Narrow" w:hAnsi="Arial Narrow"/>
            <w:sz w:val="22"/>
            <w:szCs w:val="22"/>
          </w:rPr>
          <w:t>3.3.8</w:t>
        </w:r>
      </w:fldSimple>
      <w:r w:rsidRPr="0009756A">
        <w:rPr>
          <w:rFonts w:ascii="Arial Narrow" w:hAnsi="Arial Narrow"/>
          <w:sz w:val="22"/>
          <w:szCs w:val="22"/>
        </w:rPr>
        <w:t>, до момента заключения договора.</w:t>
      </w:r>
      <w:proofErr w:type="gramEnd"/>
    </w:p>
    <w:p w:rsidR="00150DC0" w:rsidRPr="0009756A" w:rsidRDefault="00150DC0"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bookmarkStart w:id="182" w:name="_Ref317179204"/>
      <w:r w:rsidRPr="0009756A">
        <w:rPr>
          <w:rFonts w:ascii="Arial Narrow" w:hAnsi="Arial Narrow"/>
          <w:sz w:val="22"/>
          <w:szCs w:val="22"/>
        </w:rPr>
        <w:t xml:space="preserve">В случаях, когда 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уклоняется от</w:t>
      </w:r>
      <w:r w:rsidR="006954A4" w:rsidRPr="0009756A">
        <w:rPr>
          <w:rFonts w:ascii="Arial Narrow" w:hAnsi="Arial Narrow"/>
          <w:sz w:val="22"/>
          <w:szCs w:val="22"/>
        </w:rPr>
        <w:t> </w:t>
      </w:r>
      <w:r w:rsidRPr="0009756A">
        <w:rPr>
          <w:rFonts w:ascii="Arial Narrow" w:hAnsi="Arial Narrow"/>
          <w:sz w:val="22"/>
          <w:szCs w:val="22"/>
        </w:rPr>
        <w:t xml:space="preserve">заключения договора на условиях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заказчик вправе по своему усмотрению:</w:t>
      </w:r>
      <w:bookmarkEnd w:id="182"/>
    </w:p>
    <w:p w:rsidR="00150DC0"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297565397"/>
      <w:r w:rsidRPr="0009756A">
        <w:rPr>
          <w:rFonts w:ascii="Arial Narrow" w:hAnsi="Arial Narrow"/>
          <w:sz w:val="22"/>
          <w:szCs w:val="22"/>
        </w:rPr>
        <w:t xml:space="preserve">заключить договор с другим участником, занявшим следующее место </w:t>
      </w:r>
      <w:r w:rsidRPr="0009756A">
        <w:rPr>
          <w:rFonts w:ascii="Arial Narrow" w:hAnsi="Arial Narrow"/>
          <w:bCs/>
          <w:i/>
          <w:sz w:val="22"/>
          <w:szCs w:val="22"/>
        </w:rPr>
        <w:t>[в отношении данного лота]</w:t>
      </w:r>
      <w:r w:rsidRPr="0009756A">
        <w:rPr>
          <w:rFonts w:ascii="Arial Narrow" w:hAnsi="Arial Narrow"/>
          <w:sz w:val="22"/>
          <w:szCs w:val="22"/>
        </w:rPr>
        <w:t xml:space="preserve">, а также провести </w:t>
      </w:r>
      <w:r w:rsidRPr="00792E02">
        <w:rPr>
          <w:rFonts w:ascii="Arial Narrow" w:hAnsi="Arial Narrow"/>
          <w:sz w:val="22"/>
          <w:szCs w:val="22"/>
        </w:rPr>
        <w:t>переговоры с ним по уменьшению цены его заявки;</w:t>
      </w:r>
      <w:bookmarkEnd w:id="183"/>
    </w:p>
    <w:p w:rsidR="00150DC0"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792E02">
        <w:rPr>
          <w:rFonts w:ascii="Arial Narrow" w:hAnsi="Arial Narrow"/>
          <w:sz w:val="22"/>
          <w:szCs w:val="22"/>
        </w:rPr>
        <w:t>провести повторную процедуру закупки;</w:t>
      </w:r>
    </w:p>
    <w:p w:rsidR="00792E02"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310532857"/>
      <w:r w:rsidRPr="00792E02">
        <w:rPr>
          <w:rFonts w:ascii="Arial Narrow" w:hAnsi="Arial Narrow"/>
          <w:sz w:val="22"/>
          <w:szCs w:val="22"/>
        </w:rPr>
        <w:t xml:space="preserve">отказаться от заключения договора и прекратить процедуру </w:t>
      </w:r>
      <w:r w:rsidR="003E0066" w:rsidRPr="00792E02">
        <w:rPr>
          <w:rFonts w:ascii="Arial Narrow" w:hAnsi="Arial Narrow"/>
          <w:sz w:val="22"/>
          <w:szCs w:val="22"/>
        </w:rPr>
        <w:t>запроса предложений</w:t>
      </w:r>
      <w:r w:rsidRPr="00792E02">
        <w:rPr>
          <w:rFonts w:ascii="Arial Narrow" w:hAnsi="Arial Narrow"/>
          <w:sz w:val="22"/>
          <w:szCs w:val="22"/>
        </w:rPr>
        <w:t>.</w:t>
      </w:r>
      <w:bookmarkEnd w:id="184"/>
    </w:p>
    <w:p w:rsidR="00792E02" w:rsidRPr="00792E02" w:rsidRDefault="00792E02" w:rsidP="00792E02">
      <w:pPr>
        <w:numPr>
          <w:ilvl w:val="2"/>
          <w:numId w:val="11"/>
        </w:numPr>
        <w:tabs>
          <w:tab w:val="clear" w:pos="1288"/>
          <w:tab w:val="num" w:pos="960"/>
          <w:tab w:val="left" w:pos="1418"/>
          <w:tab w:val="num" w:pos="1800"/>
          <w:tab w:val="num" w:pos="1985"/>
          <w:tab w:val="num" w:pos="2357"/>
        </w:tabs>
        <w:spacing w:before="120"/>
        <w:ind w:left="0" w:firstLine="567"/>
        <w:jc w:val="both"/>
        <w:rPr>
          <w:rFonts w:ascii="Arial Narrow" w:hAnsi="Arial Narrow"/>
          <w:sz w:val="22"/>
          <w:szCs w:val="22"/>
        </w:rPr>
      </w:pPr>
      <w:proofErr w:type="gramStart"/>
      <w:r w:rsidRPr="00792E02">
        <w:rPr>
          <w:rFonts w:ascii="Arial Narrow" w:hAnsi="Arial Narrow"/>
          <w:sz w:val="22"/>
          <w:szCs w:val="22"/>
        </w:rPr>
        <w:t xml:space="preserve">В случае уклонения победителя запроса предложений </w:t>
      </w:r>
      <w:r w:rsidRPr="00792E02">
        <w:rPr>
          <w:rFonts w:ascii="Arial Narrow" w:hAnsi="Arial Narrow"/>
          <w:i/>
          <w:sz w:val="22"/>
          <w:szCs w:val="22"/>
        </w:rPr>
        <w:t>[по какому-либо лоту]</w:t>
      </w:r>
      <w:r w:rsidRPr="00792E02">
        <w:rPr>
          <w:rFonts w:ascii="Arial Narrow" w:hAnsi="Arial Narrow"/>
          <w:sz w:val="22"/>
          <w:szCs w:val="22"/>
        </w:rPr>
        <w:t xml:space="preserve"> или участника </w:t>
      </w:r>
      <w:r w:rsidRPr="00792E02">
        <w:rPr>
          <w:rFonts w:ascii="Arial Narrow" w:hAnsi="Arial Narrow"/>
          <w:i/>
          <w:sz w:val="22"/>
          <w:szCs w:val="22"/>
        </w:rPr>
        <w:t>[в отношении данного лота]</w:t>
      </w:r>
      <w:r w:rsidRPr="00792E02">
        <w:rPr>
          <w:rFonts w:ascii="Arial Narrow" w:hAnsi="Arial Narrow"/>
          <w:sz w:val="22"/>
          <w:szCs w:val="22"/>
        </w:rPr>
        <w:t xml:space="preserve">, с которым заключается договор в соответствии с пунктами </w:t>
      </w:r>
      <w:fldSimple w:instr=" REF _Ref318475514 \r \h  \* MERGEFORMAT ">
        <w:r w:rsidR="006D7655" w:rsidRPr="006D7655">
          <w:rPr>
            <w:rFonts w:ascii="Arial Narrow" w:hAnsi="Arial Narrow"/>
            <w:sz w:val="22"/>
            <w:szCs w:val="22"/>
          </w:rPr>
          <w:t>4.15.5</w:t>
        </w:r>
      </w:fldSimple>
      <w:r w:rsidRPr="00792E02">
        <w:rPr>
          <w:rFonts w:ascii="Arial Narrow" w:hAnsi="Arial Narrow"/>
          <w:sz w:val="22"/>
          <w:szCs w:val="22"/>
        </w:rPr>
        <w:t xml:space="preserve">, </w:t>
      </w:r>
      <w:fldSimple w:instr=" REF _Ref323120555 \r \h  \* MERGEFORMAT ">
        <w:r w:rsidR="006D7655" w:rsidRPr="006D7655">
          <w:rPr>
            <w:rFonts w:ascii="Arial Narrow" w:hAnsi="Arial Narrow"/>
            <w:sz w:val="22"/>
            <w:szCs w:val="22"/>
          </w:rPr>
          <w:t>4.15.12</w:t>
        </w:r>
      </w:fldSimple>
      <w:r w:rsidRPr="00792E02">
        <w:rPr>
          <w:rFonts w:ascii="Arial Narrow" w:hAnsi="Arial Narrow"/>
          <w:sz w:val="22"/>
          <w:szCs w:val="22"/>
        </w:rPr>
        <w:t xml:space="preserve">, от подписания договора, заказчик должен в порядке и сроки, </w:t>
      </w:r>
      <w:r w:rsidRPr="00792E02">
        <w:rPr>
          <w:rFonts w:ascii="Arial Narrow" w:hAnsi="Arial Narrow"/>
          <w:bCs/>
          <w:sz w:val="22"/>
          <w:szCs w:val="22"/>
        </w:rPr>
        <w:t xml:space="preserve">установленные </w:t>
      </w:r>
      <w:r w:rsidRPr="00792E02">
        <w:rPr>
          <w:rFonts w:ascii="Arial Narrow" w:hAnsi="Arial Narrow"/>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92E02">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792E02">
        <w:rPr>
          <w:rFonts w:ascii="Arial Narrow" w:hAnsi="Arial Narrow"/>
          <w:sz w:val="22"/>
          <w:szCs w:val="22"/>
        </w:rPr>
        <w:t>направить</w:t>
      </w:r>
      <w:proofErr w:type="gramEnd"/>
      <w:r w:rsidRPr="00792E02">
        <w:rPr>
          <w:rFonts w:ascii="Arial Narrow" w:hAnsi="Arial Narrow"/>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92E02" w:rsidRPr="00792E02" w:rsidRDefault="00792E02" w:rsidP="00C10E5D">
      <w:pPr>
        <w:numPr>
          <w:ilvl w:val="0"/>
          <w:numId w:val="69"/>
        </w:numPr>
        <w:tabs>
          <w:tab w:val="left" w:pos="1418"/>
          <w:tab w:val="num" w:pos="1800"/>
        </w:tabs>
        <w:spacing w:before="120"/>
        <w:ind w:left="0" w:firstLine="567"/>
        <w:jc w:val="both"/>
        <w:rPr>
          <w:rFonts w:ascii="Arial Narrow" w:hAnsi="Arial Narrow"/>
          <w:sz w:val="22"/>
          <w:szCs w:val="22"/>
        </w:rPr>
      </w:pPr>
      <w:r w:rsidRPr="00792E02">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792E02" w:rsidRDefault="00792E02" w:rsidP="00C10E5D">
      <w:pPr>
        <w:numPr>
          <w:ilvl w:val="0"/>
          <w:numId w:val="69"/>
        </w:numPr>
        <w:tabs>
          <w:tab w:val="left" w:pos="1418"/>
          <w:tab w:val="num" w:pos="1800"/>
        </w:tabs>
        <w:spacing w:before="120"/>
        <w:ind w:left="0" w:firstLine="567"/>
        <w:jc w:val="both"/>
        <w:rPr>
          <w:rFonts w:ascii="Arial Narrow" w:hAnsi="Arial Narrow"/>
          <w:sz w:val="22"/>
          <w:szCs w:val="22"/>
        </w:rPr>
      </w:pPr>
      <w:r w:rsidRPr="00792E02">
        <w:rPr>
          <w:rFonts w:ascii="Arial Narrow" w:hAnsi="Arial Narrow"/>
          <w:sz w:val="22"/>
          <w:szCs w:val="22"/>
        </w:rPr>
        <w:t>удержать обеспечение заявки такого участника запроса предложений.</w:t>
      </w:r>
    </w:p>
    <w:bookmarkEnd w:id="174"/>
    <w:p w:rsidR="00792E02" w:rsidRPr="00792E02" w:rsidRDefault="00792E02" w:rsidP="00792E02">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92E02">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2E02" w:rsidRPr="00792E02" w:rsidRDefault="00792E02" w:rsidP="00792E02">
      <w:pPr>
        <w:pStyle w:val="af5"/>
        <w:numPr>
          <w:ilvl w:val="0"/>
          <w:numId w:val="31"/>
        </w:numPr>
        <w:tabs>
          <w:tab w:val="clear" w:pos="720"/>
          <w:tab w:val="num" w:pos="1418"/>
        </w:tabs>
        <w:spacing w:before="120" w:beforeAutospacing="0" w:after="0" w:afterAutospacing="0"/>
        <w:ind w:left="0" w:firstLine="567"/>
        <w:jc w:val="both"/>
        <w:rPr>
          <w:rFonts w:ascii="Arial Narrow" w:hAnsi="Arial Narrow"/>
          <w:sz w:val="22"/>
          <w:szCs w:val="22"/>
        </w:rPr>
      </w:pPr>
      <w:r w:rsidRPr="00792E02">
        <w:rPr>
          <w:rFonts w:ascii="Arial Narrow" w:hAnsi="Arial Narrow"/>
          <w:sz w:val="22"/>
          <w:szCs w:val="22"/>
        </w:rPr>
        <w:t>если такой участник запроса предложений:</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признанным победителем запроса предложений </w:t>
      </w:r>
      <w:r w:rsidRPr="00792E02">
        <w:rPr>
          <w:rFonts w:ascii="Arial Narrow" w:hAnsi="Arial Narrow"/>
          <w:i/>
          <w:sz w:val="22"/>
          <w:szCs w:val="22"/>
        </w:rPr>
        <w:t>[по какому-либо лоту]</w:t>
      </w:r>
      <w:r w:rsidRPr="00792E02">
        <w:rPr>
          <w:rFonts w:ascii="Arial Narrow" w:hAnsi="Arial Narrow"/>
          <w:sz w:val="22"/>
          <w:szCs w:val="22"/>
        </w:rPr>
        <w:t xml:space="preserve"> уклонился от заключения договора;</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участником </w:t>
      </w:r>
      <w:r w:rsidRPr="00792E02">
        <w:rPr>
          <w:rFonts w:ascii="Arial Narrow" w:hAnsi="Arial Narrow"/>
          <w:i/>
          <w:sz w:val="22"/>
          <w:szCs w:val="22"/>
        </w:rPr>
        <w:t>[в отношении данного лота]</w:t>
      </w:r>
      <w:r w:rsidRPr="00792E02">
        <w:rPr>
          <w:rFonts w:ascii="Arial Narrow" w:hAnsi="Arial Narrow"/>
          <w:sz w:val="22"/>
          <w:szCs w:val="22"/>
        </w:rPr>
        <w:t>, с которым заключается договор в соответствии с пунктами </w:t>
      </w:r>
      <w:fldSimple w:instr=" REF _Ref318475514 \r \h  \* MERGEFORMAT ">
        <w:r w:rsidR="006D7655" w:rsidRPr="006D7655">
          <w:rPr>
            <w:rFonts w:ascii="Arial Narrow" w:hAnsi="Arial Narrow"/>
            <w:sz w:val="22"/>
            <w:szCs w:val="22"/>
          </w:rPr>
          <w:t>4.15.5</w:t>
        </w:r>
      </w:fldSimple>
      <w:r w:rsidRPr="00792E02">
        <w:rPr>
          <w:rFonts w:ascii="Arial Narrow" w:hAnsi="Arial Narrow"/>
          <w:sz w:val="22"/>
          <w:szCs w:val="22"/>
        </w:rPr>
        <w:t>, 4.15.13, уклонился от заключения договора;</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победителем запроса предложений или участником запроса предложений </w:t>
      </w:r>
      <w:r w:rsidRPr="00792E02">
        <w:rPr>
          <w:rFonts w:ascii="Arial Narrow" w:hAnsi="Arial Narrow"/>
          <w:i/>
          <w:sz w:val="22"/>
          <w:szCs w:val="22"/>
        </w:rPr>
        <w:t>[в отношении данного лота]</w:t>
      </w:r>
      <w:r w:rsidRPr="00792E02">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644E" w:rsidRPr="00792E02" w:rsidRDefault="00792E02" w:rsidP="00792E02">
      <w:pPr>
        <w:pStyle w:val="af5"/>
        <w:numPr>
          <w:ilvl w:val="0"/>
          <w:numId w:val="31"/>
        </w:numPr>
        <w:tabs>
          <w:tab w:val="clear" w:pos="720"/>
          <w:tab w:val="num" w:pos="1418"/>
        </w:tabs>
        <w:spacing w:before="120" w:beforeAutospacing="0" w:after="0" w:afterAutospacing="0"/>
        <w:ind w:left="0" w:firstLine="567"/>
        <w:jc w:val="both"/>
        <w:rPr>
          <w:rFonts w:ascii="Arial Narrow" w:hAnsi="Arial Narrow"/>
          <w:sz w:val="22"/>
          <w:szCs w:val="22"/>
        </w:rPr>
      </w:pPr>
      <w:r w:rsidRPr="00792E02">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792E02">
        <w:rPr>
          <w:rFonts w:ascii="Arial Narrow" w:hAnsi="Arial Narrow"/>
          <w:sz w:val="22"/>
          <w:szCs w:val="22"/>
        </w:rPr>
        <w:t>будет</w:t>
      </w:r>
      <w:proofErr w:type="gramEnd"/>
      <w:r w:rsidRPr="00792E02">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C87330" w:rsidRPr="000A1A0F" w:rsidRDefault="00C87330" w:rsidP="000A1A0F">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85" w:name="_Toc354060892"/>
      <w:r w:rsidRPr="000A1A0F">
        <w:rPr>
          <w:rFonts w:ascii="Arial Narrow" w:hAnsi="Arial Narrow" w:cs="Times New Roman"/>
          <w:b w:val="0"/>
          <w:i w:val="0"/>
          <w:sz w:val="22"/>
          <w:szCs w:val="22"/>
        </w:rPr>
        <w:t>Обеспечение исполнения договора</w:t>
      </w:r>
      <w:bookmarkEnd w:id="175"/>
      <w:bookmarkEnd w:id="176"/>
      <w:bookmarkEnd w:id="177"/>
      <w:bookmarkEnd w:id="185"/>
    </w:p>
    <w:p w:rsidR="000A1A0F" w:rsidRPr="000A1A0F" w:rsidRDefault="000A1A0F" w:rsidP="000A1A0F">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186" w:name="_Ref166350669"/>
      <w:r w:rsidRPr="000A1A0F">
        <w:rPr>
          <w:rFonts w:ascii="Arial Narrow" w:hAnsi="Arial Narrow"/>
          <w:sz w:val="22"/>
          <w:szCs w:val="22"/>
        </w:rPr>
        <w:t>В случае</w:t>
      </w:r>
      <w:proofErr w:type="gramStart"/>
      <w:r w:rsidRPr="000A1A0F">
        <w:rPr>
          <w:rFonts w:ascii="Arial Narrow" w:hAnsi="Arial Narrow"/>
          <w:sz w:val="22"/>
          <w:szCs w:val="22"/>
        </w:rPr>
        <w:t>,</w:t>
      </w:r>
      <w:proofErr w:type="gramEnd"/>
      <w:r w:rsidRPr="000A1A0F">
        <w:rPr>
          <w:rFonts w:ascii="Arial Narrow" w:hAnsi="Arial Narrow"/>
          <w:sz w:val="22"/>
          <w:szCs w:val="22"/>
        </w:rPr>
        <w:t xml:space="preserve"> если указано в пункте </w:t>
      </w:r>
      <w:fldSimple w:instr=" REF _Ref317256138 \r \h  \* MERGEFORMAT ">
        <w:r w:rsidR="006D7655" w:rsidRPr="006D7655">
          <w:rPr>
            <w:rFonts w:ascii="Arial Narrow" w:hAnsi="Arial Narrow"/>
            <w:sz w:val="22"/>
            <w:szCs w:val="22"/>
          </w:rPr>
          <w:t>25</w:t>
        </w:r>
      </w:fldSimple>
      <w:r w:rsidRPr="000A1A0F">
        <w:rPr>
          <w:rFonts w:ascii="Arial Narrow" w:hAnsi="Arial Narrow"/>
          <w:sz w:val="22"/>
          <w:szCs w:val="22"/>
        </w:rPr>
        <w:t xml:space="preserve"> раздела </w:t>
      </w:r>
      <w:fldSimple w:instr=" REF _Ref317256158 \r \h  \* MERGEFORMAT ">
        <w:r w:rsidR="006D7655" w:rsidRPr="006D7655">
          <w:rPr>
            <w:rFonts w:ascii="Arial Narrow" w:hAnsi="Arial Narrow"/>
            <w:sz w:val="22"/>
            <w:szCs w:val="22"/>
          </w:rPr>
          <w:t>5</w:t>
        </w:r>
      </w:fldSimple>
      <w:r w:rsidRPr="000A1A0F">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D7655" w:rsidRPr="006D7655">
          <w:rPr>
            <w:rFonts w:ascii="Arial Narrow" w:hAnsi="Arial Narrow"/>
            <w:sz w:val="22"/>
            <w:szCs w:val="22"/>
          </w:rPr>
          <w:t>4.15.5</w:t>
        </w:r>
      </w:fldSimple>
      <w:r w:rsidRPr="000A1A0F">
        <w:rPr>
          <w:rFonts w:ascii="Arial Narrow" w:hAnsi="Arial Narrow"/>
          <w:sz w:val="22"/>
          <w:szCs w:val="22"/>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p>
    <w:p w:rsidR="000A1A0F" w:rsidRPr="000A1A0F" w:rsidRDefault="000A1A0F" w:rsidP="000A1A0F">
      <w:pPr>
        <w:numPr>
          <w:ilvl w:val="2"/>
          <w:numId w:val="11"/>
        </w:numPr>
        <w:tabs>
          <w:tab w:val="clear" w:pos="1288"/>
          <w:tab w:val="left" w:pos="1418"/>
        </w:tabs>
        <w:spacing w:before="120"/>
        <w:ind w:left="0" w:firstLine="567"/>
        <w:jc w:val="both"/>
        <w:rPr>
          <w:rFonts w:ascii="Arial Narrow" w:hAnsi="Arial Narrow"/>
          <w:sz w:val="22"/>
          <w:szCs w:val="22"/>
        </w:rPr>
      </w:pPr>
      <w:r w:rsidRPr="000A1A0F">
        <w:rPr>
          <w:rFonts w:ascii="Arial Narrow" w:hAnsi="Arial Narrow"/>
          <w:sz w:val="22"/>
          <w:szCs w:val="22"/>
        </w:rPr>
        <w:lastRenderedPageBreak/>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sz w:val="22"/>
          <w:szCs w:val="22"/>
        </w:rPr>
      </w:pPr>
      <w:r w:rsidRPr="000A1A0F">
        <w:rPr>
          <w:rFonts w:ascii="Arial Narrow" w:hAnsi="Arial Narrow"/>
          <w:bCs/>
          <w:sz w:val="22"/>
          <w:szCs w:val="22"/>
        </w:rPr>
        <w:t>безотзывная банковская гарантия,</w:t>
      </w:r>
      <w:r w:rsidRPr="000A1A0F">
        <w:rPr>
          <w:rFonts w:ascii="Arial Narrow" w:hAnsi="Arial Narrow"/>
          <w:sz w:val="22"/>
          <w:szCs w:val="22"/>
        </w:rPr>
        <w:t xml:space="preserve"> выданная банком;</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поручительство;</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в форме денежных средств путем их перечисления заказчику.</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color w:val="000000"/>
          <w:sz w:val="22"/>
          <w:szCs w:val="22"/>
        </w:rPr>
      </w:pPr>
      <w:bookmarkStart w:id="187" w:name="_Ref347143584"/>
      <w:r w:rsidRPr="000A1A0F">
        <w:rPr>
          <w:rFonts w:ascii="Arial Narrow" w:hAnsi="Arial Narrow"/>
          <w:color w:val="000000"/>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7"/>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 xml:space="preserve">подлинник или копия доверенности, заверенная лицом </w:t>
      </w:r>
      <w:proofErr w:type="gramStart"/>
      <w:r w:rsidRPr="000A1A0F">
        <w:rPr>
          <w:rFonts w:ascii="Arial Narrow" w:hAnsi="Arial Narrow"/>
          <w:color w:val="000000"/>
        </w:rPr>
        <w:t>ее</w:t>
      </w:r>
      <w:proofErr w:type="gramEnd"/>
      <w:r w:rsidRPr="000A1A0F">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0A1A0F">
        <w:rPr>
          <w:rFonts w:ascii="Arial Narrow" w:hAnsi="Arial Narrow"/>
          <w:color w:val="000000"/>
        </w:rPr>
        <w:t>с даты</w:t>
      </w:r>
      <w:proofErr w:type="gramEnd"/>
      <w:r w:rsidRPr="000A1A0F">
        <w:rPr>
          <w:rFonts w:ascii="Arial Narrow" w:hAnsi="Arial Narrow"/>
          <w:color w:val="000000"/>
        </w:rPr>
        <w:t xml:space="preserve"> ее выдачи регистрирующим органом). </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0A1A0F">
        <w:rPr>
          <w:rFonts w:ascii="Arial Narrow" w:hAnsi="Arial Narrow"/>
          <w:color w:val="000000"/>
          <w:sz w:val="22"/>
          <w:szCs w:val="22"/>
        </w:rPr>
        <w:t>поручителя или банка-гаранта.</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0A1A0F">
          <w:rPr>
            <w:rStyle w:val="afc"/>
            <w:rFonts w:ascii="Arial Narrow" w:hAnsi="Arial Narrow"/>
            <w:bCs/>
            <w:sz w:val="22"/>
            <w:szCs w:val="22"/>
          </w:rPr>
          <w:t>http://zakupki.rosatom.ru</w:t>
        </w:r>
      </w:hyperlink>
      <w:r w:rsidRPr="000A1A0F">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A1A0F" w:rsidRPr="000A1A0F" w:rsidRDefault="000A1A0F" w:rsidP="000A1A0F">
      <w:pPr>
        <w:numPr>
          <w:ilvl w:val="2"/>
          <w:numId w:val="11"/>
        </w:numPr>
        <w:tabs>
          <w:tab w:val="clear" w:pos="1288"/>
          <w:tab w:val="num" w:pos="1418"/>
          <w:tab w:val="left" w:pos="1701"/>
        </w:tabs>
        <w:spacing w:before="120"/>
        <w:ind w:left="0" w:firstLine="567"/>
        <w:jc w:val="both"/>
        <w:rPr>
          <w:rFonts w:ascii="Arial Narrow" w:hAnsi="Arial Narrow"/>
          <w:sz w:val="22"/>
          <w:szCs w:val="22"/>
        </w:rPr>
      </w:pPr>
      <w:r w:rsidRPr="000A1A0F">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D7655" w:rsidRPr="006D7655">
          <w:rPr>
            <w:rFonts w:ascii="Arial Narrow" w:hAnsi="Arial Narrow"/>
            <w:sz w:val="22"/>
            <w:szCs w:val="22"/>
          </w:rPr>
          <w:t>25</w:t>
        </w:r>
      </w:fldSimple>
      <w:r w:rsidRPr="000A1A0F">
        <w:rPr>
          <w:rFonts w:ascii="Arial Narrow" w:hAnsi="Arial Narrow"/>
          <w:sz w:val="22"/>
          <w:szCs w:val="22"/>
        </w:rPr>
        <w:t xml:space="preserve"> раздела </w:t>
      </w:r>
      <w:fldSimple w:instr=" REF _Ref317256294 \r \h  \* MERGEFORMAT ">
        <w:r w:rsidR="006D7655" w:rsidRPr="006D7655">
          <w:rPr>
            <w:rFonts w:ascii="Arial Narrow" w:hAnsi="Arial Narrow"/>
            <w:sz w:val="22"/>
            <w:szCs w:val="22"/>
          </w:rPr>
          <w:t>5</w:t>
        </w:r>
      </w:fldSimple>
      <w:r w:rsidRPr="000A1A0F">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A1A0F" w:rsidRPr="000A1A0F" w:rsidRDefault="000A1A0F" w:rsidP="000A1A0F">
      <w:pPr>
        <w:widowControl w:val="0"/>
        <w:numPr>
          <w:ilvl w:val="2"/>
          <w:numId w:val="11"/>
        </w:numPr>
        <w:tabs>
          <w:tab w:val="clear" w:pos="1288"/>
          <w:tab w:val="left" w:pos="1418"/>
          <w:tab w:val="left" w:pos="1701"/>
        </w:tabs>
        <w:adjustRightInd w:val="0"/>
        <w:spacing w:before="120"/>
        <w:ind w:left="0" w:firstLine="567"/>
        <w:jc w:val="both"/>
        <w:textAlignment w:val="baseline"/>
        <w:rPr>
          <w:rFonts w:ascii="Arial Narrow" w:hAnsi="Arial Narrow"/>
          <w:sz w:val="22"/>
          <w:szCs w:val="22"/>
        </w:rPr>
      </w:pPr>
      <w:r w:rsidRPr="000A1A0F">
        <w:rPr>
          <w:rFonts w:ascii="Arial Narrow" w:hAnsi="Arial Narrow"/>
          <w:b/>
          <w:i/>
          <w:sz w:val="22"/>
          <w:szCs w:val="22"/>
        </w:rPr>
        <w:t xml:space="preserve"> </w:t>
      </w:r>
      <w:r w:rsidRPr="000A1A0F">
        <w:rPr>
          <w:rFonts w:ascii="Arial Narrow" w:hAnsi="Arial Narrow"/>
          <w:i/>
          <w:sz w:val="22"/>
          <w:szCs w:val="22"/>
        </w:rPr>
        <w:t>[</w:t>
      </w:r>
      <w:proofErr w:type="gramStart"/>
      <w:r w:rsidRPr="000A1A0F">
        <w:rPr>
          <w:rFonts w:ascii="Arial Narrow" w:hAnsi="Arial Narrow"/>
          <w:i/>
          <w:sz w:val="22"/>
          <w:szCs w:val="22"/>
        </w:rPr>
        <w:t>п</w:t>
      </w:r>
      <w:proofErr w:type="gramEnd"/>
      <w:r w:rsidRPr="000A1A0F">
        <w:rPr>
          <w:rFonts w:ascii="Arial Narrow" w:hAnsi="Arial Narrow"/>
          <w:i/>
          <w:sz w:val="22"/>
          <w:szCs w:val="22"/>
        </w:rPr>
        <w:t>ри необходимости, в случае если заказчик допускает уменьшение размера, либо отказ от авансового платежа]</w:t>
      </w:r>
      <w:r w:rsidRPr="000A1A0F">
        <w:rPr>
          <w:rFonts w:ascii="Arial Narrow" w:hAnsi="Arial Narrow"/>
          <w:b/>
          <w:i/>
          <w:sz w:val="22"/>
          <w:szCs w:val="22"/>
        </w:rPr>
        <w:t xml:space="preserve"> </w:t>
      </w:r>
      <w:r w:rsidRPr="000A1A0F">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A1A0F" w:rsidRPr="000A1A0F" w:rsidRDefault="000A1A0F" w:rsidP="000A1A0F">
      <w:pPr>
        <w:tabs>
          <w:tab w:val="left" w:pos="709"/>
          <w:tab w:val="num" w:pos="1004"/>
          <w:tab w:val="left" w:pos="1134"/>
          <w:tab w:val="num" w:pos="1418"/>
          <w:tab w:val="left" w:pos="1701"/>
        </w:tabs>
        <w:spacing w:before="120"/>
        <w:ind w:firstLine="567"/>
        <w:jc w:val="both"/>
        <w:rPr>
          <w:rFonts w:ascii="Arial Narrow" w:hAnsi="Arial Narrow"/>
          <w:sz w:val="22"/>
          <w:szCs w:val="22"/>
        </w:rPr>
      </w:pPr>
      <w:proofErr w:type="gramStart"/>
      <w:r w:rsidRPr="000A1A0F">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D7655" w:rsidRPr="006D7655">
          <w:rPr>
            <w:rFonts w:ascii="Arial Narrow" w:hAnsi="Arial Narrow"/>
            <w:sz w:val="22"/>
            <w:szCs w:val="22"/>
          </w:rPr>
          <w:t>4.15.5</w:t>
        </w:r>
      </w:fldSimple>
      <w:r w:rsidRPr="000A1A0F">
        <w:rPr>
          <w:rFonts w:ascii="Arial Narrow" w:hAnsi="Arial Narrow"/>
          <w:sz w:val="22"/>
          <w:szCs w:val="22"/>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A1A0F" w:rsidRPr="000A1A0F" w:rsidRDefault="000A1A0F" w:rsidP="000A1A0F">
      <w:pPr>
        <w:tabs>
          <w:tab w:val="num" w:pos="993"/>
          <w:tab w:val="left" w:pos="1134"/>
          <w:tab w:val="num" w:pos="1418"/>
          <w:tab w:val="left" w:pos="1701"/>
        </w:tabs>
        <w:spacing w:before="120"/>
        <w:ind w:firstLine="567"/>
        <w:jc w:val="both"/>
        <w:rPr>
          <w:rFonts w:ascii="Arial Narrow" w:hAnsi="Arial Narrow"/>
          <w:sz w:val="22"/>
          <w:szCs w:val="22"/>
        </w:rPr>
      </w:pPr>
      <w:r w:rsidRPr="000A1A0F">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54060893"/>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6D7655" w:rsidRPr="006D7655">
          <w:rPr>
            <w:rFonts w:ascii="Arial Narrow" w:hAnsi="Arial Narrow"/>
            <w:sz w:val="22"/>
            <w:szCs w:val="22"/>
          </w:rPr>
          <w:t>1</w:t>
        </w:r>
      </w:fldSimple>
      <w:r w:rsidRPr="0009756A">
        <w:rPr>
          <w:rFonts w:ascii="Arial Narrow" w:hAnsi="Arial Narrow"/>
          <w:sz w:val="22"/>
          <w:szCs w:val="22"/>
        </w:rPr>
        <w:t>…</w:t>
      </w:r>
      <w:fldSimple w:instr=" REF _Ref317259044 \r \h  \* MERGEFORMAT ">
        <w:r w:rsidR="006D7655" w:rsidRPr="006D7655">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79616A">
        <w:trPr>
          <w:trHeight w:val="440"/>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C10E5D">
            <w:pPr>
              <w:numPr>
                <w:ilvl w:val="0"/>
                <w:numId w:val="36"/>
              </w:numPr>
              <w:tabs>
                <w:tab w:val="num" w:pos="786"/>
              </w:tabs>
              <w:spacing w:before="120"/>
              <w:ind w:left="0" w:hanging="17"/>
              <w:jc w:val="center"/>
              <w:rPr>
                <w:rFonts w:ascii="Arial Narrow" w:hAnsi="Arial Narrow"/>
                <w:sz w:val="20"/>
                <w:szCs w:val="20"/>
              </w:rPr>
            </w:pPr>
            <w:bookmarkStart w:id="258" w:name="_Ref317250566"/>
          </w:p>
        </w:tc>
        <w:bookmarkEnd w:id="258"/>
        <w:tc>
          <w:tcPr>
            <w:tcW w:w="2409" w:type="dxa"/>
          </w:tcPr>
          <w:p w:rsidR="004411F3"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8C280E" w:rsidRPr="00D15EE5" w:rsidRDefault="008C280E" w:rsidP="004411F3">
            <w:pPr>
              <w:spacing w:before="240"/>
              <w:rPr>
                <w:rFonts w:ascii="Arial Narrow" w:hAnsi="Arial Narrow"/>
                <w:bCs/>
                <w:sz w:val="20"/>
                <w:szCs w:val="20"/>
              </w:rPr>
            </w:pP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8C280E" w:rsidRPr="002E320E" w:rsidRDefault="00963824" w:rsidP="008C280E">
            <w:pPr>
              <w:spacing w:line="227" w:lineRule="exact"/>
              <w:ind w:right="191" w:firstLine="7"/>
              <w:jc w:val="both"/>
              <w:rPr>
                <w:rFonts w:ascii="Arial Narrow" w:hAnsi="Arial Narrow"/>
                <w:sz w:val="20"/>
                <w:szCs w:val="20"/>
              </w:rPr>
            </w:pPr>
            <w:r w:rsidRPr="002E320E">
              <w:rPr>
                <w:rFonts w:ascii="Arial Narrow" w:hAnsi="Arial Narrow"/>
                <w:sz w:val="20"/>
                <w:szCs w:val="20"/>
              </w:rPr>
              <w:t xml:space="preserve">Право заключения договора </w:t>
            </w:r>
            <w:r w:rsidR="00E029C9" w:rsidRPr="002E320E">
              <w:rPr>
                <w:rFonts w:ascii="Arial Narrow" w:hAnsi="Arial Narrow"/>
                <w:sz w:val="20"/>
                <w:szCs w:val="20"/>
              </w:rPr>
              <w:t xml:space="preserve">на </w:t>
            </w:r>
            <w:r w:rsidR="002E320E" w:rsidRPr="002E320E">
              <w:rPr>
                <w:rFonts w:ascii="Arial Narrow" w:hAnsi="Arial Narrow"/>
                <w:sz w:val="20"/>
                <w:szCs w:val="20"/>
              </w:rPr>
              <w:t>выполнение работ по ремонту внутриплощадочных инженерных сетей, в том числе: внутриплощадочные сети водопровода, внутриплощадочные сети теплоснабжения, ремонт трубопроводов компрессорной станции  ФГУП "</w:t>
            </w:r>
            <w:proofErr w:type="spellStart"/>
            <w:r w:rsidR="002E320E" w:rsidRPr="002E320E">
              <w:rPr>
                <w:rFonts w:ascii="Arial Narrow" w:hAnsi="Arial Narrow"/>
                <w:sz w:val="20"/>
                <w:szCs w:val="20"/>
              </w:rPr>
              <w:t>Атомфлот</w:t>
            </w:r>
            <w:proofErr w:type="spellEnd"/>
            <w:r w:rsidR="002E320E" w:rsidRPr="002E320E">
              <w:rPr>
                <w:rFonts w:ascii="Arial Narrow" w:hAnsi="Arial Narrow"/>
                <w:sz w:val="20"/>
                <w:szCs w:val="20"/>
              </w:rPr>
              <w:t>" (номенклатурная группа № 6.32 – ремонт внутриплощадочных сетей теплоснабжения).</w:t>
            </w:r>
          </w:p>
          <w:p w:rsidR="00963824" w:rsidRPr="002E320E" w:rsidRDefault="00963824" w:rsidP="0067049D">
            <w:pPr>
              <w:spacing w:before="240"/>
              <w:jc w:val="both"/>
              <w:rPr>
                <w:rFonts w:ascii="Arial Narrow" w:hAnsi="Arial Narrow"/>
                <w:bCs/>
                <w:sz w:val="20"/>
                <w:szCs w:val="20"/>
              </w:rPr>
            </w:pPr>
            <w:r w:rsidRPr="002E320E">
              <w:rPr>
                <w:rFonts w:ascii="Arial Narrow" w:hAnsi="Arial Narrow"/>
                <w:sz w:val="20"/>
                <w:szCs w:val="20"/>
              </w:rPr>
              <w:t xml:space="preserve">Состав и объем </w:t>
            </w:r>
            <w:r w:rsidRPr="002E320E">
              <w:rPr>
                <w:rFonts w:ascii="Arial Narrow" w:hAnsi="Arial Narrow"/>
                <w:i/>
                <w:sz w:val="20"/>
                <w:szCs w:val="20"/>
              </w:rPr>
              <w:t>[товара/работ/услуг]</w:t>
            </w:r>
            <w:r w:rsidRPr="002E320E">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259" w:name="_Ref320198365"/>
          </w:p>
        </w:tc>
        <w:bookmarkEnd w:id="259"/>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C10E5D">
            <w:pPr>
              <w:numPr>
                <w:ilvl w:val="0"/>
                <w:numId w:val="36"/>
              </w:numPr>
              <w:tabs>
                <w:tab w:val="num" w:pos="786"/>
              </w:tabs>
              <w:spacing w:before="120"/>
              <w:ind w:left="0" w:hanging="15"/>
              <w:jc w:val="center"/>
              <w:rPr>
                <w:rFonts w:ascii="Arial Narrow" w:hAnsi="Arial Narrow"/>
                <w:sz w:val="20"/>
                <w:szCs w:val="20"/>
              </w:rPr>
            </w:pPr>
            <w:bookmarkStart w:id="260" w:name="_Ref317250598"/>
          </w:p>
        </w:tc>
        <w:bookmarkEnd w:id="260"/>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FD2E97" w:rsidRPr="00FD2E97" w:rsidRDefault="00FD2E97" w:rsidP="00FD2E97">
            <w:pPr>
              <w:tabs>
                <w:tab w:val="left" w:pos="567"/>
                <w:tab w:val="left" w:pos="1134"/>
              </w:tabs>
              <w:spacing w:before="120"/>
              <w:jc w:val="both"/>
              <w:rPr>
                <w:rFonts w:ascii="Arial Narrow" w:hAnsi="Arial Narrow"/>
                <w:sz w:val="20"/>
                <w:szCs w:val="20"/>
              </w:rPr>
            </w:pPr>
            <w:r w:rsidRPr="00FD2E97">
              <w:rPr>
                <w:rFonts w:ascii="Arial Narrow" w:hAnsi="Arial Narrow"/>
                <w:sz w:val="20"/>
                <w:szCs w:val="20"/>
              </w:rPr>
              <w:t xml:space="preserve">Начальный срок выполнения работ – следующий день после подписания договора. </w:t>
            </w:r>
          </w:p>
          <w:p w:rsidR="00FD2E97" w:rsidRPr="00FD2E97" w:rsidRDefault="00FD2E97" w:rsidP="00FD2E97">
            <w:pPr>
              <w:spacing w:before="120"/>
              <w:jc w:val="both"/>
              <w:rPr>
                <w:rFonts w:ascii="Arial Narrow" w:hAnsi="Arial Narrow"/>
                <w:sz w:val="20"/>
                <w:szCs w:val="20"/>
              </w:rPr>
            </w:pPr>
            <w:r w:rsidRPr="00FD2E97">
              <w:rPr>
                <w:rFonts w:ascii="Arial Narrow" w:hAnsi="Arial Narrow"/>
                <w:sz w:val="20"/>
                <w:szCs w:val="20"/>
              </w:rPr>
              <w:t xml:space="preserve">Конечный срок выполнения работ – 15 </w:t>
            </w:r>
            <w:r w:rsidR="008C280E">
              <w:rPr>
                <w:rFonts w:ascii="Arial Narrow" w:hAnsi="Arial Narrow"/>
                <w:sz w:val="20"/>
                <w:szCs w:val="20"/>
              </w:rPr>
              <w:t>августа</w:t>
            </w:r>
            <w:r w:rsidRPr="00FD2E97">
              <w:rPr>
                <w:rFonts w:ascii="Arial Narrow" w:hAnsi="Arial Narrow"/>
                <w:sz w:val="20"/>
                <w:szCs w:val="20"/>
              </w:rPr>
              <w:t xml:space="preserve"> 2013 г.</w:t>
            </w:r>
          </w:p>
          <w:p w:rsidR="00FD2E97" w:rsidRPr="00FD2E97" w:rsidRDefault="00FD2E97" w:rsidP="00FD2E97">
            <w:pPr>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w:t>
            </w:r>
            <w:r w:rsidR="00A23B86">
              <w:rPr>
                <w:rFonts w:ascii="Arial Narrow" w:hAnsi="Arial Narrow"/>
                <w:bCs/>
                <w:color w:val="000000"/>
                <w:sz w:val="20"/>
                <w:szCs w:val="20"/>
              </w:rPr>
              <w:t xml:space="preserve"> </w:t>
            </w:r>
            <w:r w:rsidR="00CD1A0F" w:rsidRPr="00FD2E97">
              <w:rPr>
                <w:rFonts w:ascii="Arial Narrow" w:hAnsi="Arial Narrow"/>
                <w:bCs/>
                <w:color w:val="000000"/>
                <w:sz w:val="20"/>
                <w:szCs w:val="20"/>
              </w:rPr>
              <w:t>Мурманск ФГУП «</w:t>
            </w:r>
            <w:proofErr w:type="spellStart"/>
            <w:r w:rsidR="00CD1A0F" w:rsidRPr="00FD2E97">
              <w:rPr>
                <w:rFonts w:ascii="Arial Narrow" w:hAnsi="Arial Narrow"/>
                <w:bCs/>
                <w:color w:val="000000"/>
                <w:sz w:val="20"/>
                <w:szCs w:val="20"/>
              </w:rPr>
              <w:t>Атомфлот</w:t>
            </w:r>
            <w:proofErr w:type="spellEnd"/>
            <w:r w:rsidR="00CD1A0F" w:rsidRPr="00FD2E97">
              <w:rPr>
                <w:rFonts w:ascii="Arial Narrow" w:hAnsi="Arial Narrow"/>
                <w:bCs/>
                <w:color w:val="000000"/>
                <w:sz w:val="20"/>
                <w:szCs w:val="20"/>
              </w:rPr>
              <w:t>»</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261" w:name="_Ref317250606"/>
          </w:p>
        </w:tc>
        <w:bookmarkEnd w:id="261"/>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C10E5D">
            <w:pPr>
              <w:numPr>
                <w:ilvl w:val="0"/>
                <w:numId w:val="36"/>
              </w:numPr>
              <w:tabs>
                <w:tab w:val="num" w:pos="786"/>
              </w:tabs>
              <w:spacing w:before="120"/>
              <w:ind w:left="0" w:hanging="15"/>
              <w:jc w:val="center"/>
              <w:rPr>
                <w:rFonts w:ascii="Arial Narrow" w:hAnsi="Arial Narrow"/>
                <w:sz w:val="20"/>
                <w:szCs w:val="20"/>
              </w:rPr>
            </w:pPr>
            <w:bookmarkStart w:id="262" w:name="_Ref317249928"/>
          </w:p>
        </w:tc>
        <w:bookmarkEnd w:id="262"/>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A75099" w:rsidTr="0079616A">
        <w:trPr>
          <w:trHeight w:val="152"/>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263" w:name="_Ref317250471"/>
          </w:p>
        </w:tc>
        <w:bookmarkEnd w:id="263"/>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945087"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945087">
              <w:rPr>
                <w:rFonts w:ascii="Arial Narrow" w:hAnsi="Arial Narrow"/>
                <w:spacing w:val="-2"/>
                <w:sz w:val="20"/>
                <w:szCs w:val="20"/>
              </w:rPr>
              <w:t>Федеральное государственное унитарное предприятие атомного флота (ФГУП «</w:t>
            </w:r>
            <w:proofErr w:type="spellStart"/>
            <w:r w:rsidRPr="00945087">
              <w:rPr>
                <w:rFonts w:ascii="Arial Narrow" w:hAnsi="Arial Narrow"/>
                <w:spacing w:val="-2"/>
                <w:sz w:val="20"/>
                <w:szCs w:val="20"/>
              </w:rPr>
              <w:t>Атомфлот</w:t>
            </w:r>
            <w:proofErr w:type="spellEnd"/>
            <w:r w:rsidRPr="00945087">
              <w:rPr>
                <w:rFonts w:ascii="Arial Narrow" w:hAnsi="Arial Narrow"/>
                <w:spacing w:val="-2"/>
                <w:sz w:val="20"/>
                <w:szCs w:val="20"/>
              </w:rPr>
              <w:t>»).</w:t>
            </w:r>
          </w:p>
          <w:p w:rsidR="002C38D2" w:rsidRPr="00945087" w:rsidRDefault="002C38D2" w:rsidP="00670592">
            <w:pPr>
              <w:tabs>
                <w:tab w:val="left" w:pos="6015"/>
              </w:tabs>
              <w:spacing w:before="120"/>
              <w:jc w:val="both"/>
              <w:rPr>
                <w:rFonts w:ascii="Arial Narrow" w:hAnsi="Arial Narrow"/>
                <w:sz w:val="20"/>
                <w:szCs w:val="20"/>
              </w:rPr>
            </w:pPr>
            <w:r w:rsidRPr="00945087">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945087">
                <w:rPr>
                  <w:rFonts w:ascii="Arial Narrow" w:hAnsi="Arial Narrow"/>
                  <w:sz w:val="20"/>
                  <w:szCs w:val="20"/>
                </w:rPr>
                <w:t>183017, г</w:t>
              </w:r>
            </w:smartTag>
            <w:r w:rsidRPr="00945087">
              <w:rPr>
                <w:rFonts w:ascii="Arial Narrow" w:hAnsi="Arial Narrow"/>
                <w:sz w:val="20"/>
                <w:szCs w:val="20"/>
              </w:rPr>
              <w:t>. Мурманск -17.</w:t>
            </w:r>
          </w:p>
          <w:p w:rsidR="00017D44" w:rsidRPr="00945087" w:rsidRDefault="00912FB6" w:rsidP="00017D44">
            <w:pPr>
              <w:tabs>
                <w:tab w:val="left" w:pos="6015"/>
              </w:tabs>
              <w:spacing w:before="120"/>
              <w:jc w:val="both"/>
              <w:rPr>
                <w:rFonts w:ascii="Arial Narrow" w:hAnsi="Arial Narrow"/>
                <w:sz w:val="20"/>
                <w:szCs w:val="20"/>
              </w:rPr>
            </w:pPr>
            <w:r w:rsidRPr="00945087">
              <w:rPr>
                <w:rFonts w:ascii="Arial Narrow" w:hAnsi="Arial Narrow"/>
                <w:sz w:val="20"/>
                <w:szCs w:val="20"/>
              </w:rPr>
              <w:t xml:space="preserve">Контактные лица: </w:t>
            </w:r>
            <w:proofErr w:type="spellStart"/>
            <w:r w:rsidR="00017D44" w:rsidRPr="00945087">
              <w:rPr>
                <w:rFonts w:ascii="Arial Narrow" w:hAnsi="Arial Narrow"/>
                <w:sz w:val="20"/>
                <w:szCs w:val="20"/>
              </w:rPr>
              <w:t>Сосунова</w:t>
            </w:r>
            <w:proofErr w:type="spellEnd"/>
            <w:r w:rsidR="00017D44" w:rsidRPr="00945087">
              <w:rPr>
                <w:rFonts w:ascii="Arial Narrow" w:hAnsi="Arial Narrow"/>
                <w:sz w:val="20"/>
                <w:szCs w:val="20"/>
              </w:rPr>
              <w:t xml:space="preserve"> Анна Александровна, р.т. (8152) 553-301, доб.6236; м.т.+7 911 345 67 63</w:t>
            </w:r>
            <w:r w:rsidR="000F7645">
              <w:rPr>
                <w:rFonts w:ascii="Arial Narrow" w:hAnsi="Arial Narrow"/>
                <w:sz w:val="20"/>
                <w:szCs w:val="20"/>
              </w:rPr>
              <w:t xml:space="preserve">, </w:t>
            </w:r>
            <w:proofErr w:type="spellStart"/>
            <w:r w:rsidR="000F7645" w:rsidRPr="006C77B0">
              <w:rPr>
                <w:rFonts w:ascii="Arial Narrow" w:hAnsi="Arial Narrow"/>
                <w:sz w:val="20"/>
                <w:szCs w:val="20"/>
              </w:rPr>
              <w:t>Медунецкая</w:t>
            </w:r>
            <w:proofErr w:type="spellEnd"/>
            <w:r w:rsidR="000F7645" w:rsidRPr="006C77B0">
              <w:rPr>
                <w:rFonts w:ascii="Arial Narrow" w:hAnsi="Arial Narrow"/>
                <w:sz w:val="20"/>
                <w:szCs w:val="20"/>
              </w:rPr>
              <w:t xml:space="preserve"> Юлия Олеговна, р.т.(8152) 553-257.</w:t>
            </w:r>
          </w:p>
          <w:p w:rsidR="002C38D2" w:rsidRPr="00945087" w:rsidRDefault="00017D44" w:rsidP="00017D44">
            <w:pPr>
              <w:tabs>
                <w:tab w:val="left" w:pos="6015"/>
              </w:tabs>
              <w:spacing w:before="120"/>
              <w:jc w:val="both"/>
              <w:rPr>
                <w:rFonts w:ascii="Arial Narrow" w:hAnsi="Arial Narrow"/>
                <w:sz w:val="20"/>
                <w:szCs w:val="20"/>
                <w:lang w:val="en-US"/>
              </w:rPr>
            </w:pPr>
            <w:r w:rsidRPr="00945087">
              <w:rPr>
                <w:rFonts w:ascii="Arial Narrow" w:hAnsi="Arial Narrow"/>
                <w:sz w:val="20"/>
                <w:szCs w:val="20"/>
                <w:lang w:val="en-US"/>
              </w:rPr>
              <w:t xml:space="preserve">E-mail: </w:t>
            </w:r>
            <w:hyperlink r:id="rId20" w:history="1">
              <w:r w:rsidRPr="00945087">
                <w:rPr>
                  <w:rStyle w:val="afc"/>
                  <w:rFonts w:ascii="Arial Narrow" w:hAnsi="Arial Narrow"/>
                  <w:sz w:val="20"/>
                  <w:szCs w:val="20"/>
                  <w:lang w:val="en-US"/>
                </w:rPr>
                <w:t>SosunovaAA@rosatomflot.ru</w:t>
              </w:r>
            </w:hyperlink>
          </w:p>
        </w:tc>
      </w:tr>
      <w:tr w:rsidR="001D6B66" w:rsidRPr="0009756A" w:rsidTr="0079616A">
        <w:trPr>
          <w:trHeight w:val="70"/>
        </w:trPr>
        <w:tc>
          <w:tcPr>
            <w:tcW w:w="498" w:type="dxa"/>
          </w:tcPr>
          <w:p w:rsidR="001D6B66" w:rsidRPr="00912FB6" w:rsidRDefault="001D6B66" w:rsidP="00C10E5D">
            <w:pPr>
              <w:numPr>
                <w:ilvl w:val="0"/>
                <w:numId w:val="36"/>
              </w:numPr>
              <w:tabs>
                <w:tab w:val="num" w:pos="786"/>
              </w:tabs>
              <w:spacing w:before="120"/>
              <w:ind w:left="0" w:hanging="15"/>
              <w:jc w:val="center"/>
              <w:rPr>
                <w:rFonts w:ascii="Arial Narrow" w:hAnsi="Arial Narrow"/>
                <w:sz w:val="20"/>
                <w:szCs w:val="20"/>
                <w:lang w:val="en-US"/>
              </w:rPr>
            </w:pPr>
            <w:bookmarkStart w:id="264" w:name="_Ref317250534"/>
          </w:p>
        </w:tc>
        <w:bookmarkEnd w:id="264"/>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1"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2"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3"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 xml:space="preserve">Дата опубликования извещения о проведении </w:t>
            </w:r>
            <w:r w:rsidRPr="0009756A">
              <w:rPr>
                <w:rFonts w:ascii="Arial Narrow" w:hAnsi="Arial Narrow"/>
                <w:bCs/>
                <w:sz w:val="20"/>
                <w:szCs w:val="20"/>
              </w:rPr>
              <w:lastRenderedPageBreak/>
              <w:t>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lastRenderedPageBreak/>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C362F0" w:rsidP="00670592">
            <w:pPr>
              <w:spacing w:before="120"/>
              <w:ind w:right="153"/>
              <w:rPr>
                <w:rStyle w:val="afc"/>
                <w:rFonts w:ascii="Arial Narrow" w:hAnsi="Arial Narrow"/>
                <w:color w:val="auto"/>
                <w:sz w:val="20"/>
                <w:szCs w:val="20"/>
                <w:u w:val="none"/>
              </w:rPr>
            </w:pPr>
            <w:hyperlink r:id="rId24" w:history="1">
              <w:r w:rsidR="004927C1" w:rsidRPr="009B6206">
                <w:rPr>
                  <w:rStyle w:val="afc"/>
                  <w:rFonts w:ascii="Arial Narrow" w:hAnsi="Arial Narrow"/>
                  <w:sz w:val="20"/>
                  <w:szCs w:val="20"/>
                </w:rPr>
                <w:t>http://www.zakupki.gov.ru</w:t>
              </w:r>
            </w:hyperlink>
          </w:p>
          <w:p w:rsidR="004927C1" w:rsidRDefault="00C362F0" w:rsidP="00670592">
            <w:pPr>
              <w:spacing w:before="120"/>
              <w:ind w:right="153"/>
              <w:rPr>
                <w:rStyle w:val="afc"/>
                <w:rFonts w:ascii="Arial Narrow" w:hAnsi="Arial Narrow"/>
                <w:sz w:val="20"/>
                <w:szCs w:val="20"/>
              </w:rPr>
            </w:pPr>
            <w:hyperlink r:id="rId25" w:history="1">
              <w:r w:rsidR="004927C1" w:rsidRPr="009B6206">
                <w:rPr>
                  <w:rStyle w:val="afc"/>
                  <w:rFonts w:ascii="Arial Narrow" w:hAnsi="Arial Narrow"/>
                  <w:sz w:val="20"/>
                  <w:szCs w:val="20"/>
                </w:rPr>
                <w:t>http://zakupki.rosatom.ru/</w:t>
              </w:r>
            </w:hyperlink>
          </w:p>
          <w:p w:rsidR="004927C1" w:rsidRPr="009B6206" w:rsidRDefault="00C362F0" w:rsidP="00670592">
            <w:pPr>
              <w:spacing w:before="120"/>
              <w:ind w:right="153"/>
              <w:rPr>
                <w:rFonts w:ascii="Arial Narrow" w:hAnsi="Arial Narrow"/>
                <w:bCs/>
                <w:sz w:val="20"/>
                <w:szCs w:val="20"/>
              </w:rPr>
            </w:pPr>
            <w:hyperlink r:id="rId26"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265" w:name="_Ref317250440"/>
          </w:p>
        </w:tc>
        <w:bookmarkEnd w:id="265"/>
        <w:tc>
          <w:tcPr>
            <w:tcW w:w="2409" w:type="dxa"/>
          </w:tcPr>
          <w:p w:rsidR="001D6B66" w:rsidRPr="0009756A" w:rsidRDefault="001D6B66" w:rsidP="004411F3">
            <w:pPr>
              <w:pStyle w:val="36"/>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8C280E" w:rsidRPr="00B92D61" w:rsidRDefault="008C280E" w:rsidP="005722F1">
            <w:pPr>
              <w:tabs>
                <w:tab w:val="left" w:pos="1134"/>
                <w:tab w:val="left" w:pos="1418"/>
              </w:tabs>
              <w:spacing w:before="240"/>
              <w:jc w:val="both"/>
              <w:rPr>
                <w:rFonts w:ascii="Arial Narrow" w:hAnsi="Arial Narrow"/>
                <w:sz w:val="20"/>
                <w:szCs w:val="20"/>
              </w:rPr>
            </w:pPr>
            <w:r w:rsidRPr="00B92D61">
              <w:rPr>
                <w:rFonts w:ascii="Arial Narrow" w:hAnsi="Arial Narrow"/>
                <w:sz w:val="20"/>
                <w:szCs w:val="20"/>
              </w:rPr>
              <w:t>5 356 775 (пять миллионов триста пятьдесят шесть тысяч семьсот семьдесят пять) рублей 34 копе</w:t>
            </w:r>
            <w:r w:rsidR="002E320E">
              <w:rPr>
                <w:rFonts w:ascii="Arial Narrow" w:hAnsi="Arial Narrow"/>
                <w:sz w:val="20"/>
                <w:szCs w:val="20"/>
              </w:rPr>
              <w:t>йки</w:t>
            </w:r>
            <w:r w:rsidRPr="00B92D61">
              <w:rPr>
                <w:rFonts w:ascii="Arial Narrow" w:hAnsi="Arial Narrow"/>
                <w:sz w:val="20"/>
                <w:szCs w:val="20"/>
              </w:rPr>
              <w:t xml:space="preserve"> (в т.ч. НДС).</w:t>
            </w:r>
          </w:p>
          <w:p w:rsidR="001D6B66" w:rsidRPr="004F31AF" w:rsidRDefault="004F31AF" w:rsidP="005722F1">
            <w:pPr>
              <w:tabs>
                <w:tab w:val="left" w:pos="1134"/>
                <w:tab w:val="left" w:pos="1418"/>
              </w:tabs>
              <w:spacing w:before="240"/>
              <w:jc w:val="both"/>
              <w:rPr>
                <w:rFonts w:ascii="Arial Narrow" w:hAnsi="Arial Narrow"/>
                <w:bCs/>
                <w:i/>
                <w:sz w:val="20"/>
                <w:szCs w:val="20"/>
                <w:shd w:val="clear" w:color="auto" w:fill="FDE9D9"/>
              </w:rPr>
            </w:pPr>
            <w:r w:rsidRPr="004F31AF">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266" w:name="_Ref317253392"/>
          </w:p>
        </w:tc>
        <w:bookmarkEnd w:id="266"/>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267" w:name="_Ref317253528"/>
          </w:p>
        </w:tc>
        <w:bookmarkEnd w:id="267"/>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0F7645" w:rsidRPr="000F7645" w:rsidRDefault="008C280E" w:rsidP="000F7645">
            <w:pPr>
              <w:pStyle w:val="a0"/>
              <w:numPr>
                <w:ilvl w:val="0"/>
                <w:numId w:val="57"/>
              </w:numPr>
              <w:tabs>
                <w:tab w:val="left" w:pos="513"/>
              </w:tabs>
              <w:spacing w:before="240" w:line="240" w:lineRule="auto"/>
              <w:ind w:left="0" w:firstLine="0"/>
              <w:rPr>
                <w:rFonts w:ascii="Arial Narrow" w:hAnsi="Arial Narrow"/>
                <w:sz w:val="20"/>
                <w:szCs w:val="20"/>
              </w:rPr>
            </w:pPr>
            <w:r>
              <w:rPr>
                <w:rFonts w:ascii="Arial Narrow" w:hAnsi="Arial Narrow"/>
                <w:sz w:val="20"/>
                <w:szCs w:val="20"/>
              </w:rPr>
              <w:t>Денежные средства в размере</w:t>
            </w:r>
            <w:r w:rsidR="006A1932" w:rsidRPr="006A1932">
              <w:rPr>
                <w:rFonts w:ascii="Arial Narrow" w:hAnsi="Arial Narrow"/>
                <w:sz w:val="20"/>
                <w:szCs w:val="20"/>
              </w:rPr>
              <w:t xml:space="preserve"> </w:t>
            </w:r>
            <w:r>
              <w:rPr>
                <w:rFonts w:ascii="Arial Narrow" w:hAnsi="Arial Narrow"/>
                <w:sz w:val="20"/>
                <w:szCs w:val="20"/>
              </w:rPr>
              <w:t>267 500 (двести шестьдесят семь тысяч пятьсот) рублей 00 копеек</w:t>
            </w:r>
            <w:r w:rsidR="00D45C54" w:rsidRPr="006A1932">
              <w:rPr>
                <w:rFonts w:ascii="Arial Narrow" w:hAnsi="Arial Narrow"/>
                <w:sz w:val="20"/>
                <w:szCs w:val="20"/>
              </w:rPr>
              <w:t xml:space="preserve">, </w:t>
            </w:r>
            <w:r w:rsidR="00D45C54" w:rsidRPr="006A1932">
              <w:rPr>
                <w:rFonts w:ascii="Arial Narrow" w:hAnsi="Arial Narrow"/>
                <w:spacing w:val="-6"/>
                <w:sz w:val="20"/>
                <w:szCs w:val="20"/>
              </w:rPr>
              <w:t>НДС не облагается.</w:t>
            </w:r>
          </w:p>
          <w:p w:rsidR="00EE0EFB" w:rsidRPr="006A1932" w:rsidRDefault="00EE0EFB" w:rsidP="00C10E5D">
            <w:pPr>
              <w:pStyle w:val="a0"/>
              <w:numPr>
                <w:ilvl w:val="0"/>
                <w:numId w:val="57"/>
              </w:numPr>
              <w:tabs>
                <w:tab w:val="left" w:pos="513"/>
              </w:tabs>
              <w:spacing w:before="240" w:line="240" w:lineRule="auto"/>
              <w:ind w:left="0" w:firstLine="0"/>
              <w:rPr>
                <w:rFonts w:ascii="Arial Narrow" w:hAnsi="Arial Narrow"/>
                <w:b/>
                <w:i/>
                <w:sz w:val="20"/>
                <w:szCs w:val="20"/>
              </w:rPr>
            </w:pPr>
            <w:r w:rsidRPr="006A1932">
              <w:rPr>
                <w:rFonts w:ascii="Arial Narrow" w:hAnsi="Arial Narrow"/>
                <w:sz w:val="20"/>
                <w:szCs w:val="20"/>
              </w:rPr>
              <w:t>Российский рубль</w:t>
            </w:r>
          </w:p>
          <w:p w:rsidR="00EE0EFB" w:rsidRPr="006A193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6A1932">
              <w:rPr>
                <w:rFonts w:ascii="Arial Narrow" w:hAnsi="Arial Narrow"/>
                <w:sz w:val="20"/>
                <w:szCs w:val="20"/>
              </w:rPr>
              <w:t xml:space="preserve">Получатель: </w:t>
            </w:r>
            <w:r w:rsidRPr="006A1932">
              <w:rPr>
                <w:rFonts w:ascii="Arial Narrow" w:hAnsi="Arial Narrow"/>
                <w:spacing w:val="-2"/>
                <w:sz w:val="20"/>
                <w:szCs w:val="20"/>
              </w:rPr>
              <w:t>Федеральное государственное унитарное предприятие атомного флота (ФГУП «</w:t>
            </w:r>
            <w:proofErr w:type="spellStart"/>
            <w:r w:rsidRPr="006A1932">
              <w:rPr>
                <w:rFonts w:ascii="Arial Narrow" w:hAnsi="Arial Narrow"/>
                <w:spacing w:val="-2"/>
                <w:sz w:val="20"/>
                <w:szCs w:val="20"/>
              </w:rPr>
              <w:t>Атомфлот</w:t>
            </w:r>
            <w:proofErr w:type="spellEnd"/>
            <w:r w:rsidRPr="006A1932">
              <w:rPr>
                <w:rFonts w:ascii="Arial Narrow" w:hAnsi="Arial Narrow"/>
                <w:spacing w:val="-2"/>
                <w:sz w:val="20"/>
                <w:szCs w:val="20"/>
              </w:rPr>
              <w:t>»).</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Банковские реквизиты:</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ИНН/КПП:                                   5192110268/ 519950001</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Расчетный счет №:                 405 02 810 8410 001 70 001</w:t>
            </w:r>
          </w:p>
          <w:p w:rsidR="00EE0EFB" w:rsidRPr="006A1932" w:rsidRDefault="00EE0EFB" w:rsidP="005722F1">
            <w:pPr>
              <w:tabs>
                <w:tab w:val="left" w:pos="6015"/>
              </w:tabs>
              <w:spacing w:before="240"/>
              <w:rPr>
                <w:rFonts w:ascii="Arial Narrow" w:hAnsi="Arial Narrow"/>
                <w:color w:val="000000"/>
                <w:sz w:val="20"/>
                <w:szCs w:val="20"/>
              </w:rPr>
            </w:pPr>
            <w:r w:rsidRPr="006A1932">
              <w:rPr>
                <w:rFonts w:ascii="Arial Narrow" w:hAnsi="Arial Narrow"/>
                <w:sz w:val="20"/>
                <w:szCs w:val="20"/>
              </w:rPr>
              <w:t xml:space="preserve">Банк:                                        </w:t>
            </w:r>
            <w:r w:rsidRPr="006A1932">
              <w:rPr>
                <w:rFonts w:ascii="Arial Narrow" w:hAnsi="Arial Narrow"/>
                <w:color w:val="000000"/>
                <w:sz w:val="20"/>
                <w:szCs w:val="20"/>
              </w:rPr>
              <w:t>ОТДЕЛЕНИЕ №8627 СБЕРБАНКА РОССИИ Г.МУРМАНСК</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Корр. счет:                              </w:t>
            </w:r>
            <w:r w:rsidRPr="006A1932">
              <w:rPr>
                <w:rFonts w:ascii="Arial Narrow" w:hAnsi="Arial Narrow"/>
                <w:color w:val="000000"/>
                <w:sz w:val="20"/>
                <w:szCs w:val="20"/>
              </w:rPr>
              <w:t xml:space="preserve">301 01 810 3 0000 </w:t>
            </w:r>
            <w:proofErr w:type="spellStart"/>
            <w:r w:rsidRPr="006A1932">
              <w:rPr>
                <w:rFonts w:ascii="Arial Narrow" w:hAnsi="Arial Narrow"/>
                <w:color w:val="000000"/>
                <w:sz w:val="20"/>
                <w:szCs w:val="20"/>
              </w:rPr>
              <w:t>0000</w:t>
            </w:r>
            <w:proofErr w:type="spellEnd"/>
            <w:r w:rsidRPr="006A1932">
              <w:rPr>
                <w:rFonts w:ascii="Arial Narrow" w:hAnsi="Arial Narrow"/>
                <w:color w:val="000000"/>
                <w:sz w:val="20"/>
                <w:szCs w:val="20"/>
              </w:rPr>
              <w:t xml:space="preserve"> 615</w:t>
            </w:r>
            <w:r w:rsidRPr="006A1932">
              <w:rPr>
                <w:rFonts w:ascii="Arial Narrow" w:hAnsi="Arial Narrow"/>
                <w:sz w:val="20"/>
                <w:szCs w:val="20"/>
              </w:rPr>
              <w:t xml:space="preserve">         </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БИК:                                         </w:t>
            </w:r>
            <w:r w:rsidRPr="006A1932">
              <w:rPr>
                <w:rFonts w:ascii="Arial Narrow" w:hAnsi="Arial Narrow"/>
                <w:color w:val="000000"/>
                <w:sz w:val="20"/>
                <w:szCs w:val="20"/>
              </w:rPr>
              <w:t>044 705615</w:t>
            </w:r>
            <w:r w:rsidRPr="006A1932">
              <w:rPr>
                <w:rFonts w:ascii="Arial Narrow" w:hAnsi="Arial Narrow"/>
                <w:sz w:val="20"/>
                <w:szCs w:val="20"/>
              </w:rPr>
              <w:t xml:space="preserve">       </w:t>
            </w:r>
          </w:p>
          <w:p w:rsidR="00EE0EFB" w:rsidRPr="006A1932" w:rsidRDefault="00EE0EFB" w:rsidP="005722F1">
            <w:pPr>
              <w:pStyle w:val="af5"/>
              <w:spacing w:before="240" w:beforeAutospacing="0" w:after="0" w:afterAutospacing="0"/>
              <w:jc w:val="both"/>
              <w:rPr>
                <w:rFonts w:ascii="Arial Narrow" w:hAnsi="Arial Narrow"/>
                <w:sz w:val="20"/>
                <w:szCs w:val="20"/>
              </w:rPr>
            </w:pPr>
            <w:r w:rsidRPr="006A1932">
              <w:rPr>
                <w:rFonts w:ascii="Arial Narrow" w:hAnsi="Arial Narrow"/>
                <w:sz w:val="20"/>
                <w:szCs w:val="20"/>
              </w:rPr>
              <w:t xml:space="preserve">Назначение платежа: Обеспечение заявки на участие в запросе предложений ___________________ </w:t>
            </w:r>
            <w:r w:rsidRPr="006A193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6A1932">
              <w:rPr>
                <w:rFonts w:ascii="Arial Narrow" w:hAnsi="Arial Narrow"/>
                <w:sz w:val="20"/>
                <w:szCs w:val="20"/>
              </w:rPr>
              <w:t>, НДС не облагается.</w:t>
            </w:r>
          </w:p>
          <w:p w:rsidR="00B50E31" w:rsidRPr="006A1932" w:rsidRDefault="00EE0EFB" w:rsidP="005722F1">
            <w:pPr>
              <w:spacing w:before="240"/>
              <w:jc w:val="both"/>
              <w:rPr>
                <w:rFonts w:ascii="Arial Narrow" w:hAnsi="Arial Narrow"/>
                <w:sz w:val="20"/>
                <w:szCs w:val="20"/>
              </w:rPr>
            </w:pPr>
            <w:proofErr w:type="gramStart"/>
            <w:r w:rsidRPr="006A1932">
              <w:rPr>
                <w:rFonts w:ascii="Arial Narrow" w:hAnsi="Arial Narrow"/>
                <w:sz w:val="20"/>
                <w:szCs w:val="20"/>
              </w:rPr>
              <w:t xml:space="preserve">Обеспечение заявки на участие в запросе предложений </w:t>
            </w:r>
            <w:r w:rsidRPr="006A193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6A193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6A1932">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268" w:name="_Ref319670208"/>
          </w:p>
        </w:tc>
        <w:bookmarkEnd w:id="268"/>
        <w:tc>
          <w:tcPr>
            <w:tcW w:w="2409" w:type="dxa"/>
          </w:tcPr>
          <w:p w:rsidR="00815182" w:rsidRPr="0009756A" w:rsidRDefault="00815182"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w:t>
            </w:r>
            <w:r w:rsidRPr="0009756A">
              <w:rPr>
                <w:rFonts w:ascii="Arial Narrow" w:hAnsi="Arial Narrow"/>
                <w:i/>
                <w:sz w:val="20"/>
              </w:rPr>
              <w:lastRenderedPageBreak/>
              <w:t xml:space="preserve">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269" w:name="_Ref317250645"/>
            <w:bookmarkStart w:id="270" w:name="_Ref317251482"/>
            <w:bookmarkStart w:id="271" w:name="_Ref317251727"/>
            <w:r w:rsidRPr="0009756A">
              <w:rPr>
                <w:rFonts w:ascii="Arial Narrow" w:hAnsi="Arial Narrow"/>
                <w:sz w:val="20"/>
                <w:szCs w:val="20"/>
              </w:rPr>
              <w:lastRenderedPageBreak/>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269"/>
            <w:bookmarkEnd w:id="270"/>
            <w:bookmarkEnd w:id="271"/>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6D7655" w:rsidRPr="006D7655">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proofErr w:type="gramStart"/>
            <w:r w:rsidRPr="0009756A">
              <w:rPr>
                <w:rFonts w:ascii="Arial Narrow" w:hAnsi="Arial Narrow"/>
                <w:sz w:val="20"/>
                <w:szCs w:val="20"/>
              </w:rPr>
              <w:lastRenderedPageBreak/>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A5173" w:rsidRPr="00CD0E38" w:rsidRDefault="00D913CA" w:rsidP="008B2BAD">
            <w:pPr>
              <w:tabs>
                <w:tab w:val="left" w:pos="811"/>
                <w:tab w:val="left" w:pos="851"/>
              </w:tabs>
              <w:spacing w:before="24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56A">
              <w:rPr>
                <w:rFonts w:ascii="Arial Narrow" w:hAnsi="Arial Narrow"/>
                <w:sz w:val="20"/>
                <w:szCs w:val="20"/>
              </w:rPr>
              <w:t xml:space="preserve"> источник, посредством которого в установленном законе порядке раскрыта соответствующая </w:t>
            </w:r>
            <w:r w:rsidRPr="00CD0E38">
              <w:rPr>
                <w:rFonts w:ascii="Arial Narrow" w:hAnsi="Arial Narrow"/>
                <w:sz w:val="20"/>
                <w:szCs w:val="20"/>
              </w:rPr>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28AB" w:rsidRPr="00CD0E38" w:rsidRDefault="00BF28AB" w:rsidP="005722F1">
            <w:pPr>
              <w:numPr>
                <w:ilvl w:val="0"/>
                <w:numId w:val="32"/>
              </w:numPr>
              <w:tabs>
                <w:tab w:val="left" w:pos="778"/>
                <w:tab w:val="left" w:pos="811"/>
              </w:tabs>
              <w:spacing w:before="240"/>
              <w:ind w:left="0" w:firstLine="0"/>
              <w:jc w:val="both"/>
              <w:rPr>
                <w:rFonts w:ascii="Arial Narrow" w:hAnsi="Arial Narrow"/>
                <w:sz w:val="20"/>
                <w:szCs w:val="20"/>
              </w:rPr>
            </w:pPr>
            <w:r w:rsidRPr="00CD0E38">
              <w:rPr>
                <w:rFonts w:ascii="Arial Narrow" w:hAnsi="Arial Narrow"/>
                <w:bCs/>
                <w:sz w:val="20"/>
                <w:szCs w:val="20"/>
              </w:rPr>
              <w:t>Наличие опыта выполнения работ: должен иметь договоры с завершенными в 2010, 2011, 2012 гг. выполненными строительно-монтажными работами на сумму не менее 2 500 000 (два миллиона пятьсот тысяч) рублей 00 копеек (в т.ч. НДС)</w:t>
            </w:r>
            <w:r w:rsidRPr="00CD0E38">
              <w:rPr>
                <w:rFonts w:ascii="Arial Narrow" w:hAnsi="Arial Narrow"/>
                <w:sz w:val="20"/>
                <w:szCs w:val="20"/>
              </w:rPr>
              <w:t>.</w:t>
            </w:r>
          </w:p>
          <w:p w:rsidR="00BF28AB" w:rsidRDefault="00BF28AB" w:rsidP="00BF28AB">
            <w:pPr>
              <w:numPr>
                <w:ilvl w:val="0"/>
                <w:numId w:val="32"/>
              </w:numPr>
              <w:tabs>
                <w:tab w:val="left" w:pos="778"/>
                <w:tab w:val="left" w:pos="811"/>
              </w:tabs>
              <w:spacing w:before="240"/>
              <w:ind w:left="0" w:firstLine="0"/>
              <w:jc w:val="both"/>
              <w:rPr>
                <w:rFonts w:ascii="Arial Narrow" w:hAnsi="Arial Narrow"/>
                <w:sz w:val="20"/>
                <w:szCs w:val="20"/>
              </w:rPr>
            </w:pPr>
            <w:r w:rsidRPr="008B2BAD">
              <w:rPr>
                <w:rFonts w:ascii="Arial Narrow" w:hAnsi="Arial Narrow"/>
                <w:sz w:val="20"/>
                <w:szCs w:val="20"/>
              </w:rPr>
              <w:t>Должен</w:t>
            </w:r>
            <w:r w:rsidRPr="0016501E">
              <w:rPr>
                <w:rFonts w:ascii="Arial Narrow" w:hAnsi="Arial Narrow"/>
                <w:color w:val="000000"/>
                <w:sz w:val="20"/>
                <w:szCs w:val="20"/>
              </w:rPr>
              <w:t xml:space="preserve"> иметь свидетельство о допуске СРО </w:t>
            </w:r>
            <w:r w:rsidRPr="00DB76ED">
              <w:rPr>
                <w:rFonts w:ascii="Arial Narrow" w:hAnsi="Arial Narrow"/>
                <w:color w:val="000000"/>
                <w:sz w:val="20"/>
                <w:szCs w:val="20"/>
              </w:rPr>
              <w:t>согласно приказу МРР РФ от 30.12.2009 №624</w:t>
            </w:r>
            <w:r>
              <w:rPr>
                <w:rFonts w:ascii="Arial Narrow" w:hAnsi="Arial Narrow"/>
                <w:color w:val="000000"/>
                <w:sz w:val="20"/>
                <w:szCs w:val="20"/>
              </w:rPr>
              <w:t xml:space="preserve"> </w:t>
            </w:r>
            <w:r w:rsidRPr="00681E3C">
              <w:rPr>
                <w:rFonts w:ascii="Arial Narrow" w:hAnsi="Arial Narrow"/>
                <w:sz w:val="20"/>
                <w:szCs w:val="20"/>
              </w:rPr>
              <w:t>(п.п</w:t>
            </w:r>
            <w:r>
              <w:rPr>
                <w:rFonts w:ascii="Arial Narrow" w:hAnsi="Arial Narrow"/>
                <w:sz w:val="20"/>
                <w:szCs w:val="20"/>
              </w:rPr>
              <w:t>.</w:t>
            </w:r>
            <w:r w:rsidRPr="00681E3C">
              <w:rPr>
                <w:rFonts w:ascii="Arial Narrow" w:hAnsi="Arial Narrow"/>
                <w:sz w:val="20"/>
                <w:szCs w:val="20"/>
              </w:rPr>
              <w:t xml:space="preserve"> 16.1;16.2;16.4;18.1;18.3;18.5).</w:t>
            </w:r>
          </w:p>
          <w:p w:rsidR="008B2BAD" w:rsidRPr="00BF28AB" w:rsidRDefault="006350E6" w:rsidP="00BF28AB">
            <w:pPr>
              <w:numPr>
                <w:ilvl w:val="0"/>
                <w:numId w:val="32"/>
              </w:numPr>
              <w:tabs>
                <w:tab w:val="left" w:pos="778"/>
                <w:tab w:val="left" w:pos="811"/>
              </w:tabs>
              <w:spacing w:before="240"/>
              <w:ind w:left="0" w:firstLine="0"/>
              <w:jc w:val="both"/>
              <w:rPr>
                <w:rFonts w:ascii="Arial Narrow" w:hAnsi="Arial Narrow"/>
                <w:sz w:val="20"/>
                <w:szCs w:val="20"/>
              </w:rPr>
            </w:pPr>
            <w:r>
              <w:rPr>
                <w:rFonts w:ascii="Arial Narrow" w:hAnsi="Arial Narrow"/>
                <w:sz w:val="20"/>
                <w:szCs w:val="20"/>
              </w:rPr>
              <w:t>О</w:t>
            </w:r>
            <w:r w:rsidR="00815182" w:rsidRPr="000C6441">
              <w:rPr>
                <w:rFonts w:ascii="Arial Narrow" w:hAnsi="Arial Narrow"/>
                <w:sz w:val="20"/>
                <w:szCs w:val="20"/>
              </w:rPr>
              <w:t xml:space="preserve">тсутствие сведений </w:t>
            </w:r>
            <w:r w:rsidR="00815182" w:rsidRPr="005474B1">
              <w:rPr>
                <w:rFonts w:ascii="Arial Narrow" w:hAnsi="Arial Narrow"/>
                <w:sz w:val="20"/>
                <w:szCs w:val="20"/>
              </w:rPr>
              <w:t xml:space="preserve">об участнике </w:t>
            </w:r>
            <w:r w:rsidR="003E0066" w:rsidRPr="005474B1">
              <w:rPr>
                <w:rFonts w:ascii="Arial Narrow" w:hAnsi="Arial Narrow"/>
                <w:sz w:val="20"/>
                <w:szCs w:val="20"/>
              </w:rPr>
              <w:t>запроса предложений</w:t>
            </w:r>
            <w:r w:rsidR="00815182" w:rsidRPr="005474B1">
              <w:rPr>
                <w:rFonts w:ascii="Arial Narrow" w:hAnsi="Arial Narrow"/>
                <w:sz w:val="20"/>
                <w:szCs w:val="20"/>
              </w:rPr>
              <w:t xml:space="preserve"> в Реестре недобросовестных поставщиков ФАС России и </w:t>
            </w:r>
            <w:r w:rsidR="005474B1" w:rsidRPr="005474B1">
              <w:rPr>
                <w:rFonts w:ascii="Arial Narrow" w:hAnsi="Arial Narrow"/>
                <w:sz w:val="20"/>
                <w:szCs w:val="20"/>
              </w:rPr>
              <w:t xml:space="preserve">в реестре недобросовестных поставщиков </w:t>
            </w:r>
            <w:proofErr w:type="spellStart"/>
            <w:r w:rsidR="005474B1" w:rsidRPr="005474B1">
              <w:rPr>
                <w:rFonts w:ascii="Arial Narrow" w:hAnsi="Arial Narrow"/>
                <w:sz w:val="20"/>
                <w:szCs w:val="20"/>
              </w:rPr>
              <w:t>Госкорпорации</w:t>
            </w:r>
            <w:proofErr w:type="spellEnd"/>
            <w:r w:rsidR="005474B1" w:rsidRPr="005474B1">
              <w:rPr>
                <w:rFonts w:ascii="Arial Narrow" w:hAnsi="Arial Narrow"/>
                <w:sz w:val="20"/>
                <w:szCs w:val="20"/>
              </w:rPr>
              <w:t xml:space="preserve"> «</w:t>
            </w:r>
            <w:proofErr w:type="spellStart"/>
            <w:r w:rsidR="005474B1" w:rsidRPr="005474B1">
              <w:rPr>
                <w:rFonts w:ascii="Arial Narrow" w:hAnsi="Arial Narrow"/>
                <w:sz w:val="20"/>
                <w:szCs w:val="20"/>
              </w:rPr>
              <w:t>Росатом</w:t>
            </w:r>
            <w:proofErr w:type="spellEnd"/>
            <w:r w:rsidR="005474B1" w:rsidRPr="005474B1">
              <w:rPr>
                <w:rFonts w:ascii="Arial Narrow" w:hAnsi="Arial Narrow"/>
                <w:sz w:val="20"/>
                <w:szCs w:val="20"/>
              </w:rPr>
              <w:t xml:space="preserve">» и организаций </w:t>
            </w:r>
            <w:proofErr w:type="spellStart"/>
            <w:r w:rsidR="005474B1" w:rsidRPr="005474B1">
              <w:rPr>
                <w:rFonts w:ascii="Arial Narrow" w:hAnsi="Arial Narrow"/>
                <w:sz w:val="20"/>
                <w:szCs w:val="20"/>
              </w:rPr>
              <w:t>Госкорпорации</w:t>
            </w:r>
            <w:proofErr w:type="spellEnd"/>
            <w:r w:rsidR="005474B1" w:rsidRPr="005474B1">
              <w:rPr>
                <w:rFonts w:ascii="Arial Narrow" w:hAnsi="Arial Narrow"/>
                <w:sz w:val="20"/>
                <w:szCs w:val="20"/>
              </w:rPr>
              <w:t xml:space="preserve"> «</w:t>
            </w:r>
            <w:proofErr w:type="spellStart"/>
            <w:r w:rsidR="005474B1" w:rsidRPr="005474B1">
              <w:rPr>
                <w:rFonts w:ascii="Arial Narrow" w:hAnsi="Arial Narrow"/>
                <w:sz w:val="20"/>
                <w:szCs w:val="20"/>
              </w:rPr>
              <w:t>Росатом</w:t>
            </w:r>
            <w:proofErr w:type="spellEnd"/>
            <w:r w:rsidR="005474B1" w:rsidRPr="005474B1">
              <w:rPr>
                <w:rFonts w:ascii="Arial Narrow" w:hAnsi="Arial Narrow"/>
                <w:sz w:val="20"/>
                <w:szCs w:val="20"/>
              </w:rPr>
              <w:t>»</w:t>
            </w:r>
            <w:r w:rsidR="00815182" w:rsidRPr="005474B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C10E5D">
            <w:pPr>
              <w:numPr>
                <w:ilvl w:val="0"/>
                <w:numId w:val="36"/>
              </w:numPr>
              <w:tabs>
                <w:tab w:val="num" w:pos="786"/>
              </w:tabs>
              <w:spacing w:before="120"/>
              <w:ind w:left="0" w:hanging="15"/>
              <w:jc w:val="center"/>
              <w:rPr>
                <w:rFonts w:ascii="Arial Narrow" w:hAnsi="Arial Narrow"/>
              </w:rPr>
            </w:pPr>
            <w:bookmarkStart w:id="272" w:name="_Ref317256469"/>
          </w:p>
        </w:tc>
        <w:bookmarkEnd w:id="272"/>
        <w:tc>
          <w:tcPr>
            <w:tcW w:w="2409" w:type="dxa"/>
          </w:tcPr>
          <w:p w:rsidR="00FF1C14" w:rsidRPr="0009756A" w:rsidRDefault="00FF1C14"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C10E5D">
            <w:pPr>
              <w:numPr>
                <w:ilvl w:val="0"/>
                <w:numId w:val="36"/>
              </w:numPr>
              <w:tabs>
                <w:tab w:val="num" w:pos="786"/>
              </w:tabs>
              <w:spacing w:before="120"/>
              <w:ind w:left="0" w:hanging="15"/>
              <w:jc w:val="center"/>
              <w:rPr>
                <w:rFonts w:ascii="Arial Narrow" w:hAnsi="Arial Narrow"/>
              </w:rPr>
            </w:pPr>
            <w:bookmarkStart w:id="273" w:name="_Ref317257394"/>
          </w:p>
        </w:tc>
        <w:bookmarkEnd w:id="273"/>
        <w:tc>
          <w:tcPr>
            <w:tcW w:w="2409" w:type="dxa"/>
          </w:tcPr>
          <w:p w:rsidR="00FB7C05" w:rsidRPr="0009756A" w:rsidRDefault="00FB7C05"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6E282E" w:rsidRPr="006E282E" w:rsidRDefault="00FB7C05" w:rsidP="006E282E">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756A">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9756A" w:rsidTr="0079616A">
        <w:trPr>
          <w:trHeight w:val="1031"/>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274" w:name="_Ref317257698"/>
          </w:p>
        </w:tc>
        <w:bookmarkEnd w:id="274"/>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 xml:space="preserve">субподрядчикам/ </w:t>
            </w:r>
            <w:r w:rsidRPr="0009756A">
              <w:rPr>
                <w:rFonts w:ascii="Arial Narrow" w:hAnsi="Arial Narrow"/>
                <w:i/>
                <w:sz w:val="20"/>
                <w:szCs w:val="20"/>
              </w:rPr>
              <w:lastRenderedPageBreak/>
              <w:t>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EF5514">
            <w:pPr>
              <w:widowControl w:val="0"/>
              <w:numPr>
                <w:ilvl w:val="0"/>
                <w:numId w:val="70"/>
              </w:numPr>
              <w:tabs>
                <w:tab w:val="left" w:pos="212"/>
                <w:tab w:val="left" w:pos="637"/>
              </w:tabs>
              <w:adjustRightInd w:val="0"/>
              <w:spacing w:before="240"/>
              <w:ind w:left="70" w:firstLine="0"/>
              <w:jc w:val="both"/>
              <w:textAlignment w:val="baseline"/>
              <w:rPr>
                <w:rFonts w:ascii="Arial Narrow" w:hAnsi="Arial Narrow"/>
                <w:sz w:val="20"/>
                <w:szCs w:val="20"/>
              </w:rPr>
            </w:pPr>
            <w:bookmarkStart w:id="275" w:name="_Ref317251847"/>
            <w:r w:rsidRPr="00102C42">
              <w:rPr>
                <w:rFonts w:ascii="Arial Narrow" w:hAnsi="Arial Narrow"/>
                <w:bCs/>
                <w:sz w:val="20"/>
                <w:szCs w:val="20"/>
              </w:rPr>
              <w:lastRenderedPageBreak/>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 xml:space="preserve">запроса </w:t>
            </w:r>
            <w:proofErr w:type="gramStart"/>
            <w:r w:rsidR="003E0066"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275"/>
          </w:p>
          <w:p w:rsidR="00815182" w:rsidRPr="00961906" w:rsidRDefault="00961906" w:rsidP="00961906">
            <w:pPr>
              <w:widowControl w:val="0"/>
              <w:tabs>
                <w:tab w:val="left" w:pos="212"/>
                <w:tab w:val="left" w:pos="637"/>
                <w:tab w:val="left" w:pos="778"/>
              </w:tabs>
              <w:spacing w:before="120"/>
              <w:ind w:left="70" w:right="-1"/>
              <w:jc w:val="both"/>
              <w:rPr>
                <w:rFonts w:ascii="Arial Narrow" w:hAnsi="Arial Narrow"/>
                <w:sz w:val="20"/>
                <w:szCs w:val="20"/>
              </w:rPr>
            </w:pPr>
            <w:bookmarkStart w:id="276" w:name="_Ref317256601"/>
            <w:r w:rsidRPr="00961906">
              <w:rPr>
                <w:rFonts w:ascii="Arial Narrow" w:hAnsi="Arial Narrow"/>
                <w:sz w:val="20"/>
                <w:szCs w:val="20"/>
              </w:rPr>
              <w:t>16.1.1.</w:t>
            </w:r>
            <w:r w:rsidR="0030231A">
              <w:rPr>
                <w:rFonts w:ascii="Arial Narrow" w:hAnsi="Arial Narrow"/>
                <w:sz w:val="20"/>
                <w:szCs w:val="20"/>
              </w:rPr>
              <w:t xml:space="preserve"> </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6D7655" w:rsidRPr="006D7655">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End w:id="276"/>
          </w:p>
          <w:p w:rsidR="006E282E" w:rsidRPr="006C77B0" w:rsidRDefault="00EB4CDB" w:rsidP="00EF5514">
            <w:pPr>
              <w:widowControl w:val="0"/>
              <w:numPr>
                <w:ilvl w:val="0"/>
                <w:numId w:val="70"/>
              </w:numPr>
              <w:tabs>
                <w:tab w:val="left" w:pos="212"/>
                <w:tab w:val="left" w:pos="648"/>
              </w:tabs>
              <w:adjustRightInd w:val="0"/>
              <w:spacing w:before="240"/>
              <w:ind w:left="70" w:firstLine="0"/>
              <w:jc w:val="both"/>
              <w:textAlignment w:val="baseline"/>
              <w:rPr>
                <w:rFonts w:ascii="Arial Narrow" w:hAnsi="Arial Narrow"/>
                <w:sz w:val="20"/>
                <w:szCs w:val="20"/>
              </w:rPr>
            </w:pPr>
            <w:r w:rsidRPr="00102C42">
              <w:rPr>
                <w:rFonts w:ascii="Arial Narrow" w:hAnsi="Arial Narrow"/>
                <w:color w:val="000000"/>
                <w:sz w:val="20"/>
                <w:szCs w:val="20"/>
              </w:rPr>
              <w:t xml:space="preserve">Копия свидетельства о допуске СРО </w:t>
            </w:r>
            <w:r w:rsidR="0027649A" w:rsidRPr="00102C42">
              <w:rPr>
                <w:rFonts w:ascii="Arial Narrow" w:hAnsi="Arial Narrow"/>
                <w:color w:val="000000"/>
                <w:sz w:val="20"/>
                <w:szCs w:val="20"/>
              </w:rPr>
              <w:t xml:space="preserve">согласно приказу МРР РФ от 30.12.2009 №624 </w:t>
            </w:r>
            <w:r w:rsidR="006E282E" w:rsidRPr="006C77B0">
              <w:rPr>
                <w:rFonts w:ascii="Arial Narrow" w:hAnsi="Arial Narrow"/>
                <w:sz w:val="20"/>
                <w:szCs w:val="20"/>
              </w:rPr>
              <w:t>(п.п. 16.1;16.2;16.4;18.1;18.3;18.5).</w:t>
            </w:r>
          </w:p>
          <w:p w:rsidR="00E514F1" w:rsidRDefault="00E514F1" w:rsidP="00EF5514">
            <w:pPr>
              <w:widowControl w:val="0"/>
              <w:numPr>
                <w:ilvl w:val="0"/>
                <w:numId w:val="70"/>
              </w:numPr>
              <w:tabs>
                <w:tab w:val="left" w:pos="212"/>
                <w:tab w:val="left" w:pos="637"/>
              </w:tabs>
              <w:adjustRightInd w:val="0"/>
              <w:spacing w:before="240"/>
              <w:ind w:left="70" w:firstLine="0"/>
              <w:jc w:val="both"/>
              <w:textAlignment w:val="baseline"/>
              <w:rPr>
                <w:rFonts w:ascii="Arial Narrow" w:hAnsi="Arial Narrow"/>
                <w:sz w:val="20"/>
                <w:szCs w:val="20"/>
              </w:rPr>
            </w:pPr>
            <w:r>
              <w:rPr>
                <w:rFonts w:ascii="Arial Narrow" w:hAnsi="Arial Narrow"/>
                <w:sz w:val="20"/>
                <w:szCs w:val="20"/>
              </w:rPr>
              <w:t>С</w:t>
            </w:r>
            <w:r w:rsidRPr="004F4350">
              <w:rPr>
                <w:rFonts w:ascii="Arial Narrow" w:hAnsi="Arial Narrow"/>
                <w:sz w:val="20"/>
                <w:szCs w:val="20"/>
              </w:rPr>
              <w:t xml:space="preserve">правка об опыте выполнения договоров </w:t>
            </w:r>
            <w:r w:rsidR="00737E70" w:rsidRPr="00DF69AC">
              <w:rPr>
                <w:rFonts w:ascii="Arial Narrow" w:hAnsi="Arial Narrow"/>
                <w:sz w:val="20"/>
                <w:szCs w:val="20"/>
              </w:rPr>
              <w:t xml:space="preserve">(раздел 6, </w:t>
            </w:r>
            <w:hyperlink w:anchor="_Справка_о_перечне" w:history="1">
              <w:r w:rsidR="00737E70" w:rsidRPr="00DF69AC">
                <w:rPr>
                  <w:rStyle w:val="afc"/>
                  <w:rFonts w:ascii="Arial Narrow" w:hAnsi="Arial Narrow"/>
                  <w:sz w:val="20"/>
                  <w:szCs w:val="20"/>
                </w:rPr>
                <w:t>Форма 5</w:t>
              </w:r>
            </w:hyperlink>
            <w:r w:rsidR="00737E70" w:rsidRPr="00DF69AC">
              <w:rPr>
                <w:rFonts w:ascii="Arial Narrow" w:hAnsi="Arial Narrow"/>
                <w:sz w:val="20"/>
                <w:szCs w:val="20"/>
              </w:rPr>
              <w:t>)</w:t>
            </w:r>
            <w:r w:rsidR="00737E70">
              <w:rPr>
                <w:rFonts w:ascii="Arial Narrow" w:hAnsi="Arial Narrow"/>
                <w:sz w:val="20"/>
                <w:szCs w:val="20"/>
              </w:rPr>
              <w:t xml:space="preserve"> </w:t>
            </w:r>
            <w:r w:rsidRPr="004F4350">
              <w:rPr>
                <w:rFonts w:ascii="Arial Narrow" w:hAnsi="Arial Narrow"/>
                <w:sz w:val="20"/>
                <w:szCs w:val="20"/>
              </w:rPr>
              <w:t xml:space="preserve">с обязательным </w:t>
            </w:r>
            <w:r w:rsidRPr="004F4350">
              <w:rPr>
                <w:rFonts w:ascii="Arial Narrow" w:hAnsi="Arial Narrow"/>
                <w:sz w:val="20"/>
                <w:szCs w:val="20"/>
              </w:rPr>
              <w:lastRenderedPageBreak/>
              <w:t xml:space="preserve">приложением копий документов, подтверждающих исполнение данных договоров (акты выполненных работ, КС-2, КС-3 </w:t>
            </w:r>
            <w:r w:rsidRPr="004F4350">
              <w:rPr>
                <w:rFonts w:ascii="Arial Narrow" w:hAnsi="Arial Narrow"/>
                <w:iCs/>
                <w:sz w:val="20"/>
                <w:szCs w:val="20"/>
              </w:rPr>
              <w:t>и т.п.</w:t>
            </w:r>
            <w:r w:rsidRPr="004F4350">
              <w:rPr>
                <w:rFonts w:ascii="Arial Narrow" w:hAnsi="Arial Narrow"/>
                <w:sz w:val="20"/>
                <w:szCs w:val="20"/>
              </w:rPr>
              <w:t>).</w:t>
            </w:r>
            <w:bookmarkStart w:id="277" w:name="_Ref325033559"/>
            <w:bookmarkStart w:id="278" w:name="_Ref344361087"/>
          </w:p>
          <w:p w:rsidR="00DE7959" w:rsidRPr="00102C42" w:rsidRDefault="00905A7F" w:rsidP="00EF5514">
            <w:pPr>
              <w:widowControl w:val="0"/>
              <w:numPr>
                <w:ilvl w:val="0"/>
                <w:numId w:val="70"/>
              </w:numPr>
              <w:tabs>
                <w:tab w:val="left" w:pos="212"/>
                <w:tab w:val="left" w:pos="637"/>
              </w:tabs>
              <w:adjustRightInd w:val="0"/>
              <w:spacing w:before="240"/>
              <w:ind w:left="70" w:firstLine="0"/>
              <w:jc w:val="both"/>
              <w:textAlignment w:val="baseline"/>
              <w:rPr>
                <w:rFonts w:ascii="Arial Narrow" w:hAnsi="Arial Narrow"/>
                <w:sz w:val="20"/>
                <w:szCs w:val="20"/>
              </w:rPr>
            </w:pPr>
            <w:r>
              <w:rPr>
                <w:rFonts w:ascii="Arial Narrow" w:hAnsi="Arial Narrow"/>
                <w:sz w:val="20"/>
                <w:szCs w:val="20"/>
              </w:rPr>
              <w:t>Д</w:t>
            </w:r>
            <w:r w:rsidR="00DE7959" w:rsidRPr="00102C42">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277"/>
            <w:r w:rsidR="00464C13" w:rsidRPr="00102C42">
              <w:rPr>
                <w:rFonts w:ascii="Arial Narrow" w:hAnsi="Arial Narrow"/>
                <w:sz w:val="20"/>
                <w:szCs w:val="20"/>
              </w:rPr>
              <w:t>.</w:t>
            </w:r>
            <w:bookmarkEnd w:id="278"/>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C10E5D">
            <w:pPr>
              <w:numPr>
                <w:ilvl w:val="0"/>
                <w:numId w:val="36"/>
              </w:numPr>
              <w:tabs>
                <w:tab w:val="num" w:pos="786"/>
              </w:tabs>
              <w:spacing w:before="120"/>
              <w:ind w:left="0" w:hanging="15"/>
              <w:jc w:val="center"/>
              <w:rPr>
                <w:rFonts w:ascii="Arial Narrow" w:hAnsi="Arial Narrow"/>
              </w:rPr>
            </w:pPr>
            <w:bookmarkStart w:id="279" w:name="_Ref317252608"/>
          </w:p>
        </w:tc>
        <w:bookmarkEnd w:id="279"/>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280"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6D7655" w:rsidRPr="006D7655">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280"/>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6D7655" w:rsidRPr="006D7655">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w:t>
            </w:r>
            <w:proofErr w:type="gramStart"/>
            <w:r w:rsidRPr="004F4350">
              <w:rPr>
                <w:rFonts w:ascii="Arial Narrow" w:hAnsi="Arial Narrow"/>
                <w:sz w:val="20"/>
                <w:szCs w:val="20"/>
              </w:rPr>
              <w:t>дств в к</w:t>
            </w:r>
            <w:proofErr w:type="gramEnd"/>
            <w:r w:rsidRPr="004F4350">
              <w:rPr>
                <w:rFonts w:ascii="Arial Narrow" w:hAnsi="Arial Narrow"/>
                <w:sz w:val="20"/>
                <w:szCs w:val="20"/>
              </w:rPr>
              <w:t>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6D7655" w:rsidRPr="006D7655">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6D7655" w:rsidRPr="006D7655">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6D7655" w:rsidRPr="006D7655">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6D7655" w:rsidRPr="006D7655">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Pr="004F4350"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6D7655" w:rsidRPr="006D7655">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6D7655" w:rsidRPr="006D7655">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6D7655" w:rsidRPr="006D7655">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6D7655" w:rsidRPr="006D7655">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F61579" w:rsidRPr="0030231A"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6D7655" w:rsidRPr="006D7655">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4F4350">
              <w:rPr>
                <w:rFonts w:ascii="Arial Narrow" w:hAnsi="Arial Narrow"/>
                <w:bCs w:val="0"/>
                <w:sz w:val="20"/>
                <w:szCs w:val="20"/>
              </w:rPr>
              <w:t>договоров</w:t>
            </w:r>
            <w:r w:rsidR="00FA65BA" w:rsidRPr="004F4350">
              <w:rPr>
                <w:rFonts w:ascii="Arial Narrow" w:hAnsi="Arial Narrow"/>
                <w:bCs w:val="0"/>
                <w:sz w:val="20"/>
                <w:szCs w:val="20"/>
              </w:rPr>
              <w:t xml:space="preserve"> (</w:t>
            </w:r>
            <w:r w:rsidR="004F4350" w:rsidRPr="004F4350">
              <w:rPr>
                <w:rFonts w:ascii="Arial Narrow" w:hAnsi="Arial Narrow"/>
                <w:bCs w:val="0"/>
                <w:sz w:val="20"/>
                <w:szCs w:val="20"/>
              </w:rPr>
              <w:t xml:space="preserve">акты выполненных работ, КС-2, КС-3 </w:t>
            </w:r>
            <w:r w:rsidR="00561D19" w:rsidRPr="004F4350">
              <w:rPr>
                <w:rFonts w:ascii="Arial Narrow" w:hAnsi="Arial Narrow"/>
                <w:bCs w:val="0"/>
                <w:iCs/>
                <w:sz w:val="20"/>
                <w:szCs w:val="20"/>
              </w:rPr>
              <w:t>и т.п.</w:t>
            </w:r>
            <w:r w:rsidR="00FA65BA" w:rsidRPr="004F4350">
              <w:rPr>
                <w:rFonts w:ascii="Arial Narrow" w:hAnsi="Arial Narrow"/>
                <w:bCs w:val="0"/>
                <w:sz w:val="20"/>
                <w:szCs w:val="20"/>
              </w:rPr>
              <w:t>).</w:t>
            </w:r>
          </w:p>
          <w:p w:rsidR="0030231A" w:rsidRPr="004F4350" w:rsidRDefault="0030231A" w:rsidP="0030231A">
            <w:pPr>
              <w:pStyle w:val="Times12"/>
              <w:tabs>
                <w:tab w:val="left" w:pos="0"/>
                <w:tab w:val="left" w:pos="811"/>
                <w:tab w:val="left" w:pos="1140"/>
              </w:tabs>
              <w:spacing w:before="240"/>
              <w:ind w:firstLine="0"/>
              <w:rPr>
                <w:rFonts w:ascii="Arial Narrow" w:hAnsi="Arial Narrow"/>
                <w:sz w:val="20"/>
                <w:szCs w:val="20"/>
              </w:rPr>
            </w:pPr>
          </w:p>
        </w:tc>
      </w:tr>
      <w:tr w:rsidR="00E12CB6" w:rsidRPr="0009756A" w:rsidTr="0079616A">
        <w:trPr>
          <w:trHeight w:val="397"/>
        </w:trPr>
        <w:tc>
          <w:tcPr>
            <w:tcW w:w="498" w:type="dxa"/>
          </w:tcPr>
          <w:p w:rsidR="00E12CB6" w:rsidRPr="0009756A" w:rsidRDefault="00E12CB6" w:rsidP="00C10E5D">
            <w:pPr>
              <w:numPr>
                <w:ilvl w:val="0"/>
                <w:numId w:val="53"/>
              </w:numPr>
              <w:tabs>
                <w:tab w:val="clear" w:pos="720"/>
                <w:tab w:val="num" w:pos="0"/>
              </w:tabs>
              <w:spacing w:before="120"/>
              <w:ind w:left="0" w:hanging="11"/>
              <w:jc w:val="center"/>
              <w:rPr>
                <w:rFonts w:ascii="Arial Narrow" w:hAnsi="Arial Narrow"/>
              </w:rPr>
            </w:pPr>
            <w:bookmarkStart w:id="281" w:name="_Ref317513153"/>
          </w:p>
        </w:tc>
        <w:bookmarkEnd w:id="281"/>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lastRenderedPageBreak/>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lastRenderedPageBreak/>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282" w:name="_Ref317252128"/>
          </w:p>
        </w:tc>
        <w:bookmarkEnd w:id="282"/>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283" w:name="_Ref317254826"/>
          </w:p>
        </w:tc>
        <w:bookmarkEnd w:id="283"/>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C10E5D">
            <w:pPr>
              <w:numPr>
                <w:ilvl w:val="0"/>
                <w:numId w:val="35"/>
              </w:numPr>
              <w:spacing w:before="120"/>
              <w:ind w:left="0" w:hanging="15"/>
              <w:jc w:val="center"/>
              <w:rPr>
                <w:rFonts w:ascii="Arial Narrow" w:hAnsi="Arial Narrow"/>
              </w:rPr>
            </w:pPr>
            <w:bookmarkStart w:id="284" w:name="_Ref317250778"/>
          </w:p>
        </w:tc>
        <w:bookmarkEnd w:id="284"/>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812DB0" w:rsidRDefault="00C10A03" w:rsidP="005722F1">
            <w:pPr>
              <w:pStyle w:val="Times12"/>
              <w:spacing w:before="240"/>
              <w:ind w:firstLine="0"/>
              <w:rPr>
                <w:rFonts w:ascii="Arial Narrow" w:hAnsi="Arial Narrow"/>
                <w:sz w:val="20"/>
                <w:szCs w:val="20"/>
              </w:rPr>
            </w:pPr>
            <w:r w:rsidRPr="00812DB0">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812DB0" w:rsidRDefault="00C10A03" w:rsidP="005722F1">
            <w:pPr>
              <w:pStyle w:val="Times12"/>
              <w:tabs>
                <w:tab w:val="left" w:pos="6015"/>
              </w:tabs>
              <w:spacing w:before="240"/>
              <w:ind w:firstLine="0"/>
              <w:rPr>
                <w:rFonts w:ascii="Arial Narrow" w:hAnsi="Arial Narrow"/>
                <w:sz w:val="20"/>
                <w:szCs w:val="20"/>
              </w:rPr>
            </w:pPr>
            <w:r w:rsidRPr="00812DB0">
              <w:rPr>
                <w:rFonts w:ascii="Arial Narrow" w:hAnsi="Arial Narrow"/>
                <w:sz w:val="20"/>
                <w:szCs w:val="20"/>
              </w:rPr>
              <w:t xml:space="preserve">Электронная торговая площадка «Аукционный Конкурсный дом», </w:t>
            </w:r>
            <w:hyperlink r:id="rId27" w:history="1">
              <w:r w:rsidRPr="00812DB0">
                <w:rPr>
                  <w:rStyle w:val="afc"/>
                  <w:rFonts w:ascii="Arial Narrow" w:hAnsi="Arial Narrow"/>
                  <w:sz w:val="20"/>
                  <w:szCs w:val="20"/>
                </w:rPr>
                <w:t>www.</w:t>
              </w:r>
              <w:r w:rsidRPr="00812DB0">
                <w:rPr>
                  <w:rStyle w:val="afc"/>
                  <w:rFonts w:ascii="Arial Narrow" w:hAnsi="Arial Narrow"/>
                  <w:sz w:val="20"/>
                  <w:szCs w:val="20"/>
                  <w:lang w:val="en-US"/>
                </w:rPr>
                <w:t>a</w:t>
              </w:r>
              <w:r w:rsidRPr="00812DB0">
                <w:rPr>
                  <w:rStyle w:val="afc"/>
                  <w:rFonts w:ascii="Arial Narrow" w:hAnsi="Arial Narrow"/>
                  <w:sz w:val="20"/>
                  <w:szCs w:val="20"/>
                </w:rPr>
                <w:t>-</w:t>
              </w:r>
              <w:r w:rsidRPr="00812DB0">
                <w:rPr>
                  <w:rStyle w:val="afc"/>
                  <w:rFonts w:ascii="Arial Narrow" w:hAnsi="Arial Narrow"/>
                  <w:sz w:val="20"/>
                  <w:szCs w:val="20"/>
                  <w:lang w:val="en-US"/>
                </w:rPr>
                <w:t>k</w:t>
              </w:r>
              <w:r w:rsidRPr="00812DB0">
                <w:rPr>
                  <w:rStyle w:val="afc"/>
                  <w:rFonts w:ascii="Arial Narrow" w:hAnsi="Arial Narrow"/>
                  <w:sz w:val="20"/>
                  <w:szCs w:val="20"/>
                </w:rPr>
                <w:t>-</w:t>
              </w:r>
              <w:r w:rsidRPr="00812DB0">
                <w:rPr>
                  <w:rStyle w:val="afc"/>
                  <w:rFonts w:ascii="Arial Narrow" w:hAnsi="Arial Narrow"/>
                  <w:sz w:val="20"/>
                  <w:szCs w:val="20"/>
                  <w:lang w:val="en-US"/>
                </w:rPr>
                <w:t>d</w:t>
              </w:r>
              <w:r w:rsidRPr="00812DB0">
                <w:rPr>
                  <w:rStyle w:val="afc"/>
                  <w:rFonts w:ascii="Arial Narrow" w:hAnsi="Arial Narrow"/>
                  <w:sz w:val="20"/>
                  <w:szCs w:val="20"/>
                </w:rPr>
                <w:t>.</w:t>
              </w:r>
              <w:proofErr w:type="spellStart"/>
              <w:r w:rsidRPr="00812DB0">
                <w:rPr>
                  <w:rStyle w:val="afc"/>
                  <w:rFonts w:ascii="Arial Narrow" w:hAnsi="Arial Narrow"/>
                  <w:sz w:val="20"/>
                  <w:szCs w:val="20"/>
                </w:rPr>
                <w:t>ru</w:t>
              </w:r>
              <w:proofErr w:type="spellEnd"/>
            </w:hyperlink>
          </w:p>
          <w:p w:rsidR="00C10A03" w:rsidRPr="00812DB0" w:rsidRDefault="00C10A03" w:rsidP="005722F1">
            <w:pPr>
              <w:pStyle w:val="Times12"/>
              <w:tabs>
                <w:tab w:val="left" w:pos="6015"/>
              </w:tabs>
              <w:spacing w:before="240"/>
              <w:ind w:firstLine="0"/>
              <w:rPr>
                <w:rFonts w:ascii="Arial Narrow" w:hAnsi="Arial Narrow"/>
                <w:sz w:val="20"/>
                <w:szCs w:val="20"/>
              </w:rPr>
            </w:pPr>
            <w:r w:rsidRPr="00812DB0">
              <w:rPr>
                <w:rFonts w:ascii="Arial Narrow" w:hAnsi="Arial Narrow"/>
                <w:sz w:val="20"/>
                <w:szCs w:val="20"/>
              </w:rPr>
              <w:t>Срок окончания подачи заявок:: 09-</w:t>
            </w:r>
            <w:r w:rsidR="0097236F" w:rsidRPr="00812DB0">
              <w:rPr>
                <w:rFonts w:ascii="Arial Narrow" w:hAnsi="Arial Narrow"/>
                <w:sz w:val="20"/>
                <w:szCs w:val="20"/>
              </w:rPr>
              <w:t>0</w:t>
            </w:r>
            <w:r w:rsidRPr="00812DB0">
              <w:rPr>
                <w:rFonts w:ascii="Arial Narrow" w:hAnsi="Arial Narrow"/>
                <w:sz w:val="20"/>
                <w:szCs w:val="20"/>
              </w:rPr>
              <w:t xml:space="preserve">0 (МСК), </w:t>
            </w:r>
            <w:r w:rsidR="00A75099">
              <w:rPr>
                <w:rFonts w:ascii="Arial Narrow" w:hAnsi="Arial Narrow"/>
                <w:sz w:val="20"/>
                <w:szCs w:val="20"/>
              </w:rPr>
              <w:t>30</w:t>
            </w:r>
            <w:r w:rsidRPr="00812DB0">
              <w:rPr>
                <w:rFonts w:ascii="Arial Narrow" w:hAnsi="Arial Narrow"/>
                <w:sz w:val="20"/>
                <w:szCs w:val="20"/>
              </w:rPr>
              <w:t>.</w:t>
            </w:r>
            <w:r w:rsidR="00D11532" w:rsidRPr="00812DB0">
              <w:rPr>
                <w:rFonts w:ascii="Arial Narrow" w:hAnsi="Arial Narrow"/>
                <w:sz w:val="20"/>
                <w:szCs w:val="20"/>
              </w:rPr>
              <w:t>0</w:t>
            </w:r>
            <w:r w:rsidR="009B2320" w:rsidRPr="00812DB0">
              <w:rPr>
                <w:rFonts w:ascii="Arial Narrow" w:hAnsi="Arial Narrow"/>
                <w:sz w:val="20"/>
                <w:szCs w:val="20"/>
              </w:rPr>
              <w:t>4</w:t>
            </w:r>
            <w:r w:rsidRPr="00812DB0">
              <w:rPr>
                <w:rFonts w:ascii="Arial Narrow" w:hAnsi="Arial Narrow"/>
                <w:sz w:val="20"/>
                <w:szCs w:val="20"/>
              </w:rPr>
              <w:t>.201</w:t>
            </w:r>
            <w:r w:rsidR="00BA3F64" w:rsidRPr="00812DB0">
              <w:rPr>
                <w:rFonts w:ascii="Arial Narrow" w:hAnsi="Arial Narrow"/>
                <w:sz w:val="20"/>
                <w:szCs w:val="20"/>
              </w:rPr>
              <w:t>3</w:t>
            </w:r>
          </w:p>
          <w:p w:rsidR="00C10A03" w:rsidRPr="00812DB0" w:rsidRDefault="00C10A03" w:rsidP="00A75099">
            <w:pPr>
              <w:pStyle w:val="Times12"/>
              <w:tabs>
                <w:tab w:val="left" w:pos="6015"/>
              </w:tabs>
              <w:spacing w:before="240"/>
              <w:ind w:firstLine="0"/>
              <w:rPr>
                <w:rFonts w:ascii="Arial Narrow" w:hAnsi="Arial Narrow"/>
                <w:sz w:val="20"/>
                <w:szCs w:val="20"/>
              </w:rPr>
            </w:pPr>
            <w:r w:rsidRPr="00812DB0">
              <w:rPr>
                <w:rFonts w:ascii="Arial Narrow" w:hAnsi="Arial Narrow"/>
                <w:sz w:val="20"/>
                <w:szCs w:val="20"/>
              </w:rPr>
              <w:t>Место, дата и время заседания комиссии:</w:t>
            </w:r>
            <w:r w:rsidR="00BF701D" w:rsidRPr="00812DB0">
              <w:rPr>
                <w:rFonts w:ascii="Arial Narrow" w:hAnsi="Arial Narrow"/>
                <w:sz w:val="20"/>
                <w:szCs w:val="20"/>
              </w:rPr>
              <w:t xml:space="preserve"> </w:t>
            </w:r>
            <w:r w:rsidRPr="00812DB0">
              <w:rPr>
                <w:rFonts w:ascii="Arial Narrow" w:hAnsi="Arial Narrow"/>
                <w:sz w:val="20"/>
                <w:szCs w:val="20"/>
              </w:rPr>
              <w:t>183017, Мурманск-17</w:t>
            </w:r>
            <w:r w:rsidR="00BF701D" w:rsidRPr="00812DB0">
              <w:rPr>
                <w:rFonts w:ascii="Arial Narrow" w:hAnsi="Arial Narrow"/>
                <w:sz w:val="20"/>
                <w:szCs w:val="20"/>
              </w:rPr>
              <w:t xml:space="preserve">, </w:t>
            </w:r>
            <w:r w:rsidRPr="00812DB0">
              <w:rPr>
                <w:rFonts w:ascii="Arial Narrow" w:hAnsi="Arial Narrow"/>
                <w:sz w:val="20"/>
                <w:szCs w:val="20"/>
              </w:rPr>
              <w:t>9-</w:t>
            </w:r>
            <w:r w:rsidR="00881BA5" w:rsidRPr="00812DB0">
              <w:rPr>
                <w:rFonts w:ascii="Arial Narrow" w:hAnsi="Arial Narrow"/>
                <w:sz w:val="20"/>
                <w:szCs w:val="20"/>
              </w:rPr>
              <w:t>0</w:t>
            </w:r>
            <w:r w:rsidRPr="00812DB0">
              <w:rPr>
                <w:rFonts w:ascii="Arial Narrow" w:hAnsi="Arial Narrow"/>
                <w:sz w:val="20"/>
                <w:szCs w:val="20"/>
              </w:rPr>
              <w:t xml:space="preserve">0 (МСК) </w:t>
            </w:r>
            <w:r w:rsidR="00A75099">
              <w:rPr>
                <w:rFonts w:ascii="Arial Narrow" w:hAnsi="Arial Narrow"/>
                <w:sz w:val="20"/>
                <w:szCs w:val="20"/>
              </w:rPr>
              <w:t>30</w:t>
            </w:r>
            <w:r w:rsidR="00BA3F64" w:rsidRPr="00812DB0">
              <w:rPr>
                <w:rFonts w:ascii="Arial Narrow" w:hAnsi="Arial Narrow"/>
                <w:sz w:val="20"/>
                <w:szCs w:val="20"/>
              </w:rPr>
              <w:t>.</w:t>
            </w:r>
            <w:r w:rsidR="00D11532" w:rsidRPr="00812DB0">
              <w:rPr>
                <w:rFonts w:ascii="Arial Narrow" w:hAnsi="Arial Narrow"/>
                <w:sz w:val="20"/>
                <w:szCs w:val="20"/>
              </w:rPr>
              <w:t>0</w:t>
            </w:r>
            <w:r w:rsidR="009B2320" w:rsidRPr="00812DB0">
              <w:rPr>
                <w:rFonts w:ascii="Arial Narrow" w:hAnsi="Arial Narrow"/>
                <w:sz w:val="20"/>
                <w:szCs w:val="20"/>
              </w:rPr>
              <w:t>4</w:t>
            </w:r>
            <w:r w:rsidR="00BA3F64" w:rsidRPr="00812DB0">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C10E5D">
            <w:pPr>
              <w:numPr>
                <w:ilvl w:val="0"/>
                <w:numId w:val="35"/>
              </w:numPr>
              <w:spacing w:before="120"/>
              <w:ind w:left="0" w:hanging="15"/>
              <w:jc w:val="center"/>
              <w:rPr>
                <w:rFonts w:ascii="Arial Narrow" w:hAnsi="Arial Narrow"/>
              </w:rPr>
            </w:pPr>
            <w:bookmarkStart w:id="285" w:name="_Ref317254136"/>
          </w:p>
        </w:tc>
        <w:bookmarkEnd w:id="285"/>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812DB0" w:rsidRDefault="00BF701D" w:rsidP="005722F1">
            <w:pPr>
              <w:pStyle w:val="Times12"/>
              <w:tabs>
                <w:tab w:val="left" w:pos="6015"/>
              </w:tabs>
              <w:spacing w:before="240"/>
              <w:ind w:firstLine="0"/>
              <w:rPr>
                <w:rFonts w:ascii="Arial Narrow" w:hAnsi="Arial Narrow"/>
                <w:sz w:val="20"/>
                <w:szCs w:val="20"/>
              </w:rPr>
            </w:pPr>
            <w:r w:rsidRPr="00812DB0">
              <w:rPr>
                <w:rFonts w:ascii="Arial Narrow" w:hAnsi="Arial Narrow"/>
                <w:sz w:val="20"/>
                <w:szCs w:val="20"/>
              </w:rPr>
              <w:t>183017, Мурманск-17</w:t>
            </w:r>
          </w:p>
          <w:p w:rsidR="00BF701D" w:rsidRPr="00812DB0" w:rsidRDefault="00BF701D" w:rsidP="005722F1">
            <w:pPr>
              <w:pStyle w:val="Times12"/>
              <w:tabs>
                <w:tab w:val="left" w:pos="6015"/>
              </w:tabs>
              <w:spacing w:before="240"/>
              <w:ind w:firstLine="0"/>
              <w:rPr>
                <w:rFonts w:ascii="Arial Narrow" w:hAnsi="Arial Narrow"/>
                <w:sz w:val="20"/>
                <w:szCs w:val="20"/>
              </w:rPr>
            </w:pPr>
            <w:r w:rsidRPr="00812DB0">
              <w:rPr>
                <w:rFonts w:ascii="Arial Narrow" w:hAnsi="Arial Narrow"/>
                <w:sz w:val="20"/>
                <w:szCs w:val="20"/>
              </w:rPr>
              <w:t xml:space="preserve">Отборочная стадия рассмотрения заявок на участие в запросе предложений: не позднее </w:t>
            </w:r>
            <w:r w:rsidR="00FB0524" w:rsidRPr="00812DB0">
              <w:rPr>
                <w:rFonts w:ascii="Arial Narrow" w:hAnsi="Arial Narrow"/>
                <w:sz w:val="20"/>
                <w:szCs w:val="20"/>
              </w:rPr>
              <w:t>13</w:t>
            </w:r>
            <w:r w:rsidR="00BA3F64" w:rsidRPr="00812DB0">
              <w:rPr>
                <w:rFonts w:ascii="Arial Narrow" w:hAnsi="Arial Narrow"/>
                <w:sz w:val="20"/>
                <w:szCs w:val="20"/>
              </w:rPr>
              <w:t>.0</w:t>
            </w:r>
            <w:r w:rsidR="00FB0524" w:rsidRPr="00812DB0">
              <w:rPr>
                <w:rFonts w:ascii="Arial Narrow" w:hAnsi="Arial Narrow"/>
                <w:sz w:val="20"/>
                <w:szCs w:val="20"/>
              </w:rPr>
              <w:t>5</w:t>
            </w:r>
            <w:r w:rsidR="00BA3F64" w:rsidRPr="00812DB0">
              <w:rPr>
                <w:rFonts w:ascii="Arial Narrow" w:hAnsi="Arial Narrow"/>
                <w:sz w:val="20"/>
                <w:szCs w:val="20"/>
              </w:rPr>
              <w:t>.2013</w:t>
            </w:r>
          </w:p>
          <w:p w:rsidR="00BF701D" w:rsidRPr="00812DB0" w:rsidRDefault="00BF701D" w:rsidP="00FB0524">
            <w:pPr>
              <w:pStyle w:val="Times12"/>
              <w:spacing w:before="240"/>
              <w:ind w:firstLine="0"/>
              <w:rPr>
                <w:rFonts w:ascii="Arial Narrow" w:hAnsi="Arial Narrow"/>
                <w:sz w:val="20"/>
                <w:szCs w:val="20"/>
              </w:rPr>
            </w:pPr>
            <w:r w:rsidRPr="00812DB0">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FB0524" w:rsidRPr="00812DB0">
              <w:rPr>
                <w:rFonts w:ascii="Arial Narrow" w:hAnsi="Arial Narrow"/>
                <w:sz w:val="20"/>
                <w:szCs w:val="20"/>
              </w:rPr>
              <w:t>20</w:t>
            </w:r>
            <w:r w:rsidR="00BA3F64" w:rsidRPr="00812DB0">
              <w:rPr>
                <w:rFonts w:ascii="Arial Narrow" w:hAnsi="Arial Narrow"/>
                <w:sz w:val="20"/>
                <w:szCs w:val="20"/>
              </w:rPr>
              <w:t>.0</w:t>
            </w:r>
            <w:r w:rsidR="00961906" w:rsidRPr="00812DB0">
              <w:rPr>
                <w:rFonts w:ascii="Arial Narrow" w:hAnsi="Arial Narrow"/>
                <w:sz w:val="20"/>
                <w:szCs w:val="20"/>
              </w:rPr>
              <w:t>5</w:t>
            </w:r>
            <w:r w:rsidR="00BA3F64" w:rsidRPr="00812DB0">
              <w:rPr>
                <w:rFonts w:ascii="Arial Narrow" w:hAnsi="Arial Narrow"/>
                <w:sz w:val="20"/>
                <w:szCs w:val="20"/>
              </w:rPr>
              <w:t>.2013</w:t>
            </w:r>
          </w:p>
        </w:tc>
      </w:tr>
      <w:tr w:rsidR="000B4BCD" w:rsidRPr="0009756A" w:rsidTr="0079616A">
        <w:trPr>
          <w:trHeight w:val="232"/>
        </w:trPr>
        <w:tc>
          <w:tcPr>
            <w:tcW w:w="498" w:type="dxa"/>
          </w:tcPr>
          <w:p w:rsidR="000B4BCD" w:rsidRPr="0009756A" w:rsidRDefault="000B4BCD" w:rsidP="000B4BCD">
            <w:pPr>
              <w:numPr>
                <w:ilvl w:val="0"/>
                <w:numId w:val="35"/>
              </w:numPr>
              <w:spacing w:before="120"/>
              <w:ind w:left="0" w:hanging="15"/>
              <w:jc w:val="center"/>
              <w:rPr>
                <w:rFonts w:ascii="Arial Narrow" w:hAnsi="Arial Narrow"/>
              </w:rPr>
            </w:pPr>
            <w:bookmarkStart w:id="286" w:name="_Ref317255007"/>
          </w:p>
        </w:tc>
        <w:bookmarkEnd w:id="286"/>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812DB0" w:rsidRDefault="000B4BCD" w:rsidP="00EF5514">
            <w:pPr>
              <w:pStyle w:val="afff0"/>
              <w:numPr>
                <w:ilvl w:val="0"/>
                <w:numId w:val="75"/>
              </w:numPr>
              <w:tabs>
                <w:tab w:val="left" w:pos="549"/>
              </w:tabs>
              <w:spacing w:before="240" w:after="0"/>
              <w:ind w:left="0" w:firstLine="0"/>
              <w:contextualSpacing w:val="0"/>
              <w:jc w:val="both"/>
              <w:rPr>
                <w:rFonts w:ascii="Arial Narrow" w:hAnsi="Arial Narrow"/>
                <w:sz w:val="20"/>
                <w:szCs w:val="20"/>
              </w:rPr>
            </w:pPr>
            <w:r w:rsidRPr="00812DB0">
              <w:rPr>
                <w:rFonts w:ascii="Arial Narrow" w:hAnsi="Arial Narrow"/>
                <w:sz w:val="20"/>
                <w:szCs w:val="20"/>
              </w:rPr>
              <w:t xml:space="preserve">цена договора (значимость критерия </w:t>
            </w:r>
            <w:proofErr w:type="spellStart"/>
            <w:r w:rsidRPr="00812DB0">
              <w:rPr>
                <w:rFonts w:ascii="Arial Narrow" w:hAnsi="Arial Narrow"/>
                <w:sz w:val="20"/>
                <w:szCs w:val="20"/>
              </w:rPr>
              <w:t>Ц</w:t>
            </w:r>
            <w:proofErr w:type="gramStart"/>
            <w:r w:rsidRPr="00812DB0">
              <w:rPr>
                <w:rFonts w:ascii="Arial Narrow" w:hAnsi="Arial Narrow"/>
                <w:sz w:val="20"/>
                <w:szCs w:val="20"/>
                <w:vertAlign w:val="subscript"/>
              </w:rPr>
              <w:t>i</w:t>
            </w:r>
            <w:proofErr w:type="spellEnd"/>
            <w:proofErr w:type="gramEnd"/>
            <w:r w:rsidRPr="00812DB0">
              <w:rPr>
                <w:rFonts w:ascii="Arial Narrow" w:hAnsi="Arial Narrow"/>
                <w:sz w:val="20"/>
                <w:szCs w:val="20"/>
              </w:rPr>
              <w:t xml:space="preserve"> – 9</w:t>
            </w:r>
            <w:r w:rsidR="00567EE2" w:rsidRPr="00812DB0">
              <w:rPr>
                <w:rFonts w:ascii="Arial Narrow" w:hAnsi="Arial Narrow"/>
                <w:sz w:val="20"/>
                <w:szCs w:val="20"/>
              </w:rPr>
              <w:t>5</w:t>
            </w:r>
            <w:r w:rsidRPr="00812DB0">
              <w:rPr>
                <w:rFonts w:ascii="Arial Narrow" w:hAnsi="Arial Narrow"/>
                <w:sz w:val="20"/>
                <w:szCs w:val="20"/>
              </w:rPr>
              <w:t>%).</w:t>
            </w:r>
          </w:p>
          <w:p w:rsidR="000B4BCD" w:rsidRPr="00812DB0" w:rsidRDefault="000B4BCD" w:rsidP="00EF5514">
            <w:pPr>
              <w:pStyle w:val="afff0"/>
              <w:numPr>
                <w:ilvl w:val="0"/>
                <w:numId w:val="75"/>
              </w:numPr>
              <w:tabs>
                <w:tab w:val="left" w:pos="549"/>
              </w:tabs>
              <w:spacing w:before="240" w:after="0"/>
              <w:ind w:left="0" w:firstLine="0"/>
              <w:jc w:val="both"/>
              <w:rPr>
                <w:rFonts w:ascii="Arial Narrow" w:hAnsi="Arial Narrow"/>
                <w:sz w:val="20"/>
                <w:szCs w:val="20"/>
              </w:rPr>
            </w:pPr>
            <w:r w:rsidRPr="00812DB0">
              <w:rPr>
                <w:rFonts w:ascii="Arial Narrow" w:hAnsi="Arial Narrow"/>
                <w:sz w:val="20"/>
                <w:szCs w:val="20"/>
              </w:rPr>
              <w:t xml:space="preserve">квалификация участника запроса предложений (значимость критерия </w:t>
            </w:r>
            <w:proofErr w:type="spellStart"/>
            <w:r w:rsidRPr="00812DB0">
              <w:rPr>
                <w:rFonts w:ascii="Arial Narrow" w:hAnsi="Arial Narrow"/>
                <w:sz w:val="20"/>
                <w:szCs w:val="20"/>
              </w:rPr>
              <w:t>Кв</w:t>
            </w:r>
            <w:proofErr w:type="gramStart"/>
            <w:r w:rsidRPr="00812DB0">
              <w:rPr>
                <w:rFonts w:ascii="Arial Narrow" w:hAnsi="Arial Narrow"/>
                <w:sz w:val="20"/>
                <w:szCs w:val="20"/>
                <w:vertAlign w:val="subscript"/>
              </w:rPr>
              <w:t>i</w:t>
            </w:r>
            <w:proofErr w:type="spellEnd"/>
            <w:proofErr w:type="gramEnd"/>
            <w:r w:rsidRPr="00812DB0">
              <w:rPr>
                <w:rFonts w:ascii="Arial Narrow" w:hAnsi="Arial Narrow"/>
                <w:sz w:val="20"/>
                <w:szCs w:val="20"/>
              </w:rPr>
              <w:t xml:space="preserve"> – </w:t>
            </w:r>
            <w:r w:rsidR="00567EE2" w:rsidRPr="00812DB0">
              <w:rPr>
                <w:rFonts w:ascii="Arial Narrow" w:hAnsi="Arial Narrow"/>
                <w:sz w:val="20"/>
                <w:szCs w:val="20"/>
              </w:rPr>
              <w:t>5</w:t>
            </w:r>
            <w:r w:rsidRPr="00812DB0">
              <w:rPr>
                <w:rFonts w:ascii="Arial Narrow" w:hAnsi="Arial Narrow"/>
                <w:sz w:val="20"/>
                <w:szCs w:val="20"/>
              </w:rPr>
              <w:t>%):</w:t>
            </w:r>
          </w:p>
          <w:p w:rsidR="000B4BCD" w:rsidRPr="00812DB0" w:rsidRDefault="000B4BCD" w:rsidP="00142507">
            <w:pPr>
              <w:tabs>
                <w:tab w:val="left" w:pos="549"/>
                <w:tab w:val="left" w:pos="778"/>
              </w:tabs>
              <w:spacing w:before="240"/>
              <w:jc w:val="both"/>
              <w:rPr>
                <w:rFonts w:ascii="Arial Narrow" w:hAnsi="Arial Narrow"/>
                <w:sz w:val="20"/>
                <w:szCs w:val="20"/>
              </w:rPr>
            </w:pPr>
            <w:r w:rsidRPr="00812DB0">
              <w:rPr>
                <w:rFonts w:ascii="Arial Narrow" w:hAnsi="Arial Narrow"/>
                <w:sz w:val="20"/>
                <w:szCs w:val="20"/>
              </w:rPr>
              <w:t>2.1.</w:t>
            </w:r>
            <w:r w:rsidRPr="00812DB0">
              <w:rPr>
                <w:rFonts w:ascii="Arial Narrow" w:hAnsi="Arial Narrow"/>
                <w:sz w:val="20"/>
                <w:szCs w:val="20"/>
              </w:rPr>
              <w:tab/>
              <w:t>опыт и репутация участника запроса предложений (</w:t>
            </w:r>
            <w:proofErr w:type="spellStart"/>
            <w:r w:rsidRPr="00812DB0">
              <w:rPr>
                <w:rFonts w:ascii="Arial Narrow" w:hAnsi="Arial Narrow"/>
                <w:sz w:val="20"/>
                <w:szCs w:val="20"/>
              </w:rPr>
              <w:t>ОР</w:t>
            </w:r>
            <w:proofErr w:type="gramStart"/>
            <w:r w:rsidRPr="00812DB0">
              <w:rPr>
                <w:rFonts w:ascii="Arial Narrow" w:hAnsi="Arial Narrow"/>
                <w:sz w:val="20"/>
                <w:szCs w:val="20"/>
                <w:vertAlign w:val="subscript"/>
              </w:rPr>
              <w:t>i</w:t>
            </w:r>
            <w:proofErr w:type="spellEnd"/>
            <w:proofErr w:type="gramEnd"/>
            <w:r w:rsidRPr="00812DB0">
              <w:rPr>
                <w:rFonts w:ascii="Arial Narrow" w:hAnsi="Arial Narrow"/>
                <w:sz w:val="20"/>
                <w:szCs w:val="20"/>
              </w:rPr>
              <w:t>)</w:t>
            </w:r>
          </w:p>
          <w:p w:rsidR="000B4BCD" w:rsidRPr="00812DB0" w:rsidRDefault="000B4BCD" w:rsidP="00142507">
            <w:pPr>
              <w:tabs>
                <w:tab w:val="left" w:pos="495"/>
                <w:tab w:val="left" w:pos="6015"/>
              </w:tabs>
              <w:spacing w:before="240"/>
              <w:jc w:val="both"/>
              <w:rPr>
                <w:rFonts w:ascii="Arial Narrow" w:hAnsi="Arial Narrow"/>
                <w:sz w:val="20"/>
                <w:szCs w:val="20"/>
              </w:rPr>
            </w:pPr>
            <w:r w:rsidRPr="00812DB0">
              <w:rPr>
                <w:rFonts w:ascii="Arial Narrow" w:hAnsi="Arial Narrow"/>
                <w:sz w:val="20"/>
                <w:szCs w:val="20"/>
              </w:rPr>
              <w:t>2.1.1.</w:t>
            </w:r>
            <w:r w:rsidRPr="00812DB0">
              <w:rPr>
                <w:rFonts w:ascii="Arial Narrow" w:hAnsi="Arial Narrow"/>
                <w:sz w:val="20"/>
                <w:szCs w:val="20"/>
              </w:rPr>
              <w:tab/>
              <w:t xml:space="preserve">опыт участника запроса предложений по </w:t>
            </w:r>
            <w:r w:rsidRPr="00812DB0">
              <w:rPr>
                <w:rFonts w:ascii="Arial Narrow" w:hAnsi="Arial Narrow"/>
                <w:bCs/>
                <w:sz w:val="20"/>
                <w:szCs w:val="20"/>
              </w:rPr>
              <w:t>строительно-монтажным работам</w:t>
            </w:r>
            <w:r w:rsidRPr="00812DB0">
              <w:rPr>
                <w:rFonts w:ascii="Arial Narrow" w:hAnsi="Arial Narrow"/>
                <w:sz w:val="20"/>
                <w:szCs w:val="20"/>
              </w:rPr>
              <w:t xml:space="preserve"> за </w:t>
            </w:r>
            <w:r w:rsidRPr="00812DB0">
              <w:rPr>
                <w:rFonts w:ascii="Arial Narrow" w:hAnsi="Arial Narrow"/>
                <w:spacing w:val="-6"/>
                <w:sz w:val="20"/>
                <w:szCs w:val="20"/>
              </w:rPr>
              <w:t>2010-2012гг</w:t>
            </w:r>
            <w:r w:rsidRPr="00812DB0">
              <w:rPr>
                <w:rFonts w:ascii="Arial Narrow" w:hAnsi="Arial Narrow"/>
                <w:sz w:val="20"/>
                <w:szCs w:val="20"/>
              </w:rPr>
              <w:t>. (</w:t>
            </w:r>
            <w:r w:rsidRPr="00812DB0">
              <w:rPr>
                <w:rFonts w:ascii="Arial Narrow" w:hAnsi="Arial Narrow"/>
                <w:sz w:val="20"/>
                <w:szCs w:val="20"/>
                <w:lang w:val="en-US"/>
              </w:rPr>
              <w:t>O</w:t>
            </w:r>
            <w:proofErr w:type="spellStart"/>
            <w:r w:rsidRPr="00812DB0">
              <w:rPr>
                <w:rFonts w:ascii="Arial Narrow" w:hAnsi="Arial Narrow"/>
                <w:sz w:val="20"/>
                <w:szCs w:val="20"/>
                <w:vertAlign w:val="subscript"/>
              </w:rPr>
              <w:t>i</w:t>
            </w:r>
            <w:proofErr w:type="spellEnd"/>
            <w:r w:rsidRPr="00812DB0">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87" w:name="_Ref317255017"/>
          </w:p>
        </w:tc>
        <w:bookmarkEnd w:id="287"/>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 xml:space="preserve">ценка по указанному критерию складывается из суммы оценок по </w:t>
            </w:r>
            <w:r w:rsidRPr="007C038E">
              <w:rPr>
                <w:rFonts w:ascii="Arial Narrow" w:hAnsi="Arial Narrow"/>
                <w:bCs/>
                <w:sz w:val="20"/>
                <w:szCs w:val="20"/>
              </w:rPr>
              <w:lastRenderedPageBreak/>
              <w:t>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0B4BCD" w:rsidRPr="007C038E" w:rsidRDefault="000B4BCD" w:rsidP="00142507">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Pr>
                <w:rFonts w:ascii="Arial Narrow" w:hAnsi="Arial Narrow"/>
                <w:bCs/>
                <w:caps/>
                <w:sz w:val="20"/>
                <w:szCs w:val="20"/>
              </w:rPr>
              <w:t>СТРОИТЕЛЬНО-МОНТАЖНЫМ</w:t>
            </w:r>
            <w:r w:rsidRPr="00C939ED">
              <w:rPr>
                <w:rFonts w:ascii="Arial Narrow" w:hAnsi="Arial Narrow"/>
                <w:bCs/>
                <w:caps/>
                <w:sz w:val="20"/>
                <w:szCs w:val="20"/>
              </w:rPr>
              <w:t xml:space="preserve"> 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0B4BCD" w:rsidRDefault="000B4BCD" w:rsidP="00142507">
            <w:pPr>
              <w:autoSpaceDE w:val="0"/>
              <w:autoSpaceDN w:val="0"/>
              <w:adjustRightInd w:val="0"/>
              <w:spacing w:before="120"/>
              <w:jc w:val="both"/>
              <w:rPr>
                <w:rFonts w:ascii="Arial Narrow" w:hAnsi="Arial Narrow"/>
                <w:bCs/>
                <w:iCs/>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w:t>
            </w:r>
            <w:r>
              <w:rPr>
                <w:rFonts w:ascii="Arial Narrow" w:hAnsi="Arial Narrow"/>
                <w:bCs/>
                <w:sz w:val="20"/>
                <w:szCs w:val="20"/>
              </w:rPr>
              <w:t>строительно-монтажные 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p w:rsidR="003A5173" w:rsidRDefault="003A5173" w:rsidP="00142507">
            <w:pPr>
              <w:autoSpaceDE w:val="0"/>
              <w:autoSpaceDN w:val="0"/>
              <w:adjustRightInd w:val="0"/>
              <w:spacing w:before="120"/>
              <w:jc w:val="both"/>
              <w:rPr>
                <w:rFonts w:ascii="Arial Narrow" w:hAnsi="Arial Narrow"/>
                <w:sz w:val="20"/>
                <w:szCs w:val="20"/>
              </w:rPr>
            </w:pPr>
          </w:p>
          <w:p w:rsidR="006D7655" w:rsidRDefault="006D7655" w:rsidP="00142507">
            <w:pPr>
              <w:autoSpaceDE w:val="0"/>
              <w:autoSpaceDN w:val="0"/>
              <w:adjustRightInd w:val="0"/>
              <w:spacing w:before="120"/>
              <w:jc w:val="both"/>
              <w:rPr>
                <w:rFonts w:ascii="Arial Narrow" w:hAnsi="Arial Narrow"/>
                <w:sz w:val="20"/>
                <w:szCs w:val="20"/>
              </w:rPr>
            </w:pPr>
          </w:p>
          <w:p w:rsidR="006D7655" w:rsidRDefault="006D7655" w:rsidP="00142507">
            <w:pPr>
              <w:autoSpaceDE w:val="0"/>
              <w:autoSpaceDN w:val="0"/>
              <w:adjustRightInd w:val="0"/>
              <w:spacing w:before="120"/>
              <w:jc w:val="both"/>
              <w:rPr>
                <w:rFonts w:ascii="Arial Narrow" w:hAnsi="Arial Narrow"/>
                <w:sz w:val="20"/>
                <w:szCs w:val="20"/>
              </w:rPr>
            </w:pPr>
          </w:p>
          <w:p w:rsidR="006D7655" w:rsidRPr="004F4350" w:rsidRDefault="006D7655" w:rsidP="00142507">
            <w:pPr>
              <w:autoSpaceDE w:val="0"/>
              <w:autoSpaceDN w:val="0"/>
              <w:adjustRightInd w:val="0"/>
              <w:spacing w:before="120"/>
              <w:jc w:val="both"/>
              <w:rPr>
                <w:rFonts w:ascii="Arial Narrow" w:hAnsi="Arial Narrow"/>
                <w:sz w:val="20"/>
                <w:szCs w:val="20"/>
              </w:rPr>
            </w:pPr>
          </w:p>
          <w:tbl>
            <w:tblPr>
              <w:tblW w:w="5475" w:type="dxa"/>
              <w:tblLayout w:type="fixed"/>
              <w:tblLook w:val="04A0"/>
            </w:tblPr>
            <w:tblGrid>
              <w:gridCol w:w="847"/>
              <w:gridCol w:w="473"/>
              <w:gridCol w:w="1864"/>
              <w:gridCol w:w="1536"/>
              <w:gridCol w:w="755"/>
            </w:tblGrid>
            <w:tr w:rsidR="000B4BCD" w:rsidRPr="007C038E" w:rsidTr="00142507">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0B4BCD" w:rsidRPr="007C038E" w:rsidTr="00142507">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0B4BCD" w:rsidRPr="00A3054D" w:rsidRDefault="000B4BCD" w:rsidP="00274A07">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00274A07">
                    <w:rPr>
                      <w:rFonts w:ascii="Arial Narrow" w:hAnsi="Arial Narrow"/>
                      <w:sz w:val="20"/>
                      <w:szCs w:val="20"/>
                    </w:rPr>
                    <w:t xml:space="preserve"> отсутствуют завершенные в 2010-2012 </w:t>
                  </w:r>
                  <w:proofErr w:type="spellStart"/>
                  <w:proofErr w:type="gramStart"/>
                  <w:r w:rsidR="00274A07">
                    <w:rPr>
                      <w:rFonts w:ascii="Arial Narrow" w:hAnsi="Arial Narrow"/>
                      <w:sz w:val="20"/>
                      <w:szCs w:val="20"/>
                    </w:rPr>
                    <w:t>гг</w:t>
                  </w:r>
                  <w:proofErr w:type="spellEnd"/>
                  <w:proofErr w:type="gramEnd"/>
                  <w:r w:rsidR="00274A07">
                    <w:rPr>
                      <w:rFonts w:ascii="Arial Narrow" w:hAnsi="Arial Narrow"/>
                      <w:sz w:val="20"/>
                      <w:szCs w:val="20"/>
                    </w:rPr>
                    <w:t xml:space="preserve"> строительно-монтажные работы </w:t>
                  </w:r>
                  <w:r w:rsidR="0096765C" w:rsidRPr="00A3054D">
                    <w:rPr>
                      <w:rFonts w:ascii="Arial Narrow" w:hAnsi="Arial Narrow"/>
                      <w:sz w:val="20"/>
                      <w:szCs w:val="20"/>
                    </w:rPr>
                    <w:t xml:space="preserve">на общую сумму </w:t>
                  </w:r>
                  <w:r w:rsidR="0096765C">
                    <w:rPr>
                      <w:rFonts w:ascii="Arial Narrow" w:hAnsi="Arial Narrow"/>
                      <w:sz w:val="20"/>
                      <w:szCs w:val="20"/>
                    </w:rPr>
                    <w:t>2 500 000</w:t>
                  </w:r>
                  <w:r w:rsidR="0096765C"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0B4BCD" w:rsidRPr="007C038E" w:rsidTr="00142507">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0B4BCD" w:rsidRPr="007C038E" w:rsidRDefault="000B4BCD" w:rsidP="00142507">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0B4BCD" w:rsidRPr="0096765C" w:rsidRDefault="000B4BCD" w:rsidP="00274A07">
                  <w:pPr>
                    <w:pStyle w:val="af5"/>
                    <w:spacing w:line="276" w:lineRule="auto"/>
                    <w:jc w:val="center"/>
                    <w:rPr>
                      <w:rFonts w:ascii="Arial Narrow" w:hAnsi="Arial Narrow"/>
                      <w:sz w:val="22"/>
                      <w:szCs w:val="22"/>
                    </w:rPr>
                  </w:pPr>
                  <w:r w:rsidRPr="00274A07">
                    <w:rPr>
                      <w:rFonts w:ascii="Arial Narrow" w:hAnsi="Arial Narrow"/>
                      <w:sz w:val="20"/>
                      <w:szCs w:val="20"/>
                    </w:rPr>
                    <w:t>О</w:t>
                  </w:r>
                  <w:r w:rsidR="00274A07" w:rsidRPr="00567EE2">
                    <w:rPr>
                      <w:rFonts w:ascii="Arial Narrow" w:hAnsi="Arial Narrow"/>
                      <w:sz w:val="20"/>
                      <w:szCs w:val="20"/>
                    </w:rPr>
                    <w:t xml:space="preserve"> </w:t>
                  </w:r>
                  <w:proofErr w:type="spellStart"/>
                  <w:r w:rsidR="00274A07" w:rsidRPr="00274A07">
                    <w:rPr>
                      <w:rFonts w:ascii="Arial Narrow" w:hAnsi="Arial Narrow"/>
                      <w:sz w:val="20"/>
                      <w:szCs w:val="20"/>
                      <w:vertAlign w:val="subscript"/>
                      <w:lang w:val="en-US"/>
                    </w:rPr>
                    <w:t>i</w:t>
                  </w:r>
                  <w:proofErr w:type="spellEnd"/>
                  <w:r w:rsidR="0096765C">
                    <w:rPr>
                      <w:rFonts w:ascii="Arial Narrow" w:hAnsi="Arial Narrow"/>
                      <w:sz w:val="20"/>
                      <w:szCs w:val="20"/>
                      <w:vertAlign w:val="subscript"/>
                    </w:rPr>
                    <w:t xml:space="preserve"> </w:t>
                  </w:r>
                  <w:r w:rsidR="0096765C">
                    <w:rPr>
                      <w:rFonts w:ascii="Arial Narrow" w:hAnsi="Arial Narrow"/>
                      <w:sz w:val="22"/>
                      <w:szCs w:val="22"/>
                      <w:vertAlign w:val="subscript"/>
                    </w:rPr>
                    <w:t xml:space="preserve">– </w:t>
                  </w:r>
                  <w:r w:rsidR="0096765C" w:rsidRPr="0096765C">
                    <w:rPr>
                      <w:rFonts w:ascii="Arial Narrow" w:hAnsi="Arial Narrow"/>
                      <w:sz w:val="20"/>
                      <w:szCs w:val="20"/>
                    </w:rPr>
                    <w:t>2 500 000,00</w:t>
                  </w:r>
                </w:p>
              </w:tc>
              <w:tc>
                <w:tcPr>
                  <w:tcW w:w="1536" w:type="dxa"/>
                  <w:vMerge w:val="restart"/>
                  <w:tcBorders>
                    <w:top w:val="single" w:sz="4" w:space="0" w:color="auto"/>
                    <w:left w:val="nil"/>
                    <w:bottom w:val="single" w:sz="4" w:space="0" w:color="auto"/>
                    <w:right w:val="nil"/>
                  </w:tcBorders>
                  <w:vAlign w:val="center"/>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0B4BCD" w:rsidRPr="007C038E" w:rsidRDefault="000B4BCD" w:rsidP="00142507">
                  <w:pPr>
                    <w:pStyle w:val="af5"/>
                    <w:spacing w:line="276" w:lineRule="auto"/>
                    <w:jc w:val="center"/>
                    <w:rPr>
                      <w:rFonts w:ascii="Arial Narrow" w:hAnsi="Arial Narrow"/>
                      <w:bCs/>
                      <w:sz w:val="20"/>
                      <w:szCs w:val="20"/>
                    </w:rPr>
                  </w:pPr>
                </w:p>
              </w:tc>
            </w:tr>
            <w:tr w:rsidR="000B4BCD" w:rsidRPr="007C038E" w:rsidTr="00142507">
              <w:trPr>
                <w:cantSplit/>
              </w:trPr>
              <w:tc>
                <w:tcPr>
                  <w:tcW w:w="847" w:type="dxa"/>
                  <w:vMerge/>
                  <w:tcBorders>
                    <w:top w:val="single" w:sz="4" w:space="0" w:color="auto"/>
                    <w:left w:val="single" w:sz="4" w:space="0" w:color="auto"/>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0B4BCD" w:rsidRPr="0096765C" w:rsidRDefault="000B4BCD" w:rsidP="00274A07">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274A07">
                    <w:rPr>
                      <w:rFonts w:ascii="Arial Narrow" w:hAnsi="Arial Narrow"/>
                      <w:sz w:val="20"/>
                      <w:szCs w:val="20"/>
                      <w:vertAlign w:val="subscript"/>
                      <w:lang w:val="en-US"/>
                    </w:rPr>
                    <w:t>max</w:t>
                  </w:r>
                  <w:r w:rsidR="0096765C">
                    <w:rPr>
                      <w:rFonts w:ascii="Arial Narrow" w:hAnsi="Arial Narrow"/>
                      <w:sz w:val="20"/>
                      <w:szCs w:val="20"/>
                      <w:vertAlign w:val="subscript"/>
                    </w:rPr>
                    <w:t xml:space="preserve"> – </w:t>
                  </w:r>
                  <w:r w:rsidR="0096765C" w:rsidRPr="0096765C">
                    <w:rPr>
                      <w:rFonts w:ascii="Arial Narrow" w:hAnsi="Arial Narrow"/>
                      <w:sz w:val="20"/>
                      <w:szCs w:val="20"/>
                    </w:rPr>
                    <w:t>2 500 000,00</w:t>
                  </w:r>
                </w:p>
              </w:tc>
              <w:tc>
                <w:tcPr>
                  <w:tcW w:w="1536" w:type="dxa"/>
                  <w:vMerge/>
                  <w:tcBorders>
                    <w:top w:val="single" w:sz="4" w:space="0" w:color="auto"/>
                    <w:left w:val="nil"/>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0B4BCD" w:rsidRPr="007C038E" w:rsidRDefault="000B4BCD" w:rsidP="00142507">
                  <w:pPr>
                    <w:rPr>
                      <w:rFonts w:ascii="Arial Narrow" w:hAnsi="Arial Narrow"/>
                      <w:bCs/>
                      <w:sz w:val="20"/>
                      <w:szCs w:val="20"/>
                    </w:rPr>
                  </w:pPr>
                </w:p>
              </w:tc>
            </w:tr>
            <w:tr w:rsidR="000B4BCD" w:rsidRPr="007C038E" w:rsidTr="00142507">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0B4BCD" w:rsidRPr="00567EE2" w:rsidRDefault="000B4BCD" w:rsidP="00274A07">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274A07">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0B4BCD" w:rsidRPr="003D2944" w:rsidRDefault="000B4BCD" w:rsidP="00142507">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0B4BCD" w:rsidRPr="003D2944" w:rsidRDefault="000B4BCD" w:rsidP="00142507">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0B4BCD" w:rsidRPr="007C038E" w:rsidRDefault="000B4BCD" w:rsidP="00142507">
            <w:pPr>
              <w:pStyle w:val="af5"/>
              <w:tabs>
                <w:tab w:val="left" w:pos="1062"/>
                <w:tab w:val="left" w:pos="1487"/>
              </w:tabs>
              <w:spacing w:before="120"/>
              <w:ind w:lef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8E7765">
              <w:rPr>
                <w:rFonts w:ascii="Arial Narrow" w:hAnsi="Arial Narrow"/>
                <w:sz w:val="20"/>
                <w:szCs w:val="20"/>
                <w:vertAlign w:val="subscript"/>
                <w:lang w:val="en-US"/>
              </w:rPr>
              <w:t>max</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6765C">
              <w:rPr>
                <w:rFonts w:ascii="Arial Narrow" w:hAnsi="Arial Narrow"/>
                <w:bCs/>
                <w:sz w:val="20"/>
                <w:szCs w:val="20"/>
              </w:rPr>
              <w:t>5</w:t>
            </w:r>
            <w:r w:rsidR="00E514F1" w:rsidRPr="00681E3C">
              <w:rPr>
                <w:rFonts w:ascii="Arial Narrow" w:hAnsi="Arial Narrow"/>
                <w:bCs/>
                <w:sz w:val="20"/>
                <w:szCs w:val="20"/>
              </w:rPr>
              <w:t> </w:t>
            </w:r>
            <w:r w:rsidR="0096765C">
              <w:rPr>
                <w:rFonts w:ascii="Arial Narrow" w:hAnsi="Arial Narrow"/>
                <w:bCs/>
                <w:sz w:val="20"/>
                <w:szCs w:val="20"/>
              </w:rPr>
              <w:t>000</w:t>
            </w:r>
            <w:r w:rsidR="00E514F1" w:rsidRPr="00681E3C">
              <w:rPr>
                <w:rFonts w:ascii="Arial Narrow" w:hAnsi="Arial Narrow"/>
                <w:bCs/>
                <w:sz w:val="20"/>
                <w:szCs w:val="20"/>
              </w:rPr>
              <w:t xml:space="preserve"> 000</w:t>
            </w:r>
            <w:r w:rsidRPr="007C038E">
              <w:rPr>
                <w:rFonts w:ascii="Arial Narrow" w:hAnsi="Arial Narrow"/>
                <w:sz w:val="20"/>
                <w:szCs w:val="20"/>
              </w:rPr>
              <w:t>,</w:t>
            </w:r>
            <w:r>
              <w:rPr>
                <w:rFonts w:ascii="Arial Narrow" w:hAnsi="Arial Narrow"/>
                <w:sz w:val="20"/>
                <w:szCs w:val="20"/>
              </w:rPr>
              <w:t>00</w:t>
            </w:r>
            <w:r w:rsidRPr="007C038E">
              <w:rPr>
                <w:rFonts w:ascii="Arial Narrow" w:hAnsi="Arial Narrow"/>
                <w:bCs/>
                <w:sz w:val="20"/>
                <w:szCs w:val="20"/>
              </w:rPr>
              <w:t xml:space="preserve"> руб., включая НДС.</w:t>
            </w:r>
          </w:p>
          <w:p w:rsidR="000B4BCD" w:rsidRPr="007C038E" w:rsidRDefault="000B4BCD" w:rsidP="0096765C">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00D14F6E" w:rsidRPr="00D14F6E">
              <w:rPr>
                <w:rFonts w:ascii="Arial Narrow" w:hAnsi="Arial Narrow"/>
                <w:bCs/>
                <w:sz w:val="20"/>
                <w:szCs w:val="20"/>
              </w:rPr>
              <w:t xml:space="preserve"> </w:t>
            </w:r>
            <w:r w:rsidR="00D14F6E">
              <w:rPr>
                <w:rFonts w:ascii="Arial Narrow" w:hAnsi="Arial Narrow"/>
                <w:sz w:val="20"/>
                <w:szCs w:val="20"/>
                <w:vertAlign w:val="subscript"/>
                <w:lang w:val="en-US"/>
              </w:rPr>
              <w:t>max</w:t>
            </w:r>
            <w:r w:rsidR="00D14F6E" w:rsidRPr="007C038E">
              <w:rPr>
                <w:rFonts w:ascii="Arial Narrow" w:hAnsi="Arial Narrow"/>
                <w:sz w:val="20"/>
                <w:szCs w:val="20"/>
              </w:rPr>
              <w:t xml:space="preserve"> </w:t>
            </w:r>
            <w:r w:rsidRPr="007C038E">
              <w:rPr>
                <w:rFonts w:ascii="Arial Narrow" w:hAnsi="Arial Narrow"/>
                <w:bCs/>
                <w:sz w:val="20"/>
                <w:szCs w:val="20"/>
              </w:rPr>
              <w:t xml:space="preserve">более чем </w:t>
            </w:r>
            <w:r>
              <w:rPr>
                <w:rFonts w:ascii="Arial Narrow" w:hAnsi="Arial Narrow"/>
                <w:sz w:val="20"/>
                <w:szCs w:val="20"/>
              </w:rPr>
              <w:t xml:space="preserve"> </w:t>
            </w:r>
            <w:r w:rsidR="0096765C">
              <w:rPr>
                <w:rFonts w:ascii="Arial Narrow" w:hAnsi="Arial Narrow"/>
                <w:bCs/>
                <w:sz w:val="20"/>
                <w:szCs w:val="20"/>
              </w:rPr>
              <w:t>5</w:t>
            </w:r>
            <w:r w:rsidR="00E514F1" w:rsidRPr="00681E3C">
              <w:rPr>
                <w:rFonts w:ascii="Arial Narrow" w:hAnsi="Arial Narrow"/>
                <w:bCs/>
                <w:sz w:val="20"/>
                <w:szCs w:val="20"/>
              </w:rPr>
              <w:t> </w:t>
            </w:r>
            <w:r w:rsidR="0096765C">
              <w:rPr>
                <w:rFonts w:ascii="Arial Narrow" w:hAnsi="Arial Narrow"/>
                <w:bCs/>
                <w:sz w:val="20"/>
                <w:szCs w:val="20"/>
              </w:rPr>
              <w:t>000</w:t>
            </w:r>
            <w:r w:rsidR="00E514F1" w:rsidRPr="00681E3C">
              <w:rPr>
                <w:rFonts w:ascii="Arial Narrow" w:hAnsi="Arial Narrow"/>
                <w:bCs/>
                <w:sz w:val="20"/>
                <w:szCs w:val="20"/>
              </w:rPr>
              <w:t xml:space="preserve"> 000</w:t>
            </w:r>
            <w:r w:rsidRPr="007C038E">
              <w:rPr>
                <w:rFonts w:ascii="Arial Narrow" w:hAnsi="Arial Narrow"/>
                <w:sz w:val="20"/>
                <w:szCs w:val="20"/>
              </w:rPr>
              <w:t>,</w:t>
            </w:r>
            <w:r>
              <w:rPr>
                <w:rFonts w:ascii="Arial Narrow" w:hAnsi="Arial Narrow"/>
                <w:sz w:val="20"/>
                <w:szCs w:val="20"/>
              </w:rPr>
              <w:t>00</w:t>
            </w:r>
            <w:r w:rsidRPr="007C038E">
              <w:rPr>
                <w:rFonts w:ascii="Arial Narrow" w:hAnsi="Arial Narrow"/>
                <w:bCs/>
                <w:sz w:val="20"/>
                <w:szCs w:val="20"/>
              </w:rPr>
              <w:t xml:space="preserve"> руб., включая НДС, то O</w:t>
            </w:r>
            <w:r w:rsidR="00D14F6E" w:rsidRPr="00D14F6E">
              <w:rPr>
                <w:rFonts w:ascii="Arial Narrow" w:hAnsi="Arial Narrow"/>
                <w:bCs/>
                <w:sz w:val="20"/>
                <w:szCs w:val="20"/>
              </w:rPr>
              <w:t xml:space="preserve"> </w:t>
            </w:r>
            <w:r w:rsidR="00D14F6E">
              <w:rPr>
                <w:rFonts w:ascii="Arial Narrow" w:hAnsi="Arial Narrow"/>
                <w:sz w:val="20"/>
                <w:szCs w:val="20"/>
                <w:vertAlign w:val="subscript"/>
                <w:lang w:val="en-US"/>
              </w:rPr>
              <w:t>max</w:t>
            </w:r>
            <w:r w:rsidR="00D14F6E" w:rsidRPr="007C038E">
              <w:rPr>
                <w:rFonts w:ascii="Arial Narrow" w:hAnsi="Arial Narrow"/>
                <w:sz w:val="20"/>
                <w:szCs w:val="20"/>
              </w:rPr>
              <w:t xml:space="preserve"> </w:t>
            </w:r>
            <w:r w:rsidRPr="007C038E">
              <w:rPr>
                <w:rFonts w:ascii="Arial Narrow" w:hAnsi="Arial Narrow"/>
                <w:bCs/>
                <w:sz w:val="20"/>
                <w:szCs w:val="20"/>
              </w:rPr>
              <w:t xml:space="preserve">принимается равным </w:t>
            </w:r>
            <w:r>
              <w:rPr>
                <w:rFonts w:ascii="Arial Narrow" w:hAnsi="Arial Narrow"/>
                <w:bCs/>
                <w:sz w:val="20"/>
                <w:szCs w:val="20"/>
              </w:rPr>
              <w:t xml:space="preserve"> </w:t>
            </w:r>
            <w:r w:rsidR="0096765C">
              <w:rPr>
                <w:rFonts w:ascii="Arial Narrow" w:hAnsi="Arial Narrow"/>
                <w:bCs/>
                <w:sz w:val="20"/>
                <w:szCs w:val="20"/>
              </w:rPr>
              <w:t>5</w:t>
            </w:r>
            <w:r w:rsidR="0096765C" w:rsidRPr="00681E3C">
              <w:rPr>
                <w:rFonts w:ascii="Arial Narrow" w:hAnsi="Arial Narrow"/>
                <w:bCs/>
                <w:sz w:val="20"/>
                <w:szCs w:val="20"/>
              </w:rPr>
              <w:t> </w:t>
            </w:r>
            <w:r w:rsidR="0096765C">
              <w:rPr>
                <w:rFonts w:ascii="Arial Narrow" w:hAnsi="Arial Narrow"/>
                <w:bCs/>
                <w:sz w:val="20"/>
                <w:szCs w:val="20"/>
              </w:rPr>
              <w:t>000</w:t>
            </w:r>
            <w:r w:rsidR="0096765C" w:rsidRPr="00681E3C">
              <w:rPr>
                <w:rFonts w:ascii="Arial Narrow" w:hAnsi="Arial Narrow"/>
                <w:bCs/>
                <w:sz w:val="20"/>
                <w:szCs w:val="20"/>
              </w:rPr>
              <w:t xml:space="preserve"> 000</w:t>
            </w:r>
            <w:r w:rsidR="0096765C" w:rsidRPr="007C038E">
              <w:rPr>
                <w:rFonts w:ascii="Arial Narrow" w:hAnsi="Arial Narrow"/>
                <w:sz w:val="20"/>
                <w:szCs w:val="20"/>
              </w:rPr>
              <w:t>,</w:t>
            </w:r>
            <w:r w:rsidR="0096765C">
              <w:rPr>
                <w:rFonts w:ascii="Arial Narrow" w:hAnsi="Arial Narrow"/>
                <w:sz w:val="20"/>
                <w:szCs w:val="20"/>
              </w:rPr>
              <w:t>00</w:t>
            </w:r>
            <w:r w:rsidR="0096765C" w:rsidRPr="007C038E">
              <w:rPr>
                <w:rFonts w:ascii="Arial Narrow" w:hAnsi="Arial Narrow"/>
                <w:bCs/>
                <w:sz w:val="20"/>
                <w:szCs w:val="20"/>
              </w:rPr>
              <w:t xml:space="preserve"> руб</w:t>
            </w:r>
            <w:r w:rsidRPr="007C038E">
              <w:rPr>
                <w:rFonts w:ascii="Arial Narrow" w:hAnsi="Arial Narrow"/>
                <w:bCs/>
                <w:sz w:val="20"/>
                <w:szCs w:val="20"/>
              </w:rPr>
              <w:t>., включая НДС.</w:t>
            </w:r>
            <w:r w:rsidRPr="007C038E">
              <w:rPr>
                <w:rFonts w:ascii="Arial Narrow" w:hAnsi="Arial Narrow"/>
                <w:sz w:val="20"/>
                <w:szCs w:val="20"/>
              </w:rPr>
              <w:t xml:space="preserve"> </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88" w:name="_Ref317254659"/>
          </w:p>
        </w:tc>
        <w:bookmarkEnd w:id="288"/>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89" w:name="_Ref317256138"/>
          </w:p>
        </w:tc>
        <w:bookmarkEnd w:id="289"/>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E00931" w:rsidRDefault="006C77B0" w:rsidP="00142507">
            <w:pPr>
              <w:tabs>
                <w:tab w:val="left" w:pos="1134"/>
                <w:tab w:val="left" w:pos="1418"/>
              </w:tabs>
              <w:spacing w:before="120" w:after="120"/>
              <w:jc w:val="both"/>
              <w:rPr>
                <w:rFonts w:ascii="Arial Narrow" w:hAnsi="Arial Narrow"/>
                <w:bCs/>
                <w:sz w:val="20"/>
                <w:szCs w:val="20"/>
              </w:rPr>
            </w:pPr>
            <w:r>
              <w:rPr>
                <w:rFonts w:ascii="Arial Narrow" w:hAnsi="Arial Narrow"/>
                <w:bCs/>
                <w:sz w:val="20"/>
                <w:szCs w:val="20"/>
              </w:rPr>
              <w:t>О</w:t>
            </w:r>
            <w:r w:rsidRPr="002157BF">
              <w:rPr>
                <w:rFonts w:ascii="Arial Narrow" w:hAnsi="Arial Narrow" w:cs="Arial Narrow"/>
                <w:sz w:val="20"/>
                <w:szCs w:val="20"/>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Pr="002157BF">
              <w:rPr>
                <w:rFonts w:ascii="Arial Narrow" w:hAnsi="Arial Narrow"/>
                <w:bCs/>
                <w:sz w:val="20"/>
                <w:szCs w:val="20"/>
              </w:rPr>
              <w:t>на сумму не менее 10% от об</w:t>
            </w:r>
            <w:r w:rsidR="00E00931">
              <w:rPr>
                <w:rFonts w:ascii="Arial Narrow" w:hAnsi="Arial Narrow"/>
                <w:bCs/>
                <w:sz w:val="20"/>
                <w:szCs w:val="20"/>
              </w:rPr>
              <w:t>щей стоимости работ по договору.</w:t>
            </w:r>
          </w:p>
          <w:p w:rsidR="000B4BCD" w:rsidRPr="002157BF" w:rsidRDefault="00E00931" w:rsidP="00E00931">
            <w:pPr>
              <w:tabs>
                <w:tab w:val="left" w:pos="1134"/>
                <w:tab w:val="left" w:pos="1418"/>
              </w:tabs>
              <w:spacing w:before="120" w:after="120"/>
              <w:jc w:val="both"/>
              <w:rPr>
                <w:rFonts w:ascii="Arial Narrow" w:hAnsi="Arial Narrow"/>
                <w:spacing w:val="-6"/>
                <w:sz w:val="20"/>
                <w:szCs w:val="20"/>
              </w:rPr>
            </w:pPr>
            <w:r>
              <w:rPr>
                <w:rFonts w:ascii="Arial Narrow" w:hAnsi="Arial Narrow"/>
                <w:bCs/>
                <w:sz w:val="20"/>
                <w:szCs w:val="20"/>
              </w:rPr>
              <w:t>П</w:t>
            </w:r>
            <w:r w:rsidR="006C77B0" w:rsidRPr="002157BF">
              <w:rPr>
                <w:rFonts w:ascii="Arial Narrow" w:hAnsi="Arial Narrow" w:cs="Arial Narrow"/>
                <w:sz w:val="20"/>
                <w:szCs w:val="20"/>
              </w:rPr>
              <w:t xml:space="preserve">редоставляется победителем процедуры закупки в адрес Заказчика </w:t>
            </w:r>
            <w:r w:rsidR="006C77B0" w:rsidRPr="002157BF">
              <w:rPr>
                <w:rFonts w:ascii="Arial Narrow" w:hAnsi="Arial Narrow"/>
                <w:sz w:val="20"/>
                <w:szCs w:val="20"/>
              </w:rPr>
              <w:t xml:space="preserve">в срок не более 15 (пятнадцати) дней </w:t>
            </w:r>
            <w:proofErr w:type="gramStart"/>
            <w:r w:rsidR="006C77B0" w:rsidRPr="002157BF">
              <w:rPr>
                <w:rFonts w:ascii="Arial Narrow" w:hAnsi="Arial Narrow"/>
                <w:sz w:val="20"/>
                <w:szCs w:val="20"/>
              </w:rPr>
              <w:t>с даты заключения</w:t>
            </w:r>
            <w:proofErr w:type="gramEnd"/>
            <w:r w:rsidR="006C77B0" w:rsidRPr="002157BF">
              <w:rPr>
                <w:rFonts w:ascii="Arial Narrow" w:hAnsi="Arial Narrow"/>
                <w:sz w:val="20"/>
                <w:szCs w:val="20"/>
              </w:rPr>
              <w:t xml:space="preserve"> договора</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90" w:name="_Ref321836472"/>
          </w:p>
        </w:tc>
        <w:bookmarkEnd w:id="290"/>
        <w:tc>
          <w:tcPr>
            <w:tcW w:w="2409" w:type="dxa"/>
          </w:tcPr>
          <w:p w:rsidR="000B4BCD" w:rsidRPr="0009756A" w:rsidRDefault="000B4BCD"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8" w:history="1">
              <w:r w:rsidRPr="007C038E">
                <w:rPr>
                  <w:rStyle w:val="afc"/>
                  <w:rFonts w:ascii="Arial Narrow" w:hAnsi="Arial Narrow"/>
                  <w:color w:val="auto"/>
                  <w:sz w:val="20"/>
                  <w:szCs w:val="20"/>
                </w:rPr>
                <w:t>arbitration@rosatom.ru</w:t>
              </w:r>
            </w:hyperlink>
            <w:r w:rsidRPr="007C038E">
              <w:rPr>
                <w:rFonts w:ascii="Arial Narrow" w:hAnsi="Arial Narrow"/>
                <w:sz w:val="20"/>
                <w:szCs w:val="20"/>
              </w:rPr>
              <w:t>.</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w:t>
            </w:r>
            <w:r w:rsidRPr="007C038E">
              <w:rPr>
                <w:rFonts w:ascii="Arial Narrow" w:hAnsi="Arial Narrow"/>
                <w:sz w:val="20"/>
                <w:szCs w:val="20"/>
              </w:rPr>
              <w:lastRenderedPageBreak/>
              <w:t>предложений.</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На сайте http://zakupki.rosatom.ru/ (раздел Контроль и </w:t>
            </w:r>
            <w:proofErr w:type="gramStart"/>
            <w:r w:rsidRPr="007C038E">
              <w:rPr>
                <w:rFonts w:ascii="Arial Narrow" w:hAnsi="Arial Narrow"/>
                <w:sz w:val="20"/>
                <w:szCs w:val="20"/>
              </w:rPr>
              <w:t>арбитраж</w:t>
            </w:r>
            <w:proofErr w:type="gramEnd"/>
            <w:r w:rsidRPr="007C038E">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7C038E">
              <w:rPr>
                <w:rFonts w:ascii="Arial Narrow" w:hAnsi="Arial Narrow"/>
                <w:sz w:val="20"/>
                <w:szCs w:val="20"/>
              </w:rPr>
              <w:t>Госкорпорации</w:t>
            </w:r>
            <w:proofErr w:type="spellEnd"/>
            <w:r w:rsidRPr="007C038E">
              <w:rPr>
                <w:rFonts w:ascii="Arial Narrow" w:hAnsi="Arial Narrow"/>
                <w:sz w:val="20"/>
                <w:szCs w:val="20"/>
              </w:rPr>
              <w:t xml:space="preserve"> «</w:t>
            </w:r>
            <w:proofErr w:type="spellStart"/>
            <w:r w:rsidRPr="007C038E">
              <w:rPr>
                <w:rFonts w:ascii="Arial Narrow" w:hAnsi="Arial Narrow"/>
                <w:sz w:val="20"/>
                <w:szCs w:val="20"/>
              </w:rPr>
              <w:t>Росатом</w:t>
            </w:r>
            <w:proofErr w:type="spellEnd"/>
            <w:r w:rsidRPr="007C038E">
              <w:rPr>
                <w:rFonts w:ascii="Arial Narrow" w:hAnsi="Arial Narrow"/>
                <w:sz w:val="20"/>
                <w:szCs w:val="20"/>
              </w:rPr>
              <w:t>» на странице соответствующей закупки.</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7C038E">
              <w:rPr>
                <w:rFonts w:ascii="Arial Narrow" w:hAnsi="Arial Narrow"/>
                <w:sz w:val="20"/>
                <w:szCs w:val="20"/>
              </w:rPr>
              <w:t>Госкорпорации</w:t>
            </w:r>
            <w:proofErr w:type="spellEnd"/>
            <w:r w:rsidRPr="007C038E">
              <w:rPr>
                <w:rFonts w:ascii="Arial Narrow" w:hAnsi="Arial Narrow"/>
                <w:sz w:val="20"/>
                <w:szCs w:val="20"/>
              </w:rPr>
              <w:t xml:space="preserve"> «</w:t>
            </w:r>
            <w:proofErr w:type="spellStart"/>
            <w:r w:rsidRPr="007C038E">
              <w:rPr>
                <w:rFonts w:ascii="Arial Narrow" w:hAnsi="Arial Narrow"/>
                <w:sz w:val="20"/>
                <w:szCs w:val="20"/>
              </w:rPr>
              <w:t>Росатом</w:t>
            </w:r>
            <w:proofErr w:type="spellEnd"/>
            <w:r w:rsidRPr="007C038E">
              <w:rPr>
                <w:rFonts w:ascii="Arial Narrow" w:hAnsi="Arial Narrow"/>
                <w:sz w:val="20"/>
                <w:szCs w:val="20"/>
              </w:rPr>
              <w:t xml:space="preserve">» не позднее 1 (одного) месяца </w:t>
            </w:r>
            <w:proofErr w:type="gramStart"/>
            <w:r w:rsidRPr="007C038E">
              <w:rPr>
                <w:rFonts w:ascii="Arial Narrow" w:hAnsi="Arial Narrow"/>
                <w:sz w:val="20"/>
                <w:szCs w:val="20"/>
              </w:rPr>
              <w:t>с даты размещения</w:t>
            </w:r>
            <w:proofErr w:type="gramEnd"/>
            <w:r w:rsidRPr="007C038E">
              <w:rPr>
                <w:rFonts w:ascii="Arial Narrow" w:hAnsi="Arial Narrow"/>
                <w:sz w:val="20"/>
                <w:szCs w:val="20"/>
              </w:rPr>
              <w:t xml:space="preserve"> на официальном сайте результата рассмотрения жалобы.</w:t>
            </w:r>
          </w:p>
        </w:tc>
      </w:tr>
      <w:tr w:rsidR="000B4BCD" w:rsidRPr="0009756A" w:rsidTr="0079616A">
        <w:trPr>
          <w:trHeight w:val="194"/>
        </w:trPr>
        <w:tc>
          <w:tcPr>
            <w:tcW w:w="498" w:type="dxa"/>
          </w:tcPr>
          <w:p w:rsidR="000B4BCD" w:rsidRPr="0009756A" w:rsidRDefault="000B4BCD" w:rsidP="000B4BCD">
            <w:pPr>
              <w:numPr>
                <w:ilvl w:val="0"/>
                <w:numId w:val="35"/>
              </w:numPr>
              <w:ind w:left="0" w:hanging="15"/>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О фактах злоупотреблений участник запроса предложений может заявить в </w:t>
            </w:r>
            <w:proofErr w:type="spellStart"/>
            <w:r w:rsidRPr="007C038E">
              <w:rPr>
                <w:rFonts w:ascii="Arial Narrow" w:hAnsi="Arial Narrow"/>
                <w:sz w:val="20"/>
                <w:szCs w:val="20"/>
              </w:rPr>
              <w:t>Госкорпорацию</w:t>
            </w:r>
            <w:proofErr w:type="spellEnd"/>
            <w:r w:rsidRPr="007C038E">
              <w:rPr>
                <w:rFonts w:ascii="Arial Narrow" w:hAnsi="Arial Narrow"/>
                <w:sz w:val="20"/>
                <w:szCs w:val="20"/>
              </w:rPr>
              <w:t xml:space="preserve"> «</w:t>
            </w:r>
            <w:proofErr w:type="spellStart"/>
            <w:r w:rsidRPr="007C038E">
              <w:rPr>
                <w:rFonts w:ascii="Arial Narrow" w:hAnsi="Arial Narrow"/>
                <w:sz w:val="20"/>
                <w:szCs w:val="20"/>
              </w:rPr>
              <w:t>Росатом</w:t>
            </w:r>
            <w:proofErr w:type="spellEnd"/>
            <w:r w:rsidRPr="007C038E">
              <w:rPr>
                <w:rFonts w:ascii="Arial Narrow" w:hAnsi="Arial Narrow"/>
                <w:sz w:val="20"/>
                <w:szCs w:val="20"/>
              </w:rPr>
              <w:t xml:space="preserve">» и сообщить об этом гласно или анонимно, воспользовавшись следующими каналами связи: </w:t>
            </w:r>
          </w:p>
          <w:p w:rsidR="000B4BCD" w:rsidRPr="007C038E" w:rsidRDefault="000B4BCD" w:rsidP="00142507">
            <w:pPr>
              <w:pStyle w:val="af5"/>
              <w:tabs>
                <w:tab w:val="left" w:pos="330"/>
              </w:tabs>
              <w:spacing w:before="240" w:beforeAutospacing="0" w:after="0" w:afterAutospacing="0"/>
              <w:jc w:val="both"/>
              <w:rPr>
                <w:rFonts w:ascii="Arial Narrow" w:hAnsi="Arial Narrow"/>
                <w:sz w:val="20"/>
                <w:szCs w:val="20"/>
              </w:rPr>
            </w:pPr>
            <w:r w:rsidRPr="007C038E">
              <w:rPr>
                <w:rFonts w:ascii="Arial Narrow" w:hAnsi="Arial Narrow"/>
                <w:sz w:val="20"/>
                <w:szCs w:val="20"/>
              </w:rPr>
              <w:t>1.</w:t>
            </w:r>
            <w:r w:rsidRPr="007C038E">
              <w:rPr>
                <w:rFonts w:ascii="Arial Narrow" w:hAnsi="Arial Narrow"/>
                <w:sz w:val="20"/>
                <w:szCs w:val="20"/>
              </w:rPr>
              <w:tab/>
              <w:t>Телефон «горячей линии»: 8-800-100-07-07 (многоканальный, круглосуточно, бесплатно из любой точки страны);</w:t>
            </w:r>
          </w:p>
          <w:p w:rsidR="000B4BCD" w:rsidRPr="007C038E" w:rsidRDefault="000B4BCD" w:rsidP="00142507">
            <w:pPr>
              <w:pStyle w:val="af5"/>
              <w:tabs>
                <w:tab w:val="left" w:pos="360"/>
              </w:tabs>
              <w:spacing w:before="240" w:beforeAutospacing="0" w:after="0" w:afterAutospacing="0"/>
              <w:jc w:val="both"/>
              <w:rPr>
                <w:rFonts w:ascii="Arial Narrow" w:hAnsi="Arial Narrow"/>
                <w:sz w:val="20"/>
                <w:szCs w:val="20"/>
              </w:rPr>
            </w:pPr>
            <w:r w:rsidRPr="007C038E">
              <w:rPr>
                <w:rFonts w:ascii="Arial Narrow" w:hAnsi="Arial Narrow"/>
                <w:sz w:val="20"/>
                <w:szCs w:val="20"/>
              </w:rPr>
              <w:t>2.</w:t>
            </w:r>
            <w:r w:rsidRPr="007C038E">
              <w:rPr>
                <w:rFonts w:ascii="Arial Narrow" w:hAnsi="Arial Narrow"/>
                <w:sz w:val="20"/>
                <w:szCs w:val="20"/>
              </w:rPr>
              <w:tab/>
              <w:t>Адрес электронной почты: 0707@rosatom.ru;</w:t>
            </w:r>
          </w:p>
          <w:p w:rsidR="000B4BCD" w:rsidRPr="007C038E" w:rsidRDefault="000B4BCD" w:rsidP="00142507">
            <w:pPr>
              <w:pStyle w:val="af5"/>
              <w:tabs>
                <w:tab w:val="left" w:pos="330"/>
              </w:tabs>
              <w:spacing w:before="240" w:beforeAutospacing="0" w:after="0" w:afterAutospacing="0"/>
              <w:jc w:val="both"/>
              <w:rPr>
                <w:rFonts w:ascii="Arial Narrow" w:hAnsi="Arial Narrow"/>
                <w:sz w:val="20"/>
                <w:szCs w:val="20"/>
              </w:rPr>
            </w:pPr>
            <w:r w:rsidRPr="007C038E">
              <w:rPr>
                <w:rFonts w:ascii="Arial Narrow" w:hAnsi="Arial Narrow"/>
                <w:sz w:val="20"/>
                <w:szCs w:val="20"/>
              </w:rPr>
              <w:t>3.</w:t>
            </w:r>
            <w:r w:rsidRPr="007C038E">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7C038E">
              <w:rPr>
                <w:rFonts w:ascii="Arial Narrow" w:hAnsi="Arial Narrow"/>
                <w:sz w:val="20"/>
                <w:szCs w:val="20"/>
              </w:rPr>
              <w:t>Госкорпорации</w:t>
            </w:r>
            <w:proofErr w:type="spellEnd"/>
            <w:r w:rsidRPr="007C038E">
              <w:rPr>
                <w:rFonts w:ascii="Arial Narrow" w:hAnsi="Arial Narrow"/>
                <w:sz w:val="20"/>
                <w:szCs w:val="20"/>
              </w:rPr>
              <w:t xml:space="preserve"> «</w:t>
            </w:r>
            <w:proofErr w:type="spellStart"/>
            <w:r w:rsidRPr="007C038E">
              <w:rPr>
                <w:rFonts w:ascii="Arial Narrow" w:hAnsi="Arial Narrow"/>
                <w:sz w:val="20"/>
                <w:szCs w:val="20"/>
              </w:rPr>
              <w:t>Росатом</w:t>
            </w:r>
            <w:proofErr w:type="spellEnd"/>
            <w:r w:rsidRPr="007C038E">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E05959">
      <w:pPr>
        <w:pStyle w:val="10"/>
        <w:numPr>
          <w:ilvl w:val="1"/>
          <w:numId w:val="6"/>
        </w:numPr>
        <w:tabs>
          <w:tab w:val="clear" w:pos="1440"/>
          <w:tab w:val="left" w:pos="1134"/>
          <w:tab w:val="num" w:pos="1560"/>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255987070"/>
      <w:bookmarkStart w:id="311" w:name="_Toc354060894"/>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1"/>
    </w:p>
    <w:p w:rsidR="00C87330" w:rsidRPr="0009756A" w:rsidRDefault="00C87330" w:rsidP="00C87330">
      <w:pPr>
        <w:pStyle w:val="Times12"/>
        <w:jc w:val="right"/>
        <w:rPr>
          <w:rFonts w:ascii="Arial Narrow" w:hAnsi="Arial Narrow"/>
          <w:bCs w:val="0"/>
          <w:sz w:val="22"/>
        </w:rPr>
      </w:pPr>
      <w:bookmarkStart w:id="312" w:name="форма1"/>
      <w:bookmarkStart w:id="313" w:name="_Toc98251753"/>
      <w:bookmarkEnd w:id="310"/>
      <w:r w:rsidRPr="0009756A">
        <w:rPr>
          <w:rFonts w:ascii="Arial Narrow" w:hAnsi="Arial Narrow"/>
          <w:bCs w:val="0"/>
          <w:sz w:val="22"/>
        </w:rPr>
        <w:t>Форма 1</w:t>
      </w:r>
      <w:bookmarkEnd w:id="312"/>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14" w:name="_Письмо_о_подаче"/>
      <w:bookmarkStart w:id="315" w:name="_Toc255987071"/>
      <w:bookmarkStart w:id="316" w:name="_Toc272505461"/>
      <w:bookmarkEnd w:id="314"/>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17" w:name="_Toc354060895"/>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15"/>
      <w:bookmarkEnd w:id="316"/>
      <w:bookmarkEnd w:id="317"/>
    </w:p>
    <w:p w:rsidR="00C87330" w:rsidRPr="0009756A" w:rsidRDefault="00C87330" w:rsidP="00F52725">
      <w:pPr>
        <w:tabs>
          <w:tab w:val="left" w:pos="7938"/>
        </w:tabs>
        <w:spacing w:before="120"/>
        <w:ind w:firstLine="4820"/>
        <w:jc w:val="center"/>
        <w:rPr>
          <w:rFonts w:ascii="Arial Narrow" w:hAnsi="Arial Narrow"/>
          <w:sz w:val="22"/>
          <w:szCs w:val="22"/>
        </w:rPr>
      </w:pPr>
    </w:p>
    <w:p w:rsidR="00C87330" w:rsidRPr="0009756A" w:rsidRDefault="00C87330" w:rsidP="00F52725">
      <w:pPr>
        <w:spacing w:before="120"/>
        <w:ind w:firstLine="709"/>
        <w:jc w:val="both"/>
        <w:rPr>
          <w:rFonts w:ascii="Arial Narrow" w:hAnsi="Arial Narrow"/>
          <w:sz w:val="22"/>
          <w:szCs w:val="22"/>
        </w:rPr>
      </w:pPr>
      <w:r w:rsidRPr="0009756A">
        <w:rPr>
          <w:rFonts w:ascii="Arial Narrow" w:hAnsi="Arial Narrow"/>
          <w:sz w:val="22"/>
          <w:szCs w:val="22"/>
        </w:rPr>
        <w:t xml:space="preserve">Изучив извещение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w:t>
      </w:r>
      <w:r w:rsidR="001D0134" w:rsidRPr="0009756A">
        <w:rPr>
          <w:rFonts w:ascii="Arial Narrow" w:hAnsi="Arial Narrow"/>
          <w:sz w:val="22"/>
          <w:szCs w:val="22"/>
        </w:rPr>
        <w:t xml:space="preserve">официальном сайте и на ЭТП _________________ </w:t>
      </w:r>
      <w:r w:rsidR="001D0134" w:rsidRPr="0009756A">
        <w:rPr>
          <w:rFonts w:ascii="Arial Narrow" w:hAnsi="Arial Narrow"/>
          <w:i/>
          <w:sz w:val="22"/>
          <w:szCs w:val="22"/>
        </w:rPr>
        <w:t xml:space="preserve">[указывается наименование ЭТП] </w:t>
      </w:r>
      <w:r w:rsidR="001D0134" w:rsidRPr="0009756A">
        <w:rPr>
          <w:rFonts w:ascii="Arial Narrow" w:hAnsi="Arial Narrow"/>
          <w:sz w:val="22"/>
          <w:szCs w:val="22"/>
        </w:rPr>
        <w:t xml:space="preserve">на сайте _____________ </w:t>
      </w:r>
      <w:r w:rsidR="001D0134"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w:t>
      </w:r>
      <w:r w:rsidR="002E77A5" w:rsidRPr="0009756A">
        <w:rPr>
          <w:rFonts w:ascii="Arial Narrow" w:hAnsi="Arial Narrow"/>
          <w:sz w:val="22"/>
          <w:szCs w:val="22"/>
        </w:rPr>
        <w:t>запрос предложений</w:t>
      </w:r>
      <w:r w:rsidR="001D0134" w:rsidRPr="0009756A">
        <w:rPr>
          <w:rFonts w:ascii="Arial Narrow" w:hAnsi="Arial Narrow"/>
          <w:sz w:val="22"/>
          <w:szCs w:val="22"/>
        </w:rPr>
        <w:t xml:space="preserve"> № ___ </w:t>
      </w:r>
      <w:r w:rsidR="001D0134" w:rsidRPr="0009756A">
        <w:rPr>
          <w:rFonts w:ascii="Arial Narrow" w:hAnsi="Arial Narrow"/>
          <w:i/>
          <w:sz w:val="22"/>
          <w:szCs w:val="22"/>
        </w:rPr>
        <w:t xml:space="preserve">[указывается номер </w:t>
      </w:r>
      <w:r w:rsidR="003E0066" w:rsidRPr="0009756A">
        <w:rPr>
          <w:rFonts w:ascii="Arial Narrow" w:hAnsi="Arial Narrow"/>
          <w:i/>
          <w:sz w:val="22"/>
          <w:szCs w:val="22"/>
        </w:rPr>
        <w:t>запроса предложений</w:t>
      </w:r>
      <w:r w:rsidR="001D0134" w:rsidRPr="0009756A">
        <w:rPr>
          <w:rFonts w:ascii="Arial Narrow" w:hAnsi="Arial Narrow"/>
          <w:i/>
          <w:sz w:val="22"/>
          <w:szCs w:val="22"/>
        </w:rPr>
        <w:t xml:space="preserve"> на ЭТП],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и принимая установленные в них требования и условия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___________________________________________________________________, </w:t>
      </w:r>
    </w:p>
    <w:p w:rsidR="00C87330" w:rsidRPr="0009756A" w:rsidRDefault="00C87330" w:rsidP="00F52725">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 xml:space="preserve">(полное наименование </w:t>
      </w:r>
      <w:r w:rsidR="007A0C42" w:rsidRPr="0009756A">
        <w:rPr>
          <w:rFonts w:ascii="Arial Narrow" w:hAnsi="Arial Narrow"/>
          <w:i/>
          <w:sz w:val="22"/>
          <w:vertAlign w:val="superscript"/>
        </w:rPr>
        <w:t xml:space="preserve">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 xml:space="preserve"> с указанием организационно-правовой формы)</w:t>
      </w:r>
      <w:r w:rsidRPr="0009756A">
        <w:rPr>
          <w:rFonts w:ascii="Arial Narrow" w:hAnsi="Arial Narrow"/>
          <w:sz w:val="22"/>
        </w:rPr>
        <w:t xml:space="preserve"> </w:t>
      </w:r>
    </w:p>
    <w:p w:rsidR="001D0134" w:rsidRPr="0009756A" w:rsidRDefault="001D0134" w:rsidP="00F52725">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1D0134" w:rsidRPr="0009756A" w:rsidRDefault="001D0134" w:rsidP="00F52725">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 xml:space="preserve">(ИНН 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C87330" w:rsidRPr="0009756A" w:rsidRDefault="00C87330" w:rsidP="00F52725">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C87330" w:rsidRPr="0009756A" w:rsidRDefault="00C87330" w:rsidP="00F52725">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 xml:space="preserve">(юридический адрес </w:t>
      </w:r>
      <w:r w:rsidR="007A0C42" w:rsidRPr="0009756A">
        <w:rPr>
          <w:rFonts w:ascii="Arial Narrow" w:hAnsi="Arial Narrow"/>
          <w:i/>
          <w:sz w:val="22"/>
          <w:vertAlign w:val="superscript"/>
        </w:rPr>
        <w:t xml:space="preserve">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1D0134" w:rsidRPr="0009756A" w:rsidRDefault="00142709" w:rsidP="00F52725">
      <w:pPr>
        <w:pStyle w:val="Times12"/>
        <w:suppressAutoHyphens/>
        <w:spacing w:before="120"/>
        <w:ind w:firstLine="0"/>
        <w:rPr>
          <w:rFonts w:ascii="Arial Narrow" w:hAnsi="Arial Narrow"/>
          <w:sz w:val="22"/>
        </w:rPr>
      </w:pPr>
      <w:r w:rsidRPr="0009756A">
        <w:rPr>
          <w:rFonts w:ascii="Arial Narrow" w:hAnsi="Arial Narrow"/>
          <w:sz w:val="22"/>
        </w:rPr>
        <w:t>фактический</w:t>
      </w:r>
      <w:r w:rsidR="001D0134" w:rsidRPr="0009756A">
        <w:rPr>
          <w:rFonts w:ascii="Arial Narrow" w:hAnsi="Arial Narrow"/>
          <w:sz w:val="22"/>
        </w:rPr>
        <w:t xml:space="preserve"> адрес _____________________________________________________,</w:t>
      </w:r>
    </w:p>
    <w:p w:rsidR="001D0134" w:rsidRPr="0009756A" w:rsidRDefault="001D0134" w:rsidP="00F52725">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w:t>
      </w:r>
      <w:r w:rsidR="00142709" w:rsidRPr="0009756A">
        <w:rPr>
          <w:rFonts w:ascii="Arial Narrow" w:hAnsi="Arial Narrow"/>
          <w:i/>
          <w:sz w:val="22"/>
          <w:vertAlign w:val="superscript"/>
        </w:rPr>
        <w:t>фактический</w:t>
      </w:r>
      <w:r w:rsidRPr="0009756A">
        <w:rPr>
          <w:rFonts w:ascii="Arial Narrow" w:hAnsi="Arial Narrow"/>
          <w:i/>
          <w:sz w:val="22"/>
          <w:vertAlign w:val="superscript"/>
        </w:rPr>
        <w:t xml:space="preserve"> адрес 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C87330" w:rsidRPr="0009756A" w:rsidRDefault="00C87330" w:rsidP="00F52725">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C87330" w:rsidRPr="0009756A" w:rsidRDefault="00C87330" w:rsidP="00F52725">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C87330" w:rsidRPr="0009756A" w:rsidRDefault="00C87330" w:rsidP="00F52725">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sidR="00A732A1">
        <w:rPr>
          <w:rFonts w:ascii="Arial Narrow" w:hAnsi="Arial Narrow"/>
          <w:bCs w:val="0"/>
          <w:i/>
          <w:sz w:val="22"/>
        </w:rPr>
        <w:t>, локальным сметным расчетом</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9756A">
        <w:trPr>
          <w:cantSplit/>
          <w:tblHeader/>
        </w:trPr>
        <w:tc>
          <w:tcPr>
            <w:tcW w:w="709" w:type="dxa"/>
            <w:vAlign w:val="center"/>
          </w:tcPr>
          <w:p w:rsidR="00C87330" w:rsidRPr="0009756A" w:rsidRDefault="00C87330" w:rsidP="00F52725">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C87330" w:rsidRPr="0009756A" w:rsidRDefault="001D0134" w:rsidP="00F52725">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w:t>
            </w:r>
            <w:r w:rsidR="009D6ADE" w:rsidRPr="0009756A">
              <w:rPr>
                <w:rFonts w:ascii="Arial Narrow" w:hAnsi="Arial Narrow"/>
                <w:sz w:val="16"/>
                <w:szCs w:val="16"/>
              </w:rPr>
              <w:t>запросе предложений</w:t>
            </w:r>
            <w:r w:rsidRPr="0009756A">
              <w:rPr>
                <w:rFonts w:ascii="Arial Narrow" w:hAnsi="Arial Narrow"/>
                <w:sz w:val="16"/>
                <w:szCs w:val="16"/>
              </w:rPr>
              <w:t xml:space="preserve"> </w:t>
            </w:r>
            <w:r w:rsidRPr="0009756A">
              <w:rPr>
                <w:rFonts w:ascii="Arial Narrow" w:hAnsi="Arial Narrow"/>
                <w:sz w:val="16"/>
                <w:szCs w:val="16"/>
              </w:rPr>
              <w:br w:type="textWrapping" w:clear="all"/>
              <w:t>(сведения, оглашаемые на процедуре открытия доступа к поданным заявкам)</w:t>
            </w:r>
            <w:r w:rsidR="00A35D2A" w:rsidRPr="0009756A">
              <w:rPr>
                <w:rFonts w:ascii="Arial Narrow" w:hAnsi="Arial Narrow"/>
                <w:sz w:val="16"/>
                <w:szCs w:val="16"/>
              </w:rPr>
              <w:t xml:space="preserve">, </w:t>
            </w:r>
            <w:r w:rsidR="00A35D2A" w:rsidRPr="0009756A">
              <w:rPr>
                <w:rFonts w:ascii="Arial Narrow" w:hAnsi="Arial Narrow"/>
                <w:i/>
                <w:sz w:val="16"/>
                <w:szCs w:val="16"/>
              </w:rPr>
              <w:t>а также условия договора, по которым допускаются встречные предложения</w:t>
            </w:r>
            <w:r w:rsidR="00A35D2A" w:rsidRPr="0009756A">
              <w:rPr>
                <w:rFonts w:ascii="Arial Narrow" w:hAnsi="Arial Narrow"/>
                <w:sz w:val="16"/>
                <w:szCs w:val="16"/>
              </w:rPr>
              <w:t>)</w:t>
            </w:r>
            <w:proofErr w:type="gramEnd"/>
          </w:p>
        </w:tc>
        <w:tc>
          <w:tcPr>
            <w:tcW w:w="4962" w:type="dxa"/>
            <w:vAlign w:val="center"/>
          </w:tcPr>
          <w:p w:rsidR="00C87330" w:rsidRPr="0009756A" w:rsidRDefault="00C87330" w:rsidP="00F52725">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142709" w:rsidRPr="0009756A">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142709" w:rsidRPr="0009756A" w:rsidRDefault="00142709" w:rsidP="00F52725">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142709" w:rsidRPr="0009756A">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142709" w:rsidRPr="0009756A" w:rsidRDefault="00142709" w:rsidP="00F52725">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142709" w:rsidRPr="0009756A" w:rsidTr="00282962">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142709" w:rsidRPr="0009756A" w:rsidRDefault="00142709" w:rsidP="00F52725">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00B76A1C" w:rsidRPr="0009756A">
              <w:rPr>
                <w:rFonts w:ascii="Arial Narrow" w:hAnsi="Arial Narrow"/>
                <w:i/>
                <w:sz w:val="22"/>
                <w:szCs w:val="22"/>
              </w:rPr>
              <w:t xml:space="preserve"> в формате исчисления сроков, указанном в пункте </w:t>
            </w:r>
            <w:fldSimple w:instr=" REF _Ref317250598 \r \h  \* MERGEFORMAT ">
              <w:r w:rsidR="006D7655" w:rsidRPr="006D7655">
                <w:rPr>
                  <w:rFonts w:ascii="Arial Narrow" w:hAnsi="Arial Narrow"/>
                  <w:i/>
                  <w:sz w:val="22"/>
                  <w:szCs w:val="22"/>
                </w:rPr>
                <w:t>3</w:t>
              </w:r>
            </w:fldSimple>
            <w:r w:rsidR="00B76A1C" w:rsidRPr="0009756A">
              <w:rPr>
                <w:rFonts w:ascii="Arial Narrow" w:hAnsi="Arial Narrow"/>
                <w:i/>
                <w:sz w:val="22"/>
                <w:szCs w:val="22"/>
              </w:rPr>
              <w:t xml:space="preserve"> раздела </w:t>
            </w:r>
            <w:fldSimple w:instr=" REF _Ref317249938 \r \h  \* MERGEFORMAT ">
              <w:r w:rsidR="006D7655" w:rsidRPr="006D7655">
                <w:rPr>
                  <w:rFonts w:ascii="Arial Narrow" w:hAnsi="Arial Narrow"/>
                  <w:i/>
                  <w:sz w:val="22"/>
                  <w:szCs w:val="22"/>
                </w:rPr>
                <w:t>5</w:t>
              </w:r>
            </w:fldSimple>
            <w:r w:rsidR="00B76A1C" w:rsidRPr="0009756A">
              <w:rPr>
                <w:rFonts w:ascii="Arial Narrow" w:hAnsi="Arial Narrow"/>
                <w:i/>
                <w:sz w:val="22"/>
                <w:szCs w:val="22"/>
              </w:rPr>
              <w:t xml:space="preserve"> «Информационная карта запроса предложений»</w:t>
            </w:r>
            <w:r w:rsidRPr="0009756A">
              <w:rPr>
                <w:rFonts w:ascii="Arial Narrow" w:hAnsi="Arial Narrow"/>
                <w:i/>
                <w:sz w:val="22"/>
                <w:szCs w:val="22"/>
              </w:rPr>
              <w:t>]</w:t>
            </w:r>
          </w:p>
        </w:tc>
      </w:tr>
      <w:tr w:rsidR="00142709" w:rsidRPr="0009756A" w:rsidTr="00282962">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142709" w:rsidRPr="0009756A" w:rsidRDefault="00142709" w:rsidP="00F52725">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A35D2A" w:rsidRPr="0009756A" w:rsidTr="002F4DB7">
        <w:trPr>
          <w:cantSplit/>
        </w:trPr>
        <w:tc>
          <w:tcPr>
            <w:tcW w:w="709" w:type="dxa"/>
            <w:vAlign w:val="center"/>
          </w:tcPr>
          <w:p w:rsidR="00A35D2A" w:rsidRPr="0009756A" w:rsidRDefault="00A35D2A"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A35D2A" w:rsidRPr="0009756A" w:rsidRDefault="00A35D2A" w:rsidP="00F52725">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A35D2A" w:rsidRPr="0009756A" w:rsidRDefault="00A35D2A" w:rsidP="00F52725">
            <w:pPr>
              <w:spacing w:before="120"/>
              <w:ind w:left="57" w:right="57"/>
              <w:jc w:val="center"/>
              <w:rPr>
                <w:rFonts w:ascii="Arial Narrow" w:hAnsi="Arial Narrow"/>
                <w:i/>
                <w:sz w:val="22"/>
                <w:szCs w:val="22"/>
              </w:rPr>
            </w:pPr>
          </w:p>
        </w:tc>
      </w:tr>
    </w:tbl>
    <w:p w:rsidR="00FF7F83" w:rsidRPr="0009756A" w:rsidRDefault="00FF7F83" w:rsidP="00F52725">
      <w:pPr>
        <w:pStyle w:val="afff"/>
        <w:spacing w:after="0" w:line="240" w:lineRule="auto"/>
        <w:ind w:firstLine="709"/>
        <w:rPr>
          <w:rFonts w:ascii="Arial Narrow" w:hAnsi="Arial Narrow" w:cs="Times New Roman"/>
          <w:sz w:val="22"/>
          <w:szCs w:val="22"/>
        </w:rPr>
      </w:pPr>
    </w:p>
    <w:p w:rsidR="00FF7F83" w:rsidRPr="0009756A" w:rsidRDefault="00E6361B" w:rsidP="00F52725">
      <w:pPr>
        <w:spacing w:before="120"/>
        <w:ind w:left="57" w:right="57"/>
        <w:jc w:val="both"/>
        <w:rPr>
          <w:rFonts w:ascii="Arial Narrow" w:hAnsi="Arial Narrow"/>
          <w:i/>
          <w:sz w:val="22"/>
          <w:szCs w:val="22"/>
        </w:rPr>
      </w:pPr>
      <w:r w:rsidRPr="0009756A">
        <w:rPr>
          <w:rFonts w:ascii="Arial Narrow" w:hAnsi="Arial Narrow"/>
          <w:i/>
          <w:sz w:val="22"/>
          <w:szCs w:val="22"/>
        </w:rPr>
        <w:t>З</w:t>
      </w:r>
      <w:r w:rsidR="00FF7F83" w:rsidRPr="0009756A">
        <w:rPr>
          <w:rFonts w:ascii="Arial Narrow" w:hAnsi="Arial Narrow"/>
          <w:i/>
          <w:sz w:val="22"/>
          <w:szCs w:val="22"/>
        </w:rPr>
        <w:t xml:space="preserve">аявка </w:t>
      </w:r>
      <w:r w:rsidRPr="0009756A">
        <w:rPr>
          <w:rFonts w:ascii="Arial Narrow" w:hAnsi="Arial Narrow"/>
          <w:i/>
          <w:sz w:val="22"/>
          <w:szCs w:val="22"/>
        </w:rPr>
        <w:t xml:space="preserve">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w:t>
      </w:r>
      <w:r w:rsidR="00FF7F83" w:rsidRPr="0009756A">
        <w:rPr>
          <w:rFonts w:ascii="Arial Narrow" w:hAnsi="Arial Narrow"/>
          <w:i/>
          <w:sz w:val="22"/>
          <w:szCs w:val="22"/>
        </w:rPr>
        <w:t>сопровождается __(</w:t>
      </w:r>
      <w:r w:rsidR="00FF7F83" w:rsidRPr="0009756A">
        <w:rPr>
          <w:rFonts w:ascii="Arial Narrow" w:hAnsi="Arial Narrow"/>
          <w:sz w:val="22"/>
          <w:szCs w:val="22"/>
        </w:rPr>
        <w:t>указать количество</w:t>
      </w:r>
      <w:r w:rsidR="00FF7F83" w:rsidRPr="0009756A">
        <w:rPr>
          <w:rFonts w:ascii="Arial Narrow" w:hAnsi="Arial Narrow"/>
          <w:i/>
          <w:sz w:val="22"/>
          <w:szCs w:val="22"/>
        </w:rPr>
        <w:t xml:space="preserve">) альтернативными предложениями по </w:t>
      </w:r>
      <w:r w:rsidRPr="0009756A">
        <w:rPr>
          <w:rFonts w:ascii="Arial Narrow" w:hAnsi="Arial Narrow"/>
          <w:i/>
          <w:sz w:val="22"/>
          <w:szCs w:val="22"/>
        </w:rPr>
        <w:t>следующим</w:t>
      </w:r>
      <w:r w:rsidR="00FF7F83" w:rsidRPr="0009756A">
        <w:rPr>
          <w:rFonts w:ascii="Arial Narrow" w:hAnsi="Arial Narrow"/>
          <w:i/>
          <w:sz w:val="22"/>
          <w:szCs w:val="22"/>
        </w:rPr>
        <w:t xml:space="preserve"> аспектам (элементам) заявки</w:t>
      </w:r>
      <w:r w:rsidRPr="0009756A">
        <w:rPr>
          <w:rFonts w:ascii="Arial Narrow" w:hAnsi="Arial Narrow"/>
          <w:i/>
          <w:sz w:val="22"/>
          <w:szCs w:val="22"/>
        </w:rPr>
        <w:t xml:space="preserve"> на участие в </w:t>
      </w:r>
      <w:r w:rsidR="009D6ADE" w:rsidRPr="0009756A">
        <w:rPr>
          <w:rFonts w:ascii="Arial Narrow" w:hAnsi="Arial Narrow"/>
          <w:i/>
          <w:sz w:val="22"/>
          <w:szCs w:val="22"/>
        </w:rPr>
        <w:t>запросе предложений</w:t>
      </w:r>
      <w:r w:rsidR="00FF7F83" w:rsidRPr="0009756A">
        <w:rPr>
          <w:rFonts w:ascii="Arial Narrow" w:hAnsi="Arial Narrow"/>
          <w:i/>
          <w:sz w:val="22"/>
          <w:szCs w:val="22"/>
        </w:rPr>
        <w:t>:</w:t>
      </w:r>
    </w:p>
    <w:p w:rsidR="00FF7F83" w:rsidRPr="0009756A" w:rsidRDefault="00FF7F83" w:rsidP="00F52725">
      <w:pPr>
        <w:spacing w:before="120"/>
        <w:ind w:left="57" w:right="57"/>
        <w:jc w:val="both"/>
        <w:rPr>
          <w:rFonts w:ascii="Arial Narrow" w:hAnsi="Arial Narrow"/>
          <w:i/>
          <w:sz w:val="22"/>
          <w:szCs w:val="22"/>
        </w:rPr>
      </w:pPr>
      <w:proofErr w:type="gramStart"/>
      <w:r w:rsidRPr="0009756A">
        <w:rPr>
          <w:rFonts w:ascii="Arial Narrow" w:hAnsi="Arial Narrow"/>
          <w:i/>
          <w:sz w:val="22"/>
          <w:szCs w:val="22"/>
        </w:rPr>
        <w:t>альтернативное предложение №</w:t>
      </w:r>
      <w:r w:rsidR="00E6361B" w:rsidRPr="0009756A">
        <w:rPr>
          <w:rFonts w:ascii="Arial Narrow" w:hAnsi="Arial Narrow"/>
          <w:i/>
          <w:sz w:val="22"/>
          <w:szCs w:val="22"/>
        </w:rPr>
        <w:t xml:space="preserve"> </w:t>
      </w:r>
      <w:r w:rsidRPr="0009756A">
        <w:rPr>
          <w:rFonts w:ascii="Arial Narrow" w:hAnsi="Arial Narrow"/>
          <w:i/>
          <w:sz w:val="22"/>
          <w:szCs w:val="22"/>
        </w:rPr>
        <w:t>1</w:t>
      </w:r>
      <w:r w:rsidR="003E0F9B" w:rsidRPr="0009756A">
        <w:rPr>
          <w:rFonts w:ascii="Arial Narrow" w:hAnsi="Arial Narrow"/>
          <w:i/>
          <w:sz w:val="22"/>
          <w:szCs w:val="22"/>
        </w:rPr>
        <w:t>:</w:t>
      </w:r>
      <w:r w:rsidR="00E6361B" w:rsidRPr="0009756A">
        <w:rPr>
          <w:rFonts w:ascii="Arial Narrow" w:hAnsi="Arial Narrow"/>
          <w:i/>
          <w:sz w:val="22"/>
          <w:szCs w:val="22"/>
        </w:rPr>
        <w:t>__</w:t>
      </w:r>
      <w:r w:rsidR="003E0F9B" w:rsidRPr="0009756A">
        <w:rPr>
          <w:rFonts w:ascii="Arial Narrow" w:hAnsi="Arial Narrow"/>
          <w:i/>
          <w:sz w:val="22"/>
          <w:szCs w:val="22"/>
        </w:rPr>
        <w:t>(</w:t>
      </w:r>
      <w:r w:rsidR="00E6361B" w:rsidRPr="0009756A">
        <w:rPr>
          <w:rFonts w:ascii="Arial Narrow" w:hAnsi="Arial Narrow"/>
          <w:sz w:val="22"/>
          <w:szCs w:val="22"/>
        </w:rPr>
        <w:t xml:space="preserve">указать </w:t>
      </w:r>
      <w:r w:rsidR="003E0F9B" w:rsidRPr="0009756A">
        <w:rPr>
          <w:rFonts w:ascii="Arial Narrow" w:hAnsi="Arial Narrow"/>
          <w:sz w:val="22"/>
          <w:szCs w:val="22"/>
        </w:rPr>
        <w:t xml:space="preserve">альтернативное условие заявки на участие в </w:t>
      </w:r>
      <w:r w:rsidR="009D6ADE" w:rsidRPr="0009756A">
        <w:rPr>
          <w:rFonts w:ascii="Arial Narrow" w:hAnsi="Arial Narrow"/>
          <w:sz w:val="22"/>
          <w:szCs w:val="22"/>
        </w:rPr>
        <w:t>запросе предложений</w:t>
      </w:r>
      <w:r w:rsidR="003E0F9B" w:rsidRPr="0009756A">
        <w:rPr>
          <w:rFonts w:ascii="Arial Narrow" w:hAnsi="Arial Narrow"/>
          <w:sz w:val="22"/>
          <w:szCs w:val="22"/>
        </w:rPr>
        <w:t xml:space="preserve"> и цен</w:t>
      </w:r>
      <w:r w:rsidR="00B96A47" w:rsidRPr="0009756A">
        <w:rPr>
          <w:rFonts w:ascii="Arial Narrow" w:hAnsi="Arial Narrow"/>
          <w:sz w:val="22"/>
          <w:szCs w:val="22"/>
        </w:rPr>
        <w:t>у</w:t>
      </w:r>
      <w:r w:rsidR="003E0F9B" w:rsidRPr="0009756A">
        <w:rPr>
          <w:rFonts w:ascii="Arial Narrow" w:hAnsi="Arial Narrow"/>
          <w:sz w:val="22"/>
          <w:szCs w:val="22"/>
        </w:rPr>
        <w:t xml:space="preserve"> заявки на участие в </w:t>
      </w:r>
      <w:r w:rsidR="009D6ADE" w:rsidRPr="0009756A">
        <w:rPr>
          <w:rFonts w:ascii="Arial Narrow" w:hAnsi="Arial Narrow"/>
          <w:sz w:val="22"/>
          <w:szCs w:val="22"/>
        </w:rPr>
        <w:t>запросе предложений</w:t>
      </w:r>
      <w:r w:rsidR="003E0F9B" w:rsidRPr="0009756A">
        <w:rPr>
          <w:rFonts w:ascii="Arial Narrow" w:hAnsi="Arial Narrow"/>
          <w:sz w:val="22"/>
          <w:szCs w:val="22"/>
        </w:rPr>
        <w:t xml:space="preserve"> по альтернативному предложению</w:t>
      </w:r>
      <w:r w:rsidR="00B96A47" w:rsidRPr="0009756A">
        <w:rPr>
          <w:rFonts w:ascii="Arial Narrow" w:hAnsi="Arial Narrow"/>
          <w:sz w:val="22"/>
          <w:szCs w:val="22"/>
        </w:rPr>
        <w:t xml:space="preserve"> № 1</w:t>
      </w:r>
      <w:r w:rsidR="00E6361B" w:rsidRPr="0009756A">
        <w:rPr>
          <w:rFonts w:ascii="Arial Narrow" w:hAnsi="Arial Narrow"/>
          <w:sz w:val="22"/>
          <w:szCs w:val="22"/>
        </w:rPr>
        <w:t xml:space="preserve">, например </w:t>
      </w:r>
      <w:r w:rsidR="00E6361B" w:rsidRPr="0009756A">
        <w:rPr>
          <w:rFonts w:ascii="Arial Narrow" w:hAnsi="Arial Narrow"/>
          <w:i/>
          <w:sz w:val="22"/>
          <w:szCs w:val="22"/>
        </w:rPr>
        <w:t>срок поставки</w:t>
      </w:r>
      <w:r w:rsidR="003E0F9B" w:rsidRPr="0009756A">
        <w:rPr>
          <w:rFonts w:ascii="Arial Narrow" w:hAnsi="Arial Narrow"/>
          <w:i/>
          <w:sz w:val="22"/>
          <w:szCs w:val="22"/>
        </w:rPr>
        <w:t xml:space="preserve">: </w:t>
      </w:r>
      <w:r w:rsidR="00B96A47" w:rsidRPr="0009756A">
        <w:rPr>
          <w:rFonts w:ascii="Arial Narrow" w:hAnsi="Arial Narrow"/>
          <w:i/>
          <w:sz w:val="22"/>
          <w:szCs w:val="22"/>
        </w:rPr>
        <w:t>_____</w:t>
      </w:r>
      <w:r w:rsidR="003E0F9B" w:rsidRPr="0009756A">
        <w:rPr>
          <w:rFonts w:ascii="Arial Narrow" w:hAnsi="Arial Narrow"/>
          <w:i/>
          <w:sz w:val="22"/>
          <w:szCs w:val="22"/>
        </w:rPr>
        <w:t xml:space="preserve">, цена заявки на участие в </w:t>
      </w:r>
      <w:r w:rsidR="009D6ADE" w:rsidRPr="0009756A">
        <w:rPr>
          <w:rFonts w:ascii="Arial Narrow" w:hAnsi="Arial Narrow"/>
          <w:i/>
          <w:sz w:val="22"/>
          <w:szCs w:val="22"/>
        </w:rPr>
        <w:t>запросе предложений</w:t>
      </w:r>
      <w:r w:rsidR="003E0F9B" w:rsidRPr="0009756A">
        <w:rPr>
          <w:rFonts w:ascii="Arial Narrow" w:hAnsi="Arial Narrow"/>
          <w:i/>
          <w:sz w:val="22"/>
          <w:szCs w:val="22"/>
        </w:rPr>
        <w:t xml:space="preserve"> по альтернативному предложению </w:t>
      </w:r>
      <w:r w:rsidR="00B96A47" w:rsidRPr="0009756A">
        <w:rPr>
          <w:rFonts w:ascii="Arial Narrow" w:hAnsi="Arial Narrow"/>
          <w:i/>
          <w:sz w:val="22"/>
          <w:szCs w:val="22"/>
        </w:rPr>
        <w:t xml:space="preserve">№ 1 </w:t>
      </w:r>
      <w:r w:rsidR="003E0F9B" w:rsidRPr="0009756A">
        <w:rPr>
          <w:rFonts w:ascii="Arial Narrow" w:hAnsi="Arial Narrow"/>
          <w:i/>
          <w:sz w:val="22"/>
          <w:szCs w:val="22"/>
        </w:rPr>
        <w:t>составляет ____ (____)______________(</w:t>
      </w:r>
      <w:r w:rsidR="003E0F9B" w:rsidRPr="0009756A">
        <w:rPr>
          <w:rFonts w:ascii="Arial Narrow" w:hAnsi="Arial Narrow"/>
          <w:sz w:val="22"/>
          <w:szCs w:val="22"/>
        </w:rPr>
        <w:t>цифрами и прописью, валюта</w:t>
      </w:r>
      <w:r w:rsidR="00E6361B" w:rsidRPr="0009756A">
        <w:rPr>
          <w:rFonts w:ascii="Arial Narrow" w:hAnsi="Arial Narrow"/>
          <w:i/>
          <w:sz w:val="22"/>
          <w:szCs w:val="22"/>
        </w:rPr>
        <w:t>)</w:t>
      </w:r>
      <w:r w:rsidRPr="0009756A">
        <w:rPr>
          <w:rFonts w:ascii="Arial Narrow" w:hAnsi="Arial Narrow"/>
          <w:i/>
          <w:sz w:val="22"/>
          <w:szCs w:val="22"/>
        </w:rPr>
        <w:t xml:space="preserve">, суть </w:t>
      </w:r>
      <w:r w:rsidR="003E0F9B" w:rsidRPr="0009756A">
        <w:rPr>
          <w:rFonts w:ascii="Arial Narrow" w:hAnsi="Arial Narrow"/>
          <w:i/>
          <w:sz w:val="22"/>
          <w:szCs w:val="22"/>
        </w:rPr>
        <w:t>альтернативного предложения</w:t>
      </w:r>
      <w:r w:rsidRPr="0009756A">
        <w:rPr>
          <w:rFonts w:ascii="Arial Narrow" w:hAnsi="Arial Narrow"/>
          <w:i/>
          <w:sz w:val="22"/>
          <w:szCs w:val="22"/>
        </w:rPr>
        <w:t xml:space="preserve"> </w:t>
      </w:r>
      <w:r w:rsidR="00B96A47" w:rsidRPr="0009756A">
        <w:rPr>
          <w:rFonts w:ascii="Arial Narrow" w:hAnsi="Arial Narrow"/>
          <w:i/>
          <w:sz w:val="22"/>
          <w:szCs w:val="22"/>
        </w:rPr>
        <w:t xml:space="preserve">№ 1 </w:t>
      </w:r>
      <w:r w:rsidRPr="0009756A">
        <w:rPr>
          <w:rFonts w:ascii="Arial Narrow" w:hAnsi="Arial Narrow"/>
          <w:i/>
          <w:sz w:val="22"/>
          <w:szCs w:val="22"/>
        </w:rPr>
        <w:t xml:space="preserve">изложена в п.п._____ на страницах _____ заявки </w:t>
      </w:r>
      <w:r w:rsidR="00E6361B" w:rsidRPr="0009756A">
        <w:rPr>
          <w:rFonts w:ascii="Arial Narrow" w:hAnsi="Arial Narrow"/>
          <w:i/>
          <w:sz w:val="22"/>
          <w:szCs w:val="22"/>
        </w:rPr>
        <w:t xml:space="preserve">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w:t>
      </w:r>
      <w:proofErr w:type="gramEnd"/>
    </w:p>
    <w:p w:rsidR="00FF7F83" w:rsidRPr="0009756A" w:rsidRDefault="00FF7F83" w:rsidP="00F52725">
      <w:pPr>
        <w:spacing w:before="120"/>
        <w:ind w:left="57" w:right="57"/>
        <w:jc w:val="both"/>
        <w:rPr>
          <w:rFonts w:ascii="Arial Narrow" w:hAnsi="Arial Narrow"/>
          <w:i/>
          <w:sz w:val="22"/>
          <w:szCs w:val="22"/>
        </w:rPr>
      </w:pPr>
    </w:p>
    <w:p w:rsidR="00B96A47" w:rsidRPr="0009756A" w:rsidRDefault="00B96A47" w:rsidP="00F52725">
      <w:pPr>
        <w:spacing w:before="120"/>
        <w:ind w:left="57" w:right="57"/>
        <w:jc w:val="both"/>
        <w:rPr>
          <w:rFonts w:ascii="Arial Narrow" w:hAnsi="Arial Narrow"/>
          <w:i/>
          <w:sz w:val="22"/>
          <w:szCs w:val="22"/>
        </w:rPr>
      </w:pPr>
      <w:proofErr w:type="gramStart"/>
      <w:r w:rsidRPr="0009756A">
        <w:rPr>
          <w:rFonts w:ascii="Arial Narrow" w:hAnsi="Arial Narrow"/>
          <w:i/>
          <w:sz w:val="22"/>
          <w:szCs w:val="22"/>
        </w:rPr>
        <w:t>альтернативное предложение № 2:__(</w:t>
      </w:r>
      <w:r w:rsidRPr="0009756A">
        <w:rPr>
          <w:rFonts w:ascii="Arial Narrow" w:hAnsi="Arial Narrow"/>
          <w:sz w:val="22"/>
          <w:szCs w:val="22"/>
        </w:rPr>
        <w:t xml:space="preserve">указать альтернативное условие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цену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 альтернативному предложению № 2, например </w:t>
      </w:r>
      <w:r w:rsidRPr="0009756A">
        <w:rPr>
          <w:rFonts w:ascii="Arial Narrow" w:hAnsi="Arial Narrow"/>
          <w:i/>
          <w:sz w:val="22"/>
          <w:szCs w:val="22"/>
        </w:rPr>
        <w:t xml:space="preserve">изготовитель: _____________, цена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по альтернативному предложению № 2 составляет ____ (____)______________(</w:t>
      </w:r>
      <w:r w:rsidRPr="0009756A">
        <w:rPr>
          <w:rFonts w:ascii="Arial Narrow" w:hAnsi="Arial Narrow"/>
          <w:sz w:val="22"/>
          <w:szCs w:val="22"/>
        </w:rPr>
        <w:t>цифрами и прописью, валюта</w:t>
      </w:r>
      <w:r w:rsidRPr="0009756A">
        <w:rPr>
          <w:rFonts w:ascii="Arial Narrow" w:hAnsi="Arial Narrow"/>
          <w:i/>
          <w:sz w:val="22"/>
          <w:szCs w:val="22"/>
        </w:rPr>
        <w:t xml:space="preserve">), суть альтернативного предложения № 2 изложена в п.п._____ на страницах _____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w:t>
      </w:r>
      <w:proofErr w:type="gramEnd"/>
    </w:p>
    <w:p w:rsidR="00B96A47" w:rsidRPr="0009756A" w:rsidRDefault="00B96A47" w:rsidP="00F52725">
      <w:pPr>
        <w:spacing w:before="120"/>
        <w:ind w:left="57" w:right="57"/>
        <w:jc w:val="both"/>
        <w:rPr>
          <w:rFonts w:ascii="Arial Narrow" w:hAnsi="Arial Narrow"/>
          <w:i/>
          <w:sz w:val="22"/>
          <w:szCs w:val="22"/>
        </w:rPr>
      </w:pPr>
    </w:p>
    <w:p w:rsidR="00FF7F83" w:rsidRPr="0009756A" w:rsidRDefault="00FF7F83" w:rsidP="00F52725">
      <w:pPr>
        <w:spacing w:before="120"/>
        <w:ind w:left="57" w:right="57"/>
        <w:jc w:val="both"/>
        <w:rPr>
          <w:rFonts w:ascii="Arial Narrow" w:hAnsi="Arial Narrow"/>
          <w:i/>
          <w:sz w:val="22"/>
          <w:szCs w:val="22"/>
        </w:rPr>
      </w:pPr>
      <w:r w:rsidRPr="0009756A">
        <w:rPr>
          <w:rFonts w:ascii="Arial Narrow" w:hAnsi="Arial Narrow"/>
          <w:i/>
          <w:sz w:val="22"/>
          <w:szCs w:val="22"/>
        </w:rPr>
        <w:t>… и т.д. (В случае отсутствия альтернативных предложений этот пункт исключается).</w:t>
      </w:r>
    </w:p>
    <w:p w:rsidR="00FF7F83" w:rsidRPr="0009756A" w:rsidRDefault="00FF7F83" w:rsidP="00F52725">
      <w:pPr>
        <w:pStyle w:val="afff"/>
        <w:spacing w:after="0" w:line="240" w:lineRule="auto"/>
        <w:ind w:firstLine="709"/>
        <w:rPr>
          <w:rFonts w:ascii="Arial Narrow" w:hAnsi="Arial Narrow" w:cs="Times New Roman"/>
          <w:sz w:val="22"/>
          <w:szCs w:val="22"/>
        </w:rPr>
      </w:pP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 xml:space="preserve">Настоящая заявка на участие в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 xml:space="preserve"> имеет правовой статус оферты и действует до «___» __________ 20___ года.</w:t>
      </w:r>
      <w:bookmarkStart w:id="318" w:name="_Hlt440565644"/>
      <w:bookmarkEnd w:id="318"/>
    </w:p>
    <w:p w:rsidR="00C87330" w:rsidRPr="0009756A" w:rsidRDefault="00A9550F"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w:t>
      </w:r>
      <w:r w:rsidR="00C87330" w:rsidRPr="0009756A">
        <w:rPr>
          <w:rFonts w:ascii="Arial Narrow" w:hAnsi="Arial Narrow"/>
          <w:sz w:val="22"/>
          <w:szCs w:val="22"/>
        </w:rPr>
        <w:t xml:space="preserve">Настоящим подтверждаем, что </w:t>
      </w:r>
      <w:proofErr w:type="gramStart"/>
      <w:r w:rsidR="00C87330" w:rsidRPr="0009756A">
        <w:rPr>
          <w:rFonts w:ascii="Arial Narrow" w:hAnsi="Arial Narrow"/>
          <w:sz w:val="22"/>
          <w:szCs w:val="22"/>
        </w:rPr>
        <w:t>против</w:t>
      </w:r>
      <w:proofErr w:type="gramEnd"/>
      <w:r w:rsidR="00C87330" w:rsidRPr="0009756A">
        <w:rPr>
          <w:rFonts w:ascii="Arial Narrow" w:hAnsi="Arial Narrow"/>
          <w:sz w:val="22"/>
          <w:szCs w:val="22"/>
        </w:rPr>
        <w:t xml:space="preserve"> ________________________________ </w:t>
      </w:r>
      <w:r w:rsidR="00C87330" w:rsidRPr="0009756A">
        <w:rPr>
          <w:rFonts w:ascii="Arial Narrow" w:hAnsi="Arial Narrow"/>
          <w:i/>
          <w:sz w:val="22"/>
          <w:szCs w:val="22"/>
        </w:rPr>
        <w:t>(</w:t>
      </w:r>
      <w:proofErr w:type="gramStart"/>
      <w:r w:rsidR="00C87330" w:rsidRPr="0009756A">
        <w:rPr>
          <w:rFonts w:ascii="Arial Narrow" w:hAnsi="Arial Narrow"/>
          <w:i/>
          <w:sz w:val="22"/>
          <w:szCs w:val="22"/>
        </w:rPr>
        <w:t>наименование</w:t>
      </w:r>
      <w:proofErr w:type="gramEnd"/>
      <w:r w:rsidR="00C87330" w:rsidRPr="0009756A">
        <w:rPr>
          <w:rFonts w:ascii="Arial Narrow" w:hAnsi="Arial Narrow"/>
          <w:i/>
          <w:sz w:val="22"/>
          <w:szCs w:val="22"/>
        </w:rPr>
        <w:t xml:space="preserve">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C87330" w:rsidRPr="0009756A">
        <w:rPr>
          <w:rFonts w:ascii="Arial Narrow" w:hAnsi="Arial Narrow"/>
          <w:sz w:val="22"/>
          <w:szCs w:val="22"/>
        </w:rPr>
        <w:t xml:space="preserve"> </w:t>
      </w:r>
      <w:r w:rsidR="00142709" w:rsidRPr="0009756A">
        <w:rPr>
          <w:rFonts w:ascii="Arial Narrow" w:hAnsi="Arial Narrow"/>
          <w:sz w:val="22"/>
          <w:szCs w:val="22"/>
        </w:rPr>
        <w:t xml:space="preserve">не проводится процедура ликвидации, не принято арбитражным судом решения о признании _______________________ </w:t>
      </w:r>
      <w:r w:rsidR="00142709" w:rsidRPr="0009756A">
        <w:rPr>
          <w:rFonts w:ascii="Arial Narrow" w:hAnsi="Arial Narrow"/>
          <w:i/>
          <w:sz w:val="22"/>
          <w:szCs w:val="22"/>
        </w:rPr>
        <w:t xml:space="preserve">(наименование участника </w:t>
      </w:r>
      <w:r w:rsidR="003E0066" w:rsidRPr="0009756A">
        <w:rPr>
          <w:rFonts w:ascii="Arial Narrow" w:hAnsi="Arial Narrow"/>
          <w:i/>
          <w:sz w:val="22"/>
          <w:szCs w:val="22"/>
        </w:rPr>
        <w:t>запроса предложений</w:t>
      </w:r>
      <w:r w:rsidR="00142709" w:rsidRPr="0009756A">
        <w:rPr>
          <w:rFonts w:ascii="Arial Narrow" w:hAnsi="Arial Narrow"/>
          <w:i/>
          <w:sz w:val="22"/>
          <w:szCs w:val="22"/>
        </w:rPr>
        <w:t>)</w:t>
      </w:r>
      <w:r w:rsidR="00142709" w:rsidRPr="0009756A">
        <w:rPr>
          <w:rFonts w:ascii="Arial Narrow" w:hAnsi="Arial Narrow"/>
          <w:sz w:val="22"/>
          <w:szCs w:val="22"/>
        </w:rPr>
        <w:t xml:space="preserve"> банкротом, деятельность ______________________ (</w:t>
      </w:r>
      <w:r w:rsidR="00142709" w:rsidRPr="0009756A">
        <w:rPr>
          <w:rFonts w:ascii="Arial Narrow" w:hAnsi="Arial Narrow"/>
          <w:i/>
          <w:sz w:val="22"/>
          <w:szCs w:val="22"/>
        </w:rPr>
        <w:t xml:space="preserve">наименование участника </w:t>
      </w:r>
      <w:r w:rsidR="003E0066" w:rsidRPr="0009756A">
        <w:rPr>
          <w:rFonts w:ascii="Arial Narrow" w:hAnsi="Arial Narrow"/>
          <w:i/>
          <w:sz w:val="22"/>
          <w:szCs w:val="22"/>
        </w:rPr>
        <w:t>запроса предложений</w:t>
      </w:r>
      <w:r w:rsidR="00142709"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1D0134" w:rsidRPr="0009756A" w:rsidRDefault="001D0134" w:rsidP="00F52725">
      <w:pPr>
        <w:pStyle w:val="af5"/>
        <w:spacing w:before="120" w:beforeAutospacing="0" w:after="0" w:afterAutospacing="0"/>
        <w:ind w:firstLine="709"/>
        <w:jc w:val="both"/>
        <w:rPr>
          <w:rFonts w:ascii="Arial Narrow" w:hAnsi="Arial Narrow"/>
          <w:sz w:val="22"/>
          <w:szCs w:val="22"/>
        </w:rPr>
      </w:pPr>
      <w:proofErr w:type="gramStart"/>
      <w:r w:rsidRPr="0009756A">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09756A">
        <w:rPr>
          <w:rFonts w:ascii="Arial Narrow" w:hAnsi="Arial Narrow"/>
          <w:sz w:val="22"/>
          <w:szCs w:val="22"/>
        </w:rPr>
        <w:t>запроса предложений</w:t>
      </w:r>
      <w:proofErr w:type="gramEnd"/>
      <w:r w:rsidRPr="0009756A">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756A">
        <w:rPr>
          <w:rFonts w:ascii="Arial Narrow" w:hAnsi="Arial Narrow"/>
          <w:sz w:val="22"/>
          <w:szCs w:val="22"/>
        </w:rPr>
        <w:t>Росфинмониторингу</w:t>
      </w:r>
      <w:proofErr w:type="spellEnd"/>
      <w:r w:rsidRPr="0009756A">
        <w:rPr>
          <w:rFonts w:ascii="Arial Narrow" w:hAnsi="Arial Narrow"/>
          <w:sz w:val="22"/>
          <w:szCs w:val="22"/>
        </w:rPr>
        <w:t>, Правительству Российской Федерации) и последующую обработку данных сведений такими органами.</w:t>
      </w:r>
    </w:p>
    <w:p w:rsidR="00A9550F" w:rsidRPr="0009756A" w:rsidRDefault="00A9550F" w:rsidP="00F52725">
      <w:pPr>
        <w:pStyle w:val="af5"/>
        <w:spacing w:before="120" w:beforeAutospacing="0" w:after="0" w:afterAutospacing="0"/>
        <w:ind w:firstLine="709"/>
        <w:jc w:val="both"/>
        <w:rPr>
          <w:rFonts w:ascii="Arial Narrow" w:hAnsi="Arial Narrow"/>
          <w:i/>
          <w:sz w:val="22"/>
          <w:szCs w:val="22"/>
        </w:rPr>
      </w:pPr>
      <w:r w:rsidRPr="0009756A">
        <w:rPr>
          <w:rFonts w:ascii="Arial Narrow" w:hAnsi="Arial Narrow"/>
          <w:i/>
          <w:sz w:val="22"/>
          <w:szCs w:val="22"/>
        </w:rPr>
        <w:t>Для физических лиц:</w:t>
      </w:r>
      <w:r w:rsidRPr="0009756A">
        <w:rPr>
          <w:rFonts w:ascii="Arial Narrow" w:hAnsi="Arial Narrow"/>
          <w:sz w:val="22"/>
          <w:szCs w:val="22"/>
        </w:rPr>
        <w:t xml:space="preserve"> </w:t>
      </w:r>
      <w:r w:rsidRPr="0009756A">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09756A" w:rsidRDefault="00142709" w:rsidP="00F52725">
      <w:pPr>
        <w:pStyle w:val="af5"/>
        <w:spacing w:before="120" w:beforeAutospacing="0" w:after="0" w:afterAutospacing="0"/>
        <w:ind w:firstLine="709"/>
        <w:jc w:val="both"/>
        <w:rPr>
          <w:rFonts w:ascii="Arial Narrow" w:hAnsi="Arial Narrow"/>
          <w:sz w:val="22"/>
          <w:szCs w:val="22"/>
        </w:rPr>
      </w:pPr>
      <w:proofErr w:type="gramStart"/>
      <w:r w:rsidRPr="0009756A">
        <w:rPr>
          <w:rFonts w:ascii="Arial Narrow" w:hAnsi="Arial Narrow"/>
          <w:sz w:val="22"/>
          <w:szCs w:val="22"/>
        </w:rPr>
        <w:t xml:space="preserve">В случае признания нас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мы берем на себя обязательства подписать со своей стороны договор в соответствии с требованиями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условиями нашей заявки на участие в </w:t>
      </w:r>
      <w:r w:rsidR="009D6ADE" w:rsidRPr="0009756A">
        <w:rPr>
          <w:rFonts w:ascii="Arial Narrow" w:hAnsi="Arial Narrow"/>
          <w:sz w:val="22"/>
          <w:szCs w:val="22"/>
        </w:rPr>
        <w:t>запросе предложений</w:t>
      </w:r>
      <w:r w:rsidR="00631C54" w:rsidRPr="0009756A">
        <w:rPr>
          <w:rFonts w:ascii="Arial Narrow" w:hAnsi="Arial Narrow"/>
          <w:sz w:val="22"/>
          <w:szCs w:val="22"/>
        </w:rPr>
        <w:t xml:space="preserve">, </w:t>
      </w:r>
      <w:r w:rsidR="000006B8" w:rsidRPr="0009756A">
        <w:rPr>
          <w:rFonts w:ascii="Arial Narrow" w:hAnsi="Arial Narrow"/>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09756A">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9756A" w:rsidRDefault="000006B8"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09756A" w:rsidRDefault="00142709" w:rsidP="00F52725">
      <w:pPr>
        <w:pStyle w:val="af5"/>
        <w:spacing w:before="120" w:beforeAutospacing="0" w:after="0" w:afterAutospacing="0"/>
        <w:ind w:firstLine="709"/>
        <w:jc w:val="both"/>
        <w:rPr>
          <w:rFonts w:ascii="Arial Narrow" w:hAnsi="Arial Narrow"/>
          <w:i/>
          <w:sz w:val="22"/>
          <w:szCs w:val="22"/>
        </w:rPr>
      </w:pPr>
      <w:proofErr w:type="gramStart"/>
      <w:r w:rsidRPr="0009756A">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w:t>
      </w:r>
      <w:r w:rsidR="007565D2" w:rsidRPr="0009756A">
        <w:rPr>
          <w:rFonts w:ascii="Arial Narrow" w:hAnsi="Arial Narrow"/>
          <w:i/>
          <w:sz w:val="22"/>
          <w:szCs w:val="22"/>
        </w:rPr>
        <w:t>банком</w:t>
      </w:r>
      <w:r w:rsidRPr="0009756A">
        <w:rPr>
          <w:rFonts w:ascii="Arial Narrow" w:hAnsi="Arial Narrow"/>
          <w:i/>
          <w:sz w:val="22"/>
          <w:szCs w:val="22"/>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09756A">
        <w:rPr>
          <w:rFonts w:ascii="Arial Narrow" w:hAnsi="Arial Narrow"/>
          <w:i/>
          <w:sz w:val="22"/>
          <w:szCs w:val="22"/>
        </w:rPr>
        <w:t xml:space="preserve">частью 2 </w:t>
      </w:r>
      <w:r w:rsidRPr="0009756A">
        <w:rPr>
          <w:rFonts w:ascii="Arial Narrow" w:hAnsi="Arial Narrow"/>
          <w:i/>
          <w:sz w:val="22"/>
          <w:szCs w:val="22"/>
        </w:rPr>
        <w:t>«Проект договора» и/или пунктом</w:t>
      </w:r>
      <w:r w:rsidR="007540C3" w:rsidRPr="0009756A">
        <w:rPr>
          <w:rFonts w:ascii="Arial Narrow" w:hAnsi="Arial Narrow"/>
          <w:i/>
          <w:sz w:val="22"/>
          <w:szCs w:val="22"/>
        </w:rPr>
        <w:t> </w:t>
      </w:r>
      <w:fldSimple w:instr=" REF _Ref317256138 \r \h  \* MERGEFORMAT ">
        <w:r w:rsidR="006D7655" w:rsidRPr="006D7655">
          <w:rPr>
            <w:rFonts w:ascii="Arial Narrow" w:hAnsi="Arial Narrow"/>
            <w:i/>
            <w:sz w:val="22"/>
            <w:szCs w:val="22"/>
          </w:rPr>
          <w:t>25</w:t>
        </w:r>
      </w:fldSimple>
      <w:r w:rsidRPr="0009756A">
        <w:rPr>
          <w:rFonts w:ascii="Arial Narrow" w:hAnsi="Arial Narrow"/>
          <w:i/>
          <w:sz w:val="22"/>
          <w:szCs w:val="22"/>
        </w:rPr>
        <w:t xml:space="preserve"> раздела</w:t>
      </w:r>
      <w:r w:rsidR="007540C3" w:rsidRPr="0009756A">
        <w:rPr>
          <w:rFonts w:ascii="Arial Narrow" w:hAnsi="Arial Narrow"/>
          <w:i/>
          <w:sz w:val="22"/>
          <w:szCs w:val="22"/>
        </w:rPr>
        <w:t> </w:t>
      </w:r>
      <w:fldSimple w:instr=" REF _Ref317257798 \r \h  \* MERGEFORMAT ">
        <w:r w:rsidR="006D7655" w:rsidRPr="006D7655">
          <w:rPr>
            <w:rFonts w:ascii="Arial Narrow" w:hAnsi="Arial Narrow"/>
            <w:i/>
            <w:sz w:val="22"/>
            <w:szCs w:val="22"/>
          </w:rPr>
          <w:t>5</w:t>
        </w:r>
      </w:fldSimple>
      <w:r w:rsidRPr="0009756A">
        <w:rPr>
          <w:rFonts w:ascii="Arial Narrow" w:hAnsi="Arial Narrow"/>
          <w:i/>
          <w:sz w:val="22"/>
          <w:szCs w:val="22"/>
        </w:rPr>
        <w:t xml:space="preserve"> «Информационная карта</w:t>
      </w:r>
      <w:proofErr w:type="gramEnd"/>
      <w:r w:rsidRPr="0009756A">
        <w:rPr>
          <w:rFonts w:ascii="Arial Narrow" w:hAnsi="Arial Narrow"/>
          <w:i/>
          <w:sz w:val="22"/>
          <w:szCs w:val="22"/>
        </w:rPr>
        <w:t xml:space="preserve"> </w:t>
      </w:r>
      <w:proofErr w:type="gramStart"/>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w:t>
      </w:r>
      <w:r w:rsidR="003E0066" w:rsidRPr="0009756A">
        <w:rPr>
          <w:rFonts w:ascii="Arial Narrow" w:hAnsi="Arial Narrow"/>
          <w:i/>
          <w:sz w:val="22"/>
          <w:szCs w:val="22"/>
        </w:rPr>
        <w:t>документации по запросу предложений</w:t>
      </w:r>
      <w:r w:rsidRPr="0009756A">
        <w:rPr>
          <w:rFonts w:ascii="Arial Narrow" w:hAnsi="Arial Narrow"/>
          <w:i/>
          <w:sz w:val="22"/>
          <w:szCs w:val="22"/>
        </w:rPr>
        <w:t>]</w:t>
      </w:r>
      <w:proofErr w:type="gramEnd"/>
    </w:p>
    <w:p w:rsidR="00142709" w:rsidRPr="0009756A" w:rsidRDefault="00142709" w:rsidP="00F52725">
      <w:pPr>
        <w:pStyle w:val="af5"/>
        <w:spacing w:before="120" w:beforeAutospacing="0" w:after="0" w:afterAutospacing="0"/>
        <w:ind w:firstLine="709"/>
        <w:jc w:val="both"/>
        <w:rPr>
          <w:rFonts w:ascii="Arial Narrow" w:hAnsi="Arial Narrow"/>
          <w:i/>
          <w:sz w:val="22"/>
          <w:szCs w:val="22"/>
        </w:rPr>
      </w:pPr>
      <w:r w:rsidRPr="0009756A">
        <w:rPr>
          <w:rFonts w:ascii="Arial Narrow" w:hAnsi="Arial Narrow"/>
          <w:i/>
          <w:sz w:val="22"/>
          <w:szCs w:val="22"/>
        </w:rPr>
        <w:t xml:space="preserve">Нами будет представлено обеспечение возврата аванса в виде ________________ [безотзывной банковской гарантии, выданной </w:t>
      </w:r>
      <w:r w:rsidR="007565D2" w:rsidRPr="0009756A">
        <w:rPr>
          <w:rFonts w:ascii="Arial Narrow" w:hAnsi="Arial Narrow"/>
          <w:i/>
          <w:sz w:val="22"/>
          <w:szCs w:val="22"/>
        </w:rPr>
        <w:t>банком</w:t>
      </w:r>
      <w:r w:rsidRPr="0009756A">
        <w:rPr>
          <w:rFonts w:ascii="Arial Narrow" w:hAnsi="Arial Narrow"/>
          <w:i/>
          <w:sz w:val="22"/>
          <w:szCs w:val="22"/>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09756A" w:rsidRDefault="00C87330"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В случае</w:t>
      </w:r>
      <w:proofErr w:type="gramStart"/>
      <w:r w:rsidRPr="0009756A">
        <w:rPr>
          <w:rFonts w:ascii="Arial Narrow" w:hAnsi="Arial Narrow"/>
          <w:sz w:val="22"/>
          <w:szCs w:val="22"/>
        </w:rPr>
        <w:t>,</w:t>
      </w:r>
      <w:proofErr w:type="gramEnd"/>
      <w:r w:rsidRPr="0009756A">
        <w:rPr>
          <w:rFonts w:ascii="Arial Narrow" w:hAnsi="Arial Narrow"/>
          <w:sz w:val="22"/>
          <w:szCs w:val="22"/>
        </w:rPr>
        <w:t xml:space="preserve"> если нашей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будет присвоен второй номер, а 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будет признан уклонившимся от заключения договора с заказчиком, мы </w:t>
      </w:r>
      <w:r w:rsidRPr="0009756A">
        <w:rPr>
          <w:rFonts w:ascii="Arial Narrow" w:hAnsi="Arial Narrow"/>
          <w:sz w:val="22"/>
          <w:szCs w:val="22"/>
        </w:rPr>
        <w:lastRenderedPageBreak/>
        <w:t xml:space="preserve">обязуемся подписать данный договор в соответствии с требованиями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условиями нашей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C87330" w:rsidRPr="0009756A" w:rsidRDefault="00C87330" w:rsidP="00F52725">
      <w:pPr>
        <w:pStyle w:val="38"/>
        <w:spacing w:before="120"/>
        <w:ind w:firstLine="709"/>
        <w:rPr>
          <w:rFonts w:ascii="Arial Narrow" w:hAnsi="Arial Narrow"/>
          <w:sz w:val="22"/>
          <w:szCs w:val="22"/>
        </w:rPr>
      </w:pPr>
      <w:r w:rsidRPr="0009756A">
        <w:rPr>
          <w:rFonts w:ascii="Arial Narrow" w:hAnsi="Arial Narrow"/>
          <w:sz w:val="22"/>
          <w:szCs w:val="22"/>
        </w:rPr>
        <w:t>Мы, _______________________________________ согласны с условием, что</w:t>
      </w:r>
    </w:p>
    <w:p w:rsidR="00C87330" w:rsidRPr="0009756A" w:rsidRDefault="00C87330" w:rsidP="00F52725">
      <w:pPr>
        <w:pStyle w:val="38"/>
        <w:spacing w:before="120"/>
        <w:ind w:firstLine="709"/>
        <w:rPr>
          <w:rFonts w:ascii="Arial Narrow" w:hAnsi="Arial Narrow"/>
          <w:i/>
          <w:sz w:val="22"/>
          <w:szCs w:val="22"/>
          <w:vertAlign w:val="superscript"/>
        </w:rPr>
      </w:pPr>
      <w:r w:rsidRPr="0009756A">
        <w:rPr>
          <w:rFonts w:ascii="Arial Narrow" w:hAnsi="Arial Narrow"/>
          <w:sz w:val="22"/>
          <w:szCs w:val="22"/>
          <w:vertAlign w:val="superscript"/>
        </w:rPr>
        <w:t xml:space="preserve"> </w:t>
      </w:r>
      <w:r w:rsidRPr="0009756A">
        <w:rPr>
          <w:rFonts w:ascii="Arial Narrow" w:hAnsi="Arial Narrow"/>
          <w:sz w:val="22"/>
          <w:szCs w:val="22"/>
          <w:vertAlign w:val="superscript"/>
        </w:rPr>
        <w:tab/>
      </w:r>
      <w:r w:rsidRPr="0009756A">
        <w:rPr>
          <w:rFonts w:ascii="Arial Narrow" w:hAnsi="Arial Narrow"/>
          <w:i/>
          <w:sz w:val="22"/>
          <w:szCs w:val="22"/>
          <w:vertAlign w:val="superscript"/>
        </w:rPr>
        <w:t xml:space="preserve">(наименование организации или Ф.И.О. </w:t>
      </w:r>
      <w:r w:rsidR="007A0C42" w:rsidRPr="0009756A">
        <w:rPr>
          <w:rFonts w:ascii="Arial Narrow" w:hAnsi="Arial Narrow"/>
          <w:i/>
          <w:sz w:val="22"/>
          <w:szCs w:val="22"/>
          <w:vertAlign w:val="superscript"/>
        </w:rPr>
        <w:t xml:space="preserve">участника </w:t>
      </w:r>
      <w:r w:rsidR="003E0066" w:rsidRPr="0009756A">
        <w:rPr>
          <w:rFonts w:ascii="Arial Narrow" w:hAnsi="Arial Narrow"/>
          <w:i/>
          <w:sz w:val="22"/>
          <w:szCs w:val="22"/>
          <w:vertAlign w:val="superscript"/>
        </w:rPr>
        <w:t>запроса предложений</w:t>
      </w:r>
      <w:r w:rsidRPr="0009756A">
        <w:rPr>
          <w:rFonts w:ascii="Arial Narrow" w:hAnsi="Arial Narrow"/>
          <w:i/>
          <w:sz w:val="22"/>
          <w:szCs w:val="22"/>
          <w:vertAlign w:val="superscript"/>
        </w:rPr>
        <w:t>)</w:t>
      </w:r>
    </w:p>
    <w:p w:rsidR="00C87330" w:rsidRPr="0009756A" w:rsidRDefault="00C87330" w:rsidP="00F52725">
      <w:pPr>
        <w:pStyle w:val="38"/>
        <w:spacing w:before="120"/>
        <w:rPr>
          <w:rFonts w:ascii="Arial Narrow" w:hAnsi="Arial Narrow"/>
          <w:sz w:val="22"/>
          <w:szCs w:val="22"/>
        </w:rPr>
      </w:pPr>
      <w:r w:rsidRPr="0009756A">
        <w:rPr>
          <w:rFonts w:ascii="Arial Narrow" w:hAnsi="Arial Narrow"/>
          <w:sz w:val="22"/>
          <w:szCs w:val="22"/>
        </w:rPr>
        <w:t xml:space="preserve">сведения о нас будут внесены </w:t>
      </w:r>
      <w:r w:rsidR="003C7416" w:rsidRPr="0009756A">
        <w:rPr>
          <w:rFonts w:ascii="Arial Narrow" w:hAnsi="Arial Narrow"/>
          <w:sz w:val="22"/>
          <w:szCs w:val="22"/>
        </w:rPr>
        <w:t>в соответствующий публичный реестр недобросовестных поставщиков</w:t>
      </w:r>
      <w:r w:rsidRPr="0009756A">
        <w:rPr>
          <w:rFonts w:ascii="Arial Narrow" w:hAnsi="Arial Narrow"/>
          <w:sz w:val="22"/>
          <w:szCs w:val="22"/>
        </w:rPr>
        <w:t xml:space="preserve"> сроком на два года в следующих случаях:</w:t>
      </w:r>
    </w:p>
    <w:p w:rsidR="00C87330" w:rsidRPr="0009756A" w:rsidRDefault="00C87330" w:rsidP="00C10E5D">
      <w:pPr>
        <w:pStyle w:val="af5"/>
        <w:numPr>
          <w:ilvl w:val="0"/>
          <w:numId w:val="34"/>
        </w:numPr>
        <w:tabs>
          <w:tab w:val="clear" w:pos="786"/>
          <w:tab w:val="num" w:pos="1134"/>
        </w:tabs>
        <w:spacing w:before="120" w:beforeAutospacing="0" w:after="0" w:afterAutospacing="0"/>
        <w:ind w:left="0" w:firstLine="709"/>
        <w:jc w:val="both"/>
        <w:rPr>
          <w:rFonts w:ascii="Arial Narrow" w:hAnsi="Arial Narrow"/>
          <w:sz w:val="22"/>
          <w:szCs w:val="22"/>
        </w:rPr>
      </w:pPr>
      <w:r w:rsidRPr="0009756A">
        <w:rPr>
          <w:rFonts w:ascii="Arial Narrow" w:hAnsi="Arial Narrow"/>
          <w:sz w:val="22"/>
          <w:szCs w:val="22"/>
        </w:rPr>
        <w:t>если мы:</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признанным победителем </w:t>
      </w:r>
      <w:r w:rsidR="003E0066" w:rsidRPr="0009756A">
        <w:rPr>
          <w:rFonts w:ascii="Arial Narrow" w:hAnsi="Arial Narrow"/>
        </w:rPr>
        <w:t>запроса предложений</w:t>
      </w:r>
      <w:r w:rsidRPr="0009756A">
        <w:rPr>
          <w:rFonts w:ascii="Arial Narrow" w:hAnsi="Arial Narrow"/>
        </w:rPr>
        <w:t>, уклонимся от заключения договора;</w:t>
      </w:r>
    </w:p>
    <w:p w:rsidR="003C7416" w:rsidRPr="0009756A" w:rsidRDefault="003C7416"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участником, занявшим второе место, если победитель </w:t>
      </w:r>
      <w:r w:rsidR="003E0066" w:rsidRPr="0009756A">
        <w:rPr>
          <w:rFonts w:ascii="Arial Narrow" w:hAnsi="Arial Narrow"/>
        </w:rPr>
        <w:t>запроса предложений</w:t>
      </w:r>
      <w:r w:rsidRPr="0009756A">
        <w:rPr>
          <w:rFonts w:ascii="Arial Narrow" w:hAnsi="Arial Narrow"/>
        </w:rPr>
        <w:t xml:space="preserve"> уклонился от заключения договора, и так далее </w:t>
      </w:r>
      <w:r w:rsidR="008900C3" w:rsidRPr="0009756A">
        <w:rPr>
          <w:rFonts w:ascii="Arial Narrow" w:hAnsi="Arial Narrow"/>
        </w:rPr>
        <w:t>при</w:t>
      </w:r>
      <w:r w:rsidRPr="0009756A">
        <w:rPr>
          <w:rFonts w:ascii="Arial Narrow" w:hAnsi="Arial Narrow"/>
        </w:rPr>
        <w:t xml:space="preserve"> заня</w:t>
      </w:r>
      <w:r w:rsidR="008900C3" w:rsidRPr="0009756A">
        <w:rPr>
          <w:rFonts w:ascii="Arial Narrow" w:hAnsi="Arial Narrow"/>
        </w:rPr>
        <w:t>тии</w:t>
      </w:r>
      <w:r w:rsidRPr="0009756A">
        <w:rPr>
          <w:rFonts w:ascii="Arial Narrow" w:hAnsi="Arial Narrow"/>
        </w:rPr>
        <w:t xml:space="preserve"> третье</w:t>
      </w:r>
      <w:r w:rsidR="008900C3" w:rsidRPr="0009756A">
        <w:rPr>
          <w:rFonts w:ascii="Arial Narrow" w:hAnsi="Arial Narrow"/>
        </w:rPr>
        <w:t>го</w:t>
      </w:r>
      <w:r w:rsidRPr="0009756A">
        <w:rPr>
          <w:rFonts w:ascii="Arial Narrow" w:hAnsi="Arial Narrow"/>
        </w:rPr>
        <w:t xml:space="preserve"> и следующ</w:t>
      </w:r>
      <w:r w:rsidR="008900C3" w:rsidRPr="0009756A">
        <w:rPr>
          <w:rFonts w:ascii="Arial Narrow" w:hAnsi="Arial Narrow"/>
        </w:rPr>
        <w:t>его</w:t>
      </w:r>
      <w:r w:rsidRPr="0009756A">
        <w:rPr>
          <w:rFonts w:ascii="Arial Narrow" w:hAnsi="Arial Narrow"/>
        </w:rPr>
        <w:t xml:space="preserve"> мест (если соответствующая </w:t>
      </w:r>
      <w:proofErr w:type="spellStart"/>
      <w:r w:rsidRPr="0009756A">
        <w:rPr>
          <w:rFonts w:ascii="Arial Narrow" w:hAnsi="Arial Narrow"/>
        </w:rPr>
        <w:t>ранжировка</w:t>
      </w:r>
      <w:proofErr w:type="spellEnd"/>
      <w:r w:rsidRPr="0009756A">
        <w:rPr>
          <w:rFonts w:ascii="Arial Narrow" w:hAnsi="Arial Narrow"/>
        </w:rPr>
        <w:t xml:space="preserve"> проводилась)</w:t>
      </w:r>
      <w:r w:rsidR="008900C3" w:rsidRPr="0009756A">
        <w:rPr>
          <w:rFonts w:ascii="Arial Narrow" w:hAnsi="Arial Narrow"/>
        </w:rPr>
        <w:t>, уклонимся от заключения договора</w:t>
      </w:r>
      <w:r w:rsidRPr="0009756A">
        <w:rPr>
          <w:rFonts w:ascii="Arial Narrow" w:hAnsi="Arial Narrow"/>
        </w:rPr>
        <w:t>;</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единственным </w:t>
      </w:r>
      <w:r w:rsidR="007A0C42" w:rsidRPr="0009756A">
        <w:rPr>
          <w:rFonts w:ascii="Arial Narrow" w:hAnsi="Arial Narrow"/>
        </w:rPr>
        <w:t xml:space="preserve">участником </w:t>
      </w:r>
      <w:r w:rsidR="003E0066" w:rsidRPr="0009756A">
        <w:rPr>
          <w:rFonts w:ascii="Arial Narrow" w:hAnsi="Arial Narrow"/>
        </w:rPr>
        <w:t>запроса предложений</w:t>
      </w:r>
      <w:r w:rsidRPr="0009756A">
        <w:rPr>
          <w:rFonts w:ascii="Arial Narrow" w:hAnsi="Arial Narrow"/>
        </w:rPr>
        <w:t xml:space="preserve">, подавшим заявку на участие в </w:t>
      </w:r>
      <w:r w:rsidR="009D6ADE" w:rsidRPr="0009756A">
        <w:rPr>
          <w:rFonts w:ascii="Arial Narrow" w:hAnsi="Arial Narrow"/>
        </w:rPr>
        <w:t>запросе предложений</w:t>
      </w:r>
      <w:r w:rsidRPr="0009756A">
        <w:rPr>
          <w:rFonts w:ascii="Arial Narrow" w:hAnsi="Arial Narrow"/>
        </w:rPr>
        <w:t xml:space="preserve">, либо </w:t>
      </w:r>
      <w:r w:rsidR="007A0C42" w:rsidRPr="0009756A">
        <w:rPr>
          <w:rFonts w:ascii="Arial Narrow" w:hAnsi="Arial Narrow"/>
        </w:rPr>
        <w:t xml:space="preserve">участником </w:t>
      </w:r>
      <w:r w:rsidR="003E0066" w:rsidRPr="0009756A">
        <w:rPr>
          <w:rFonts w:ascii="Arial Narrow" w:hAnsi="Arial Narrow"/>
        </w:rPr>
        <w:t>запроса предложений</w:t>
      </w:r>
      <w:r w:rsidRPr="0009756A">
        <w:rPr>
          <w:rFonts w:ascii="Arial Narrow" w:hAnsi="Arial Narrow"/>
        </w:rPr>
        <w:t xml:space="preserve">, признанным единственным участником </w:t>
      </w:r>
      <w:r w:rsidR="003E0066" w:rsidRPr="0009756A">
        <w:rPr>
          <w:rFonts w:ascii="Arial Narrow" w:hAnsi="Arial Narrow"/>
        </w:rPr>
        <w:t>запроса предложений</w:t>
      </w:r>
      <w:r w:rsidRPr="0009756A">
        <w:rPr>
          <w:rFonts w:ascii="Arial Narrow" w:hAnsi="Arial Narrow"/>
        </w:rPr>
        <w:t>, уклонимся от заключения договора;</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участником, </w:t>
      </w:r>
      <w:r w:rsidR="008900C3" w:rsidRPr="0009756A">
        <w:rPr>
          <w:rFonts w:ascii="Arial Narrow" w:hAnsi="Arial Narrow"/>
        </w:rPr>
        <w:t>с которым заключается договор</w:t>
      </w:r>
      <w:r w:rsidRPr="0009756A">
        <w:rPr>
          <w:rFonts w:ascii="Arial Narrow" w:hAnsi="Arial Narrow"/>
        </w:rPr>
        <w:t xml:space="preserve">, откажемся от предоставления обеспечения исполнения договора, если такое требование установлено в </w:t>
      </w:r>
      <w:r w:rsidR="003E0066" w:rsidRPr="0009756A">
        <w:rPr>
          <w:rFonts w:ascii="Arial Narrow" w:hAnsi="Arial Narrow"/>
        </w:rPr>
        <w:t>документации по запросу предложений</w:t>
      </w:r>
      <w:r w:rsidRPr="0009756A">
        <w:rPr>
          <w:rFonts w:ascii="Arial Narrow" w:hAnsi="Arial Narrow"/>
        </w:rPr>
        <w:t>;</w:t>
      </w:r>
    </w:p>
    <w:p w:rsidR="00C87330" w:rsidRPr="0009756A" w:rsidRDefault="00C87330" w:rsidP="00C10E5D">
      <w:pPr>
        <w:pStyle w:val="af5"/>
        <w:numPr>
          <w:ilvl w:val="0"/>
          <w:numId w:val="34"/>
        </w:numPr>
        <w:tabs>
          <w:tab w:val="clear" w:pos="786"/>
          <w:tab w:val="num" w:pos="1134"/>
        </w:tabs>
        <w:spacing w:before="120" w:beforeAutospacing="0" w:after="0" w:afterAutospacing="0"/>
        <w:ind w:left="0" w:firstLine="709"/>
        <w:jc w:val="both"/>
        <w:rPr>
          <w:rFonts w:ascii="Arial Narrow" w:hAnsi="Arial Narrow"/>
          <w:sz w:val="22"/>
          <w:szCs w:val="22"/>
        </w:rPr>
      </w:pPr>
      <w:r w:rsidRPr="0009756A">
        <w:rPr>
          <w:rFonts w:ascii="Arial Narrow" w:hAnsi="Arial Narrow"/>
          <w:sz w:val="22"/>
          <w:szCs w:val="22"/>
        </w:rPr>
        <w:t xml:space="preserve">если договор, заключенный с нами по результатам проведения настоящего открытого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proofErr w:type="gramStart"/>
      <w:r w:rsidRPr="0009756A">
        <w:rPr>
          <w:rFonts w:ascii="Arial Narrow" w:hAnsi="Arial Narrow"/>
          <w:sz w:val="22"/>
          <w:szCs w:val="22"/>
        </w:rPr>
        <w:t>будет</w:t>
      </w:r>
      <w:proofErr w:type="gramEnd"/>
      <w:r w:rsidRPr="0009756A">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 xml:space="preserve">В соответствии с инструкциями, полученными от Вас в </w:t>
      </w:r>
      <w:r w:rsidR="003E0066" w:rsidRPr="0009756A">
        <w:rPr>
          <w:rFonts w:ascii="Arial Narrow" w:hAnsi="Arial Narrow" w:cs="Times New Roman"/>
          <w:sz w:val="22"/>
          <w:szCs w:val="22"/>
        </w:rPr>
        <w:t>документации по запросу предложений</w:t>
      </w:r>
      <w:r w:rsidRPr="0009756A">
        <w:rPr>
          <w:rFonts w:ascii="Arial Narrow" w:hAnsi="Arial Narrow" w:cs="Times New Roman"/>
          <w:sz w:val="22"/>
          <w:szCs w:val="22"/>
        </w:rPr>
        <w:t xml:space="preserve">, информация по сути наших предложений в данном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w:t>
      </w: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Опись документов заявки в соответствии с требованиями пункта</w:t>
      </w:r>
      <w:r w:rsidR="007540C3" w:rsidRPr="0009756A">
        <w:rPr>
          <w:rFonts w:ascii="Arial Narrow" w:hAnsi="Arial Narrow" w:cs="Times New Roman"/>
          <w:sz w:val="22"/>
          <w:szCs w:val="22"/>
        </w:rPr>
        <w:t> </w:t>
      </w:r>
      <w:fldSimple w:instr=" REF _Ref317252608 \r \h  \* MERGEFORMAT ">
        <w:r w:rsidR="006D7655" w:rsidRPr="006D7655">
          <w:rPr>
            <w:rFonts w:ascii="Arial Narrow" w:hAnsi="Arial Narrow" w:cs="Times New Roman"/>
            <w:sz w:val="22"/>
            <w:szCs w:val="22"/>
          </w:rPr>
          <w:t>17</w:t>
        </w:r>
      </w:fldSimple>
      <w:r w:rsidRPr="0009756A">
        <w:rPr>
          <w:rFonts w:ascii="Arial Narrow" w:hAnsi="Arial Narrow" w:cs="Times New Roman"/>
          <w:sz w:val="22"/>
          <w:szCs w:val="22"/>
        </w:rPr>
        <w:t xml:space="preserve"> раздела </w:t>
      </w:r>
      <w:fldSimple w:instr=" REF _Ref317257810 \r \h  \* MERGEFORMAT ">
        <w:r w:rsidR="006D7655" w:rsidRPr="006D7655">
          <w:rPr>
            <w:rFonts w:ascii="Arial Narrow" w:hAnsi="Arial Narrow" w:cs="Times New Roman"/>
            <w:sz w:val="22"/>
            <w:szCs w:val="22"/>
          </w:rPr>
          <w:t>5</w:t>
        </w:r>
      </w:fldSimple>
      <w:r w:rsidRPr="0009756A">
        <w:rPr>
          <w:rFonts w:ascii="Arial Narrow" w:hAnsi="Arial Narrow" w:cs="Times New Roman"/>
          <w:sz w:val="22"/>
          <w:szCs w:val="22"/>
        </w:rPr>
        <w:t xml:space="preserve"> «Информационная карта </w:t>
      </w:r>
      <w:r w:rsidR="003E0066" w:rsidRPr="0009756A">
        <w:rPr>
          <w:rFonts w:ascii="Arial Narrow" w:hAnsi="Arial Narrow" w:cs="Times New Roman"/>
          <w:sz w:val="22"/>
          <w:szCs w:val="22"/>
        </w:rPr>
        <w:t>запроса предложений</w:t>
      </w:r>
      <w:r w:rsidRPr="0009756A">
        <w:rPr>
          <w:rFonts w:ascii="Arial Narrow" w:hAnsi="Arial Narrow"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9756A" w:rsidTr="00AF3E12">
        <w:trPr>
          <w:tblHeader/>
        </w:trPr>
        <w:tc>
          <w:tcPr>
            <w:tcW w:w="1108"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w:t>
            </w:r>
          </w:p>
          <w:p w:rsidR="00C87330" w:rsidRPr="0009756A" w:rsidRDefault="00C87330" w:rsidP="00F52725">
            <w:pPr>
              <w:pStyle w:val="afff2"/>
              <w:spacing w:before="120"/>
              <w:jc w:val="center"/>
              <w:rPr>
                <w:rFonts w:ascii="Arial Narrow" w:hAnsi="Arial Narrow" w:cs="Times New Roman"/>
                <w:sz w:val="22"/>
                <w:szCs w:val="22"/>
              </w:rPr>
            </w:pPr>
            <w:proofErr w:type="spellStart"/>
            <w:proofErr w:type="gramStart"/>
            <w:r w:rsidRPr="0009756A">
              <w:rPr>
                <w:rFonts w:ascii="Arial Narrow" w:hAnsi="Arial Narrow" w:cs="Times New Roman"/>
                <w:sz w:val="22"/>
                <w:szCs w:val="22"/>
              </w:rPr>
              <w:t>п</w:t>
            </w:r>
            <w:proofErr w:type="spellEnd"/>
            <w:proofErr w:type="gramEnd"/>
            <w:r w:rsidRPr="0009756A">
              <w:rPr>
                <w:rFonts w:ascii="Arial Narrow" w:hAnsi="Arial Narrow" w:cs="Times New Roman"/>
                <w:sz w:val="22"/>
                <w:szCs w:val="22"/>
              </w:rPr>
              <w:t>/</w:t>
            </w:r>
            <w:proofErr w:type="spellStart"/>
            <w:r w:rsidRPr="0009756A">
              <w:rPr>
                <w:rFonts w:ascii="Arial Narrow" w:hAnsi="Arial Narrow" w:cs="Times New Roman"/>
                <w:sz w:val="22"/>
                <w:szCs w:val="22"/>
              </w:rPr>
              <w:t>п</w:t>
            </w:r>
            <w:proofErr w:type="spellEnd"/>
          </w:p>
        </w:tc>
        <w:tc>
          <w:tcPr>
            <w:tcW w:w="6625"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 xml:space="preserve">Наименование документа </w:t>
            </w:r>
          </w:p>
        </w:tc>
        <w:tc>
          <w:tcPr>
            <w:tcW w:w="1201"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 xml:space="preserve">№ </w:t>
            </w:r>
          </w:p>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страницы</w:t>
            </w:r>
          </w:p>
        </w:tc>
        <w:tc>
          <w:tcPr>
            <w:tcW w:w="1146"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Число</w:t>
            </w:r>
          </w:p>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страниц</w:t>
            </w: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C87330" w:rsidRPr="0009756A" w:rsidRDefault="00C87330" w:rsidP="00F52725">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C87330" w:rsidRPr="0009756A" w:rsidRDefault="00C87330" w:rsidP="00F52725">
            <w:pPr>
              <w:pStyle w:val="afff2"/>
              <w:spacing w:before="120"/>
              <w:rPr>
                <w:rFonts w:ascii="Arial Narrow" w:hAnsi="Arial Narrow" w:cs="Times New Roman"/>
                <w:i/>
                <w:sz w:val="22"/>
                <w:szCs w:val="22"/>
              </w:rPr>
            </w:pPr>
          </w:p>
        </w:tc>
        <w:tc>
          <w:tcPr>
            <w:tcW w:w="1146" w:type="dxa"/>
          </w:tcPr>
          <w:p w:rsidR="00C87330" w:rsidRPr="0009756A" w:rsidRDefault="00C87330" w:rsidP="00F52725">
            <w:pPr>
              <w:pStyle w:val="afff2"/>
              <w:spacing w:before="120"/>
              <w:rPr>
                <w:rFonts w:ascii="Arial Narrow" w:hAnsi="Arial Narrow" w:cs="Times New Roman"/>
                <w:i/>
                <w:sz w:val="22"/>
                <w:szCs w:val="22"/>
              </w:rPr>
            </w:pPr>
          </w:p>
        </w:tc>
      </w:tr>
      <w:tr w:rsidR="00142709" w:rsidRPr="0009756A" w:rsidTr="00AF3E12">
        <w:tc>
          <w:tcPr>
            <w:tcW w:w="1108" w:type="dxa"/>
            <w:vAlign w:val="center"/>
          </w:tcPr>
          <w:p w:rsidR="00142709" w:rsidRPr="0009756A" w:rsidRDefault="00142709" w:rsidP="0076749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142709" w:rsidRPr="0009756A" w:rsidRDefault="00AF3E12" w:rsidP="00F52725">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 xml:space="preserve">ачестве обеспечения заявки на участие в </w:t>
            </w:r>
            <w:r w:rsidR="009D6ADE" w:rsidRPr="0009756A">
              <w:rPr>
                <w:rFonts w:ascii="Arial Narrow" w:hAnsi="Arial Narrow" w:cs="Times New Roman"/>
                <w:i/>
                <w:sz w:val="22"/>
                <w:szCs w:val="22"/>
              </w:rPr>
              <w:t>запросе предложений</w:t>
            </w:r>
          </w:p>
        </w:tc>
        <w:tc>
          <w:tcPr>
            <w:tcW w:w="1201" w:type="dxa"/>
          </w:tcPr>
          <w:p w:rsidR="00142709" w:rsidRPr="0009756A" w:rsidRDefault="00142709" w:rsidP="00F52725">
            <w:pPr>
              <w:pStyle w:val="afff2"/>
              <w:spacing w:before="120"/>
              <w:rPr>
                <w:rFonts w:ascii="Arial Narrow" w:hAnsi="Arial Narrow" w:cs="Times New Roman"/>
                <w:i/>
                <w:sz w:val="22"/>
                <w:szCs w:val="22"/>
              </w:rPr>
            </w:pPr>
          </w:p>
        </w:tc>
        <w:tc>
          <w:tcPr>
            <w:tcW w:w="1146" w:type="dxa"/>
          </w:tcPr>
          <w:p w:rsidR="00142709" w:rsidRPr="0009756A" w:rsidRDefault="00142709" w:rsidP="00F52725">
            <w:pPr>
              <w:pStyle w:val="afff2"/>
              <w:spacing w:before="120"/>
              <w:rPr>
                <w:rFonts w:ascii="Arial Narrow" w:hAnsi="Arial Narrow" w:cs="Times New Roman"/>
                <w:i/>
                <w:sz w:val="22"/>
                <w:szCs w:val="22"/>
              </w:rPr>
            </w:pP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C87330" w:rsidRPr="0009756A" w:rsidRDefault="00AF3E12" w:rsidP="00F52725">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C87330" w:rsidRPr="0009756A" w:rsidRDefault="00AF3E12" w:rsidP="00F52725">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C87330" w:rsidP="00F52725">
            <w:pPr>
              <w:tabs>
                <w:tab w:val="left" w:pos="284"/>
              </w:tabs>
              <w:spacing w:before="120"/>
              <w:jc w:val="center"/>
              <w:rPr>
                <w:rFonts w:ascii="Arial Narrow" w:hAnsi="Arial Narrow"/>
                <w:sz w:val="22"/>
                <w:szCs w:val="22"/>
              </w:rPr>
            </w:pP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C87330" w:rsidRPr="0009756A" w:rsidRDefault="00C87330" w:rsidP="00F52725">
            <w:pPr>
              <w:pStyle w:val="afff2"/>
              <w:spacing w:before="120"/>
              <w:rPr>
                <w:rFonts w:ascii="Arial Narrow" w:hAnsi="Arial Narrow" w:cs="Times New Roman"/>
                <w:sz w:val="22"/>
                <w:szCs w:val="22"/>
              </w:rPr>
            </w:pPr>
          </w:p>
        </w:tc>
      </w:tr>
    </w:tbl>
    <w:p w:rsidR="00C87330" w:rsidRPr="0009756A" w:rsidRDefault="00C87330" w:rsidP="00F52725">
      <w:pPr>
        <w:pStyle w:val="afff1"/>
        <w:tabs>
          <w:tab w:val="clear" w:pos="1134"/>
        </w:tabs>
        <w:autoSpaceDE w:val="0"/>
        <w:autoSpaceDN w:val="0"/>
        <w:spacing w:before="120" w:line="240" w:lineRule="auto"/>
        <w:ind w:firstLine="0"/>
        <w:rPr>
          <w:rFonts w:ascii="Arial Narrow" w:hAnsi="Arial Narrow"/>
        </w:rPr>
      </w:pPr>
    </w:p>
    <w:p w:rsidR="00C87330" w:rsidRPr="0009756A" w:rsidRDefault="00C87330" w:rsidP="00F52725">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C87330" w:rsidRPr="0009756A" w:rsidRDefault="00C87330" w:rsidP="00F52725">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C87330" w:rsidRPr="0009756A" w:rsidRDefault="00C87330" w:rsidP="00F52725">
      <w:pPr>
        <w:pStyle w:val="Times12"/>
        <w:spacing w:before="120"/>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F52725">
      <w:pPr>
        <w:pStyle w:val="afff"/>
        <w:spacing w:after="0" w:line="240" w:lineRule="auto"/>
        <w:rPr>
          <w:rFonts w:ascii="Arial Narrow" w:hAnsi="Arial Narrow" w:cs="Times New Roman"/>
          <w:bCs/>
          <w:sz w:val="22"/>
          <w:szCs w:val="22"/>
        </w:rPr>
      </w:pPr>
    </w:p>
    <w:p w:rsidR="00C87330" w:rsidRPr="0009756A" w:rsidRDefault="00C87330" w:rsidP="00F52725">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C87330" w:rsidRPr="0009756A" w:rsidRDefault="00C873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Данные инструкции не следует воспроизводить в документах, подготовленных </w:t>
      </w:r>
      <w:r w:rsidR="007A0C42" w:rsidRPr="0009756A">
        <w:rPr>
          <w:rFonts w:ascii="Arial Narrow" w:hAnsi="Arial Narrow"/>
          <w:sz w:val="16"/>
        </w:rPr>
        <w:t xml:space="preserve">участником </w:t>
      </w:r>
      <w:r w:rsidR="003E0066" w:rsidRPr="0009756A">
        <w:rPr>
          <w:rFonts w:ascii="Arial Narrow" w:hAnsi="Arial Narrow"/>
          <w:sz w:val="16"/>
        </w:rPr>
        <w:t>запроса предложений</w:t>
      </w:r>
      <w:r w:rsidRPr="0009756A">
        <w:rPr>
          <w:rFonts w:ascii="Arial Narrow" w:hAnsi="Arial Narrow"/>
          <w:sz w:val="16"/>
        </w:rPr>
        <w:t>.</w:t>
      </w:r>
    </w:p>
    <w:p w:rsidR="00C87330" w:rsidRPr="0009756A" w:rsidRDefault="00C873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w:t>
      </w:r>
      <w:r w:rsidR="009D6ADE" w:rsidRPr="0009756A">
        <w:rPr>
          <w:rFonts w:ascii="Arial Narrow" w:hAnsi="Arial Narrow"/>
          <w:sz w:val="16"/>
        </w:rPr>
        <w:t>запросе предложений</w:t>
      </w:r>
      <w:r w:rsidRPr="0009756A">
        <w:rPr>
          <w:rFonts w:ascii="Arial Narrow" w:hAnsi="Arial Narrow"/>
          <w:sz w:val="16"/>
        </w:rPr>
        <w:t xml:space="preserve"> следует оформить на официальном бланке </w:t>
      </w:r>
      <w:r w:rsidR="007A0C42" w:rsidRPr="0009756A">
        <w:rPr>
          <w:rFonts w:ascii="Arial Narrow" w:hAnsi="Arial Narrow"/>
          <w:sz w:val="16"/>
        </w:rPr>
        <w:t xml:space="preserve">участника </w:t>
      </w:r>
      <w:r w:rsidR="003E0066" w:rsidRPr="0009756A">
        <w:rPr>
          <w:rFonts w:ascii="Arial Narrow" w:hAnsi="Arial Narrow"/>
          <w:sz w:val="16"/>
        </w:rPr>
        <w:t>запроса предложений</w:t>
      </w:r>
      <w:r w:rsidRPr="0009756A">
        <w:rPr>
          <w:rFonts w:ascii="Arial Narrow" w:hAnsi="Arial Narrow"/>
          <w:sz w:val="16"/>
        </w:rPr>
        <w:t xml:space="preserve">. </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lastRenderedPageBreak/>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присваивает заявке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дату и номер в соответствии с принятыми у него правилами документооборота.</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w:t>
      </w:r>
      <w:bookmarkEnd w:id="313"/>
      <w:r w:rsidR="00C87330" w:rsidRPr="0009756A">
        <w:rPr>
          <w:rFonts w:ascii="Arial Narrow" w:hAnsi="Arial Narrow"/>
          <w:sz w:val="16"/>
        </w:rPr>
        <w:t>должен указать свое полное наименование (с указанием организационно-правовой формы) и юридический адрес.</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указать стоимость </w:t>
      </w:r>
      <w:proofErr w:type="gramStart"/>
      <w:r w:rsidR="00C87330" w:rsidRPr="0009756A">
        <w:rPr>
          <w:rFonts w:ascii="Arial Narrow" w:hAnsi="Arial Narrow"/>
          <w:bCs w:val="0"/>
          <w:i/>
          <w:iCs/>
          <w:sz w:val="16"/>
        </w:rPr>
        <w:t>поставки товара/ выполнения работ/ оказания услуг</w:t>
      </w:r>
      <w:proofErr w:type="gramEnd"/>
      <w:r w:rsidR="00C87330"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9756A">
        <w:rPr>
          <w:rFonts w:ascii="Arial Narrow" w:hAnsi="Arial Narrow"/>
          <w:sz w:val="16"/>
        </w:rPr>
        <w:t>,Х</w:t>
      </w:r>
      <w:proofErr w:type="gramEnd"/>
      <w:r w:rsidR="00C87330"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указать срок действия заявки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согласно требованиям пункта</w:t>
      </w:r>
      <w:r w:rsidR="007540C3" w:rsidRPr="0009756A">
        <w:rPr>
          <w:rFonts w:ascii="Arial Narrow" w:hAnsi="Arial Narrow"/>
          <w:sz w:val="16"/>
        </w:rPr>
        <w:t> </w:t>
      </w:r>
      <w:fldSimple w:instr=" REF _Ref317257850 \r \h  \* MERGEFORMAT ">
        <w:r w:rsidR="006D7655" w:rsidRPr="006D7655">
          <w:rPr>
            <w:rFonts w:ascii="Arial Narrow" w:hAnsi="Arial Narrow"/>
            <w:sz w:val="16"/>
          </w:rPr>
          <w:t>4.5.1</w:t>
        </w:r>
      </w:fldSimple>
      <w:r w:rsidR="00C87330" w:rsidRPr="0009756A">
        <w:rPr>
          <w:rFonts w:ascii="Arial Narrow" w:hAnsi="Arial Narrow"/>
          <w:sz w:val="16"/>
        </w:rPr>
        <w:t>.</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перечислить и указать объем каждого из прилагаемых к заявке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документов, определяющих суть технико-коммерческого предложения </w:t>
      </w:r>
      <w:r w:rsidR="007A0C42" w:rsidRPr="0009756A">
        <w:rPr>
          <w:rFonts w:ascii="Arial Narrow" w:hAnsi="Arial Narrow"/>
          <w:sz w:val="16"/>
        </w:rPr>
        <w:t xml:space="preserve">участника </w:t>
      </w:r>
      <w:r w:rsidR="003E0066" w:rsidRPr="0009756A">
        <w:rPr>
          <w:rFonts w:ascii="Arial Narrow" w:hAnsi="Arial Narrow"/>
          <w:sz w:val="16"/>
        </w:rPr>
        <w:t>запроса предложений</w:t>
      </w:r>
      <w:r w:rsidR="00C87330" w:rsidRPr="0009756A">
        <w:rPr>
          <w:rFonts w:ascii="Arial Narrow" w:hAnsi="Arial Narrow"/>
          <w:sz w:val="16"/>
        </w:rPr>
        <w:t>, согласно требованиям пункта</w:t>
      </w:r>
      <w:r w:rsidR="007540C3" w:rsidRPr="0009756A">
        <w:rPr>
          <w:rFonts w:ascii="Arial Narrow" w:hAnsi="Arial Narrow"/>
          <w:sz w:val="16"/>
        </w:rPr>
        <w:t> </w:t>
      </w:r>
      <w:fldSimple w:instr=" REF _Ref317252608 \r \h  \* MERGEFORMAT ">
        <w:r w:rsidR="006D7655" w:rsidRPr="006D7655">
          <w:rPr>
            <w:rFonts w:ascii="Arial Narrow" w:hAnsi="Arial Narrow"/>
            <w:sz w:val="16"/>
          </w:rPr>
          <w:t>17</w:t>
        </w:r>
      </w:fldSimple>
      <w:r w:rsidR="00C87330" w:rsidRPr="0009756A">
        <w:rPr>
          <w:rFonts w:ascii="Arial Narrow" w:hAnsi="Arial Narrow"/>
          <w:sz w:val="16"/>
        </w:rPr>
        <w:t xml:space="preserve"> раздела</w:t>
      </w:r>
      <w:r w:rsidR="007540C3" w:rsidRPr="0009756A">
        <w:rPr>
          <w:rFonts w:ascii="Arial Narrow" w:hAnsi="Arial Narrow"/>
          <w:sz w:val="16"/>
        </w:rPr>
        <w:t> </w:t>
      </w:r>
      <w:fldSimple w:instr=" REF _Ref317257897 \r \h  \* MERGEFORMAT ">
        <w:r w:rsidR="006D7655" w:rsidRPr="006D7655">
          <w:rPr>
            <w:rFonts w:ascii="Arial Narrow" w:hAnsi="Arial Narrow"/>
            <w:sz w:val="16"/>
          </w:rPr>
          <w:t>5</w:t>
        </w:r>
      </w:fldSimple>
      <w:r w:rsidR="00C87330" w:rsidRPr="0009756A">
        <w:rPr>
          <w:rFonts w:ascii="Arial Narrow" w:hAnsi="Arial Narrow"/>
          <w:sz w:val="16"/>
        </w:rPr>
        <w:t xml:space="preserve"> «Информационная карта </w:t>
      </w:r>
      <w:r w:rsidR="003E0066" w:rsidRPr="0009756A">
        <w:rPr>
          <w:rFonts w:ascii="Arial Narrow" w:hAnsi="Arial Narrow"/>
          <w:sz w:val="16"/>
        </w:rPr>
        <w:t>запроса предложений</w:t>
      </w:r>
      <w:r w:rsidR="00C87330" w:rsidRPr="0009756A">
        <w:rPr>
          <w:rFonts w:ascii="Arial Narrow" w:hAnsi="Arial Narrow"/>
          <w:sz w:val="16"/>
        </w:rPr>
        <w:t>».</w:t>
      </w:r>
    </w:p>
    <w:p w:rsidR="00C87330" w:rsidRPr="0009756A" w:rsidRDefault="00B93D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9756A">
        <w:rPr>
          <w:rFonts w:ascii="Arial Narrow" w:hAnsi="Arial Narrow"/>
          <w:sz w:val="16"/>
        </w:rPr>
        <w:t> </w:t>
      </w:r>
      <w:fldSimple w:instr=" REF _Ref317252426 \r \h  \* MERGEFORMAT ">
        <w:r w:rsidR="006D7655" w:rsidRPr="006D7655">
          <w:rPr>
            <w:rFonts w:ascii="Arial Narrow" w:hAnsi="Arial Narrow"/>
            <w:sz w:val="16"/>
          </w:rPr>
          <w:t>4.4.4</w:t>
        </w:r>
      </w:fldSimple>
      <w:r w:rsidR="007540C3" w:rsidRPr="0009756A">
        <w:rPr>
          <w:rFonts w:ascii="Arial Narrow" w:hAnsi="Arial Narrow"/>
          <w:sz w:val="16"/>
        </w:rPr>
        <w:t xml:space="preserve">, </w:t>
      </w:r>
      <w:fldSimple w:instr=" REF _Ref317252433 \r \h  \* MERGEFORMAT ">
        <w:r w:rsidR="006D7655" w:rsidRPr="006D7655">
          <w:rPr>
            <w:rFonts w:ascii="Arial Narrow" w:hAnsi="Arial Narrow"/>
            <w:sz w:val="16"/>
          </w:rPr>
          <w:t>4.4.5</w:t>
        </w:r>
      </w:fldSimple>
      <w:r w:rsidR="00C87330" w:rsidRPr="0009756A">
        <w:rPr>
          <w:rFonts w:ascii="Arial Narrow" w:hAnsi="Arial Narrow"/>
          <w:sz w:val="16"/>
        </w:rPr>
        <w:t>.</w:t>
      </w:r>
    </w:p>
    <w:p w:rsidR="00C87330" w:rsidRPr="0009756A" w:rsidRDefault="00C87330" w:rsidP="00114D17">
      <w:pPr>
        <w:ind w:left="7090"/>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09756A">
        <w:rPr>
          <w:rFonts w:ascii="Arial Narrow" w:hAnsi="Arial Narrow"/>
          <w:sz w:val="22"/>
        </w:rPr>
        <w:br w:type="page"/>
      </w:r>
      <w:bookmarkEnd w:id="319"/>
      <w:bookmarkEnd w:id="320"/>
      <w:bookmarkEnd w:id="321"/>
      <w:bookmarkEnd w:id="322"/>
      <w:bookmarkEnd w:id="323"/>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Toc255987077"/>
      <w:bookmarkStart w:id="327" w:name="_Toc354060896"/>
      <w:bookmarkEnd w:id="324"/>
      <w:bookmarkEnd w:id="325"/>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26"/>
      <w:bookmarkEnd w:id="327"/>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28"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28"/>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29" w:name="_Техническое_предложение_(Форма"/>
      <w:bookmarkStart w:id="330" w:name="_Toc235439567"/>
      <w:bookmarkStart w:id="331" w:name="_Toc354060897"/>
      <w:bookmarkEnd w:id="329"/>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30"/>
      <w:bookmarkEnd w:id="331"/>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4E63F8" w:rsidRPr="004E63F8" w:rsidRDefault="004E63F8" w:rsidP="004E63F8">
      <w:pPr>
        <w:pStyle w:val="Times12"/>
        <w:tabs>
          <w:tab w:val="left" w:pos="1134"/>
          <w:tab w:val="left" w:pos="1418"/>
        </w:tabs>
        <w:ind w:firstLine="709"/>
        <w:rPr>
          <w:rFonts w:ascii="Arial Narrow" w:hAnsi="Arial Narrow"/>
          <w:bCs w:val="0"/>
          <w:sz w:val="16"/>
          <w:szCs w:val="16"/>
        </w:rPr>
      </w:pPr>
      <w:r w:rsidRPr="004E63F8">
        <w:rPr>
          <w:rFonts w:ascii="Arial Narrow" w:hAnsi="Arial Narrow"/>
          <w:bCs w:val="0"/>
          <w:sz w:val="16"/>
          <w:szCs w:val="16"/>
        </w:rPr>
        <w:t>ИНСТРУКЦИИ ПО ЗАПОЛНЕНИЮ</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4E63F8">
        <w:rPr>
          <w:rFonts w:ascii="Arial Narrow" w:hAnsi="Arial Narrow"/>
          <w:sz w:val="16"/>
          <w:szCs w:val="16"/>
        </w:rPr>
        <w:t>к</w:t>
      </w:r>
      <w:proofErr w:type="gramEnd"/>
      <w:r w:rsidRPr="004E63F8">
        <w:rPr>
          <w:rFonts w:ascii="Arial Narrow" w:hAnsi="Arial Narrow"/>
          <w:sz w:val="16"/>
          <w:szCs w:val="16"/>
        </w:rPr>
        <w:t> которой является данное техническое предложение.</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Выше приведена форма титульного листа Технического предложения.</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63F8" w:rsidRPr="004E63F8" w:rsidTr="00EF28C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4E63F8" w:rsidRPr="004E63F8" w:rsidRDefault="004E63F8" w:rsidP="00EF28C8">
            <w:pPr>
              <w:ind w:left="-172" w:right="-170"/>
              <w:jc w:val="center"/>
              <w:rPr>
                <w:rFonts w:ascii="Arial Narrow" w:hAnsi="Arial Narrow"/>
                <w:sz w:val="16"/>
                <w:szCs w:val="16"/>
              </w:rPr>
            </w:pPr>
            <w:r w:rsidRPr="004E63F8">
              <w:rPr>
                <w:rFonts w:ascii="Arial Narrow" w:hAnsi="Arial Narrow"/>
                <w:sz w:val="16"/>
                <w:szCs w:val="16"/>
              </w:rPr>
              <w:t xml:space="preserve">№ п.п. </w:t>
            </w:r>
            <w:proofErr w:type="gramStart"/>
            <w:r w:rsidRPr="004E63F8">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Ссылки на ПП</w:t>
            </w:r>
          </w:p>
        </w:tc>
      </w:tr>
      <w:tr w:rsidR="004E63F8" w:rsidRPr="004E63F8" w:rsidTr="00EF28C8">
        <w:trPr>
          <w:trHeight w:val="245"/>
          <w:jc w:val="center"/>
        </w:trPr>
        <w:tc>
          <w:tcPr>
            <w:tcW w:w="933" w:type="dxa"/>
            <w:gridSpan w:val="2"/>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E63F8" w:rsidRPr="004E63F8" w:rsidRDefault="004E63F8" w:rsidP="00EF28C8">
            <w:pPr>
              <w:jc w:val="center"/>
              <w:rPr>
                <w:rFonts w:ascii="Arial Narrow" w:hAnsi="Arial Narrow"/>
                <w:sz w:val="16"/>
                <w:szCs w:val="16"/>
              </w:rPr>
            </w:pP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p w:rsidR="004E63F8" w:rsidRPr="004E63F8" w:rsidRDefault="004E63F8" w:rsidP="00EF28C8">
            <w:pPr>
              <w:rPr>
                <w:rFonts w:ascii="Arial Narrow" w:hAnsi="Arial Narrow"/>
                <w:sz w:val="16"/>
                <w:szCs w:val="16"/>
              </w:rPr>
            </w:pPr>
            <w:r w:rsidRPr="004E63F8">
              <w:rPr>
                <w:rFonts w:ascii="Arial Narrow" w:hAnsi="Arial Narrow"/>
                <w:sz w:val="16"/>
                <w:szCs w:val="16"/>
              </w:rPr>
              <w:t>№:</w:t>
            </w:r>
          </w:p>
        </w:tc>
        <w:tc>
          <w:tcPr>
            <w:tcW w:w="7513" w:type="dxa"/>
            <w:gridSpan w:val="3"/>
          </w:tcPr>
          <w:p w:rsidR="004E63F8" w:rsidRPr="004E63F8" w:rsidRDefault="004E63F8" w:rsidP="00EF28C8">
            <w:pPr>
              <w:rPr>
                <w:rFonts w:ascii="Arial Narrow" w:hAnsi="Arial Narrow"/>
                <w:sz w:val="16"/>
                <w:szCs w:val="16"/>
              </w:rPr>
            </w:pPr>
          </w:p>
          <w:p w:rsidR="004E63F8" w:rsidRPr="004E63F8" w:rsidRDefault="004E63F8" w:rsidP="00EF28C8">
            <w:pPr>
              <w:rPr>
                <w:rFonts w:ascii="Arial Narrow" w:hAnsi="Arial Narrow"/>
                <w:sz w:val="16"/>
                <w:szCs w:val="16"/>
              </w:rPr>
            </w:pPr>
            <w:r w:rsidRPr="004E63F8">
              <w:rPr>
                <w:rFonts w:ascii="Arial Narrow" w:hAnsi="Arial Narrow"/>
                <w:sz w:val="16"/>
                <w:szCs w:val="16"/>
              </w:rPr>
              <w:t>порядковый номер</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 xml:space="preserve">№ п.п. </w:t>
            </w:r>
            <w:proofErr w:type="gramStart"/>
            <w:r w:rsidRPr="004E63F8">
              <w:rPr>
                <w:rFonts w:ascii="Arial Narrow" w:hAnsi="Arial Narrow"/>
                <w:sz w:val="16"/>
                <w:szCs w:val="16"/>
              </w:rPr>
              <w:t>ТТ</w:t>
            </w:r>
            <w:proofErr w:type="gramEnd"/>
            <w:r w:rsidRPr="004E63F8">
              <w:rPr>
                <w:rFonts w:ascii="Arial Narrow" w:hAnsi="Arial Narrow"/>
                <w:sz w:val="16"/>
                <w:szCs w:val="16"/>
              </w:rPr>
              <w:t>:</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 xml:space="preserve">номер пункта Технических требований </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Выполнение:</w:t>
            </w:r>
          </w:p>
        </w:tc>
        <w:tc>
          <w:tcPr>
            <w:tcW w:w="7513" w:type="dxa"/>
            <w:gridSpan w:val="3"/>
          </w:tcPr>
          <w:p w:rsidR="004E63F8" w:rsidRPr="004E63F8" w:rsidRDefault="004E63F8" w:rsidP="00EF28C8">
            <w:pPr>
              <w:rPr>
                <w:rFonts w:ascii="Arial Narrow" w:hAnsi="Arial Narrow"/>
                <w:sz w:val="16"/>
                <w:szCs w:val="16"/>
              </w:rPr>
            </w:pP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"да" - будет выполнен полностью</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"нет" - не будет выполнен</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"частично" – выполняется с "такими-то" ограничениями</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Пояснения:</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необходимые пояснения</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Ссылки на ПП:</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 xml:space="preserve">номер </w:t>
            </w:r>
            <w:proofErr w:type="gramStart"/>
            <w:r w:rsidRPr="004E63F8">
              <w:rPr>
                <w:rFonts w:ascii="Arial Narrow" w:hAnsi="Arial Narrow"/>
                <w:sz w:val="16"/>
                <w:szCs w:val="16"/>
              </w:rPr>
              <w:t>пункта материалов предложений участника запроса</w:t>
            </w:r>
            <w:proofErr w:type="gramEnd"/>
            <w:r w:rsidRPr="004E63F8">
              <w:rPr>
                <w:rFonts w:ascii="Arial Narrow" w:hAnsi="Arial Narrow"/>
                <w:sz w:val="16"/>
                <w:szCs w:val="16"/>
              </w:rPr>
              <w:t xml:space="preserve"> предложений (ПП), где приведены подробные объяснения</w:t>
            </w:r>
          </w:p>
        </w:tc>
      </w:tr>
    </w:tbl>
    <w:p w:rsidR="004E63F8" w:rsidRPr="004E63F8" w:rsidRDefault="004E63F8" w:rsidP="004E63F8">
      <w:pPr>
        <w:shd w:val="clear" w:color="auto" w:fill="FFFFFF"/>
        <w:tabs>
          <w:tab w:val="left" w:pos="1080"/>
        </w:tabs>
        <w:suppressAutoHyphens/>
        <w:ind w:firstLine="540"/>
        <w:rPr>
          <w:rFonts w:ascii="Arial Narrow" w:hAnsi="Arial Narrow"/>
          <w:sz w:val="16"/>
          <w:szCs w:val="16"/>
        </w:rPr>
      </w:pPr>
    </w:p>
    <w:p w:rsidR="004E63F8" w:rsidRPr="004E63F8" w:rsidRDefault="004E63F8" w:rsidP="004E63F8">
      <w:pPr>
        <w:shd w:val="clear" w:color="auto" w:fill="FFFFFF"/>
        <w:tabs>
          <w:tab w:val="left" w:pos="-180"/>
        </w:tabs>
        <w:ind w:firstLine="709"/>
        <w:rPr>
          <w:rFonts w:ascii="Arial Narrow" w:hAnsi="Arial Narrow"/>
          <w:sz w:val="16"/>
          <w:szCs w:val="16"/>
        </w:rPr>
      </w:pPr>
      <w:r w:rsidRPr="004E63F8">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63F8" w:rsidRPr="004E63F8" w:rsidTr="00EF28C8">
        <w:tc>
          <w:tcPr>
            <w:tcW w:w="60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 xml:space="preserve">№ </w:t>
            </w:r>
            <w:proofErr w:type="spellStart"/>
            <w:proofErr w:type="gramStart"/>
            <w:r w:rsidRPr="004E63F8">
              <w:rPr>
                <w:rFonts w:ascii="Arial Narrow" w:hAnsi="Arial Narrow"/>
                <w:bCs/>
                <w:sz w:val="16"/>
                <w:szCs w:val="16"/>
              </w:rPr>
              <w:t>п</w:t>
            </w:r>
            <w:proofErr w:type="spellEnd"/>
            <w:proofErr w:type="gramEnd"/>
            <w:r w:rsidRPr="004E63F8">
              <w:rPr>
                <w:rFonts w:ascii="Arial Narrow" w:hAnsi="Arial Narrow"/>
                <w:bCs/>
                <w:sz w:val="16"/>
                <w:szCs w:val="16"/>
              </w:rPr>
              <w:t>/</w:t>
            </w:r>
            <w:proofErr w:type="spellStart"/>
            <w:r w:rsidRPr="004E63F8">
              <w:rPr>
                <w:rFonts w:ascii="Arial Narrow" w:hAnsi="Arial Narrow"/>
                <w:bCs/>
                <w:sz w:val="16"/>
                <w:szCs w:val="16"/>
              </w:rPr>
              <w:t>п</w:t>
            </w:r>
            <w:proofErr w:type="spellEnd"/>
          </w:p>
        </w:tc>
        <w:tc>
          <w:tcPr>
            <w:tcW w:w="492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Наименование параметра</w:t>
            </w:r>
          </w:p>
        </w:tc>
        <w:tc>
          <w:tcPr>
            <w:tcW w:w="144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Требуемое значение</w:t>
            </w:r>
          </w:p>
        </w:tc>
        <w:tc>
          <w:tcPr>
            <w:tcW w:w="2880" w:type="dxa"/>
            <w:vAlign w:val="center"/>
          </w:tcPr>
          <w:p w:rsidR="004E63F8" w:rsidRPr="004E63F8" w:rsidRDefault="004E63F8" w:rsidP="00EF28C8">
            <w:pPr>
              <w:ind w:left="-108" w:right="-108"/>
              <w:jc w:val="center"/>
              <w:rPr>
                <w:rFonts w:ascii="Arial Narrow" w:hAnsi="Arial Narrow"/>
                <w:sz w:val="16"/>
                <w:szCs w:val="16"/>
              </w:rPr>
            </w:pPr>
            <w:proofErr w:type="gramStart"/>
            <w:r w:rsidRPr="004E63F8">
              <w:rPr>
                <w:rFonts w:ascii="Arial Narrow" w:hAnsi="Arial Narrow"/>
                <w:bCs/>
                <w:sz w:val="16"/>
                <w:szCs w:val="16"/>
              </w:rPr>
              <w:t>Предлагаемое</w:t>
            </w:r>
            <w:proofErr w:type="gramEnd"/>
            <w:r w:rsidRPr="004E63F8">
              <w:rPr>
                <w:rFonts w:ascii="Arial Narrow" w:hAnsi="Arial Narrow"/>
                <w:bCs/>
                <w:sz w:val="16"/>
                <w:szCs w:val="16"/>
              </w:rPr>
              <w:t xml:space="preserve"> </w:t>
            </w:r>
            <w:r w:rsidRPr="004E63F8">
              <w:rPr>
                <w:rFonts w:ascii="Arial Narrow" w:hAnsi="Arial Narrow"/>
                <w:sz w:val="16"/>
                <w:szCs w:val="16"/>
              </w:rPr>
              <w:t>участником запроса предложений</w:t>
            </w:r>
          </w:p>
        </w:tc>
      </w:tr>
      <w:tr w:rsidR="004E63F8" w:rsidRPr="004E63F8" w:rsidTr="00EF28C8">
        <w:trPr>
          <w:trHeight w:val="371"/>
        </w:trPr>
        <w:tc>
          <w:tcPr>
            <w:tcW w:w="600" w:type="dxa"/>
          </w:tcPr>
          <w:p w:rsidR="004E63F8" w:rsidRPr="004E63F8" w:rsidRDefault="004E63F8" w:rsidP="00EF28C8">
            <w:pPr>
              <w:ind w:right="-136"/>
              <w:jc w:val="center"/>
              <w:rPr>
                <w:rFonts w:ascii="Arial Narrow" w:hAnsi="Arial Narrow"/>
                <w:bCs/>
                <w:sz w:val="16"/>
                <w:szCs w:val="16"/>
              </w:rPr>
            </w:pPr>
            <w:r w:rsidRPr="004E63F8">
              <w:rPr>
                <w:rFonts w:ascii="Arial Narrow" w:hAnsi="Arial Narrow"/>
                <w:bCs/>
                <w:sz w:val="16"/>
                <w:szCs w:val="16"/>
              </w:rPr>
              <w:t>1.</w:t>
            </w:r>
          </w:p>
        </w:tc>
        <w:tc>
          <w:tcPr>
            <w:tcW w:w="4920" w:type="dxa"/>
          </w:tcPr>
          <w:p w:rsidR="004E63F8" w:rsidRPr="004E63F8" w:rsidRDefault="004E63F8" w:rsidP="00EF28C8">
            <w:pPr>
              <w:rPr>
                <w:rFonts w:ascii="Arial Narrow" w:hAnsi="Arial Narrow"/>
                <w:sz w:val="16"/>
                <w:szCs w:val="16"/>
              </w:rPr>
            </w:pPr>
          </w:p>
        </w:tc>
        <w:tc>
          <w:tcPr>
            <w:tcW w:w="1440" w:type="dxa"/>
          </w:tcPr>
          <w:p w:rsidR="004E63F8" w:rsidRPr="004E63F8" w:rsidRDefault="004E63F8" w:rsidP="00EF28C8">
            <w:pPr>
              <w:rPr>
                <w:rFonts w:ascii="Arial Narrow" w:hAnsi="Arial Narrow"/>
                <w:sz w:val="16"/>
                <w:szCs w:val="16"/>
              </w:rPr>
            </w:pPr>
          </w:p>
        </w:tc>
        <w:tc>
          <w:tcPr>
            <w:tcW w:w="2880" w:type="dxa"/>
          </w:tcPr>
          <w:p w:rsidR="004E63F8" w:rsidRPr="004E63F8" w:rsidRDefault="004E63F8" w:rsidP="00EF28C8">
            <w:pPr>
              <w:ind w:firstLine="16"/>
              <w:jc w:val="center"/>
              <w:rPr>
                <w:rFonts w:ascii="Arial Narrow" w:hAnsi="Arial Narrow"/>
                <w:sz w:val="16"/>
                <w:szCs w:val="16"/>
              </w:rPr>
            </w:pPr>
          </w:p>
        </w:tc>
      </w:tr>
      <w:tr w:rsidR="004E63F8" w:rsidRPr="004E63F8" w:rsidTr="00EF28C8">
        <w:trPr>
          <w:trHeight w:val="198"/>
        </w:trPr>
        <w:tc>
          <w:tcPr>
            <w:tcW w:w="600" w:type="dxa"/>
          </w:tcPr>
          <w:p w:rsidR="004E63F8" w:rsidRPr="004E63F8" w:rsidRDefault="004E63F8" w:rsidP="00EF28C8">
            <w:pPr>
              <w:jc w:val="center"/>
              <w:rPr>
                <w:rFonts w:ascii="Arial Narrow" w:hAnsi="Arial Narrow"/>
                <w:b/>
                <w:bCs/>
                <w:sz w:val="16"/>
                <w:szCs w:val="16"/>
              </w:rPr>
            </w:pPr>
            <w:r w:rsidRPr="004E63F8">
              <w:rPr>
                <w:rFonts w:ascii="Arial Narrow" w:hAnsi="Arial Narrow"/>
                <w:b/>
                <w:bCs/>
                <w:sz w:val="16"/>
                <w:szCs w:val="16"/>
              </w:rPr>
              <w:t>…</w:t>
            </w:r>
          </w:p>
        </w:tc>
        <w:tc>
          <w:tcPr>
            <w:tcW w:w="4920" w:type="dxa"/>
          </w:tcPr>
          <w:p w:rsidR="004E63F8" w:rsidRPr="004E63F8" w:rsidRDefault="004E63F8" w:rsidP="00EF28C8">
            <w:pPr>
              <w:rPr>
                <w:rFonts w:ascii="Arial Narrow" w:hAnsi="Arial Narrow"/>
                <w:b/>
                <w:bCs/>
                <w:sz w:val="16"/>
                <w:szCs w:val="16"/>
              </w:rPr>
            </w:pPr>
          </w:p>
        </w:tc>
        <w:tc>
          <w:tcPr>
            <w:tcW w:w="1440" w:type="dxa"/>
          </w:tcPr>
          <w:p w:rsidR="004E63F8" w:rsidRPr="004E63F8" w:rsidRDefault="004E63F8" w:rsidP="00EF28C8">
            <w:pPr>
              <w:rPr>
                <w:rFonts w:ascii="Arial Narrow" w:hAnsi="Arial Narrow"/>
                <w:sz w:val="16"/>
                <w:szCs w:val="16"/>
              </w:rPr>
            </w:pPr>
          </w:p>
        </w:tc>
        <w:tc>
          <w:tcPr>
            <w:tcW w:w="2880" w:type="dxa"/>
          </w:tcPr>
          <w:p w:rsidR="004E63F8" w:rsidRPr="004E63F8" w:rsidRDefault="004E63F8" w:rsidP="00EF28C8">
            <w:pPr>
              <w:ind w:firstLine="16"/>
              <w:jc w:val="center"/>
              <w:rPr>
                <w:rFonts w:ascii="Arial Narrow" w:hAnsi="Arial Narrow"/>
                <w:sz w:val="16"/>
                <w:szCs w:val="16"/>
              </w:rPr>
            </w:pPr>
          </w:p>
        </w:tc>
      </w:tr>
    </w:tbl>
    <w:p w:rsidR="004E63F8" w:rsidRPr="004E63F8" w:rsidRDefault="004E63F8" w:rsidP="004E63F8">
      <w:pPr>
        <w:shd w:val="clear" w:color="auto" w:fill="FFFFFF"/>
        <w:tabs>
          <w:tab w:val="left" w:pos="1080"/>
        </w:tabs>
        <w:suppressAutoHyphens/>
        <w:ind w:firstLine="709"/>
        <w:jc w:val="both"/>
        <w:rPr>
          <w:rFonts w:ascii="Arial Narrow" w:hAnsi="Arial Narrow"/>
          <w:spacing w:val="-3"/>
          <w:sz w:val="16"/>
          <w:szCs w:val="16"/>
        </w:rPr>
      </w:pPr>
      <w:r w:rsidRPr="004E63F8">
        <w:rPr>
          <w:rFonts w:ascii="Arial Narrow" w:hAnsi="Arial Narrow"/>
          <w:spacing w:val="-3"/>
          <w:sz w:val="16"/>
          <w:szCs w:val="16"/>
        </w:rPr>
        <w:t xml:space="preserve">с </w:t>
      </w:r>
      <w:r w:rsidRPr="004E63F8">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E63F8">
        <w:rPr>
          <w:rFonts w:ascii="Arial Narrow" w:hAnsi="Arial Narrow"/>
          <w:spacing w:val="-3"/>
          <w:sz w:val="16"/>
          <w:szCs w:val="16"/>
        </w:rPr>
        <w:t xml:space="preserve"> </w:t>
      </w:r>
      <w:r w:rsidRPr="004E63F8">
        <w:rPr>
          <w:rFonts w:ascii="Arial Narrow" w:hAnsi="Arial Narrow"/>
          <w:sz w:val="16"/>
          <w:szCs w:val="16"/>
        </w:rPr>
        <w:t>производителя и страны происхождения товара, с</w:t>
      </w:r>
      <w:r w:rsidRPr="004E63F8">
        <w:rPr>
          <w:rFonts w:ascii="Arial Narrow" w:hAnsi="Arial Narrow"/>
          <w:spacing w:val="-3"/>
          <w:sz w:val="16"/>
          <w:szCs w:val="16"/>
        </w:rPr>
        <w:t xml:space="preserve"> приложением </w:t>
      </w:r>
      <w:r w:rsidRPr="004E63F8">
        <w:rPr>
          <w:rFonts w:ascii="Arial Narrow" w:hAnsi="Arial Narrow"/>
          <w:sz w:val="16"/>
          <w:szCs w:val="16"/>
        </w:rPr>
        <w:t>сертификатов</w:t>
      </w:r>
      <w:r w:rsidRPr="004E63F8">
        <w:rPr>
          <w:rFonts w:ascii="Arial Narrow" w:hAnsi="Arial Narrow"/>
          <w:spacing w:val="-3"/>
          <w:sz w:val="16"/>
          <w:szCs w:val="16"/>
        </w:rPr>
        <w:t xml:space="preserve"> на предлагаемое оборудование, </w:t>
      </w:r>
      <w:r w:rsidRPr="004E63F8">
        <w:rPr>
          <w:rFonts w:ascii="Arial Narrow" w:hAnsi="Arial Narrow"/>
          <w:sz w:val="16"/>
          <w:szCs w:val="16"/>
        </w:rPr>
        <w:t>если требуется в документации по запросу предложений,</w:t>
      </w:r>
      <w:r w:rsidRPr="004E63F8">
        <w:rPr>
          <w:rFonts w:ascii="Arial Narrow" w:hAnsi="Arial Narrow"/>
          <w:spacing w:val="-3"/>
          <w:sz w:val="16"/>
          <w:szCs w:val="16"/>
        </w:rPr>
        <w:t xml:space="preserve"> с указанием для предлагаемого оборудования:</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технического обслуживания;</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среднего ремонта, а также необходимых запасных частях;</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32" w:name="_КАЛЬКУЛЯЦИЯ_СТОИМОСТИ_(СМЕТА)_1"/>
      <w:bookmarkStart w:id="333" w:name="_Toc354060898"/>
      <w:bookmarkEnd w:id="332"/>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33"/>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 </w:t>
            </w:r>
            <w:proofErr w:type="spellStart"/>
            <w:proofErr w:type="gramStart"/>
            <w:r w:rsidRPr="0039583E">
              <w:rPr>
                <w:rFonts w:ascii="Arial Narrow" w:hAnsi="Arial Narrow"/>
                <w:bCs/>
                <w:sz w:val="22"/>
                <w:szCs w:val="22"/>
              </w:rPr>
              <w:t>п</w:t>
            </w:r>
            <w:proofErr w:type="spellEnd"/>
            <w:proofErr w:type="gramEnd"/>
            <w:r w:rsidRPr="0039583E">
              <w:rPr>
                <w:rFonts w:ascii="Arial Narrow" w:hAnsi="Arial Narrow"/>
                <w:bCs/>
                <w:sz w:val="22"/>
                <w:szCs w:val="22"/>
              </w:rPr>
              <w:t>/</w:t>
            </w:r>
            <w:proofErr w:type="spellStart"/>
            <w:r w:rsidRPr="0039583E">
              <w:rPr>
                <w:rFonts w:ascii="Arial Narrow" w:hAnsi="Arial Narrow"/>
                <w:bCs/>
                <w:sz w:val="22"/>
                <w:szCs w:val="22"/>
              </w:rPr>
              <w:t>п</w:t>
            </w:r>
            <w:proofErr w:type="spellEnd"/>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Ед. </w:t>
            </w:r>
            <w:proofErr w:type="spellStart"/>
            <w:r w:rsidRPr="0039583E">
              <w:rPr>
                <w:rFonts w:ascii="Arial Narrow" w:hAnsi="Arial Narrow"/>
                <w:bCs/>
                <w:sz w:val="22"/>
                <w:szCs w:val="22"/>
              </w:rPr>
              <w:t>изм</w:t>
            </w:r>
            <w:proofErr w:type="spellEnd"/>
            <w:r w:rsidRPr="0039583E">
              <w:rPr>
                <w:rFonts w:ascii="Arial Narrow" w:hAnsi="Arial Narrow"/>
                <w:bCs/>
                <w:sz w:val="22"/>
                <w:szCs w:val="22"/>
              </w:rPr>
              <w:t>.</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roofErr w:type="spellStart"/>
            <w:proofErr w:type="gramStart"/>
            <w:r w:rsidRPr="0039583E">
              <w:rPr>
                <w:rFonts w:ascii="Arial Narrow" w:hAnsi="Arial Narrow"/>
                <w:bCs/>
                <w:sz w:val="22"/>
                <w:szCs w:val="22"/>
              </w:rPr>
              <w:t>Оборудо-вание</w:t>
            </w:r>
            <w:proofErr w:type="spellEnd"/>
            <w:proofErr w:type="gramEnd"/>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сводная таблица.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34" w:name="_Справка_о_перечне"/>
      <w:bookmarkStart w:id="335" w:name="_СПРАВКА_ОБ_ОПЫТЕ"/>
      <w:bookmarkStart w:id="336" w:name="_Toc255987078"/>
      <w:bookmarkStart w:id="337" w:name="_Toc354060899"/>
      <w:bookmarkEnd w:id="334"/>
      <w:bookmarkEnd w:id="335"/>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36"/>
      <w:bookmarkEnd w:id="337"/>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496A31" w:rsidRPr="00AA65B8" w:rsidRDefault="00581609" w:rsidP="00203426">
            <w:pPr>
              <w:pStyle w:val="afa"/>
              <w:spacing w:before="0" w:after="0"/>
              <w:rPr>
                <w:rFonts w:ascii="Arial Narrow" w:hAnsi="Arial Narrow"/>
                <w:b/>
                <w:szCs w:val="24"/>
              </w:rPr>
            </w:pPr>
            <w:r w:rsidRPr="00AA65B8">
              <w:rPr>
                <w:rFonts w:ascii="Arial Narrow" w:hAnsi="Arial Narrow"/>
                <w:b/>
                <w:szCs w:val="24"/>
              </w:rPr>
              <w:t>Сведения о завершенных в 20</w:t>
            </w:r>
            <w:r w:rsidR="00421852" w:rsidRPr="00AA65B8">
              <w:rPr>
                <w:rFonts w:ascii="Arial Narrow" w:hAnsi="Arial Narrow"/>
                <w:b/>
                <w:szCs w:val="24"/>
              </w:rPr>
              <w:t>10</w:t>
            </w:r>
            <w:r w:rsidRPr="00AA65B8">
              <w:rPr>
                <w:rFonts w:ascii="Arial Narrow" w:hAnsi="Arial Narrow"/>
                <w:b/>
                <w:szCs w:val="24"/>
              </w:rPr>
              <w:t xml:space="preserve">-2012 гг. </w:t>
            </w:r>
            <w:r w:rsidR="00203426">
              <w:rPr>
                <w:rFonts w:ascii="Arial Narrow" w:hAnsi="Arial Narrow"/>
                <w:b/>
                <w:szCs w:val="24"/>
              </w:rPr>
              <w:t>строительно-монтажных работах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581609" w:rsidRPr="0009756A" w:rsidTr="00581609">
        <w:trPr>
          <w:cantSplit/>
          <w:trHeight w:val="227"/>
        </w:trPr>
        <w:tc>
          <w:tcPr>
            <w:tcW w:w="817" w:type="dxa"/>
          </w:tcPr>
          <w:p w:rsidR="00581609" w:rsidRPr="0009756A" w:rsidRDefault="00581609" w:rsidP="00581609">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581609" w:rsidRPr="0009756A" w:rsidRDefault="00581609" w:rsidP="00581609">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w:t>
      </w:r>
      <w:proofErr w:type="gramStart"/>
      <w:r w:rsidRPr="000E2A51">
        <w:rPr>
          <w:rFonts w:ascii="Arial Narrow" w:hAnsi="Arial Narrow"/>
          <w:sz w:val="16"/>
          <w:szCs w:val="16"/>
        </w:rPr>
        <w:t>в</w:t>
      </w:r>
      <w:proofErr w:type="gramEnd"/>
      <w:r w:rsidRPr="000E2A51">
        <w:rPr>
          <w:rFonts w:ascii="Arial Narrow" w:hAnsi="Arial Narrow"/>
          <w:sz w:val="16"/>
          <w:szCs w:val="16"/>
        </w:rPr>
        <w:t xml:space="preserve">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по </w:t>
      </w:r>
      <w:r>
        <w:rPr>
          <w:rFonts w:ascii="Arial Narrow" w:hAnsi="Arial Narrow"/>
          <w:sz w:val="16"/>
          <w:szCs w:val="16"/>
        </w:rPr>
        <w:t xml:space="preserve">строительно-монтажным </w:t>
      </w:r>
      <w:r w:rsidRPr="000E2A51">
        <w:rPr>
          <w:rFonts w:ascii="Arial Narrow" w:hAnsi="Arial Narrow"/>
          <w:sz w:val="16"/>
          <w:szCs w:val="16"/>
        </w:rPr>
        <w:t xml:space="preserve"> работам  </w:t>
      </w:r>
      <w:r w:rsidRPr="000E2A51">
        <w:rPr>
          <w:rFonts w:ascii="Arial Narrow" w:hAnsi="Arial Narrow"/>
          <w:bCs w:val="0"/>
          <w:sz w:val="16"/>
          <w:szCs w:val="16"/>
        </w:rPr>
        <w:t>с завершенными в 2010-2012 гг. работами</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C10E5D">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C61E17" w:rsidRDefault="00C61E17" w:rsidP="00C10E5D">
      <w:pPr>
        <w:pStyle w:val="10"/>
        <w:numPr>
          <w:ilvl w:val="0"/>
          <w:numId w:val="55"/>
        </w:numPr>
        <w:tabs>
          <w:tab w:val="clear" w:pos="960"/>
          <w:tab w:val="num" w:pos="1276"/>
        </w:tabs>
        <w:spacing w:before="120"/>
        <w:ind w:left="0" w:firstLine="600"/>
        <w:jc w:val="both"/>
        <w:rPr>
          <w:rFonts w:ascii="Arial Narrow" w:hAnsi="Arial Narrow"/>
          <w:sz w:val="22"/>
          <w:szCs w:val="22"/>
        </w:rPr>
      </w:pPr>
      <w:bookmarkStart w:id="338" w:name="_Toc330220526"/>
      <w:bookmarkStart w:id="339" w:name="_Toc354060900"/>
      <w:r w:rsidRPr="0009756A">
        <w:rPr>
          <w:rFonts w:ascii="Arial Narrow" w:hAnsi="Arial Narrow"/>
          <w:sz w:val="22"/>
          <w:szCs w:val="22"/>
        </w:rPr>
        <w:t>ТЕХНИЧЕСКАЯ ЧАСТЬ</w:t>
      </w:r>
      <w:bookmarkEnd w:id="338"/>
      <w:bookmarkEnd w:id="339"/>
    </w:p>
    <w:p w:rsidR="00486D4F" w:rsidRDefault="00486D4F" w:rsidP="00486D4F"/>
    <w:p w:rsidR="00B25762" w:rsidRPr="00B25762" w:rsidRDefault="00B25762" w:rsidP="00B25762">
      <w:pPr>
        <w:ind w:left="5529" w:right="566"/>
        <w:rPr>
          <w:rFonts w:ascii="Arial Narrow" w:hAnsi="Arial Narrow"/>
          <w:sz w:val="22"/>
          <w:szCs w:val="22"/>
        </w:rPr>
      </w:pPr>
      <w:r w:rsidRPr="00B25762">
        <w:rPr>
          <w:rFonts w:ascii="Arial Narrow" w:hAnsi="Arial Narrow"/>
          <w:b/>
          <w:sz w:val="22"/>
          <w:szCs w:val="22"/>
        </w:rPr>
        <w:t>Утверждаю</w:t>
      </w:r>
    </w:p>
    <w:p w:rsidR="00B25762" w:rsidRPr="00B25762" w:rsidRDefault="00B25762" w:rsidP="00B25762">
      <w:pPr>
        <w:ind w:left="5529" w:right="566"/>
        <w:rPr>
          <w:rFonts w:ascii="Arial Narrow" w:hAnsi="Arial Narrow"/>
          <w:b/>
          <w:sz w:val="22"/>
          <w:szCs w:val="22"/>
        </w:rPr>
      </w:pPr>
      <w:proofErr w:type="gramStart"/>
      <w:r w:rsidRPr="00B25762">
        <w:rPr>
          <w:rFonts w:ascii="Arial Narrow" w:hAnsi="Arial Narrow"/>
          <w:b/>
          <w:sz w:val="22"/>
          <w:szCs w:val="22"/>
        </w:rPr>
        <w:t>Генерального</w:t>
      </w:r>
      <w:proofErr w:type="gramEnd"/>
      <w:r w:rsidRPr="00B25762">
        <w:rPr>
          <w:rFonts w:ascii="Arial Narrow" w:hAnsi="Arial Narrow"/>
          <w:b/>
          <w:sz w:val="22"/>
          <w:szCs w:val="22"/>
        </w:rPr>
        <w:t xml:space="preserve"> директор </w:t>
      </w:r>
    </w:p>
    <w:p w:rsidR="00B25762" w:rsidRPr="00B25762" w:rsidRDefault="00B25762" w:rsidP="00B25762">
      <w:pPr>
        <w:ind w:left="5529" w:right="566"/>
        <w:rPr>
          <w:rFonts w:ascii="Arial Narrow" w:hAnsi="Arial Narrow"/>
          <w:b/>
          <w:sz w:val="22"/>
          <w:szCs w:val="22"/>
        </w:rPr>
      </w:pPr>
      <w:r w:rsidRPr="00B25762">
        <w:rPr>
          <w:rFonts w:ascii="Arial Narrow" w:hAnsi="Arial Narrow"/>
          <w:b/>
          <w:sz w:val="22"/>
          <w:szCs w:val="22"/>
        </w:rPr>
        <w:t>_______________________В.В. Рукша</w:t>
      </w:r>
    </w:p>
    <w:p w:rsidR="00B25762" w:rsidRPr="00B25762" w:rsidRDefault="00B25762" w:rsidP="00B25762">
      <w:pPr>
        <w:ind w:left="4253" w:right="566" w:firstLine="709"/>
        <w:jc w:val="center"/>
        <w:rPr>
          <w:rFonts w:ascii="Arial Narrow" w:hAnsi="Arial Narrow"/>
          <w:b/>
          <w:sz w:val="22"/>
          <w:szCs w:val="22"/>
        </w:rPr>
      </w:pPr>
    </w:p>
    <w:p w:rsidR="00B25762" w:rsidRPr="00B25762" w:rsidRDefault="00B25762" w:rsidP="00B25762">
      <w:pPr>
        <w:jc w:val="center"/>
        <w:rPr>
          <w:rFonts w:ascii="Arial Narrow" w:hAnsi="Arial Narrow"/>
          <w:b/>
          <w:sz w:val="22"/>
          <w:szCs w:val="22"/>
        </w:rPr>
      </w:pPr>
      <w:r w:rsidRPr="00B25762">
        <w:rPr>
          <w:rFonts w:ascii="Arial Narrow" w:hAnsi="Arial Narrow"/>
          <w:b/>
          <w:sz w:val="22"/>
          <w:szCs w:val="22"/>
        </w:rPr>
        <w:t>ТЕХНИЧЕСКОЕ ЗАДАНИЕ</w:t>
      </w:r>
    </w:p>
    <w:p w:rsidR="00B25762" w:rsidRPr="00B25762" w:rsidRDefault="00B25762" w:rsidP="00B25762">
      <w:pPr>
        <w:ind w:right="566" w:firstLine="426"/>
        <w:jc w:val="center"/>
        <w:rPr>
          <w:rFonts w:ascii="Arial Narrow" w:hAnsi="Arial Narrow"/>
          <w:b/>
          <w:sz w:val="22"/>
          <w:szCs w:val="22"/>
        </w:rPr>
      </w:pPr>
      <w:r w:rsidRPr="00B25762">
        <w:rPr>
          <w:rFonts w:ascii="Arial Narrow" w:hAnsi="Arial Narrow"/>
          <w:b/>
          <w:sz w:val="22"/>
          <w:szCs w:val="22"/>
        </w:rPr>
        <w:t>На ремонт внутриплощадочных инженерных сетей, в том числе: внутриплощадочные сети водопровода (инв.№041698701), внутриплощадочные сети теплоснабжения (инв.№050031301), ремонт трубопроводов компрессорной станции (инв.№100004801)  ФГУП "</w:t>
      </w:r>
      <w:proofErr w:type="spellStart"/>
      <w:r w:rsidRPr="00B25762">
        <w:rPr>
          <w:rFonts w:ascii="Arial Narrow" w:hAnsi="Arial Narrow"/>
          <w:b/>
          <w:sz w:val="22"/>
          <w:szCs w:val="22"/>
        </w:rPr>
        <w:t>Атомфлот</w:t>
      </w:r>
      <w:proofErr w:type="spellEnd"/>
      <w:r w:rsidRPr="00B25762">
        <w:rPr>
          <w:rFonts w:ascii="Arial Narrow" w:hAnsi="Arial Narrow"/>
          <w:b/>
          <w:sz w:val="22"/>
          <w:szCs w:val="22"/>
        </w:rPr>
        <w:t>" по адресу: Мурманск-17</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г. Мурманск</w:t>
      </w:r>
      <w:r w:rsidRPr="00B25762">
        <w:rPr>
          <w:rFonts w:ascii="Arial Narrow" w:hAnsi="Arial Narrow"/>
          <w:sz w:val="22"/>
          <w:szCs w:val="22"/>
        </w:rPr>
        <w:tab/>
      </w:r>
      <w:r w:rsidRPr="00B25762">
        <w:rPr>
          <w:rFonts w:ascii="Arial Narrow" w:hAnsi="Arial Narrow"/>
          <w:sz w:val="22"/>
          <w:szCs w:val="22"/>
        </w:rPr>
        <w:tab/>
        <w:t xml:space="preserve">                                                                                                                      21.03.2013 г.</w:t>
      </w:r>
    </w:p>
    <w:p w:rsidR="00B25762" w:rsidRPr="00B25762" w:rsidRDefault="00B25762" w:rsidP="00B25762">
      <w:pPr>
        <w:rPr>
          <w:rStyle w:val="afffd"/>
          <w:rFonts w:ascii="Arial Narrow" w:hAnsi="Arial Narrow"/>
          <w:sz w:val="22"/>
          <w:szCs w:val="22"/>
        </w:rPr>
      </w:pPr>
    </w:p>
    <w:p w:rsidR="00B25762" w:rsidRPr="00B25762" w:rsidRDefault="00B25762" w:rsidP="00BB56E8">
      <w:pPr>
        <w:numPr>
          <w:ilvl w:val="0"/>
          <w:numId w:val="78"/>
        </w:numPr>
        <w:tabs>
          <w:tab w:val="left" w:pos="1276"/>
        </w:tabs>
        <w:ind w:left="0" w:firstLine="567"/>
        <w:jc w:val="both"/>
        <w:rPr>
          <w:rFonts w:ascii="Arial Narrow" w:hAnsi="Arial Narrow"/>
          <w:sz w:val="22"/>
          <w:szCs w:val="22"/>
        </w:rPr>
      </w:pPr>
      <w:r w:rsidRPr="00B25762">
        <w:rPr>
          <w:rStyle w:val="afffd"/>
          <w:rFonts w:ascii="Arial Narrow" w:hAnsi="Arial Narrow"/>
          <w:sz w:val="22"/>
          <w:szCs w:val="22"/>
        </w:rPr>
        <w:t>Общие положения</w:t>
      </w:r>
      <w:r w:rsidR="00BB56E8">
        <w:rPr>
          <w:rStyle w:val="afffd"/>
          <w:rFonts w:ascii="Arial Narrow" w:hAnsi="Arial Narrow"/>
          <w:sz w:val="22"/>
          <w:szCs w:val="22"/>
        </w:rPr>
        <w:t xml:space="preserve">: </w:t>
      </w:r>
      <w:r w:rsidR="00BB56E8" w:rsidRPr="00BB56E8">
        <w:rPr>
          <w:rStyle w:val="afffd"/>
          <w:rFonts w:ascii="Arial Narrow" w:hAnsi="Arial Narrow"/>
          <w:b w:val="0"/>
          <w:sz w:val="22"/>
          <w:szCs w:val="22"/>
        </w:rPr>
        <w:t>р</w:t>
      </w:r>
      <w:r w:rsidRPr="00B25762">
        <w:rPr>
          <w:rFonts w:ascii="Arial Narrow" w:hAnsi="Arial Narrow"/>
          <w:sz w:val="22"/>
          <w:szCs w:val="22"/>
        </w:rPr>
        <w:t>емонты производятся с целью обеспечения исправности и эксплуатационной надежности.</w:t>
      </w:r>
    </w:p>
    <w:p w:rsidR="00B25762" w:rsidRPr="00B25762" w:rsidRDefault="00B25762" w:rsidP="00BB56E8">
      <w:pPr>
        <w:numPr>
          <w:ilvl w:val="0"/>
          <w:numId w:val="78"/>
        </w:numPr>
        <w:tabs>
          <w:tab w:val="left" w:pos="1276"/>
        </w:tabs>
        <w:ind w:left="0" w:firstLine="567"/>
        <w:rPr>
          <w:rFonts w:ascii="Arial Narrow" w:hAnsi="Arial Narrow"/>
          <w:b/>
          <w:sz w:val="22"/>
          <w:szCs w:val="22"/>
        </w:rPr>
      </w:pPr>
      <w:r w:rsidRPr="00B25762">
        <w:rPr>
          <w:rStyle w:val="afffd"/>
          <w:rFonts w:ascii="Arial Narrow" w:hAnsi="Arial Narrow"/>
          <w:sz w:val="22"/>
          <w:szCs w:val="22"/>
        </w:rPr>
        <w:t>Краткое описание объемов работ.</w:t>
      </w:r>
    </w:p>
    <w:tbl>
      <w:tblPr>
        <w:tblW w:w="1006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7513"/>
        <w:gridCol w:w="850"/>
        <w:gridCol w:w="852"/>
      </w:tblGrid>
      <w:tr w:rsidR="00B25762" w:rsidRPr="00BB56E8" w:rsidTr="00B25762">
        <w:tc>
          <w:tcPr>
            <w:tcW w:w="851" w:type="dxa"/>
            <w:vAlign w:val="center"/>
          </w:tcPr>
          <w:p w:rsidR="00B25762" w:rsidRPr="00BB56E8" w:rsidRDefault="00B25762" w:rsidP="00B25762">
            <w:pPr>
              <w:jc w:val="center"/>
              <w:rPr>
                <w:rFonts w:ascii="Arial Narrow" w:hAnsi="Arial Narrow"/>
                <w:sz w:val="16"/>
                <w:szCs w:val="16"/>
              </w:rPr>
            </w:pPr>
            <w:r w:rsidRPr="00BB56E8">
              <w:rPr>
                <w:rFonts w:ascii="Arial Narrow" w:hAnsi="Arial Narrow"/>
                <w:sz w:val="16"/>
                <w:szCs w:val="16"/>
              </w:rPr>
              <w:t xml:space="preserve">№ </w:t>
            </w:r>
            <w:proofErr w:type="spellStart"/>
            <w:proofErr w:type="gramStart"/>
            <w:r w:rsidRPr="00BB56E8">
              <w:rPr>
                <w:rFonts w:ascii="Arial Narrow" w:hAnsi="Arial Narrow"/>
                <w:sz w:val="16"/>
                <w:szCs w:val="16"/>
              </w:rPr>
              <w:t>п</w:t>
            </w:r>
            <w:proofErr w:type="spellEnd"/>
            <w:proofErr w:type="gramEnd"/>
            <w:r w:rsidRPr="00BB56E8">
              <w:rPr>
                <w:rFonts w:ascii="Arial Narrow" w:hAnsi="Arial Narrow"/>
                <w:sz w:val="16"/>
                <w:szCs w:val="16"/>
              </w:rPr>
              <w:t>/</w:t>
            </w:r>
            <w:proofErr w:type="spellStart"/>
            <w:r w:rsidRPr="00BB56E8">
              <w:rPr>
                <w:rFonts w:ascii="Arial Narrow" w:hAnsi="Arial Narrow"/>
                <w:sz w:val="16"/>
                <w:szCs w:val="16"/>
              </w:rPr>
              <w:t>п</w:t>
            </w:r>
            <w:proofErr w:type="spellEnd"/>
          </w:p>
        </w:tc>
        <w:tc>
          <w:tcPr>
            <w:tcW w:w="7513" w:type="dxa"/>
            <w:vAlign w:val="center"/>
          </w:tcPr>
          <w:p w:rsidR="00B25762" w:rsidRPr="00BB56E8" w:rsidRDefault="00B25762" w:rsidP="00B25762">
            <w:pPr>
              <w:jc w:val="center"/>
              <w:rPr>
                <w:rFonts w:ascii="Arial Narrow" w:hAnsi="Arial Narrow"/>
                <w:sz w:val="16"/>
                <w:szCs w:val="16"/>
              </w:rPr>
            </w:pPr>
            <w:r w:rsidRPr="00BB56E8">
              <w:rPr>
                <w:rFonts w:ascii="Arial Narrow" w:hAnsi="Arial Narrow"/>
                <w:sz w:val="16"/>
                <w:szCs w:val="16"/>
              </w:rPr>
              <w:t>Наименование работ</w:t>
            </w:r>
          </w:p>
        </w:tc>
        <w:tc>
          <w:tcPr>
            <w:tcW w:w="850" w:type="dxa"/>
            <w:vAlign w:val="center"/>
          </w:tcPr>
          <w:p w:rsidR="00B25762" w:rsidRPr="00BB56E8" w:rsidRDefault="00B25762" w:rsidP="00B25762">
            <w:pPr>
              <w:jc w:val="center"/>
              <w:rPr>
                <w:rFonts w:ascii="Arial Narrow" w:hAnsi="Arial Narrow"/>
                <w:sz w:val="16"/>
                <w:szCs w:val="16"/>
              </w:rPr>
            </w:pPr>
            <w:r w:rsidRPr="00BB56E8">
              <w:rPr>
                <w:rFonts w:ascii="Arial Narrow" w:hAnsi="Arial Narrow"/>
                <w:sz w:val="16"/>
                <w:szCs w:val="16"/>
              </w:rPr>
              <w:t xml:space="preserve">Ед. </w:t>
            </w:r>
            <w:proofErr w:type="spellStart"/>
            <w:r w:rsidRPr="00BB56E8">
              <w:rPr>
                <w:rFonts w:ascii="Arial Narrow" w:hAnsi="Arial Narrow"/>
                <w:sz w:val="16"/>
                <w:szCs w:val="16"/>
              </w:rPr>
              <w:t>изм</w:t>
            </w:r>
            <w:proofErr w:type="spellEnd"/>
            <w:r w:rsidRPr="00BB56E8">
              <w:rPr>
                <w:rFonts w:ascii="Arial Narrow" w:hAnsi="Arial Narrow"/>
                <w:sz w:val="16"/>
                <w:szCs w:val="16"/>
              </w:rPr>
              <w:t>.</w:t>
            </w:r>
          </w:p>
        </w:tc>
        <w:tc>
          <w:tcPr>
            <w:tcW w:w="852" w:type="dxa"/>
            <w:vAlign w:val="center"/>
          </w:tcPr>
          <w:p w:rsidR="00B25762" w:rsidRPr="00BB56E8" w:rsidRDefault="00B25762" w:rsidP="00B25762">
            <w:pPr>
              <w:jc w:val="center"/>
              <w:rPr>
                <w:rFonts w:ascii="Arial Narrow" w:hAnsi="Arial Narrow"/>
                <w:sz w:val="16"/>
                <w:szCs w:val="16"/>
              </w:rPr>
            </w:pPr>
            <w:r w:rsidRPr="00BB56E8">
              <w:rPr>
                <w:rFonts w:ascii="Arial Narrow" w:hAnsi="Arial Narrow"/>
                <w:sz w:val="16"/>
                <w:szCs w:val="16"/>
              </w:rPr>
              <w:t>Кол-во,</w:t>
            </w:r>
          </w:p>
          <w:p w:rsidR="00B25762" w:rsidRPr="00BB56E8" w:rsidRDefault="00B25762" w:rsidP="00B25762">
            <w:pPr>
              <w:jc w:val="center"/>
              <w:rPr>
                <w:rFonts w:ascii="Arial Narrow" w:hAnsi="Arial Narrow"/>
                <w:sz w:val="16"/>
                <w:szCs w:val="16"/>
              </w:rPr>
            </w:pPr>
            <w:r w:rsidRPr="00BB56E8">
              <w:rPr>
                <w:rFonts w:ascii="Arial Narrow" w:hAnsi="Arial Narrow"/>
                <w:sz w:val="16"/>
                <w:szCs w:val="16"/>
              </w:rPr>
              <w:t>объем</w:t>
            </w:r>
          </w:p>
        </w:tc>
      </w:tr>
      <w:tr w:rsidR="00B25762" w:rsidRPr="00B25762" w:rsidTr="00B25762">
        <w:trPr>
          <w:trHeight w:val="284"/>
        </w:trPr>
        <w:tc>
          <w:tcPr>
            <w:tcW w:w="10066" w:type="dxa"/>
            <w:gridSpan w:val="4"/>
          </w:tcPr>
          <w:p w:rsidR="00B25762" w:rsidRPr="00B25762" w:rsidRDefault="00B25762" w:rsidP="00EF5514">
            <w:pPr>
              <w:numPr>
                <w:ilvl w:val="0"/>
                <w:numId w:val="77"/>
              </w:numPr>
              <w:ind w:left="0" w:firstLine="0"/>
              <w:jc w:val="center"/>
              <w:rPr>
                <w:rFonts w:ascii="Arial Narrow" w:hAnsi="Arial Narrow"/>
                <w:sz w:val="22"/>
                <w:szCs w:val="22"/>
              </w:rPr>
            </w:pPr>
            <w:r w:rsidRPr="00B25762">
              <w:rPr>
                <w:rFonts w:ascii="Arial Narrow" w:hAnsi="Arial Narrow"/>
                <w:b/>
                <w:sz w:val="22"/>
                <w:szCs w:val="22"/>
                <w:u w:val="single"/>
              </w:rPr>
              <w:t>Инженерные сети:  теплоснабжение</w:t>
            </w:r>
          </w:p>
        </w:tc>
      </w:tr>
      <w:tr w:rsidR="00B25762" w:rsidRPr="00B25762" w:rsidTr="00B25762">
        <w:tc>
          <w:tcPr>
            <w:tcW w:w="10066" w:type="dxa"/>
            <w:gridSpan w:val="4"/>
          </w:tcPr>
          <w:p w:rsidR="00B25762" w:rsidRPr="00B25762" w:rsidRDefault="00B25762" w:rsidP="00B25762">
            <w:pPr>
              <w:jc w:val="center"/>
              <w:rPr>
                <w:rFonts w:ascii="Arial Narrow" w:hAnsi="Arial Narrow"/>
                <w:sz w:val="22"/>
                <w:szCs w:val="22"/>
              </w:rPr>
            </w:pPr>
            <w:r w:rsidRPr="00B25762">
              <w:rPr>
                <w:rFonts w:ascii="Arial Narrow" w:hAnsi="Arial Narrow"/>
                <w:b/>
                <w:sz w:val="22"/>
                <w:szCs w:val="22"/>
              </w:rPr>
              <w:t>1.1 Общестроительные работы</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Разборка асфальтового покрытия толщиной 5мм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gramStart"/>
            <w:r w:rsidRPr="00B25762">
              <w:rPr>
                <w:rFonts w:ascii="Arial Narrow" w:hAnsi="Arial Narrow"/>
                <w:sz w:val="22"/>
                <w:szCs w:val="22"/>
                <w:vertAlign w:val="superscript"/>
              </w:rPr>
              <w:t>2</w:t>
            </w:r>
            <w:proofErr w:type="gramEnd"/>
          </w:p>
        </w:tc>
        <w:tc>
          <w:tcPr>
            <w:tcW w:w="852" w:type="dxa"/>
          </w:tcPr>
          <w:p w:rsidR="00B25762" w:rsidRPr="00B25762" w:rsidRDefault="00B25762" w:rsidP="00B25762">
            <w:pPr>
              <w:jc w:val="center"/>
              <w:rPr>
                <w:rFonts w:ascii="Arial Narrow" w:hAnsi="Arial Narrow"/>
                <w:sz w:val="22"/>
                <w:szCs w:val="22"/>
                <w:highlight w:val="yellow"/>
              </w:rPr>
            </w:pPr>
            <w:r w:rsidRPr="00B25762">
              <w:rPr>
                <w:rFonts w:ascii="Arial Narrow" w:hAnsi="Arial Narrow"/>
                <w:sz w:val="22"/>
                <w:szCs w:val="22"/>
              </w:rPr>
              <w:t>210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Разборка дорожных покрытий из сборных прямоугольных железобетонных плит площадью до 10,5 м</w:t>
            </w:r>
            <w:r w:rsidRPr="00B25762">
              <w:rPr>
                <w:rFonts w:ascii="Arial Narrow" w:hAnsi="Arial Narrow"/>
                <w:sz w:val="22"/>
                <w:szCs w:val="22"/>
                <w:vertAlign w:val="superscript"/>
              </w:rPr>
              <w:t>3</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28</w:t>
            </w:r>
          </w:p>
        </w:tc>
      </w:tr>
      <w:tr w:rsidR="00B25762" w:rsidRPr="00B25762" w:rsidTr="00B25762">
        <w:trPr>
          <w:trHeight w:val="371"/>
        </w:trPr>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Разработка грунта в траншеях экскаватором «обратная лопата» с ковшом вместимостью 0,65 м3, группа грунтов 4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150</w:t>
            </w:r>
          </w:p>
          <w:p w:rsidR="00B25762" w:rsidRPr="00B25762" w:rsidRDefault="00B25762" w:rsidP="00B25762">
            <w:pPr>
              <w:jc w:val="center"/>
              <w:rPr>
                <w:rFonts w:ascii="Arial Narrow" w:hAnsi="Arial Narrow"/>
                <w:sz w:val="22"/>
                <w:szCs w:val="22"/>
              </w:rPr>
            </w:pP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Разработка грунта вручную, группа грунтов 4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Снятие плит перекрытий каналов площадью: до 5 м</w:t>
            </w:r>
            <w:proofErr w:type="gramStart"/>
            <w:r w:rsidRPr="00B25762">
              <w:rPr>
                <w:rFonts w:ascii="Arial Narrow" w:hAnsi="Arial Narrow"/>
                <w:sz w:val="22"/>
                <w:szCs w:val="22"/>
              </w:rPr>
              <w:t>2</w:t>
            </w:r>
            <w:proofErr w:type="gramEnd"/>
            <w:r w:rsidRPr="00B25762">
              <w:rPr>
                <w:rFonts w:ascii="Arial Narrow" w:hAnsi="Arial Narrow"/>
                <w:sz w:val="22"/>
                <w:szCs w:val="22"/>
              </w:rPr>
              <w:t xml:space="preserve">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50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Очистка каналов от мокрого ила и грязи</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63</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Разборка тепловой изоляции из ваты минеральной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gramStart"/>
            <w:r w:rsidRPr="00B25762">
              <w:rPr>
                <w:rFonts w:ascii="Arial Narrow" w:hAnsi="Arial Narrow"/>
                <w:sz w:val="22"/>
                <w:szCs w:val="22"/>
                <w:vertAlign w:val="superscript"/>
              </w:rPr>
              <w:t>2</w:t>
            </w:r>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205</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Ремонт железобетонных стен каналов отдельными местами площадью до 0,1 м</w:t>
            </w:r>
            <w:proofErr w:type="gramStart"/>
            <w:r w:rsidRPr="00B25762">
              <w:rPr>
                <w:rFonts w:ascii="Arial Narrow" w:hAnsi="Arial Narrow"/>
                <w:sz w:val="22"/>
                <w:szCs w:val="22"/>
              </w:rPr>
              <w:t>2</w:t>
            </w:r>
            <w:proofErr w:type="gramEnd"/>
            <w:r w:rsidRPr="00B25762">
              <w:rPr>
                <w:rFonts w:ascii="Arial Narrow" w:hAnsi="Arial Narrow"/>
                <w:sz w:val="22"/>
                <w:szCs w:val="22"/>
              </w:rPr>
              <w:t xml:space="preserve">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Ремонт обмазочной изоляции  старых плит покрытия каналов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gramStart"/>
            <w:r w:rsidRPr="00B25762">
              <w:rPr>
                <w:rFonts w:ascii="Arial Narrow" w:hAnsi="Arial Narrow"/>
                <w:sz w:val="22"/>
                <w:szCs w:val="22"/>
                <w:vertAlign w:val="superscript"/>
              </w:rPr>
              <w:t>2</w:t>
            </w:r>
            <w:proofErr w:type="gramEnd"/>
          </w:p>
        </w:tc>
        <w:tc>
          <w:tcPr>
            <w:tcW w:w="852" w:type="dxa"/>
          </w:tcPr>
          <w:p w:rsidR="00B25762" w:rsidRPr="00B25762" w:rsidRDefault="00B25762" w:rsidP="00B25762">
            <w:pPr>
              <w:jc w:val="center"/>
              <w:rPr>
                <w:rFonts w:ascii="Arial Narrow" w:hAnsi="Arial Narrow"/>
                <w:sz w:val="22"/>
                <w:szCs w:val="22"/>
                <w:highlight w:val="yellow"/>
              </w:rPr>
            </w:pPr>
            <w:r w:rsidRPr="00B25762">
              <w:rPr>
                <w:rFonts w:ascii="Arial Narrow" w:hAnsi="Arial Narrow"/>
                <w:sz w:val="22"/>
                <w:szCs w:val="22"/>
              </w:rPr>
              <w:t>195</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Устройство гидроизоляции обмазочной в один слой толщиной 2 мм новых плит покрытия канала</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gramStart"/>
            <w:r w:rsidRPr="00B25762">
              <w:rPr>
                <w:rFonts w:ascii="Arial Narrow" w:hAnsi="Arial Narrow"/>
                <w:sz w:val="22"/>
                <w:szCs w:val="22"/>
                <w:vertAlign w:val="superscript"/>
              </w:rPr>
              <w:t>2</w:t>
            </w:r>
            <w:proofErr w:type="gramEnd"/>
          </w:p>
        </w:tc>
        <w:tc>
          <w:tcPr>
            <w:tcW w:w="852" w:type="dxa"/>
          </w:tcPr>
          <w:p w:rsidR="00B25762" w:rsidRPr="00B25762" w:rsidRDefault="00B25762" w:rsidP="00B25762">
            <w:pPr>
              <w:jc w:val="center"/>
              <w:rPr>
                <w:rFonts w:ascii="Arial Narrow" w:hAnsi="Arial Narrow"/>
                <w:sz w:val="22"/>
                <w:szCs w:val="22"/>
                <w:highlight w:val="yellow"/>
              </w:rPr>
            </w:pPr>
            <w:r w:rsidRPr="00B25762">
              <w:rPr>
                <w:rFonts w:ascii="Arial Narrow" w:hAnsi="Arial Narrow"/>
                <w:sz w:val="22"/>
                <w:szCs w:val="22"/>
              </w:rPr>
              <w:t>15</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Устройство плит перекрытий каналов площадью: до 5 м</w:t>
            </w:r>
            <w:proofErr w:type="gramStart"/>
            <w:r w:rsidRPr="00B25762">
              <w:rPr>
                <w:rFonts w:ascii="Arial Narrow" w:hAnsi="Arial Narrow"/>
                <w:sz w:val="22"/>
                <w:szCs w:val="22"/>
              </w:rPr>
              <w:t>2</w:t>
            </w:r>
            <w:proofErr w:type="gramEnd"/>
            <w:r w:rsidRPr="00B25762">
              <w:rPr>
                <w:rFonts w:ascii="Arial Narrow" w:hAnsi="Arial Narrow"/>
                <w:sz w:val="22"/>
                <w:szCs w:val="22"/>
              </w:rPr>
              <w:t xml:space="preserve"> (ранее снятых) с заменой 15% старых на новые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50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Установка опорных конструкций из швеллера №12 под подвижные опоры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Засыпка траншей и котлованов с перемещением грунта до 5 м бульдозерами , 3 группа грунтов</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210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Уплотнение грунта пневматическими трамбовками, группа грунтов: 3, 4</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210</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Устройство подстилающих слоев песчаных</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28</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Устройство дорожных покрытий из сборных железобетонных плит прямоугольных площадью до 10,5 м</w:t>
            </w:r>
            <w:proofErr w:type="gramStart"/>
            <w:r w:rsidRPr="00B25762">
              <w:rPr>
                <w:rFonts w:ascii="Arial Narrow" w:hAnsi="Arial Narrow"/>
                <w:sz w:val="22"/>
                <w:szCs w:val="22"/>
              </w:rPr>
              <w:t>2</w:t>
            </w:r>
            <w:proofErr w:type="gramEnd"/>
            <w:r w:rsidRPr="00B25762">
              <w:rPr>
                <w:rFonts w:ascii="Arial Narrow" w:hAnsi="Arial Narrow"/>
                <w:sz w:val="22"/>
                <w:szCs w:val="22"/>
              </w:rPr>
              <w:t xml:space="preserve">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vertAlign w:val="superscript"/>
              </w:rPr>
              <w:t>3</w:t>
            </w:r>
          </w:p>
        </w:tc>
        <w:tc>
          <w:tcPr>
            <w:tcW w:w="852" w:type="dxa"/>
          </w:tcPr>
          <w:p w:rsidR="00B25762" w:rsidRPr="00B25762" w:rsidRDefault="00B25762" w:rsidP="00B25762">
            <w:pPr>
              <w:jc w:val="center"/>
              <w:rPr>
                <w:rFonts w:ascii="Arial Narrow" w:hAnsi="Arial Narrow"/>
                <w:sz w:val="22"/>
                <w:szCs w:val="22"/>
                <w:highlight w:val="yellow"/>
              </w:rPr>
            </w:pPr>
            <w:r w:rsidRPr="00B25762">
              <w:rPr>
                <w:rFonts w:ascii="Arial Narrow" w:hAnsi="Arial Narrow"/>
                <w:sz w:val="22"/>
                <w:szCs w:val="22"/>
              </w:rPr>
              <w:t>28</w:t>
            </w:r>
          </w:p>
        </w:tc>
      </w:tr>
      <w:tr w:rsidR="00B25762" w:rsidRPr="00B25762" w:rsidTr="00B25762">
        <w:tc>
          <w:tcPr>
            <w:tcW w:w="851" w:type="dxa"/>
          </w:tcPr>
          <w:p w:rsidR="00B25762" w:rsidRPr="00B25762" w:rsidRDefault="00B25762" w:rsidP="00EF5514">
            <w:pPr>
              <w:pStyle w:val="afff0"/>
              <w:numPr>
                <w:ilvl w:val="0"/>
                <w:numId w:val="80"/>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Восстановление асфальтового покрытия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gramStart"/>
            <w:r w:rsidRPr="00B25762">
              <w:rPr>
                <w:rFonts w:ascii="Arial Narrow" w:hAnsi="Arial Narrow"/>
                <w:sz w:val="22"/>
                <w:szCs w:val="22"/>
                <w:vertAlign w:val="superscript"/>
              </w:rPr>
              <w:t>2</w:t>
            </w:r>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210</w:t>
            </w:r>
          </w:p>
        </w:tc>
      </w:tr>
      <w:tr w:rsidR="00B25762" w:rsidRPr="00B25762" w:rsidTr="00B25762">
        <w:tc>
          <w:tcPr>
            <w:tcW w:w="10066" w:type="dxa"/>
            <w:gridSpan w:val="4"/>
          </w:tcPr>
          <w:p w:rsidR="00B25762" w:rsidRPr="00B25762" w:rsidRDefault="00B25762" w:rsidP="00B25762">
            <w:pPr>
              <w:ind w:left="34" w:firstLine="23"/>
              <w:jc w:val="center"/>
              <w:rPr>
                <w:rFonts w:ascii="Arial Narrow" w:hAnsi="Arial Narrow"/>
                <w:b/>
                <w:sz w:val="22"/>
                <w:szCs w:val="22"/>
              </w:rPr>
            </w:pPr>
            <w:r w:rsidRPr="00B25762">
              <w:rPr>
                <w:rFonts w:ascii="Arial Narrow" w:hAnsi="Arial Narrow"/>
                <w:b/>
                <w:sz w:val="22"/>
                <w:szCs w:val="22"/>
              </w:rPr>
              <w:t>1.2 Прокладка теплопровода</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Демонтаж трубопроводов в непроходных каналах краном диаметром труб 50 мм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24</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Демонтаж трубопроводов в непроходных каналах краном диаметром труб 100 мм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88</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Демонтаж трубопроводов в непроходных каналах краном диаметром труб 150мм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144</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Демонтаж трубопроводов диаметром труб 100мм (под крышей гаража на </w:t>
            </w:r>
            <w:r w:rsidRPr="00B25762">
              <w:rPr>
                <w:rFonts w:ascii="Arial Narrow" w:hAnsi="Arial Narrow"/>
                <w:sz w:val="22"/>
                <w:szCs w:val="22"/>
                <w:lang w:val="en-US"/>
              </w:rPr>
              <w:t>h</w:t>
            </w:r>
            <w:r w:rsidRPr="00B25762">
              <w:rPr>
                <w:rFonts w:ascii="Arial Narrow" w:hAnsi="Arial Narrow"/>
                <w:sz w:val="22"/>
                <w:szCs w:val="22"/>
              </w:rPr>
              <w:t>=6м)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170</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vAlign w:val="center"/>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Прокладка труб теплопровода в непроходных каналах краном из стальных труб с ППУ изоляцией в </w:t>
            </w:r>
            <w:proofErr w:type="spellStart"/>
            <w:r w:rsidRPr="00B25762">
              <w:rPr>
                <w:rFonts w:ascii="Arial Narrow" w:hAnsi="Arial Narrow"/>
                <w:sz w:val="22"/>
                <w:szCs w:val="22"/>
              </w:rPr>
              <w:t>гидрозащитной</w:t>
            </w:r>
            <w:proofErr w:type="spellEnd"/>
            <w:r w:rsidRPr="00B25762">
              <w:rPr>
                <w:rFonts w:ascii="Arial Narrow" w:hAnsi="Arial Narrow"/>
                <w:sz w:val="22"/>
                <w:szCs w:val="22"/>
              </w:rPr>
              <w:t xml:space="preserve"> полиэтиленовой (ПЭ) оболочке </w:t>
            </w:r>
          </w:p>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 Труба</w:t>
            </w:r>
            <w:proofErr w:type="gramStart"/>
            <w:r w:rsidRPr="00B25762">
              <w:rPr>
                <w:rFonts w:ascii="Arial Narrow" w:hAnsi="Arial Narrow"/>
                <w:sz w:val="22"/>
                <w:szCs w:val="22"/>
              </w:rPr>
              <w:t xml:space="preserve"> С</w:t>
            </w:r>
            <w:proofErr w:type="gramEnd"/>
            <w:r w:rsidRPr="00B25762">
              <w:rPr>
                <w:rFonts w:ascii="Arial Narrow" w:hAnsi="Arial Narrow"/>
                <w:sz w:val="22"/>
                <w:szCs w:val="22"/>
              </w:rPr>
              <w:t>т. 159х4,5-1-ППУ-ПЭ, в т.ч.:</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здание котельной – УТ-16 - 32м/</w:t>
            </w:r>
            <w:proofErr w:type="spellStart"/>
            <w:proofErr w:type="gramStart"/>
            <w:r w:rsidRPr="00B25762">
              <w:rPr>
                <w:rFonts w:ascii="Arial Narrow" w:hAnsi="Arial Narrow"/>
                <w:sz w:val="22"/>
                <w:szCs w:val="22"/>
              </w:rPr>
              <w:t>п</w:t>
            </w:r>
            <w:proofErr w:type="spellEnd"/>
            <w:proofErr w:type="gramEnd"/>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УТ-16 – УТ  - 17м/</w:t>
            </w:r>
            <w:proofErr w:type="spellStart"/>
            <w:proofErr w:type="gramStart"/>
            <w:r w:rsidRPr="00B25762">
              <w:rPr>
                <w:rFonts w:ascii="Arial Narrow" w:hAnsi="Arial Narrow"/>
                <w:sz w:val="22"/>
                <w:szCs w:val="22"/>
              </w:rPr>
              <w:t>п</w:t>
            </w:r>
            <w:proofErr w:type="spellEnd"/>
            <w:proofErr w:type="gramEnd"/>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УТ17 – здание гаража – 23м/</w:t>
            </w:r>
            <w:proofErr w:type="spellStart"/>
            <w:proofErr w:type="gramStart"/>
            <w:r w:rsidRPr="00B25762">
              <w:rPr>
                <w:rFonts w:ascii="Arial Narrow" w:hAnsi="Arial Narrow"/>
                <w:sz w:val="22"/>
                <w:szCs w:val="22"/>
              </w:rPr>
              <w:t>п</w:t>
            </w:r>
            <w:proofErr w:type="spellEnd"/>
            <w:proofErr w:type="gramEnd"/>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144</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Опора скользящая ОПХ-2/160</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36</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vAlign w:val="center"/>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Наружная прокладка стальных труб с ППУ изоляцией в </w:t>
            </w:r>
            <w:proofErr w:type="spellStart"/>
            <w:r w:rsidRPr="00B25762">
              <w:rPr>
                <w:rFonts w:ascii="Arial Narrow" w:hAnsi="Arial Narrow"/>
                <w:sz w:val="22"/>
                <w:szCs w:val="22"/>
              </w:rPr>
              <w:t>гидрозащитной</w:t>
            </w:r>
            <w:proofErr w:type="spellEnd"/>
            <w:r w:rsidRPr="00B25762">
              <w:rPr>
                <w:rFonts w:ascii="Arial Narrow" w:hAnsi="Arial Narrow"/>
                <w:sz w:val="22"/>
                <w:szCs w:val="22"/>
              </w:rPr>
              <w:t xml:space="preserve"> оцинкованной (ОЦ) оболочке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108х3,5-1-ПП</w:t>
            </w:r>
            <w:proofErr w:type="gramStart"/>
            <w:r w:rsidRPr="00B25762">
              <w:rPr>
                <w:rFonts w:ascii="Arial Narrow" w:hAnsi="Arial Narrow"/>
                <w:sz w:val="22"/>
                <w:szCs w:val="22"/>
              </w:rPr>
              <w:t>У-</w:t>
            </w:r>
            <w:proofErr w:type="gramEnd"/>
            <w:r w:rsidRPr="00B25762">
              <w:rPr>
                <w:rFonts w:ascii="Arial Narrow" w:hAnsi="Arial Narrow"/>
                <w:sz w:val="22"/>
                <w:szCs w:val="22"/>
              </w:rPr>
              <w:t xml:space="preserve"> ОЦ  (под крышей гаража на </w:t>
            </w:r>
            <w:r w:rsidRPr="00B25762">
              <w:rPr>
                <w:rFonts w:ascii="Arial Narrow" w:hAnsi="Arial Narrow"/>
                <w:sz w:val="22"/>
                <w:szCs w:val="22"/>
                <w:lang w:val="en-US"/>
              </w:rPr>
              <w:t>h</w:t>
            </w:r>
            <w:r w:rsidRPr="00B25762">
              <w:rPr>
                <w:rFonts w:ascii="Arial Narrow" w:hAnsi="Arial Narrow"/>
                <w:sz w:val="22"/>
                <w:szCs w:val="22"/>
              </w:rPr>
              <w:t>-6м)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170</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Опора скользящая ОПХ-2/110</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43</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vAlign w:val="center"/>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Прокладка труб теплопровода в непроходных каналах краном из стальных труб с ППУ изоляцией в </w:t>
            </w:r>
            <w:proofErr w:type="spellStart"/>
            <w:r w:rsidRPr="00B25762">
              <w:rPr>
                <w:rFonts w:ascii="Arial Narrow" w:hAnsi="Arial Narrow"/>
                <w:sz w:val="22"/>
                <w:szCs w:val="22"/>
              </w:rPr>
              <w:t>гидрозащитной</w:t>
            </w:r>
            <w:proofErr w:type="spellEnd"/>
            <w:r w:rsidRPr="00B25762">
              <w:rPr>
                <w:rFonts w:ascii="Arial Narrow" w:hAnsi="Arial Narrow"/>
                <w:sz w:val="22"/>
                <w:szCs w:val="22"/>
              </w:rPr>
              <w:t xml:space="preserve"> полиэтиленовой (ПЭ) оболочке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108х3,5-1-ППУ-ПЭ, в т.ч.:</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здание гаража – УТ18 -30м/</w:t>
            </w:r>
            <w:proofErr w:type="spellStart"/>
            <w:proofErr w:type="gramStart"/>
            <w:r w:rsidRPr="00B25762">
              <w:rPr>
                <w:rFonts w:ascii="Arial Narrow" w:hAnsi="Arial Narrow"/>
                <w:sz w:val="22"/>
                <w:szCs w:val="22"/>
              </w:rPr>
              <w:t>п</w:t>
            </w:r>
            <w:proofErr w:type="spellEnd"/>
            <w:proofErr w:type="gramEnd"/>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УТ-18 – здание заводоуправления – 14м/</w:t>
            </w:r>
            <w:proofErr w:type="spellStart"/>
            <w:proofErr w:type="gramStart"/>
            <w:r w:rsidRPr="00B25762">
              <w:rPr>
                <w:rFonts w:ascii="Arial Narrow" w:hAnsi="Arial Narrow"/>
                <w:sz w:val="22"/>
                <w:szCs w:val="22"/>
              </w:rPr>
              <w:t>п</w:t>
            </w:r>
            <w:proofErr w:type="spellEnd"/>
            <w:proofErr w:type="gramEnd"/>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lang w:val="en-US"/>
              </w:rPr>
              <w:t>/</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88</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Опора скользящая ОПХ-2/110</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22</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vAlign w:val="center"/>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Прокладка труб теплопровода в непроходных каналах краном из стальных труб с ППУ изоляцией в </w:t>
            </w:r>
            <w:proofErr w:type="spellStart"/>
            <w:r w:rsidRPr="00B25762">
              <w:rPr>
                <w:rFonts w:ascii="Arial Narrow" w:hAnsi="Arial Narrow"/>
                <w:sz w:val="22"/>
                <w:szCs w:val="22"/>
              </w:rPr>
              <w:t>гидрозащитной</w:t>
            </w:r>
            <w:proofErr w:type="spellEnd"/>
            <w:r w:rsidRPr="00B25762">
              <w:rPr>
                <w:rFonts w:ascii="Arial Narrow" w:hAnsi="Arial Narrow"/>
                <w:sz w:val="22"/>
                <w:szCs w:val="22"/>
              </w:rPr>
              <w:t xml:space="preserve"> полиэтиленовой (ПЭ) оболочке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57х3,5-1-ППУ-ПЭ (УТ-16 – здание пожарного депо)</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lang w:val="en-US"/>
              </w:rPr>
              <w:t>/</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24</w:t>
            </w:r>
          </w:p>
        </w:tc>
      </w:tr>
      <w:tr w:rsidR="00B25762" w:rsidRPr="00B25762" w:rsidTr="00B25762">
        <w:trPr>
          <w:trHeight w:val="68"/>
        </w:trPr>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Опора скользящая ОПХ-2/63</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Установка фланцевой арматуры на отопление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Ду150</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Ду50</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Ду100</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Ду80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Установка фасонных частей стальных </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Отвод </w:t>
            </w:r>
            <w:proofErr w:type="spellStart"/>
            <w:proofErr w:type="gramStart"/>
            <w:r w:rsidRPr="00B25762">
              <w:rPr>
                <w:rFonts w:ascii="Arial Narrow" w:hAnsi="Arial Narrow"/>
                <w:sz w:val="22"/>
                <w:szCs w:val="22"/>
              </w:rPr>
              <w:t>Ст</w:t>
            </w:r>
            <w:proofErr w:type="spellEnd"/>
            <w:proofErr w:type="gramEnd"/>
            <w:r w:rsidRPr="00B25762">
              <w:rPr>
                <w:rFonts w:ascii="Arial Narrow" w:hAnsi="Arial Narrow"/>
                <w:sz w:val="22"/>
                <w:szCs w:val="22"/>
              </w:rPr>
              <w:t xml:space="preserve"> 159х4,5 ППУ-ПЭ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Отвод </w:t>
            </w:r>
            <w:proofErr w:type="spellStart"/>
            <w:proofErr w:type="gramStart"/>
            <w:r w:rsidRPr="00B25762">
              <w:rPr>
                <w:rFonts w:ascii="Arial Narrow" w:hAnsi="Arial Narrow"/>
                <w:sz w:val="22"/>
                <w:szCs w:val="22"/>
              </w:rPr>
              <w:t>Ст</w:t>
            </w:r>
            <w:proofErr w:type="spellEnd"/>
            <w:proofErr w:type="gramEnd"/>
            <w:r w:rsidRPr="00B25762">
              <w:rPr>
                <w:rFonts w:ascii="Arial Narrow" w:hAnsi="Arial Narrow"/>
                <w:sz w:val="22"/>
                <w:szCs w:val="22"/>
              </w:rPr>
              <w:t xml:space="preserve"> 108х3,5 ППУ-ПЭ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Тройник </w:t>
            </w:r>
            <w:proofErr w:type="spellStart"/>
            <w:proofErr w:type="gramStart"/>
            <w:r w:rsidRPr="00B25762">
              <w:rPr>
                <w:rFonts w:ascii="Arial Narrow" w:hAnsi="Arial Narrow"/>
                <w:sz w:val="22"/>
                <w:szCs w:val="22"/>
              </w:rPr>
              <w:t>Ст</w:t>
            </w:r>
            <w:proofErr w:type="spellEnd"/>
            <w:proofErr w:type="gramEnd"/>
            <w:r w:rsidRPr="00B25762">
              <w:rPr>
                <w:rFonts w:ascii="Arial Narrow" w:hAnsi="Arial Narrow"/>
                <w:sz w:val="22"/>
                <w:szCs w:val="22"/>
              </w:rPr>
              <w:t xml:space="preserve"> 150х50х150 ППУ-ПЭ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Тройник </w:t>
            </w:r>
            <w:proofErr w:type="spellStart"/>
            <w:proofErr w:type="gramStart"/>
            <w:r w:rsidRPr="00B25762">
              <w:rPr>
                <w:rFonts w:ascii="Arial Narrow" w:hAnsi="Arial Narrow"/>
                <w:sz w:val="22"/>
                <w:szCs w:val="22"/>
              </w:rPr>
              <w:t>Ст</w:t>
            </w:r>
            <w:proofErr w:type="spellEnd"/>
            <w:proofErr w:type="gramEnd"/>
            <w:r w:rsidRPr="00B25762">
              <w:rPr>
                <w:rFonts w:ascii="Arial Narrow" w:hAnsi="Arial Narrow"/>
                <w:sz w:val="22"/>
                <w:szCs w:val="22"/>
              </w:rPr>
              <w:t xml:space="preserve"> 150х80х150 ППУ-ПЭ</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18</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1"/>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Замена мертвых стальных опор</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tc>
      </w:tr>
      <w:tr w:rsidR="00B25762" w:rsidRPr="00B25762" w:rsidTr="00B25762">
        <w:tc>
          <w:tcPr>
            <w:tcW w:w="10066" w:type="dxa"/>
            <w:gridSpan w:val="4"/>
          </w:tcPr>
          <w:p w:rsidR="00B25762" w:rsidRPr="00B25762" w:rsidRDefault="00B25762" w:rsidP="00B25762">
            <w:pPr>
              <w:jc w:val="center"/>
              <w:rPr>
                <w:rFonts w:ascii="Arial Narrow" w:hAnsi="Arial Narrow"/>
                <w:sz w:val="22"/>
                <w:szCs w:val="22"/>
              </w:rPr>
            </w:pPr>
            <w:r w:rsidRPr="00B25762">
              <w:rPr>
                <w:rFonts w:ascii="Arial Narrow" w:hAnsi="Arial Narrow"/>
                <w:b/>
                <w:sz w:val="22"/>
                <w:szCs w:val="22"/>
              </w:rPr>
              <w:t>1.3 Прокладка воздухопровода в лотке с  теплопроводом</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внутренние сети трубопроводов котельной диаметром 100м</w:t>
            </w:r>
            <w:proofErr w:type="gramStart"/>
            <w:r w:rsidRPr="00B25762">
              <w:rPr>
                <w:rFonts w:ascii="Arial Narrow" w:hAnsi="Arial Narrow"/>
                <w:sz w:val="22"/>
                <w:szCs w:val="22"/>
              </w:rPr>
              <w:t>м(</w:t>
            </w:r>
            <w:proofErr w:type="gramEnd"/>
            <w:r w:rsidRPr="00B25762">
              <w:rPr>
                <w:rFonts w:ascii="Arial Narrow" w:hAnsi="Arial Narrow"/>
                <w:sz w:val="22"/>
                <w:szCs w:val="22"/>
              </w:rPr>
              <w:t>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переход 100-32</w:t>
            </w:r>
          </w:p>
          <w:p w:rsidR="00B25762" w:rsidRPr="00B25762" w:rsidRDefault="00B25762" w:rsidP="00B25762">
            <w:pPr>
              <w:ind w:firstLine="884"/>
              <w:rPr>
                <w:rFonts w:ascii="Arial Narrow" w:hAnsi="Arial Narrow"/>
                <w:sz w:val="22"/>
                <w:szCs w:val="22"/>
              </w:rPr>
            </w:pPr>
            <w:proofErr w:type="gramStart"/>
            <w:r w:rsidRPr="00B25762">
              <w:rPr>
                <w:rFonts w:ascii="Arial Narrow" w:hAnsi="Arial Narrow"/>
                <w:sz w:val="22"/>
                <w:szCs w:val="22"/>
              </w:rPr>
              <w:t>отсечной</w:t>
            </w:r>
            <w:proofErr w:type="gramEnd"/>
            <w:r w:rsidRPr="00B25762">
              <w:rPr>
                <w:rFonts w:ascii="Arial Narrow" w:hAnsi="Arial Narrow"/>
                <w:sz w:val="22"/>
                <w:szCs w:val="22"/>
              </w:rPr>
              <w:t xml:space="preserve"> </w:t>
            </w: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вентиль Ду32</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разборный клапан Ду20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Укладка трубопроводов сжатого воздуха из труб  полиэтиленовых без изоляции "ИЗОПРОФЛЕКС-АРКТИК" ПЭ100 ф32 от котельной до УТ-16</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32</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внутренние сети трубопроводов котельной диаметром 20мм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Клапан Ду20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Укладка трубопроводов сжатого воздуха из труб  полиэтиленовых без изоляции Ду32 от УТ-16 до УТ-17</w:t>
            </w:r>
          </w:p>
          <w:p w:rsidR="00B25762" w:rsidRPr="00B25762" w:rsidRDefault="00B25762" w:rsidP="00B25762">
            <w:pPr>
              <w:rPr>
                <w:rFonts w:ascii="Arial Narrow" w:hAnsi="Arial Narrow"/>
                <w:sz w:val="22"/>
                <w:szCs w:val="22"/>
              </w:rPr>
            </w:pPr>
            <w:r w:rsidRPr="00B25762">
              <w:rPr>
                <w:rFonts w:ascii="Arial Narrow" w:hAnsi="Arial Narrow"/>
                <w:sz w:val="22"/>
                <w:szCs w:val="22"/>
              </w:rPr>
              <w:t>"ИЗОПРОФЛЕКС-АРКТИК" ПЭ100 ф32 (от УТ-16 в здание пожарного депо)</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16</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Укладка трубопроводов сжатого воздуха из труб  полиэтиленовых без изоляции Ду32 от УТ-16 до УТ-17</w:t>
            </w:r>
          </w:p>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"ИЗОПРОФЛЕКС-АРКТИК" ПЭ100 ф32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18</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внутренние сети трубопроводов в УТ-17 диаметром 20мм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Клапан Ду20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сжатого воздуха из труб  полиэтиленовых без изоляции Ду32 по каналу теплосети в </w:t>
            </w:r>
            <w:proofErr w:type="spellStart"/>
            <w:r w:rsidRPr="00B25762">
              <w:rPr>
                <w:rFonts w:ascii="Arial Narrow" w:hAnsi="Arial Narrow"/>
                <w:sz w:val="22"/>
                <w:szCs w:val="22"/>
              </w:rPr>
              <w:t>теплоцентр</w:t>
            </w:r>
            <w:proofErr w:type="spellEnd"/>
            <w:r w:rsidRPr="00B25762">
              <w:rPr>
                <w:rFonts w:ascii="Arial Narrow" w:hAnsi="Arial Narrow"/>
                <w:sz w:val="22"/>
                <w:szCs w:val="22"/>
              </w:rPr>
              <w:t xml:space="preserve"> здания столовой</w:t>
            </w:r>
          </w:p>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"ИЗОПРОФЛЕКС-АРКТИК" ПЭ100 ф32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Укладка трубопроводов сжатого воздуха из труб  полиэтиленовых без изоляции Ду32 "ИЗОПРОФЛЕКС-АРКТИК" ПЭ100 ф32</w:t>
            </w:r>
          </w:p>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по каналу теплосети  от УТ-17 до </w:t>
            </w:r>
            <w:proofErr w:type="spellStart"/>
            <w:r w:rsidRPr="00B25762">
              <w:rPr>
                <w:rFonts w:ascii="Arial Narrow" w:hAnsi="Arial Narrow"/>
                <w:sz w:val="22"/>
                <w:szCs w:val="22"/>
              </w:rPr>
              <w:t>теплоцентра</w:t>
            </w:r>
            <w:proofErr w:type="spellEnd"/>
            <w:r w:rsidRPr="00B25762">
              <w:rPr>
                <w:rFonts w:ascii="Arial Narrow" w:hAnsi="Arial Narrow"/>
                <w:sz w:val="22"/>
                <w:szCs w:val="22"/>
              </w:rPr>
              <w:t xml:space="preserve"> здания гаража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23</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внутренние сети трубопроводов в УТ-17 диаметром 20мм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Клапан разборный Ду20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сжатого воздуха из труб  полиэтиленовых без изоляции Ду20 "ИЗОПРОФЛЕКС-АРКТИК" ПЭ100 ф20 от </w:t>
            </w:r>
            <w:proofErr w:type="spellStart"/>
            <w:r w:rsidRPr="00B25762">
              <w:rPr>
                <w:rFonts w:ascii="Arial Narrow" w:hAnsi="Arial Narrow"/>
                <w:sz w:val="22"/>
                <w:szCs w:val="22"/>
              </w:rPr>
              <w:t>теплоцентра</w:t>
            </w:r>
            <w:proofErr w:type="spellEnd"/>
            <w:r w:rsidRPr="00B25762">
              <w:rPr>
                <w:rFonts w:ascii="Arial Narrow" w:hAnsi="Arial Narrow"/>
                <w:sz w:val="22"/>
                <w:szCs w:val="22"/>
              </w:rPr>
              <w:t xml:space="preserve"> гаража до </w:t>
            </w:r>
            <w:proofErr w:type="spellStart"/>
            <w:r w:rsidRPr="00B25762">
              <w:rPr>
                <w:rFonts w:ascii="Arial Narrow" w:hAnsi="Arial Narrow"/>
                <w:sz w:val="22"/>
                <w:szCs w:val="22"/>
              </w:rPr>
              <w:t>теплоцентра</w:t>
            </w:r>
            <w:proofErr w:type="spellEnd"/>
            <w:r w:rsidRPr="00B25762">
              <w:rPr>
                <w:rFonts w:ascii="Arial Narrow" w:hAnsi="Arial Narrow"/>
                <w:sz w:val="22"/>
                <w:szCs w:val="22"/>
              </w:rPr>
              <w:t xml:space="preserve"> заводоуправления параллельно теплосети</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110</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внутренние сети трубопроводов в УТ-17 диаметром 20мм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Клапан разборный Ду20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5</w:t>
            </w:r>
          </w:p>
        </w:tc>
      </w:tr>
      <w:tr w:rsidR="00B25762" w:rsidRPr="00B25762" w:rsidTr="00B25762">
        <w:tc>
          <w:tcPr>
            <w:tcW w:w="851" w:type="dxa"/>
          </w:tcPr>
          <w:p w:rsidR="00B25762" w:rsidRPr="00B25762" w:rsidRDefault="00B25762" w:rsidP="00EF5514">
            <w:pPr>
              <w:pStyle w:val="afff0"/>
              <w:numPr>
                <w:ilvl w:val="0"/>
                <w:numId w:val="83"/>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Установка полиэтиленовых фасонных частей отводов, колен, патрубков, переходов</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Отвод 90*  ф160-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lastRenderedPageBreak/>
              <w:t>Тройник 90*  ф160х50х160-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Тройник 90*  ф160х100х160-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Тройник 90*  ф100х100х100-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Тройник 90*  ф50х50х50-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Тройник 90*  ф32х20х32-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Переход ф20х3/4 - 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Переход 90*  ф100х32-ПЭ</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lastRenderedPageBreak/>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lastRenderedPageBreak/>
              <w:t>4</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c>
          <w:tcPr>
            <w:tcW w:w="10066" w:type="dxa"/>
            <w:gridSpan w:val="4"/>
            <w:shd w:val="clear" w:color="auto" w:fill="auto"/>
          </w:tcPr>
          <w:p w:rsidR="00B25762" w:rsidRPr="00B25762" w:rsidRDefault="00B25762" w:rsidP="00EF5514">
            <w:pPr>
              <w:pStyle w:val="afff0"/>
              <w:numPr>
                <w:ilvl w:val="0"/>
                <w:numId w:val="77"/>
              </w:numPr>
              <w:spacing w:after="0" w:line="240" w:lineRule="auto"/>
              <w:jc w:val="center"/>
              <w:rPr>
                <w:rFonts w:ascii="Arial Narrow" w:hAnsi="Arial Narrow"/>
              </w:rPr>
            </w:pPr>
            <w:r w:rsidRPr="00B25762">
              <w:rPr>
                <w:rFonts w:ascii="Arial Narrow" w:hAnsi="Arial Narrow"/>
                <w:b/>
              </w:rPr>
              <w:lastRenderedPageBreak/>
              <w:t xml:space="preserve"> </w:t>
            </w:r>
            <w:r w:rsidRPr="00B25762">
              <w:rPr>
                <w:rFonts w:ascii="Arial Narrow" w:hAnsi="Arial Narrow"/>
                <w:b/>
                <w:u w:val="single"/>
              </w:rPr>
              <w:t>Инженерные сети:  водопровода (в лотке с отоплением)</w:t>
            </w:r>
            <w:r w:rsidRPr="00B25762">
              <w:rPr>
                <w:rFonts w:ascii="Arial Narrow" w:hAnsi="Arial Narrow"/>
                <w:b/>
              </w:rPr>
              <w:t xml:space="preserve"> </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Оборудование узлов ввода х</w:t>
            </w:r>
            <w:proofErr w:type="gramStart"/>
            <w:r w:rsidRPr="00B25762">
              <w:rPr>
                <w:rFonts w:ascii="Arial Narrow" w:hAnsi="Arial Narrow"/>
                <w:sz w:val="22"/>
                <w:szCs w:val="22"/>
              </w:rPr>
              <w:t>.в</w:t>
            </w:r>
            <w:proofErr w:type="gramEnd"/>
            <w:r w:rsidRPr="00B25762">
              <w:rPr>
                <w:rFonts w:ascii="Arial Narrow" w:hAnsi="Arial Narrow"/>
                <w:sz w:val="22"/>
                <w:szCs w:val="22"/>
              </w:rPr>
              <w:t>оды в здания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задвижка Ду100</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задвижка Ду50</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водосчетчик</w:t>
            </w:r>
            <w:proofErr w:type="spellEnd"/>
            <w:r w:rsidRPr="00B25762">
              <w:rPr>
                <w:rFonts w:ascii="Arial Narrow" w:hAnsi="Arial Narrow"/>
                <w:sz w:val="22"/>
                <w:szCs w:val="22"/>
              </w:rPr>
              <w:t xml:space="preserve"> Ду50</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водосчетчик</w:t>
            </w:r>
            <w:proofErr w:type="spellEnd"/>
            <w:r w:rsidRPr="00B25762">
              <w:rPr>
                <w:rFonts w:ascii="Arial Narrow" w:hAnsi="Arial Narrow"/>
                <w:sz w:val="22"/>
                <w:szCs w:val="22"/>
              </w:rPr>
              <w:t xml:space="preserve"> Ду100</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полиэтиленовой (ПЭ) оболочке 110х6,6  (</w:t>
            </w:r>
            <w:r w:rsidRPr="00B25762">
              <w:rPr>
                <w:rFonts w:ascii="Arial Narrow" w:hAnsi="Arial Narrow"/>
                <w:sz w:val="22"/>
                <w:szCs w:val="22"/>
              </w:rPr>
              <w:t>здание заводоуправления – узел ввода)</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lang w:val="en-US"/>
              </w:rPr>
              <w:t>/</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полиэтиленовой (ПЭ) оболочке 110х6,6</w:t>
            </w:r>
            <w:r w:rsidRPr="00B25762">
              <w:rPr>
                <w:rFonts w:ascii="Arial Narrow" w:hAnsi="Arial Narrow"/>
                <w:sz w:val="22"/>
                <w:szCs w:val="22"/>
              </w:rPr>
              <w:t xml:space="preserve"> (вводный узел заводоуправления – водомерный узел гаража </w:t>
            </w:r>
            <w:proofErr w:type="gramStart"/>
            <w:r w:rsidRPr="00B25762">
              <w:rPr>
                <w:rFonts w:ascii="Arial Narrow" w:hAnsi="Arial Narrow"/>
                <w:sz w:val="22"/>
                <w:szCs w:val="22"/>
              </w:rPr>
              <w:t>ч</w:t>
            </w:r>
            <w:proofErr w:type="gramEnd"/>
            <w:r w:rsidRPr="00B25762">
              <w:rPr>
                <w:rFonts w:ascii="Arial Narrow" w:hAnsi="Arial Narrow"/>
                <w:sz w:val="22"/>
                <w:szCs w:val="22"/>
              </w:rPr>
              <w:t>/</w:t>
            </w:r>
            <w:proofErr w:type="spellStart"/>
            <w:r w:rsidRPr="00B25762">
              <w:rPr>
                <w:rFonts w:ascii="Arial Narrow" w:hAnsi="Arial Narrow"/>
                <w:sz w:val="22"/>
                <w:szCs w:val="22"/>
              </w:rPr>
              <w:t>з</w:t>
            </w:r>
            <w:proofErr w:type="spellEnd"/>
            <w:r w:rsidRPr="00B25762">
              <w:rPr>
                <w:rFonts w:ascii="Arial Narrow" w:hAnsi="Arial Narrow"/>
                <w:sz w:val="22"/>
                <w:szCs w:val="22"/>
              </w:rPr>
              <w:t xml:space="preserve"> здание гаража)</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lang w:val="en-US"/>
              </w:rPr>
              <w:t>/</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48</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полиэтиленовой (ПЭ) оболочке 160х9,5</w:t>
            </w:r>
            <w:r w:rsidRPr="00B25762">
              <w:rPr>
                <w:rFonts w:ascii="Arial Narrow" w:hAnsi="Arial Narrow"/>
                <w:sz w:val="22"/>
                <w:szCs w:val="22"/>
              </w:rPr>
              <w:t xml:space="preserve"> (от теплового узла гаража до котельной)</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r w:rsidRPr="00B25762">
              <w:rPr>
                <w:rFonts w:ascii="Arial Narrow" w:hAnsi="Arial Narrow"/>
                <w:sz w:val="22"/>
                <w:szCs w:val="22"/>
                <w:lang w:val="en-US"/>
              </w:rPr>
              <w:t>/</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68</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Укладка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полиэтиленовой (ПЭ) оболочке 63х3,8</w:t>
            </w:r>
            <w:r w:rsidRPr="00B25762">
              <w:rPr>
                <w:rFonts w:ascii="Arial Narrow" w:hAnsi="Arial Narrow"/>
                <w:sz w:val="22"/>
                <w:szCs w:val="22"/>
              </w:rPr>
              <w:t xml:space="preserve"> (от УТ-16 до врезки в водомерный узел </w:t>
            </w:r>
            <w:proofErr w:type="spellStart"/>
            <w:r w:rsidRPr="00B25762">
              <w:rPr>
                <w:rFonts w:ascii="Arial Narrow" w:hAnsi="Arial Narrow"/>
                <w:sz w:val="22"/>
                <w:szCs w:val="22"/>
              </w:rPr>
              <w:t>пож</w:t>
            </w:r>
            <w:proofErr w:type="gramStart"/>
            <w:r w:rsidRPr="00B25762">
              <w:rPr>
                <w:rFonts w:ascii="Arial Narrow" w:hAnsi="Arial Narrow"/>
                <w:sz w:val="22"/>
                <w:szCs w:val="22"/>
              </w:rPr>
              <w:t>.д</w:t>
            </w:r>
            <w:proofErr w:type="gramEnd"/>
            <w:r w:rsidRPr="00B25762">
              <w:rPr>
                <w:rFonts w:ascii="Arial Narrow" w:hAnsi="Arial Narrow"/>
                <w:sz w:val="22"/>
                <w:szCs w:val="22"/>
              </w:rPr>
              <w:t>епо</w:t>
            </w:r>
            <w:proofErr w:type="spellEnd"/>
            <w:r w:rsidRPr="00B25762">
              <w:rPr>
                <w:rFonts w:ascii="Arial Narrow" w:hAnsi="Arial Narrow"/>
                <w:sz w:val="22"/>
                <w:szCs w:val="22"/>
              </w:rPr>
              <w:t xml:space="preserve">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14</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Наружная прокладка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оцинкованной (ОЦ) оболочке 110х6,6</w:t>
            </w:r>
            <w:r w:rsidRPr="00B25762">
              <w:rPr>
                <w:rFonts w:ascii="Arial Narrow" w:hAnsi="Arial Narrow"/>
                <w:sz w:val="22"/>
                <w:szCs w:val="22"/>
              </w:rPr>
              <w:t xml:space="preserve">  (прокладка по стене гаража)</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15</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Наружная прокладка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оцинкованной (ОЦ) оболочке 160х9,5</w:t>
            </w:r>
            <w:r w:rsidRPr="00B25762">
              <w:rPr>
                <w:rFonts w:ascii="Arial Narrow" w:hAnsi="Arial Narrow"/>
                <w:sz w:val="22"/>
                <w:szCs w:val="22"/>
              </w:rPr>
              <w:t xml:space="preserve">  (под крышей гаража на </w:t>
            </w:r>
            <w:r w:rsidRPr="00B25762">
              <w:rPr>
                <w:rFonts w:ascii="Arial Narrow" w:hAnsi="Arial Narrow"/>
                <w:sz w:val="22"/>
                <w:szCs w:val="22"/>
                <w:lang w:val="en-US"/>
              </w:rPr>
              <w:t>h</w:t>
            </w:r>
            <w:r w:rsidRPr="00B25762">
              <w:rPr>
                <w:rFonts w:ascii="Arial Narrow" w:hAnsi="Arial Narrow"/>
                <w:sz w:val="22"/>
                <w:szCs w:val="22"/>
              </w:rPr>
              <w:t>-6м)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85</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Наружная прокладка трубопроводов </w:t>
            </w:r>
            <w:r w:rsidRPr="00B25762">
              <w:rPr>
                <w:rFonts w:ascii="Arial Narrow" w:hAnsi="Arial Narrow"/>
                <w:color w:val="000000"/>
                <w:sz w:val="22"/>
                <w:szCs w:val="22"/>
              </w:rPr>
              <w:t xml:space="preserve">"ИЗОПРОФЛЕКС-АРКТИК"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оцинкованной (ОЦ) оболочке 160х9,5</w:t>
            </w:r>
            <w:r w:rsidRPr="00B25762">
              <w:rPr>
                <w:rFonts w:ascii="Arial Narrow" w:hAnsi="Arial Narrow"/>
                <w:sz w:val="22"/>
                <w:szCs w:val="22"/>
              </w:rPr>
              <w:t xml:space="preserve"> (по зданию котельной  на </w:t>
            </w:r>
            <w:r w:rsidRPr="00B25762">
              <w:rPr>
                <w:rFonts w:ascii="Arial Narrow" w:hAnsi="Arial Narrow"/>
                <w:sz w:val="22"/>
                <w:szCs w:val="22"/>
                <w:lang w:val="en-US"/>
              </w:rPr>
              <w:t>h</w:t>
            </w:r>
            <w:r w:rsidRPr="00B25762">
              <w:rPr>
                <w:rFonts w:ascii="Arial Narrow" w:hAnsi="Arial Narrow"/>
                <w:sz w:val="22"/>
                <w:szCs w:val="22"/>
              </w:rPr>
              <w:t>-5м от вывода из котельной до коллектора)</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80</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color w:val="000000"/>
                <w:sz w:val="22"/>
                <w:szCs w:val="22"/>
              </w:rPr>
            </w:pPr>
            <w:r w:rsidRPr="00B25762">
              <w:rPr>
                <w:rFonts w:ascii="Arial Narrow" w:hAnsi="Arial Narrow"/>
                <w:color w:val="000000"/>
                <w:sz w:val="22"/>
                <w:szCs w:val="22"/>
              </w:rPr>
              <w:t xml:space="preserve">Врезка в действующие внутренние сети трубопроводов водоснабжения диаметром 100 мм </w:t>
            </w:r>
            <w:r w:rsidRPr="00B25762">
              <w:rPr>
                <w:rFonts w:ascii="Arial Narrow" w:hAnsi="Arial Narrow"/>
                <w:sz w:val="22"/>
                <w:szCs w:val="22"/>
              </w:rPr>
              <w:t>(с ответными крепежами и фланцами на трубопроводе)</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color w:val="000000"/>
                <w:sz w:val="22"/>
                <w:szCs w:val="22"/>
              </w:rPr>
            </w:pPr>
            <w:r w:rsidRPr="00B25762">
              <w:rPr>
                <w:rFonts w:ascii="Arial Narrow" w:hAnsi="Arial Narrow"/>
                <w:color w:val="000000"/>
                <w:sz w:val="22"/>
                <w:szCs w:val="22"/>
              </w:rPr>
              <w:t>Кран шаровой 100мм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color w:val="000000"/>
                <w:sz w:val="22"/>
                <w:szCs w:val="22"/>
              </w:rPr>
            </w:pPr>
            <w:r w:rsidRPr="00B25762">
              <w:rPr>
                <w:rFonts w:ascii="Arial Narrow" w:hAnsi="Arial Narrow"/>
                <w:color w:val="000000"/>
                <w:sz w:val="22"/>
                <w:szCs w:val="22"/>
              </w:rPr>
              <w:t xml:space="preserve">Врезка в действующие внутренние сети трубопроводов водоснабжения диаметром 50 мм </w:t>
            </w:r>
            <w:r w:rsidRPr="00B25762">
              <w:rPr>
                <w:rFonts w:ascii="Arial Narrow" w:hAnsi="Arial Narrow"/>
                <w:sz w:val="22"/>
                <w:szCs w:val="22"/>
              </w:rPr>
              <w:t>(с ответными крепежами и фланцами на трубопроводе)</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color w:val="000000"/>
                <w:sz w:val="22"/>
                <w:szCs w:val="22"/>
              </w:rPr>
            </w:pPr>
            <w:r w:rsidRPr="00B25762">
              <w:rPr>
                <w:rFonts w:ascii="Arial Narrow" w:hAnsi="Arial Narrow"/>
                <w:color w:val="000000"/>
                <w:sz w:val="22"/>
                <w:szCs w:val="22"/>
              </w:rPr>
              <w:t>Кран шаровой 50мм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3</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Изготовления коллектора распределения воды ф200 </w:t>
            </w:r>
            <w:r w:rsidRPr="00B25762">
              <w:rPr>
                <w:rFonts w:ascii="Arial Narrow" w:hAnsi="Arial Narrow"/>
                <w:sz w:val="22"/>
                <w:szCs w:val="22"/>
                <w:lang w:val="en-US"/>
              </w:rPr>
              <w:t>L</w:t>
            </w:r>
            <w:r w:rsidRPr="00B25762">
              <w:rPr>
                <w:rFonts w:ascii="Arial Narrow" w:hAnsi="Arial Narrow"/>
                <w:sz w:val="22"/>
                <w:szCs w:val="22"/>
              </w:rPr>
              <w:t>=1,5м с врезкой шаровых клапано</w:t>
            </w:r>
            <w:proofErr w:type="gramStart"/>
            <w:r w:rsidRPr="00B25762">
              <w:rPr>
                <w:rFonts w:ascii="Arial Narrow" w:hAnsi="Arial Narrow"/>
                <w:sz w:val="22"/>
                <w:szCs w:val="22"/>
              </w:rPr>
              <w:t>в(</w:t>
            </w:r>
            <w:proofErr w:type="gramEnd"/>
            <w:r w:rsidRPr="00B25762">
              <w:rPr>
                <w:rFonts w:ascii="Arial Narrow" w:hAnsi="Arial Narrow"/>
                <w:sz w:val="22"/>
                <w:szCs w:val="22"/>
              </w:rPr>
              <w:t>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100мм</w:t>
            </w:r>
          </w:p>
          <w:p w:rsidR="00B25762" w:rsidRPr="00B25762" w:rsidRDefault="00B25762" w:rsidP="00B25762">
            <w:pPr>
              <w:ind w:firstLine="884"/>
              <w:rPr>
                <w:rFonts w:ascii="Arial Narrow" w:hAnsi="Arial Narrow"/>
                <w:sz w:val="22"/>
                <w:szCs w:val="22"/>
              </w:rPr>
            </w:pP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клапан 150мм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c>
          <w:tcPr>
            <w:tcW w:w="851" w:type="dxa"/>
          </w:tcPr>
          <w:p w:rsidR="00B25762" w:rsidRPr="00B25762" w:rsidRDefault="00B25762" w:rsidP="00EF5514">
            <w:pPr>
              <w:pStyle w:val="afff0"/>
              <w:numPr>
                <w:ilvl w:val="0"/>
                <w:numId w:val="84"/>
              </w:numPr>
              <w:spacing w:after="0" w:line="240" w:lineRule="auto"/>
              <w:jc w:val="center"/>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Установка полиэтиленовых фасонных частей отводов, колен, патрубков, переходов</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Отвод 90*  ф32-ППУ-ПЭ</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Отвод 90*  ф100-ППУ-ПЭ</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20</w:t>
            </w: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18</w:t>
            </w:r>
          </w:p>
        </w:tc>
      </w:tr>
      <w:tr w:rsidR="00B25762" w:rsidRPr="00B25762" w:rsidTr="00B25762">
        <w:tc>
          <w:tcPr>
            <w:tcW w:w="10066" w:type="dxa"/>
            <w:gridSpan w:val="4"/>
          </w:tcPr>
          <w:p w:rsidR="00B25762" w:rsidRPr="00B25762" w:rsidRDefault="00B25762" w:rsidP="00EF5514">
            <w:pPr>
              <w:pStyle w:val="afff0"/>
              <w:numPr>
                <w:ilvl w:val="0"/>
                <w:numId w:val="77"/>
              </w:numPr>
              <w:spacing w:after="0" w:line="240" w:lineRule="auto"/>
              <w:jc w:val="center"/>
              <w:rPr>
                <w:rFonts w:ascii="Arial Narrow" w:hAnsi="Arial Narrow"/>
                <w:b/>
              </w:rPr>
            </w:pPr>
            <w:r w:rsidRPr="00B25762">
              <w:rPr>
                <w:rFonts w:ascii="Arial Narrow" w:hAnsi="Arial Narrow"/>
                <w:b/>
              </w:rPr>
              <w:t>Ремонт трубопроводов компрессорной станции</w:t>
            </w:r>
          </w:p>
        </w:tc>
      </w:tr>
      <w:tr w:rsidR="00B25762" w:rsidRPr="00B25762" w:rsidTr="00B25762">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напорного коллектора воздухосборников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108х5-1-ПП</w:t>
            </w:r>
            <w:proofErr w:type="gramStart"/>
            <w:r w:rsidRPr="00B25762">
              <w:rPr>
                <w:rFonts w:ascii="Arial Narrow" w:hAnsi="Arial Narrow"/>
                <w:sz w:val="22"/>
                <w:szCs w:val="22"/>
              </w:rPr>
              <w:t>У-</w:t>
            </w:r>
            <w:proofErr w:type="gramEnd"/>
            <w:r w:rsidRPr="00B25762">
              <w:rPr>
                <w:rFonts w:ascii="Arial Narrow" w:hAnsi="Arial Narrow"/>
                <w:sz w:val="22"/>
                <w:szCs w:val="22"/>
              </w:rPr>
              <w:t xml:space="preserve"> ОЦ (прокладка на существующие опоры на стену здания компрессорной станции на </w:t>
            </w:r>
            <w:r w:rsidRPr="00B25762">
              <w:rPr>
                <w:rFonts w:ascii="Arial Narrow" w:hAnsi="Arial Narrow"/>
                <w:sz w:val="22"/>
                <w:szCs w:val="22"/>
                <w:lang w:val="en-US"/>
              </w:rPr>
              <w:t>h</w:t>
            </w:r>
            <w:r w:rsidRPr="00B25762">
              <w:rPr>
                <w:rFonts w:ascii="Arial Narrow" w:hAnsi="Arial Narrow"/>
                <w:sz w:val="22"/>
                <w:szCs w:val="22"/>
              </w:rPr>
              <w:t>=5м)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24</w:t>
            </w:r>
          </w:p>
        </w:tc>
      </w:tr>
      <w:tr w:rsidR="00B25762" w:rsidRPr="00B25762" w:rsidTr="00B25762">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Замена отводов с воздухосборников до напорного коллектора</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108х5-1-ПП</w:t>
            </w:r>
            <w:proofErr w:type="gramStart"/>
            <w:r w:rsidRPr="00B25762">
              <w:rPr>
                <w:rFonts w:ascii="Arial Narrow" w:hAnsi="Arial Narrow"/>
                <w:sz w:val="22"/>
                <w:szCs w:val="22"/>
              </w:rPr>
              <w:t>У-</w:t>
            </w:r>
            <w:proofErr w:type="gramEnd"/>
            <w:r w:rsidRPr="00B25762">
              <w:rPr>
                <w:rFonts w:ascii="Arial Narrow" w:hAnsi="Arial Narrow"/>
                <w:sz w:val="22"/>
                <w:szCs w:val="22"/>
              </w:rPr>
              <w:t xml:space="preserve"> ОЦ  L=3,6м</w:t>
            </w:r>
          </w:p>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клапан </w:t>
            </w: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фланцевый Ду100 Ру16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отвод Ду100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w:t>
            </w:r>
          </w:p>
        </w:tc>
      </w:tr>
      <w:tr w:rsidR="00B25762" w:rsidRPr="00B25762" w:rsidTr="00B25762">
        <w:trPr>
          <w:trHeight w:val="647"/>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всасывающего коллектора воздухосборников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108х5-1-ПП</w:t>
            </w:r>
            <w:proofErr w:type="gramStart"/>
            <w:r w:rsidRPr="00B25762">
              <w:rPr>
                <w:rFonts w:ascii="Arial Narrow" w:hAnsi="Arial Narrow"/>
                <w:sz w:val="22"/>
                <w:szCs w:val="22"/>
              </w:rPr>
              <w:t>У-</w:t>
            </w:r>
            <w:proofErr w:type="gramEnd"/>
            <w:r w:rsidRPr="00B25762">
              <w:rPr>
                <w:rFonts w:ascii="Arial Narrow" w:hAnsi="Arial Narrow"/>
                <w:sz w:val="22"/>
                <w:szCs w:val="22"/>
              </w:rPr>
              <w:t xml:space="preserve"> ОЦ (прокладка на существующие опоры по стене здания </w:t>
            </w:r>
            <w:r w:rsidRPr="00B25762">
              <w:rPr>
                <w:rFonts w:ascii="Arial Narrow" w:hAnsi="Arial Narrow"/>
                <w:sz w:val="22"/>
                <w:szCs w:val="22"/>
              </w:rPr>
              <w:lastRenderedPageBreak/>
              <w:t>компрессорной станции)</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lastRenderedPageBreak/>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18</w:t>
            </w:r>
          </w:p>
        </w:tc>
      </w:tr>
      <w:tr w:rsidR="00B25762" w:rsidRPr="00B25762" w:rsidTr="00B25762">
        <w:trPr>
          <w:trHeight w:val="671"/>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отводов с всасывающего коллектора до воздухосборников </w:t>
            </w:r>
          </w:p>
          <w:p w:rsidR="00B25762" w:rsidRPr="00B25762" w:rsidRDefault="00B25762" w:rsidP="00B25762">
            <w:pPr>
              <w:rPr>
                <w:rFonts w:ascii="Arial Narrow" w:hAnsi="Arial Narrow"/>
                <w:sz w:val="22"/>
                <w:szCs w:val="22"/>
              </w:rPr>
            </w:pPr>
            <w:r w:rsidRPr="00B25762">
              <w:rPr>
                <w:rFonts w:ascii="Arial Narrow" w:hAnsi="Arial Narrow"/>
                <w:sz w:val="22"/>
                <w:szCs w:val="22"/>
              </w:rPr>
              <w:t>Труба ст. 108х5-1-ПП</w:t>
            </w:r>
            <w:proofErr w:type="gramStart"/>
            <w:r w:rsidRPr="00B25762">
              <w:rPr>
                <w:rFonts w:ascii="Arial Narrow" w:hAnsi="Arial Narrow"/>
                <w:sz w:val="22"/>
                <w:szCs w:val="22"/>
              </w:rPr>
              <w:t>У-</w:t>
            </w:r>
            <w:proofErr w:type="gramEnd"/>
            <w:r w:rsidRPr="00B25762">
              <w:rPr>
                <w:rFonts w:ascii="Arial Narrow" w:hAnsi="Arial Narrow"/>
                <w:sz w:val="22"/>
                <w:szCs w:val="22"/>
              </w:rPr>
              <w:t xml:space="preserve"> ОЦ L=2,6м </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фланцевый клапан </w:t>
            </w:r>
            <w:proofErr w:type="spellStart"/>
            <w:r w:rsidRPr="00B25762">
              <w:rPr>
                <w:rFonts w:ascii="Arial Narrow" w:hAnsi="Arial Narrow"/>
                <w:sz w:val="22"/>
                <w:szCs w:val="22"/>
              </w:rPr>
              <w:t>шаровый</w:t>
            </w:r>
            <w:proofErr w:type="spellEnd"/>
            <w:r w:rsidRPr="00B25762">
              <w:rPr>
                <w:rFonts w:ascii="Arial Narrow" w:hAnsi="Arial Narrow"/>
                <w:sz w:val="22"/>
                <w:szCs w:val="22"/>
              </w:rPr>
              <w:t xml:space="preserve"> Ду100 Ру16 (с ответными крепежами и фланцами на трубопроводе)</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 xml:space="preserve">отвод Ду100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w:t>
            </w:r>
          </w:p>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8</w:t>
            </w:r>
          </w:p>
        </w:tc>
      </w:tr>
      <w:tr w:rsidR="00B25762" w:rsidRPr="00B25762" w:rsidTr="00B25762">
        <w:trPr>
          <w:trHeight w:val="422"/>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воздухопровода </w:t>
            </w:r>
          </w:p>
          <w:p w:rsidR="00B25762" w:rsidRPr="00B25762" w:rsidRDefault="00B25762" w:rsidP="00B25762">
            <w:pPr>
              <w:rPr>
                <w:rFonts w:ascii="Arial Narrow" w:hAnsi="Arial Narrow"/>
                <w:sz w:val="22"/>
                <w:szCs w:val="22"/>
              </w:rPr>
            </w:pPr>
            <w:r w:rsidRPr="00B25762">
              <w:rPr>
                <w:rFonts w:ascii="Arial Narrow" w:hAnsi="Arial Narrow"/>
                <w:color w:val="000000"/>
                <w:sz w:val="22"/>
                <w:szCs w:val="22"/>
              </w:rPr>
              <w:t xml:space="preserve">Труба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оцинкованной (ОЦ) оболочке</w:t>
            </w:r>
            <w:r w:rsidRPr="00B25762">
              <w:rPr>
                <w:rFonts w:ascii="Arial Narrow" w:hAnsi="Arial Narrow"/>
                <w:sz w:val="22"/>
                <w:szCs w:val="22"/>
              </w:rPr>
              <w:t xml:space="preserve"> Ду32 от здания котельной до </w:t>
            </w:r>
            <w:proofErr w:type="spellStart"/>
            <w:r w:rsidRPr="00B25762">
              <w:rPr>
                <w:rFonts w:ascii="Arial Narrow" w:hAnsi="Arial Narrow"/>
                <w:sz w:val="22"/>
                <w:szCs w:val="22"/>
              </w:rPr>
              <w:t>мазутонасосной</w:t>
            </w:r>
            <w:proofErr w:type="spellEnd"/>
            <w:r w:rsidRPr="00B25762">
              <w:rPr>
                <w:rFonts w:ascii="Arial Narrow" w:hAnsi="Arial Narrow"/>
                <w:sz w:val="22"/>
                <w:szCs w:val="22"/>
              </w:rPr>
              <w:t xml:space="preserve"> станции по эстакадам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45</w:t>
            </w:r>
          </w:p>
        </w:tc>
      </w:tr>
      <w:tr w:rsidR="00B25762" w:rsidRPr="00B25762" w:rsidTr="00B25762">
        <w:trPr>
          <w:trHeight w:val="252"/>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воздухопровода </w:t>
            </w:r>
          </w:p>
          <w:p w:rsidR="00B25762" w:rsidRPr="00B25762" w:rsidRDefault="00B25762" w:rsidP="00B25762">
            <w:pPr>
              <w:rPr>
                <w:rFonts w:ascii="Arial Narrow" w:hAnsi="Arial Narrow"/>
                <w:sz w:val="22"/>
                <w:szCs w:val="22"/>
              </w:rPr>
            </w:pPr>
            <w:r w:rsidRPr="00B25762">
              <w:rPr>
                <w:rFonts w:ascii="Arial Narrow" w:hAnsi="Arial Narrow"/>
                <w:color w:val="000000"/>
                <w:sz w:val="22"/>
                <w:szCs w:val="22"/>
              </w:rPr>
              <w:t xml:space="preserve">Труба ПЭ 100 SDR17 с ППУ изоляцией в </w:t>
            </w:r>
            <w:proofErr w:type="spellStart"/>
            <w:r w:rsidRPr="00B25762">
              <w:rPr>
                <w:rFonts w:ascii="Arial Narrow" w:hAnsi="Arial Narrow"/>
                <w:color w:val="000000"/>
                <w:sz w:val="22"/>
                <w:szCs w:val="22"/>
              </w:rPr>
              <w:t>гидрозащитной</w:t>
            </w:r>
            <w:proofErr w:type="spellEnd"/>
            <w:r w:rsidRPr="00B25762">
              <w:rPr>
                <w:rFonts w:ascii="Arial Narrow" w:hAnsi="Arial Narrow"/>
                <w:color w:val="000000"/>
                <w:sz w:val="22"/>
                <w:szCs w:val="22"/>
              </w:rPr>
              <w:t xml:space="preserve"> оцинкованной (ОЦ) оболочке</w:t>
            </w:r>
            <w:r w:rsidRPr="00B25762">
              <w:rPr>
                <w:rFonts w:ascii="Arial Narrow" w:hAnsi="Arial Narrow"/>
                <w:sz w:val="22"/>
                <w:szCs w:val="22"/>
              </w:rPr>
              <w:t xml:space="preserve"> Ду100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w:t>
            </w:r>
            <w:proofErr w:type="spellStart"/>
            <w:proofErr w:type="gramStart"/>
            <w:r w:rsidRPr="00B25762">
              <w:rPr>
                <w:rFonts w:ascii="Arial Narrow" w:hAnsi="Arial Narrow"/>
                <w:sz w:val="22"/>
                <w:szCs w:val="22"/>
              </w:rPr>
              <w:t>п</w:t>
            </w:r>
            <w:proofErr w:type="spellEnd"/>
            <w:proofErr w:type="gramEnd"/>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15</w:t>
            </w:r>
          </w:p>
        </w:tc>
      </w:tr>
      <w:tr w:rsidR="00B25762" w:rsidRPr="00B25762" w:rsidTr="00B25762">
        <w:trPr>
          <w:trHeight w:val="252"/>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Врезка в действующие сети трубопроводов котельной диаметром 100мм</w:t>
            </w:r>
          </w:p>
          <w:p w:rsidR="00B25762" w:rsidRPr="00B25762" w:rsidRDefault="00B25762" w:rsidP="00B25762">
            <w:pPr>
              <w:ind w:firstLine="884"/>
              <w:rPr>
                <w:rFonts w:ascii="Arial Narrow" w:hAnsi="Arial Narrow"/>
                <w:sz w:val="22"/>
                <w:szCs w:val="22"/>
              </w:rPr>
            </w:pPr>
            <w:r w:rsidRPr="00B25762">
              <w:rPr>
                <w:rFonts w:ascii="Arial Narrow" w:hAnsi="Arial Narrow"/>
                <w:sz w:val="22"/>
                <w:szCs w:val="22"/>
              </w:rPr>
              <w:t>Клапан Ду100 Ру16(с ответными крепежами и фланцами на трубопроводе)</w:t>
            </w:r>
          </w:p>
        </w:tc>
        <w:tc>
          <w:tcPr>
            <w:tcW w:w="850"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p>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w:t>
            </w:r>
          </w:p>
        </w:tc>
      </w:tr>
      <w:tr w:rsidR="00B25762" w:rsidRPr="00B25762" w:rsidTr="00B25762">
        <w:trPr>
          <w:trHeight w:val="252"/>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Пробивка отверстий в кирпичной стене</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0,4</w:t>
            </w:r>
          </w:p>
        </w:tc>
      </w:tr>
      <w:tr w:rsidR="00B25762" w:rsidRPr="00B25762" w:rsidTr="00B25762">
        <w:trPr>
          <w:trHeight w:val="252"/>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Заделка отверстий при проходе труб стены подвала диаметром до 200 мм</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м3</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0,4</w:t>
            </w:r>
          </w:p>
        </w:tc>
      </w:tr>
      <w:tr w:rsidR="00B25762" w:rsidRPr="00B25762" w:rsidTr="00B25762">
        <w:trPr>
          <w:trHeight w:val="270"/>
        </w:trPr>
        <w:tc>
          <w:tcPr>
            <w:tcW w:w="851" w:type="dxa"/>
          </w:tcPr>
          <w:p w:rsidR="00B25762" w:rsidRPr="00B25762" w:rsidRDefault="00B25762" w:rsidP="00EF5514">
            <w:pPr>
              <w:pStyle w:val="afff0"/>
              <w:numPr>
                <w:ilvl w:val="0"/>
                <w:numId w:val="85"/>
              </w:numPr>
              <w:spacing w:after="0" w:line="240" w:lineRule="auto"/>
              <w:rPr>
                <w:rFonts w:ascii="Arial Narrow" w:hAnsi="Arial Narrow"/>
              </w:rPr>
            </w:pPr>
          </w:p>
        </w:tc>
        <w:tc>
          <w:tcPr>
            <w:tcW w:w="7513" w:type="dxa"/>
          </w:tcPr>
          <w:p w:rsidR="00B25762" w:rsidRPr="00B25762" w:rsidRDefault="00B25762" w:rsidP="00B25762">
            <w:pPr>
              <w:rPr>
                <w:rFonts w:ascii="Arial Narrow" w:hAnsi="Arial Narrow"/>
                <w:sz w:val="22"/>
                <w:szCs w:val="22"/>
              </w:rPr>
            </w:pPr>
            <w:r w:rsidRPr="00B25762">
              <w:rPr>
                <w:rFonts w:ascii="Arial Narrow" w:hAnsi="Arial Narrow"/>
                <w:sz w:val="22"/>
                <w:szCs w:val="22"/>
              </w:rPr>
              <w:t xml:space="preserve">Замена металлических опор </w:t>
            </w:r>
          </w:p>
        </w:tc>
        <w:tc>
          <w:tcPr>
            <w:tcW w:w="850"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шт.</w:t>
            </w:r>
          </w:p>
        </w:tc>
        <w:tc>
          <w:tcPr>
            <w:tcW w:w="852" w:type="dxa"/>
          </w:tcPr>
          <w:p w:rsidR="00B25762" w:rsidRPr="00B25762" w:rsidRDefault="00B25762" w:rsidP="00B25762">
            <w:pPr>
              <w:jc w:val="center"/>
              <w:rPr>
                <w:rFonts w:ascii="Arial Narrow" w:hAnsi="Arial Narrow"/>
                <w:sz w:val="22"/>
                <w:szCs w:val="22"/>
              </w:rPr>
            </w:pPr>
            <w:r w:rsidRPr="00B25762">
              <w:rPr>
                <w:rFonts w:ascii="Arial Narrow" w:hAnsi="Arial Narrow"/>
                <w:sz w:val="22"/>
                <w:szCs w:val="22"/>
              </w:rPr>
              <w:t>18</w:t>
            </w:r>
          </w:p>
        </w:tc>
      </w:tr>
      <w:tr w:rsidR="00B25762" w:rsidRPr="00B25762" w:rsidTr="00B25762">
        <w:tc>
          <w:tcPr>
            <w:tcW w:w="851" w:type="dxa"/>
            <w:vMerge w:val="restart"/>
          </w:tcPr>
          <w:p w:rsidR="00B25762" w:rsidRPr="00B25762" w:rsidRDefault="00B25762" w:rsidP="00B25762">
            <w:pPr>
              <w:ind w:left="142"/>
              <w:rPr>
                <w:rFonts w:ascii="Arial Narrow" w:hAnsi="Arial Narrow"/>
                <w:sz w:val="22"/>
                <w:szCs w:val="22"/>
              </w:rPr>
            </w:pPr>
          </w:p>
        </w:tc>
        <w:tc>
          <w:tcPr>
            <w:tcW w:w="7513" w:type="dxa"/>
          </w:tcPr>
          <w:p w:rsidR="00B25762" w:rsidRPr="00B25762" w:rsidRDefault="00B25762" w:rsidP="00B25762">
            <w:pPr>
              <w:rPr>
                <w:rFonts w:ascii="Arial Narrow" w:hAnsi="Arial Narrow"/>
                <w:b/>
                <w:sz w:val="22"/>
                <w:szCs w:val="22"/>
                <w:u w:val="single"/>
              </w:rPr>
            </w:pPr>
            <w:r w:rsidRPr="00B25762">
              <w:rPr>
                <w:rFonts w:ascii="Arial Narrow" w:hAnsi="Arial Narrow"/>
                <w:b/>
                <w:sz w:val="22"/>
                <w:szCs w:val="22"/>
                <w:u w:val="single"/>
              </w:rPr>
              <w:t>Примечания:</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Разборку и укладку трубопроводов производить подъемным краном.</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Выполнить ревизию стальных задвижек.</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Выполнить изоляцию арматуры и фланцевых соединений.</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Произвести радиографический контроль стыков стальных трубопроводов.</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Выполнить гидравлическое испытание трубопроводов.</w:t>
            </w:r>
          </w:p>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Выполнить промывку с дезинфекцией трубопроводов.</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r w:rsidR="00B25762" w:rsidRPr="00B25762" w:rsidTr="00B25762">
        <w:tc>
          <w:tcPr>
            <w:tcW w:w="851" w:type="dxa"/>
            <w:vMerge/>
          </w:tcPr>
          <w:p w:rsidR="00B25762" w:rsidRPr="00B25762" w:rsidRDefault="00B25762" w:rsidP="00B25762">
            <w:pPr>
              <w:ind w:left="360"/>
              <w:rPr>
                <w:rFonts w:ascii="Arial Narrow" w:hAnsi="Arial Narrow"/>
                <w:sz w:val="22"/>
                <w:szCs w:val="22"/>
              </w:rPr>
            </w:pPr>
          </w:p>
        </w:tc>
        <w:tc>
          <w:tcPr>
            <w:tcW w:w="7513" w:type="dxa"/>
          </w:tcPr>
          <w:p w:rsidR="00B25762" w:rsidRPr="00B25762" w:rsidRDefault="00B25762" w:rsidP="00B25762">
            <w:pPr>
              <w:ind w:left="720"/>
              <w:jc w:val="both"/>
              <w:rPr>
                <w:rFonts w:ascii="Arial Narrow" w:hAnsi="Arial Narrow"/>
                <w:sz w:val="22"/>
                <w:szCs w:val="22"/>
              </w:rPr>
            </w:pPr>
            <w:r w:rsidRPr="00B25762">
              <w:rPr>
                <w:rFonts w:ascii="Arial Narrow" w:hAnsi="Arial Narrow"/>
                <w:sz w:val="22"/>
                <w:szCs w:val="22"/>
              </w:rPr>
              <w:t xml:space="preserve">При монтаже дорожных плит произвести замену на </w:t>
            </w:r>
            <w:proofErr w:type="gramStart"/>
            <w:r w:rsidRPr="00B25762">
              <w:rPr>
                <w:rFonts w:ascii="Arial Narrow" w:hAnsi="Arial Narrow"/>
                <w:sz w:val="22"/>
                <w:szCs w:val="22"/>
              </w:rPr>
              <w:t>новые</w:t>
            </w:r>
            <w:proofErr w:type="gramEnd"/>
            <w:r w:rsidRPr="00B25762">
              <w:rPr>
                <w:rFonts w:ascii="Arial Narrow" w:hAnsi="Arial Narrow"/>
                <w:sz w:val="22"/>
                <w:szCs w:val="22"/>
              </w:rPr>
              <w:t xml:space="preserve"> 15% (определяется на месте).</w:t>
            </w:r>
          </w:p>
        </w:tc>
        <w:tc>
          <w:tcPr>
            <w:tcW w:w="850" w:type="dxa"/>
          </w:tcPr>
          <w:p w:rsidR="00B25762" w:rsidRPr="00B25762" w:rsidRDefault="00B25762" w:rsidP="00B25762">
            <w:pPr>
              <w:rPr>
                <w:rFonts w:ascii="Arial Narrow" w:hAnsi="Arial Narrow"/>
                <w:sz w:val="22"/>
                <w:szCs w:val="22"/>
              </w:rPr>
            </w:pPr>
          </w:p>
        </w:tc>
        <w:tc>
          <w:tcPr>
            <w:tcW w:w="852" w:type="dxa"/>
          </w:tcPr>
          <w:p w:rsidR="00B25762" w:rsidRPr="00B25762" w:rsidRDefault="00B25762" w:rsidP="00B25762">
            <w:pPr>
              <w:rPr>
                <w:rFonts w:ascii="Arial Narrow" w:hAnsi="Arial Narrow"/>
                <w:sz w:val="22"/>
                <w:szCs w:val="22"/>
              </w:rPr>
            </w:pPr>
          </w:p>
        </w:tc>
      </w:tr>
    </w:tbl>
    <w:p w:rsidR="00BB56E8" w:rsidRPr="00BB56E8" w:rsidRDefault="00BB56E8" w:rsidP="000E783F">
      <w:pPr>
        <w:spacing w:before="120"/>
        <w:ind w:left="567" w:right="-2"/>
        <w:jc w:val="both"/>
        <w:rPr>
          <w:rStyle w:val="afffd"/>
          <w:rFonts w:ascii="Arial Narrow" w:hAnsi="Arial Narrow"/>
          <w:bCs w:val="0"/>
          <w:sz w:val="22"/>
          <w:szCs w:val="22"/>
          <w:u w:val="single"/>
        </w:rPr>
      </w:pPr>
    </w:p>
    <w:p w:rsidR="00B25762" w:rsidRPr="00BB56E8" w:rsidRDefault="00B25762" w:rsidP="000E783F">
      <w:pPr>
        <w:numPr>
          <w:ilvl w:val="0"/>
          <w:numId w:val="79"/>
        </w:numPr>
        <w:spacing w:before="120"/>
        <w:ind w:left="0" w:right="-2" w:firstLine="567"/>
        <w:jc w:val="both"/>
        <w:rPr>
          <w:rFonts w:ascii="Arial Narrow" w:hAnsi="Arial Narrow"/>
          <w:b/>
          <w:sz w:val="22"/>
          <w:szCs w:val="22"/>
          <w:u w:val="single"/>
        </w:rPr>
      </w:pPr>
      <w:r w:rsidRPr="00B25762">
        <w:rPr>
          <w:rStyle w:val="afffd"/>
          <w:rFonts w:ascii="Arial Narrow" w:hAnsi="Arial Narrow"/>
          <w:sz w:val="22"/>
          <w:szCs w:val="22"/>
        </w:rPr>
        <w:t>Основные технические требования</w:t>
      </w:r>
      <w:r w:rsidR="00BB56E8">
        <w:rPr>
          <w:rStyle w:val="afffd"/>
          <w:rFonts w:ascii="Arial Narrow" w:hAnsi="Arial Narrow"/>
          <w:sz w:val="22"/>
          <w:szCs w:val="22"/>
        </w:rPr>
        <w:t xml:space="preserve">: </w:t>
      </w:r>
      <w:r w:rsidR="00BB56E8" w:rsidRPr="00BB56E8">
        <w:rPr>
          <w:rStyle w:val="afffd"/>
          <w:rFonts w:ascii="Arial Narrow" w:hAnsi="Arial Narrow"/>
          <w:b w:val="0"/>
          <w:sz w:val="22"/>
          <w:szCs w:val="22"/>
        </w:rPr>
        <w:t>р</w:t>
      </w:r>
      <w:r w:rsidRPr="00BB56E8">
        <w:rPr>
          <w:rFonts w:ascii="Arial Narrow" w:hAnsi="Arial Narrow"/>
          <w:sz w:val="22"/>
          <w:szCs w:val="22"/>
        </w:rPr>
        <w:t xml:space="preserve">аботы должны осуществляться в соответствии с требованиями </w:t>
      </w:r>
      <w:proofErr w:type="spellStart"/>
      <w:r w:rsidRPr="00BB56E8">
        <w:rPr>
          <w:rFonts w:ascii="Arial Narrow" w:hAnsi="Arial Narrow"/>
          <w:sz w:val="22"/>
          <w:szCs w:val="22"/>
        </w:rPr>
        <w:t>СНиП</w:t>
      </w:r>
      <w:proofErr w:type="spellEnd"/>
      <w:r w:rsidRPr="00BB56E8">
        <w:rPr>
          <w:rFonts w:ascii="Arial Narrow" w:hAnsi="Arial Narrow"/>
          <w:sz w:val="22"/>
          <w:szCs w:val="22"/>
        </w:rPr>
        <w:t>,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B25762" w:rsidRPr="00BB56E8" w:rsidRDefault="00B25762" w:rsidP="000E783F">
      <w:pPr>
        <w:numPr>
          <w:ilvl w:val="0"/>
          <w:numId w:val="79"/>
        </w:numPr>
        <w:spacing w:before="120"/>
        <w:ind w:left="0" w:right="-2" w:firstLine="567"/>
        <w:jc w:val="both"/>
        <w:rPr>
          <w:rFonts w:ascii="Arial Narrow" w:hAnsi="Arial Narrow"/>
          <w:sz w:val="22"/>
          <w:szCs w:val="22"/>
        </w:rPr>
      </w:pPr>
      <w:r w:rsidRPr="00BB56E8">
        <w:rPr>
          <w:rStyle w:val="afffd"/>
          <w:rFonts w:ascii="Arial Narrow" w:hAnsi="Arial Narrow"/>
          <w:sz w:val="22"/>
          <w:szCs w:val="22"/>
        </w:rPr>
        <w:t>П</w:t>
      </w:r>
      <w:r w:rsidR="00BB56E8" w:rsidRPr="00BB56E8">
        <w:rPr>
          <w:rStyle w:val="afffd"/>
          <w:rFonts w:ascii="Arial Narrow" w:hAnsi="Arial Narrow"/>
          <w:sz w:val="22"/>
          <w:szCs w:val="22"/>
        </w:rPr>
        <w:t xml:space="preserve">равила контроля и приемки работ: </w:t>
      </w:r>
      <w:r w:rsidR="00BB56E8" w:rsidRPr="00BB56E8">
        <w:rPr>
          <w:rStyle w:val="afffd"/>
          <w:rFonts w:ascii="Arial Narrow" w:hAnsi="Arial Narrow"/>
          <w:b w:val="0"/>
          <w:sz w:val="22"/>
          <w:szCs w:val="22"/>
        </w:rPr>
        <w:t>п</w:t>
      </w:r>
      <w:r w:rsidRPr="00BB56E8">
        <w:rPr>
          <w:rFonts w:ascii="Arial Narrow" w:hAnsi="Arial Narrow"/>
          <w:sz w:val="22"/>
          <w:szCs w:val="22"/>
        </w:rPr>
        <w:t xml:space="preserve">риемка выполненных объемов работ осуществляется представителем </w:t>
      </w:r>
      <w:proofErr w:type="gramStart"/>
      <w:r w:rsidRPr="00BB56E8">
        <w:rPr>
          <w:rFonts w:ascii="Arial Narrow" w:hAnsi="Arial Narrow"/>
          <w:sz w:val="22"/>
          <w:szCs w:val="22"/>
        </w:rPr>
        <w:t>Заказчика</w:t>
      </w:r>
      <w:proofErr w:type="gramEnd"/>
      <w:r w:rsidRPr="00BB56E8">
        <w:rPr>
          <w:rFonts w:ascii="Arial Narrow" w:hAnsi="Arial Narrow"/>
          <w:sz w:val="22"/>
          <w:szCs w:val="22"/>
        </w:rPr>
        <w:t xml:space="preserve">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B25762" w:rsidRPr="00D1705E" w:rsidRDefault="00B25762" w:rsidP="000E783F">
      <w:pPr>
        <w:pStyle w:val="af5"/>
        <w:numPr>
          <w:ilvl w:val="0"/>
          <w:numId w:val="79"/>
        </w:numPr>
        <w:spacing w:before="120" w:beforeAutospacing="0" w:after="0" w:afterAutospacing="0"/>
        <w:ind w:left="0" w:right="-2" w:firstLine="567"/>
        <w:jc w:val="both"/>
        <w:rPr>
          <w:rFonts w:ascii="Arial Narrow" w:hAnsi="Arial Narrow"/>
          <w:sz w:val="22"/>
          <w:szCs w:val="22"/>
        </w:rPr>
      </w:pPr>
      <w:r w:rsidRPr="00BB56E8">
        <w:rPr>
          <w:rStyle w:val="afffd"/>
          <w:rFonts w:ascii="Arial Narrow" w:hAnsi="Arial Narrow"/>
          <w:sz w:val="22"/>
          <w:szCs w:val="22"/>
        </w:rPr>
        <w:t>Гарантии исполнения работ</w:t>
      </w:r>
      <w:r w:rsidR="00BB56E8" w:rsidRPr="00BB56E8">
        <w:rPr>
          <w:rStyle w:val="afffd"/>
          <w:rFonts w:ascii="Arial Narrow" w:hAnsi="Arial Narrow"/>
          <w:sz w:val="22"/>
          <w:szCs w:val="22"/>
        </w:rPr>
        <w:t xml:space="preserve">: </w:t>
      </w:r>
      <w:r w:rsidR="00BB56E8" w:rsidRPr="00BB56E8">
        <w:rPr>
          <w:rStyle w:val="afffd"/>
          <w:rFonts w:ascii="Arial Narrow" w:hAnsi="Arial Narrow"/>
          <w:b w:val="0"/>
          <w:sz w:val="22"/>
          <w:szCs w:val="22"/>
        </w:rPr>
        <w:t>и</w:t>
      </w:r>
      <w:r w:rsidRPr="00BB56E8">
        <w:rPr>
          <w:rFonts w:ascii="Arial Narrow" w:hAnsi="Arial Narrow"/>
          <w:sz w:val="22"/>
          <w:szCs w:val="22"/>
        </w:rPr>
        <w:t xml:space="preserve">сполнитель работ должен гарантировать качество и сроки выполняемых работ в соответствии с договором. Гарантируемый срок нормальной эксплуатации инженерных систем, материалов и работ устанавливается продолжительностью 24 месяца со дня приемки выполненных работ. </w:t>
      </w:r>
    </w:p>
    <w:p w:rsidR="00D1705E" w:rsidRPr="00D1705E" w:rsidRDefault="00B25762" w:rsidP="000E783F">
      <w:pPr>
        <w:pStyle w:val="af5"/>
        <w:numPr>
          <w:ilvl w:val="0"/>
          <w:numId w:val="79"/>
        </w:numPr>
        <w:spacing w:before="120" w:beforeAutospacing="0" w:after="0" w:afterAutospacing="0"/>
        <w:ind w:left="0" w:right="-2" w:firstLine="567"/>
        <w:jc w:val="both"/>
        <w:rPr>
          <w:rFonts w:ascii="Arial Narrow" w:hAnsi="Arial Narrow"/>
          <w:sz w:val="22"/>
          <w:szCs w:val="22"/>
        </w:rPr>
      </w:pPr>
      <w:r w:rsidRPr="00D1705E">
        <w:rPr>
          <w:rStyle w:val="afffd"/>
          <w:rFonts w:ascii="Arial Narrow" w:hAnsi="Arial Narrow"/>
          <w:sz w:val="22"/>
          <w:szCs w:val="22"/>
        </w:rPr>
        <w:t>Условия комплекта</w:t>
      </w:r>
      <w:r w:rsidR="00BB56E8" w:rsidRPr="00D1705E">
        <w:rPr>
          <w:rStyle w:val="afffd"/>
          <w:rFonts w:ascii="Arial Narrow" w:hAnsi="Arial Narrow"/>
          <w:sz w:val="22"/>
          <w:szCs w:val="22"/>
        </w:rPr>
        <w:t xml:space="preserve">ции материалами и оборудованием: </w:t>
      </w:r>
      <w:r w:rsidR="00BB56E8" w:rsidRPr="00D1705E">
        <w:rPr>
          <w:rStyle w:val="afffd"/>
          <w:rFonts w:ascii="Arial Narrow" w:hAnsi="Arial Narrow"/>
          <w:b w:val="0"/>
          <w:sz w:val="22"/>
          <w:szCs w:val="22"/>
        </w:rPr>
        <w:t>п</w:t>
      </w:r>
      <w:r w:rsidRPr="00D1705E">
        <w:rPr>
          <w:rFonts w:ascii="Arial Narrow" w:hAnsi="Arial Narrow"/>
          <w:sz w:val="22"/>
          <w:szCs w:val="22"/>
        </w:rPr>
        <w:t xml:space="preserve">оставка материалов осуществляется «Подрядчиком» в объеме 100%. 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D1705E">
        <w:rPr>
          <w:rFonts w:ascii="Arial Narrow" w:hAnsi="Arial Narrow"/>
          <w:sz w:val="22"/>
          <w:szCs w:val="22"/>
        </w:rPr>
        <w:t>ГОСТа</w:t>
      </w:r>
      <w:proofErr w:type="spellEnd"/>
      <w:r w:rsidRPr="00D1705E">
        <w:rPr>
          <w:rFonts w:ascii="Arial Narrow" w:hAnsi="Arial Narrow"/>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D1705E" w:rsidRPr="00D1705E" w:rsidRDefault="00D1705E" w:rsidP="000E783F">
      <w:pPr>
        <w:pStyle w:val="af5"/>
        <w:numPr>
          <w:ilvl w:val="0"/>
          <w:numId w:val="79"/>
        </w:numPr>
        <w:spacing w:before="120" w:beforeAutospacing="0" w:after="0" w:afterAutospacing="0"/>
        <w:ind w:left="0" w:right="-2" w:firstLine="567"/>
        <w:jc w:val="both"/>
        <w:rPr>
          <w:rFonts w:ascii="Arial Narrow" w:hAnsi="Arial Narrow"/>
          <w:sz w:val="22"/>
          <w:szCs w:val="22"/>
        </w:rPr>
      </w:pPr>
      <w:r w:rsidRPr="00D1705E">
        <w:rPr>
          <w:rFonts w:ascii="Arial Narrow" w:hAnsi="Arial Narrow"/>
          <w:b/>
          <w:sz w:val="22"/>
          <w:szCs w:val="22"/>
        </w:rPr>
        <w:t>Срок  выполнения  работ:</w:t>
      </w:r>
    </w:p>
    <w:p w:rsidR="00D1705E" w:rsidRPr="00D1705E" w:rsidRDefault="00D1705E" w:rsidP="000E783F">
      <w:pPr>
        <w:tabs>
          <w:tab w:val="left" w:pos="567"/>
        </w:tabs>
        <w:spacing w:before="120"/>
        <w:ind w:firstLine="567"/>
        <w:jc w:val="both"/>
        <w:rPr>
          <w:rFonts w:ascii="Arial Narrow" w:hAnsi="Arial Narrow"/>
          <w:sz w:val="22"/>
          <w:szCs w:val="22"/>
        </w:rPr>
      </w:pPr>
      <w:r w:rsidRPr="00D1705E">
        <w:rPr>
          <w:rFonts w:ascii="Arial Narrow" w:hAnsi="Arial Narrow"/>
          <w:sz w:val="22"/>
          <w:szCs w:val="22"/>
        </w:rPr>
        <w:t xml:space="preserve">Начальный срок выполнения работ – следующий день после подписания договора  </w:t>
      </w:r>
    </w:p>
    <w:p w:rsidR="00D1705E" w:rsidRPr="00D1705E" w:rsidRDefault="00D1705E" w:rsidP="000E783F">
      <w:pPr>
        <w:tabs>
          <w:tab w:val="left" w:pos="567"/>
        </w:tabs>
        <w:spacing w:before="120"/>
        <w:ind w:firstLine="567"/>
        <w:jc w:val="both"/>
        <w:rPr>
          <w:rFonts w:ascii="Arial Narrow" w:hAnsi="Arial Narrow"/>
          <w:sz w:val="22"/>
          <w:szCs w:val="22"/>
        </w:rPr>
      </w:pPr>
      <w:r w:rsidRPr="00D1705E">
        <w:rPr>
          <w:rFonts w:ascii="Arial Narrow" w:hAnsi="Arial Narrow"/>
          <w:sz w:val="22"/>
          <w:szCs w:val="22"/>
        </w:rPr>
        <w:t>Конечный срок выполнения работ – 15 августа 2013 г.</w:t>
      </w:r>
    </w:p>
    <w:p w:rsidR="00B25762" w:rsidRPr="00B25762" w:rsidRDefault="00B25762" w:rsidP="000E783F">
      <w:pPr>
        <w:pStyle w:val="af5"/>
        <w:spacing w:before="120" w:beforeAutospacing="0" w:after="0" w:afterAutospacing="0"/>
        <w:ind w:right="849" w:firstLine="567"/>
        <w:jc w:val="both"/>
        <w:rPr>
          <w:rFonts w:ascii="Arial Narrow" w:hAnsi="Arial Narrow"/>
          <w:sz w:val="22"/>
          <w:szCs w:val="22"/>
        </w:rPr>
      </w:pPr>
      <w:r w:rsidRPr="00B25762">
        <w:rPr>
          <w:rFonts w:ascii="Arial Narrow" w:hAnsi="Arial Narrow"/>
          <w:sz w:val="22"/>
          <w:szCs w:val="22"/>
        </w:rPr>
        <w:t>Приложени</w:t>
      </w:r>
      <w:r w:rsidR="003E19B3">
        <w:rPr>
          <w:rFonts w:ascii="Arial Narrow" w:hAnsi="Arial Narrow"/>
          <w:sz w:val="22"/>
          <w:szCs w:val="22"/>
        </w:rPr>
        <w:t>е</w:t>
      </w:r>
      <w:r w:rsidRPr="00B25762">
        <w:rPr>
          <w:rFonts w:ascii="Arial Narrow" w:hAnsi="Arial Narrow"/>
          <w:sz w:val="22"/>
          <w:szCs w:val="22"/>
        </w:rPr>
        <w:t>:</w:t>
      </w:r>
    </w:p>
    <w:p w:rsidR="00B25762" w:rsidRPr="00B25762" w:rsidRDefault="00B25762" w:rsidP="000E783F">
      <w:pPr>
        <w:pStyle w:val="af5"/>
        <w:numPr>
          <w:ilvl w:val="0"/>
          <w:numId w:val="82"/>
        </w:numPr>
        <w:spacing w:before="120" w:beforeAutospacing="0" w:after="0" w:afterAutospacing="0"/>
        <w:ind w:left="0" w:right="849" w:firstLine="567"/>
        <w:jc w:val="both"/>
        <w:rPr>
          <w:rFonts w:ascii="Arial Narrow" w:hAnsi="Arial Narrow"/>
          <w:sz w:val="22"/>
          <w:szCs w:val="22"/>
        </w:rPr>
      </w:pPr>
      <w:r w:rsidRPr="00B25762">
        <w:rPr>
          <w:rFonts w:ascii="Arial Narrow" w:hAnsi="Arial Narrow"/>
          <w:sz w:val="22"/>
          <w:szCs w:val="22"/>
        </w:rPr>
        <w:t>Схема внутриплощадочных</w:t>
      </w:r>
      <w:r w:rsidR="00D71657">
        <w:rPr>
          <w:rFonts w:ascii="Arial Narrow" w:hAnsi="Arial Narrow"/>
          <w:sz w:val="22"/>
          <w:szCs w:val="22"/>
        </w:rPr>
        <w:t xml:space="preserve"> сетей водопровода – на 1 листе.</w:t>
      </w:r>
    </w:p>
    <w:p w:rsidR="001D34AB" w:rsidRDefault="001D34AB" w:rsidP="00B25762">
      <w:pPr>
        <w:ind w:left="567" w:right="850"/>
        <w:jc w:val="both"/>
        <w:rPr>
          <w:rFonts w:ascii="Arial Narrow" w:hAnsi="Arial Narrow"/>
          <w:b/>
          <w:sz w:val="22"/>
          <w:szCs w:val="22"/>
        </w:rPr>
      </w:pPr>
    </w:p>
    <w:p w:rsidR="001D34AB" w:rsidRPr="00B25762" w:rsidRDefault="001D34AB" w:rsidP="00B25762">
      <w:pPr>
        <w:ind w:left="567" w:right="850"/>
        <w:jc w:val="both"/>
        <w:rPr>
          <w:rFonts w:ascii="Arial Narrow" w:hAnsi="Arial Narrow"/>
          <w:b/>
          <w:sz w:val="22"/>
          <w:szCs w:val="22"/>
        </w:rPr>
      </w:pPr>
    </w:p>
    <w:p w:rsidR="00B25762" w:rsidRPr="00B25762" w:rsidRDefault="00B25762" w:rsidP="001D34AB">
      <w:pPr>
        <w:ind w:right="850" w:firstLine="567"/>
        <w:jc w:val="both"/>
        <w:rPr>
          <w:rFonts w:ascii="Arial Narrow" w:hAnsi="Arial Narrow"/>
          <w:b/>
          <w:sz w:val="22"/>
          <w:szCs w:val="22"/>
        </w:rPr>
      </w:pPr>
      <w:r w:rsidRPr="00B25762">
        <w:rPr>
          <w:rFonts w:ascii="Arial Narrow" w:hAnsi="Arial Narrow"/>
          <w:b/>
          <w:sz w:val="22"/>
          <w:szCs w:val="22"/>
        </w:rPr>
        <w:t>Составил:</w:t>
      </w:r>
    </w:p>
    <w:p w:rsidR="00B25762" w:rsidRPr="00B25762" w:rsidRDefault="00B25762" w:rsidP="001D34AB">
      <w:pPr>
        <w:ind w:right="850" w:firstLine="567"/>
        <w:jc w:val="both"/>
        <w:rPr>
          <w:rFonts w:ascii="Arial Narrow" w:hAnsi="Arial Narrow"/>
          <w:b/>
          <w:sz w:val="22"/>
          <w:szCs w:val="22"/>
        </w:rPr>
      </w:pP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Инженер ОКС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B25762">
        <w:rPr>
          <w:rFonts w:ascii="Arial Narrow" w:hAnsi="Arial Narrow"/>
          <w:sz w:val="22"/>
          <w:szCs w:val="22"/>
        </w:rPr>
        <w:t xml:space="preserve">Ю.О. </w:t>
      </w:r>
      <w:proofErr w:type="spellStart"/>
      <w:r w:rsidRPr="00B25762">
        <w:rPr>
          <w:rFonts w:ascii="Arial Narrow" w:hAnsi="Arial Narrow"/>
          <w:sz w:val="22"/>
          <w:szCs w:val="22"/>
        </w:rPr>
        <w:t>Медунецкая</w:t>
      </w:r>
      <w:proofErr w:type="spellEnd"/>
    </w:p>
    <w:p w:rsidR="00B25762" w:rsidRPr="00B25762" w:rsidRDefault="00B25762" w:rsidP="001D34AB">
      <w:pPr>
        <w:ind w:right="566" w:firstLine="567"/>
        <w:rPr>
          <w:rFonts w:ascii="Arial Narrow" w:hAnsi="Arial Narrow"/>
          <w:b/>
          <w:sz w:val="22"/>
          <w:szCs w:val="22"/>
        </w:rPr>
      </w:pPr>
    </w:p>
    <w:p w:rsidR="00B25762" w:rsidRPr="00B25762" w:rsidRDefault="00B25762" w:rsidP="001D34AB">
      <w:pPr>
        <w:ind w:right="566" w:firstLine="567"/>
        <w:rPr>
          <w:rFonts w:ascii="Arial Narrow" w:hAnsi="Arial Narrow"/>
          <w:b/>
          <w:sz w:val="22"/>
          <w:szCs w:val="22"/>
        </w:rPr>
      </w:pPr>
      <w:r w:rsidRPr="00B25762">
        <w:rPr>
          <w:rFonts w:ascii="Arial Narrow" w:hAnsi="Arial Narrow"/>
          <w:b/>
          <w:sz w:val="22"/>
          <w:szCs w:val="22"/>
        </w:rPr>
        <w:lastRenderedPageBreak/>
        <w:t>СОГЛАСОВАНО:</w:t>
      </w: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 xml:space="preserve">Заместитель главного инженера –  </w:t>
      </w:r>
      <w:r w:rsidR="001D34AB" w:rsidRPr="00B25762">
        <w:rPr>
          <w:rFonts w:ascii="Arial Narrow" w:hAnsi="Arial Narrow"/>
          <w:sz w:val="22"/>
          <w:szCs w:val="22"/>
        </w:rPr>
        <w:t>начальник</w:t>
      </w: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 xml:space="preserve">Управления по базированию и строительству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B25762">
        <w:rPr>
          <w:rFonts w:ascii="Arial Narrow" w:hAnsi="Arial Narrow"/>
          <w:sz w:val="22"/>
          <w:szCs w:val="22"/>
        </w:rPr>
        <w:t>С.Д. Попович</w:t>
      </w:r>
    </w:p>
    <w:p w:rsidR="00B25762" w:rsidRPr="00B25762" w:rsidRDefault="00B25762" w:rsidP="001D34AB">
      <w:pPr>
        <w:ind w:right="566" w:firstLine="567"/>
        <w:jc w:val="both"/>
        <w:rPr>
          <w:rFonts w:ascii="Arial Narrow" w:hAnsi="Arial Narrow"/>
          <w:sz w:val="22"/>
          <w:szCs w:val="22"/>
        </w:rPr>
      </w:pP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Начальник службы ЭМС - главный механик</w:t>
      </w:r>
      <w:r w:rsidR="001D34AB">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B25762">
        <w:rPr>
          <w:rFonts w:ascii="Arial Narrow" w:hAnsi="Arial Narrow"/>
          <w:sz w:val="22"/>
          <w:szCs w:val="22"/>
        </w:rPr>
        <w:t>А.А. Тимченко</w:t>
      </w: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 xml:space="preserve"> </w:t>
      </w: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 xml:space="preserve">Начальник ОКС </w:t>
      </w:r>
      <w:r w:rsidR="001D34AB">
        <w:rPr>
          <w:rFonts w:ascii="Arial Narrow" w:hAnsi="Arial Narrow"/>
          <w:sz w:val="22"/>
          <w:szCs w:val="22"/>
        </w:rPr>
        <w:tab/>
      </w:r>
      <w:r w:rsidR="001D34AB">
        <w:rPr>
          <w:rFonts w:ascii="Arial Narrow" w:hAnsi="Arial Narrow"/>
          <w:sz w:val="22"/>
          <w:szCs w:val="22"/>
        </w:rPr>
        <w:tab/>
      </w:r>
      <w:r w:rsidR="001D34AB">
        <w:rPr>
          <w:rFonts w:ascii="Arial Narrow" w:hAnsi="Arial Narrow"/>
          <w:sz w:val="22"/>
          <w:szCs w:val="22"/>
        </w:rPr>
        <w:tab/>
      </w:r>
      <w:r w:rsidRPr="00B25762">
        <w:rPr>
          <w:rFonts w:ascii="Arial Narrow" w:hAnsi="Arial Narrow"/>
          <w:sz w:val="22"/>
          <w:szCs w:val="22"/>
        </w:rPr>
        <w:tab/>
      </w:r>
      <w:r w:rsidRPr="00B25762">
        <w:rPr>
          <w:rFonts w:ascii="Arial Narrow" w:hAnsi="Arial Narrow"/>
          <w:sz w:val="22"/>
          <w:szCs w:val="22"/>
        </w:rPr>
        <w:tab/>
      </w:r>
      <w:r w:rsidRPr="00B25762">
        <w:rPr>
          <w:rFonts w:ascii="Arial Narrow" w:hAnsi="Arial Narrow"/>
          <w:sz w:val="22"/>
          <w:szCs w:val="22"/>
        </w:rPr>
        <w:tab/>
      </w:r>
      <w:r w:rsidRPr="00B25762">
        <w:rPr>
          <w:rFonts w:ascii="Arial Narrow" w:hAnsi="Arial Narrow"/>
          <w:sz w:val="22"/>
          <w:szCs w:val="22"/>
        </w:rPr>
        <w:tab/>
      </w:r>
      <w:r w:rsidRPr="00B25762">
        <w:rPr>
          <w:rFonts w:ascii="Arial Narrow" w:hAnsi="Arial Narrow"/>
          <w:sz w:val="22"/>
          <w:szCs w:val="22"/>
        </w:rPr>
        <w:tab/>
        <w:t xml:space="preserve">А.Л. </w:t>
      </w:r>
      <w:proofErr w:type="gramStart"/>
      <w:r w:rsidRPr="00B25762">
        <w:rPr>
          <w:rFonts w:ascii="Arial Narrow" w:hAnsi="Arial Narrow"/>
          <w:sz w:val="22"/>
          <w:szCs w:val="22"/>
        </w:rPr>
        <w:t>Коротких</w:t>
      </w:r>
      <w:proofErr w:type="gramEnd"/>
    </w:p>
    <w:p w:rsidR="00B25762" w:rsidRPr="00B25762" w:rsidRDefault="00B25762" w:rsidP="001D34AB">
      <w:pPr>
        <w:ind w:right="566" w:firstLine="567"/>
        <w:jc w:val="both"/>
        <w:rPr>
          <w:rFonts w:ascii="Arial Narrow" w:hAnsi="Arial Narrow"/>
          <w:sz w:val="22"/>
          <w:szCs w:val="22"/>
        </w:rPr>
      </w:pP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Начальник</w:t>
      </w:r>
      <w:r>
        <w:rPr>
          <w:rFonts w:ascii="Arial Narrow" w:hAnsi="Arial Narrow"/>
          <w:sz w:val="22"/>
          <w:szCs w:val="22"/>
        </w:rPr>
        <w:t xml:space="preserve"> котельной </w:t>
      </w:r>
      <w:r w:rsidR="001D34AB">
        <w:rPr>
          <w:rFonts w:ascii="Arial Narrow" w:hAnsi="Arial Narrow"/>
          <w:sz w:val="22"/>
          <w:szCs w:val="22"/>
        </w:rPr>
        <w:tab/>
      </w:r>
      <w:r w:rsidR="001D34AB">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B25762">
        <w:rPr>
          <w:rFonts w:ascii="Arial Narrow" w:hAnsi="Arial Narrow"/>
          <w:sz w:val="22"/>
          <w:szCs w:val="22"/>
        </w:rPr>
        <w:t xml:space="preserve">Р.В. </w:t>
      </w:r>
      <w:proofErr w:type="spellStart"/>
      <w:r w:rsidRPr="00B25762">
        <w:rPr>
          <w:rFonts w:ascii="Arial Narrow" w:hAnsi="Arial Narrow"/>
          <w:sz w:val="22"/>
          <w:szCs w:val="22"/>
        </w:rPr>
        <w:t>Медунецкий</w:t>
      </w:r>
      <w:proofErr w:type="spellEnd"/>
    </w:p>
    <w:p w:rsidR="00B25762" w:rsidRPr="00B25762" w:rsidRDefault="00B25762" w:rsidP="001D34AB">
      <w:pPr>
        <w:ind w:right="566" w:firstLine="567"/>
        <w:jc w:val="both"/>
        <w:rPr>
          <w:rFonts w:ascii="Arial Narrow" w:hAnsi="Arial Narrow"/>
          <w:sz w:val="22"/>
          <w:szCs w:val="22"/>
        </w:rPr>
      </w:pPr>
    </w:p>
    <w:p w:rsidR="00B25762" w:rsidRPr="00B25762" w:rsidRDefault="00B25762" w:rsidP="001D34AB">
      <w:pPr>
        <w:ind w:right="566" w:firstLine="567"/>
        <w:jc w:val="both"/>
        <w:rPr>
          <w:rFonts w:ascii="Arial Narrow" w:hAnsi="Arial Narrow"/>
          <w:sz w:val="22"/>
          <w:szCs w:val="22"/>
        </w:rPr>
      </w:pPr>
      <w:r w:rsidRPr="00B25762">
        <w:rPr>
          <w:rFonts w:ascii="Arial Narrow" w:hAnsi="Arial Narrow"/>
          <w:sz w:val="22"/>
          <w:szCs w:val="22"/>
        </w:rPr>
        <w:t xml:space="preserve">Начальник участка ЭМС </w:t>
      </w:r>
      <w:r w:rsidR="001D34AB">
        <w:rPr>
          <w:rFonts w:ascii="Arial Narrow" w:hAnsi="Arial Narrow"/>
          <w:sz w:val="22"/>
          <w:szCs w:val="22"/>
        </w:rPr>
        <w:tab/>
      </w:r>
      <w:r w:rsidR="001D34AB">
        <w:rPr>
          <w:rFonts w:ascii="Arial Narrow" w:hAnsi="Arial Narrow"/>
          <w:sz w:val="22"/>
          <w:szCs w:val="22"/>
        </w:rPr>
        <w:tab/>
      </w:r>
      <w:r w:rsidR="001D34AB">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B25762">
        <w:rPr>
          <w:rFonts w:ascii="Arial Narrow" w:hAnsi="Arial Narrow"/>
          <w:sz w:val="22"/>
          <w:szCs w:val="22"/>
        </w:rPr>
        <w:t xml:space="preserve">Е.В. </w:t>
      </w:r>
      <w:proofErr w:type="spellStart"/>
      <w:r w:rsidRPr="00B25762">
        <w:rPr>
          <w:rFonts w:ascii="Arial Narrow" w:hAnsi="Arial Narrow"/>
          <w:sz w:val="22"/>
          <w:szCs w:val="22"/>
        </w:rPr>
        <w:t>Шейкин</w:t>
      </w:r>
      <w:proofErr w:type="spellEnd"/>
    </w:p>
    <w:p w:rsidR="0086698C" w:rsidRPr="00B25762" w:rsidRDefault="0086698C" w:rsidP="001D34AB">
      <w:pPr>
        <w:tabs>
          <w:tab w:val="left" w:pos="1134"/>
        </w:tabs>
        <w:spacing w:before="120"/>
        <w:ind w:right="-1" w:firstLine="567"/>
        <w:jc w:val="both"/>
        <w:rPr>
          <w:rFonts w:ascii="Arial Narrow" w:hAnsi="Arial Narrow"/>
          <w:sz w:val="22"/>
          <w:szCs w:val="22"/>
        </w:rPr>
      </w:pPr>
    </w:p>
    <w:p w:rsidR="00C61E17" w:rsidRPr="00D55ACE" w:rsidRDefault="00C61E17" w:rsidP="00B25762">
      <w:pPr>
        <w:pStyle w:val="10"/>
        <w:pageBreakBefore/>
        <w:numPr>
          <w:ilvl w:val="0"/>
          <w:numId w:val="56"/>
        </w:numPr>
        <w:tabs>
          <w:tab w:val="clear" w:pos="1440"/>
          <w:tab w:val="num" w:pos="1134"/>
        </w:tabs>
        <w:spacing w:before="120"/>
        <w:ind w:left="0" w:firstLine="567"/>
        <w:jc w:val="both"/>
        <w:rPr>
          <w:rFonts w:ascii="Arial Narrow" w:hAnsi="Arial Narrow"/>
          <w:sz w:val="22"/>
          <w:szCs w:val="22"/>
        </w:rPr>
      </w:pPr>
      <w:bookmarkStart w:id="340" w:name="_Toc330220527"/>
      <w:bookmarkStart w:id="341" w:name="_Toc354060901"/>
      <w:r w:rsidRPr="00D55ACE">
        <w:rPr>
          <w:rFonts w:ascii="Arial Narrow" w:hAnsi="Arial Narrow"/>
          <w:sz w:val="22"/>
          <w:szCs w:val="22"/>
        </w:rPr>
        <w:lastRenderedPageBreak/>
        <w:t>ПРОЕКТ ДОГОВОРА</w:t>
      </w:r>
      <w:bookmarkEnd w:id="340"/>
      <w:bookmarkEnd w:id="341"/>
    </w:p>
    <w:p w:rsidR="00D36572" w:rsidRPr="00D36572" w:rsidRDefault="00D36572" w:rsidP="00D36572">
      <w:pPr>
        <w:spacing w:before="120"/>
        <w:ind w:firstLine="567"/>
        <w:jc w:val="both"/>
        <w:rPr>
          <w:rFonts w:ascii="Arial Narrow" w:hAnsi="Arial Narrow"/>
          <w:sz w:val="22"/>
          <w:szCs w:val="22"/>
          <w:u w:val="single"/>
        </w:rPr>
      </w:pPr>
      <w:r w:rsidRPr="00D3657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D36572">
        <w:rPr>
          <w:rFonts w:ascii="Arial Narrow" w:hAnsi="Arial Narrow"/>
          <w:sz w:val="22"/>
          <w:szCs w:val="22"/>
          <w:u w:val="single"/>
        </w:rPr>
        <w:t>не допускаются.</w:t>
      </w:r>
    </w:p>
    <w:p w:rsidR="00B25762" w:rsidRPr="001D34AB" w:rsidRDefault="00B25762" w:rsidP="00D86EE5">
      <w:pPr>
        <w:spacing w:before="120"/>
        <w:jc w:val="center"/>
        <w:rPr>
          <w:rFonts w:ascii="Arial Narrow" w:hAnsi="Arial Narrow"/>
          <w:b/>
          <w:sz w:val="22"/>
          <w:szCs w:val="22"/>
        </w:rPr>
      </w:pPr>
      <w:r w:rsidRPr="001D34AB">
        <w:rPr>
          <w:rFonts w:ascii="Arial Narrow" w:hAnsi="Arial Narrow"/>
          <w:b/>
          <w:sz w:val="22"/>
          <w:szCs w:val="22"/>
        </w:rPr>
        <w:t xml:space="preserve">ДОГОВОР ПОДРЯДА  № </w:t>
      </w:r>
    </w:p>
    <w:p w:rsidR="00B25762" w:rsidRPr="001D34AB" w:rsidRDefault="00B25762" w:rsidP="00D86EE5">
      <w:pPr>
        <w:spacing w:before="120"/>
        <w:rPr>
          <w:rFonts w:ascii="Arial Narrow" w:hAnsi="Arial Narrow"/>
          <w:sz w:val="22"/>
          <w:szCs w:val="22"/>
        </w:rPr>
      </w:pPr>
      <w:r w:rsidRPr="001D34AB">
        <w:rPr>
          <w:rFonts w:ascii="Arial Narrow" w:hAnsi="Arial Narrow"/>
          <w:sz w:val="22"/>
          <w:szCs w:val="22"/>
        </w:rPr>
        <w:t>г. Мурманск                                                                                             «____» _________ 20___г.</w:t>
      </w:r>
    </w:p>
    <w:p w:rsidR="00B25762" w:rsidRPr="001D34AB" w:rsidRDefault="00B25762" w:rsidP="00D86EE5">
      <w:pPr>
        <w:tabs>
          <w:tab w:val="left" w:pos="1134"/>
        </w:tabs>
        <w:spacing w:before="120"/>
        <w:ind w:right="-5" w:firstLine="567"/>
        <w:jc w:val="both"/>
        <w:rPr>
          <w:rFonts w:ascii="Arial Narrow" w:hAnsi="Arial Narrow"/>
          <w:sz w:val="22"/>
          <w:szCs w:val="22"/>
        </w:rPr>
      </w:pPr>
      <w:r w:rsidRPr="001D34AB">
        <w:rPr>
          <w:rFonts w:ascii="Arial Narrow" w:hAnsi="Arial Narrow"/>
          <w:sz w:val="22"/>
          <w:szCs w:val="22"/>
        </w:rPr>
        <w:t>Федеральное государственное унитарное предприятие атомного флота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1D34AB">
        <w:rPr>
          <w:rFonts w:ascii="Arial Narrow" w:hAnsi="Arial Narrow"/>
          <w:b/>
          <w:sz w:val="22"/>
          <w:szCs w:val="22"/>
        </w:rPr>
        <w:t>_______________________________________________________________________________,</w:t>
      </w:r>
      <w:r w:rsidRPr="001D34AB">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Предмет  договора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b/>
          <w:sz w:val="22"/>
          <w:szCs w:val="22"/>
        </w:rPr>
      </w:pPr>
      <w:r w:rsidRPr="001D34AB">
        <w:rPr>
          <w:rFonts w:ascii="Arial Narrow" w:hAnsi="Arial Narrow"/>
          <w:sz w:val="22"/>
          <w:szCs w:val="22"/>
        </w:rPr>
        <w:t>Заказчик поручает, а Подрядчик принимает на себя обязательство выполнить работы по ремонту внутриплощадочных инженерных сетей, в том числе: внутриплощадочные сети водопровода (инв.№041698701), внутриплощадочные сети теплоснабжения (инв.№050031301), ремонт трубопроводов компрессорной станции (инв.№100004801)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по адресу: Мурманск-17 (номенклатурная группа № 6.32 – ремонт внутриплощадочных сетей теплоснабжения), в соответствии с утвержденным Техническим заданием (Приложение № 1) и Локальными  сметами №№ _________  (Приложение № №2,3,4), являющимися неотъемлемыми частями настоящего договора.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b/>
          <w:sz w:val="22"/>
          <w:szCs w:val="22"/>
        </w:rPr>
      </w:pPr>
      <w:r w:rsidRPr="001D34AB">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Стоимость  работ и порядок расчетов</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Стоимость  работ  по  настоящему  договору  определена Локальными сметами №№ _________  (Приложение №№2,3,4) и составляет</w:t>
      </w:r>
      <w:proofErr w:type="gramStart"/>
      <w:r w:rsidRPr="001D34AB">
        <w:rPr>
          <w:rFonts w:ascii="Arial Narrow" w:hAnsi="Arial Narrow"/>
          <w:sz w:val="22"/>
          <w:szCs w:val="22"/>
        </w:rPr>
        <w:t xml:space="preserve"> ______(___________) </w:t>
      </w:r>
      <w:proofErr w:type="gramEnd"/>
      <w:r w:rsidRPr="001D34AB">
        <w:rPr>
          <w:rFonts w:ascii="Arial Narrow" w:hAnsi="Arial Narrow"/>
          <w:sz w:val="22"/>
          <w:szCs w:val="22"/>
        </w:rPr>
        <w:t>рублей ___ копеек, кроме того НДС 18% - ______(___________) рублей ___ копеек, всего с учетом НДС – ______(___________) рублей ___ копеек, в т.ч.:</w:t>
      </w:r>
    </w:p>
    <w:p w:rsidR="00B25762" w:rsidRPr="001D34AB" w:rsidRDefault="00B25762" w:rsidP="00D86EE5">
      <w:pPr>
        <w:pStyle w:val="ab"/>
        <w:tabs>
          <w:tab w:val="left" w:pos="1134"/>
        </w:tabs>
        <w:spacing w:before="120"/>
        <w:ind w:firstLine="567"/>
        <w:rPr>
          <w:rFonts w:ascii="Arial Narrow" w:hAnsi="Arial Narrow"/>
          <w:sz w:val="22"/>
          <w:szCs w:val="22"/>
        </w:rPr>
      </w:pPr>
      <w:r w:rsidRPr="001D34AB">
        <w:rPr>
          <w:rFonts w:ascii="Arial Narrow" w:hAnsi="Arial Narrow"/>
          <w:sz w:val="22"/>
          <w:szCs w:val="22"/>
        </w:rPr>
        <w:t xml:space="preserve">- ремонт внутриплощадочных сетей водопровода - _____________ </w:t>
      </w:r>
      <w:proofErr w:type="spellStart"/>
      <w:r w:rsidRPr="001D34AB">
        <w:rPr>
          <w:rFonts w:ascii="Arial Narrow" w:hAnsi="Arial Narrow"/>
          <w:sz w:val="22"/>
          <w:szCs w:val="22"/>
        </w:rPr>
        <w:t>руб.___коп</w:t>
      </w:r>
      <w:proofErr w:type="spellEnd"/>
      <w:proofErr w:type="gramStart"/>
      <w:r w:rsidRPr="001D34AB">
        <w:rPr>
          <w:rFonts w:ascii="Arial Narrow" w:hAnsi="Arial Narrow"/>
          <w:sz w:val="22"/>
          <w:szCs w:val="22"/>
        </w:rPr>
        <w:t xml:space="preserve">., </w:t>
      </w:r>
      <w:proofErr w:type="gramEnd"/>
      <w:r w:rsidRPr="001D34AB">
        <w:rPr>
          <w:rFonts w:ascii="Arial Narrow" w:hAnsi="Arial Narrow"/>
          <w:sz w:val="22"/>
          <w:szCs w:val="22"/>
        </w:rPr>
        <w:t xml:space="preserve">кроме того НДС 18% - ________ (_______________) руб. ___ коп., всего с учетом НДС – </w:t>
      </w:r>
      <w:r w:rsidRPr="001D34AB">
        <w:rPr>
          <w:rFonts w:ascii="Arial Narrow" w:hAnsi="Arial Narrow"/>
          <w:b/>
          <w:sz w:val="22"/>
          <w:szCs w:val="22"/>
        </w:rPr>
        <w:t xml:space="preserve">___________ </w:t>
      </w:r>
      <w:r w:rsidRPr="001D34AB">
        <w:rPr>
          <w:rFonts w:ascii="Arial Narrow" w:hAnsi="Arial Narrow"/>
          <w:b/>
          <w:bCs/>
          <w:sz w:val="22"/>
          <w:szCs w:val="22"/>
        </w:rPr>
        <w:t xml:space="preserve">(___________) </w:t>
      </w:r>
      <w:r w:rsidRPr="001D34AB">
        <w:rPr>
          <w:rFonts w:ascii="Arial Narrow" w:hAnsi="Arial Narrow"/>
          <w:bCs/>
          <w:sz w:val="22"/>
          <w:szCs w:val="22"/>
        </w:rPr>
        <w:t>руб. __ коп.</w:t>
      </w:r>
      <w:r w:rsidRPr="001D34AB">
        <w:rPr>
          <w:rFonts w:ascii="Arial Narrow" w:hAnsi="Arial Narrow"/>
          <w:sz w:val="22"/>
          <w:szCs w:val="22"/>
        </w:rPr>
        <w:t xml:space="preserve"> </w:t>
      </w:r>
    </w:p>
    <w:p w:rsidR="00B25762" w:rsidRPr="001D34AB" w:rsidRDefault="00B25762" w:rsidP="00D86EE5">
      <w:pPr>
        <w:pStyle w:val="ab"/>
        <w:tabs>
          <w:tab w:val="left" w:pos="1134"/>
        </w:tabs>
        <w:spacing w:before="120"/>
        <w:ind w:firstLine="567"/>
        <w:rPr>
          <w:rFonts w:ascii="Arial Narrow" w:hAnsi="Arial Narrow"/>
          <w:sz w:val="22"/>
          <w:szCs w:val="22"/>
        </w:rPr>
      </w:pPr>
      <w:r w:rsidRPr="001D34AB">
        <w:rPr>
          <w:rFonts w:ascii="Arial Narrow" w:hAnsi="Arial Narrow"/>
          <w:sz w:val="22"/>
          <w:szCs w:val="22"/>
        </w:rPr>
        <w:t xml:space="preserve">- ремонт внутриплощадочных сетей теплоснабжения - _____________ </w:t>
      </w:r>
      <w:proofErr w:type="spellStart"/>
      <w:r w:rsidRPr="001D34AB">
        <w:rPr>
          <w:rFonts w:ascii="Arial Narrow" w:hAnsi="Arial Narrow"/>
          <w:sz w:val="22"/>
          <w:szCs w:val="22"/>
        </w:rPr>
        <w:t>руб.___коп</w:t>
      </w:r>
      <w:proofErr w:type="spellEnd"/>
      <w:proofErr w:type="gramStart"/>
      <w:r w:rsidRPr="001D34AB">
        <w:rPr>
          <w:rFonts w:ascii="Arial Narrow" w:hAnsi="Arial Narrow"/>
          <w:sz w:val="22"/>
          <w:szCs w:val="22"/>
        </w:rPr>
        <w:t xml:space="preserve">., </w:t>
      </w:r>
      <w:proofErr w:type="gramEnd"/>
      <w:r w:rsidRPr="001D34AB">
        <w:rPr>
          <w:rFonts w:ascii="Arial Narrow" w:hAnsi="Arial Narrow"/>
          <w:sz w:val="22"/>
          <w:szCs w:val="22"/>
        </w:rPr>
        <w:t xml:space="preserve">кроме того НДС 18% - ________ (_______________) руб. ___ коп., всего с учетом НДС – </w:t>
      </w:r>
      <w:r w:rsidRPr="001D34AB">
        <w:rPr>
          <w:rFonts w:ascii="Arial Narrow" w:hAnsi="Arial Narrow"/>
          <w:b/>
          <w:sz w:val="22"/>
          <w:szCs w:val="22"/>
        </w:rPr>
        <w:t xml:space="preserve">___________ </w:t>
      </w:r>
      <w:r w:rsidRPr="001D34AB">
        <w:rPr>
          <w:rFonts w:ascii="Arial Narrow" w:hAnsi="Arial Narrow"/>
          <w:b/>
          <w:bCs/>
          <w:sz w:val="22"/>
          <w:szCs w:val="22"/>
        </w:rPr>
        <w:t xml:space="preserve">(___________) </w:t>
      </w:r>
      <w:r w:rsidRPr="001D34AB">
        <w:rPr>
          <w:rFonts w:ascii="Arial Narrow" w:hAnsi="Arial Narrow"/>
          <w:bCs/>
          <w:sz w:val="22"/>
          <w:szCs w:val="22"/>
        </w:rPr>
        <w:t>руб. __ коп.</w:t>
      </w:r>
      <w:r w:rsidRPr="001D34AB">
        <w:rPr>
          <w:rFonts w:ascii="Arial Narrow" w:hAnsi="Arial Narrow"/>
          <w:sz w:val="22"/>
          <w:szCs w:val="22"/>
        </w:rPr>
        <w:t xml:space="preserve"> </w:t>
      </w:r>
    </w:p>
    <w:p w:rsidR="00B25762" w:rsidRPr="001D34AB" w:rsidRDefault="00B25762" w:rsidP="00D86EE5">
      <w:pPr>
        <w:pStyle w:val="ab"/>
        <w:tabs>
          <w:tab w:val="left" w:pos="1134"/>
        </w:tabs>
        <w:spacing w:before="120"/>
        <w:ind w:firstLine="567"/>
        <w:rPr>
          <w:rFonts w:ascii="Arial Narrow" w:hAnsi="Arial Narrow"/>
          <w:sz w:val="22"/>
          <w:szCs w:val="22"/>
        </w:rPr>
      </w:pPr>
      <w:r w:rsidRPr="001D34AB">
        <w:rPr>
          <w:rFonts w:ascii="Arial Narrow" w:hAnsi="Arial Narrow"/>
          <w:sz w:val="22"/>
          <w:szCs w:val="22"/>
        </w:rPr>
        <w:t xml:space="preserve">- ремонт трубопроводов компрессорной станции - _____________ </w:t>
      </w:r>
      <w:proofErr w:type="spellStart"/>
      <w:r w:rsidRPr="001D34AB">
        <w:rPr>
          <w:rFonts w:ascii="Arial Narrow" w:hAnsi="Arial Narrow"/>
          <w:sz w:val="22"/>
          <w:szCs w:val="22"/>
        </w:rPr>
        <w:t>руб.___коп</w:t>
      </w:r>
      <w:proofErr w:type="spellEnd"/>
      <w:proofErr w:type="gramStart"/>
      <w:r w:rsidRPr="001D34AB">
        <w:rPr>
          <w:rFonts w:ascii="Arial Narrow" w:hAnsi="Arial Narrow"/>
          <w:sz w:val="22"/>
          <w:szCs w:val="22"/>
        </w:rPr>
        <w:t xml:space="preserve">., </w:t>
      </w:r>
      <w:proofErr w:type="gramEnd"/>
      <w:r w:rsidRPr="001D34AB">
        <w:rPr>
          <w:rFonts w:ascii="Arial Narrow" w:hAnsi="Arial Narrow"/>
          <w:sz w:val="22"/>
          <w:szCs w:val="22"/>
        </w:rPr>
        <w:t xml:space="preserve">кроме того НДС 18% - ________ (_______________) руб. ___ коп., всего с учетом НДС – </w:t>
      </w:r>
      <w:r w:rsidRPr="001D34AB">
        <w:rPr>
          <w:rFonts w:ascii="Arial Narrow" w:hAnsi="Arial Narrow"/>
          <w:b/>
          <w:sz w:val="22"/>
          <w:szCs w:val="22"/>
        </w:rPr>
        <w:t xml:space="preserve">___________ </w:t>
      </w:r>
      <w:r w:rsidRPr="001D34AB">
        <w:rPr>
          <w:rFonts w:ascii="Arial Narrow" w:hAnsi="Arial Narrow"/>
          <w:b/>
          <w:bCs/>
          <w:sz w:val="22"/>
          <w:szCs w:val="22"/>
        </w:rPr>
        <w:t xml:space="preserve">(___________) </w:t>
      </w:r>
      <w:r w:rsidRPr="001D34AB">
        <w:rPr>
          <w:rFonts w:ascii="Arial Narrow" w:hAnsi="Arial Narrow"/>
          <w:bCs/>
          <w:sz w:val="22"/>
          <w:szCs w:val="22"/>
        </w:rPr>
        <w:t>руб. __ коп.</w:t>
      </w:r>
      <w:r w:rsidRPr="001D34AB">
        <w:rPr>
          <w:rFonts w:ascii="Arial Narrow" w:hAnsi="Arial Narrow"/>
          <w:sz w:val="22"/>
          <w:szCs w:val="22"/>
        </w:rPr>
        <w:t xml:space="preserve">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w:t>
      </w:r>
      <w:proofErr w:type="gramStart"/>
      <w:r w:rsidRPr="001D34AB">
        <w:rPr>
          <w:rFonts w:ascii="Arial Narrow" w:hAnsi="Arial Narrow"/>
          <w:sz w:val="22"/>
          <w:szCs w:val="22"/>
        </w:rPr>
        <w:t>за</w:t>
      </w:r>
      <w:proofErr w:type="gramEnd"/>
      <w:r w:rsidRPr="001D34AB">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Датой оплаты по  настоящему договору считается дата списания денежных сре</w:t>
      </w:r>
      <w:proofErr w:type="gramStart"/>
      <w:r w:rsidRPr="001D34AB">
        <w:rPr>
          <w:rFonts w:ascii="Arial Narrow" w:hAnsi="Arial Narrow"/>
          <w:sz w:val="22"/>
          <w:szCs w:val="22"/>
        </w:rPr>
        <w:t>дств с р</w:t>
      </w:r>
      <w:proofErr w:type="gramEnd"/>
      <w:r w:rsidRPr="001D34AB">
        <w:rPr>
          <w:rFonts w:ascii="Arial Narrow" w:hAnsi="Arial Narrow"/>
          <w:sz w:val="22"/>
          <w:szCs w:val="22"/>
        </w:rPr>
        <w:t>асчетного счета Заказчика.</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lastRenderedPageBreak/>
        <w:t>Обеспечение договора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1D34AB">
        <w:rPr>
          <w:rFonts w:ascii="Arial Narrow" w:hAnsi="Arial Narrow"/>
          <w:sz w:val="22"/>
          <w:szCs w:val="22"/>
        </w:rPr>
        <w:t>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10% от общей стоимости работ по договору.</w:t>
      </w:r>
      <w:proofErr w:type="gramEnd"/>
      <w:r w:rsidRPr="001D34AB">
        <w:rPr>
          <w:rFonts w:ascii="Arial Narrow" w:hAnsi="Arial Narrow"/>
          <w:sz w:val="22"/>
          <w:szCs w:val="22"/>
        </w:rPr>
        <w:t xml:space="preserve"> Способ обеспечения исполнения договора определяется Подрядчиком самостоятельно.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B25762" w:rsidRPr="001D34AB" w:rsidRDefault="00B25762" w:rsidP="00D86EE5">
      <w:pPr>
        <w:numPr>
          <w:ilvl w:val="0"/>
          <w:numId w:val="86"/>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B25762" w:rsidRPr="001D34AB" w:rsidRDefault="00B25762" w:rsidP="00D86EE5">
      <w:pPr>
        <w:numPr>
          <w:ilvl w:val="0"/>
          <w:numId w:val="86"/>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B25762" w:rsidRPr="001D34AB" w:rsidRDefault="00B25762" w:rsidP="00D86EE5">
      <w:pPr>
        <w:numPr>
          <w:ilvl w:val="0"/>
          <w:numId w:val="86"/>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подлинник или копия доверенности, заверенная лицом </w:t>
      </w:r>
      <w:proofErr w:type="gramStart"/>
      <w:r w:rsidRPr="001D34AB">
        <w:rPr>
          <w:rFonts w:ascii="Arial Narrow" w:hAnsi="Arial Narrow"/>
          <w:sz w:val="22"/>
          <w:szCs w:val="22"/>
        </w:rPr>
        <w:t>ее</w:t>
      </w:r>
      <w:proofErr w:type="gramEnd"/>
      <w:r w:rsidRPr="001D34AB">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34AB">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B25762" w:rsidRPr="001D34AB" w:rsidRDefault="00B25762" w:rsidP="00D86EE5">
      <w:pPr>
        <w:numPr>
          <w:ilvl w:val="0"/>
          <w:numId w:val="86"/>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34AB">
        <w:rPr>
          <w:rFonts w:ascii="Arial Narrow" w:hAnsi="Arial Narrow"/>
          <w:sz w:val="22"/>
          <w:szCs w:val="22"/>
        </w:rPr>
        <w:t>с даты</w:t>
      </w:r>
      <w:proofErr w:type="gramEnd"/>
      <w:r w:rsidRPr="001D34AB">
        <w:rPr>
          <w:rFonts w:ascii="Arial Narrow" w:hAnsi="Arial Narrow"/>
          <w:sz w:val="22"/>
          <w:szCs w:val="22"/>
        </w:rPr>
        <w:t xml:space="preserve"> ее выдачи регистрирующего органом).</w:t>
      </w:r>
    </w:p>
    <w:p w:rsidR="00B25762" w:rsidRPr="001D34AB" w:rsidRDefault="00B25762" w:rsidP="00D86EE5">
      <w:pPr>
        <w:tabs>
          <w:tab w:val="left" w:pos="567"/>
          <w:tab w:val="left" w:pos="1134"/>
        </w:tabs>
        <w:spacing w:before="120"/>
        <w:ind w:firstLine="567"/>
        <w:jc w:val="both"/>
        <w:rPr>
          <w:rFonts w:ascii="Arial Narrow" w:hAnsi="Arial Narrow"/>
          <w:sz w:val="22"/>
          <w:szCs w:val="22"/>
        </w:rPr>
      </w:pPr>
      <w:r w:rsidRPr="001D34AB">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30231A"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Права и обязанности  сторон</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b/>
          <w:sz w:val="22"/>
          <w:szCs w:val="22"/>
        </w:rPr>
      </w:pPr>
      <w:r w:rsidRPr="001D34AB">
        <w:rPr>
          <w:rFonts w:ascii="Arial Narrow" w:hAnsi="Arial Narrow"/>
          <w:b/>
          <w:sz w:val="22"/>
          <w:szCs w:val="22"/>
        </w:rPr>
        <w:t>Заказчик обязан:</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b/>
          <w:sz w:val="22"/>
          <w:szCs w:val="22"/>
        </w:rPr>
      </w:pPr>
      <w:r w:rsidRPr="001D34AB">
        <w:rPr>
          <w:rFonts w:ascii="Arial Narrow" w:hAnsi="Arial Narrow"/>
          <w:sz w:val="22"/>
          <w:szCs w:val="22"/>
        </w:rPr>
        <w:t>В</w:t>
      </w:r>
      <w:r w:rsidRPr="001D34AB">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Предоставить Подрядчику пропуска (специальные электронные карты) для прохода на свою территорию.</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lastRenderedPageBreak/>
        <w:t>Произвести приемку и  оплату  работ, выполняемых  Подрядчиком,  в  порядке  и  на  условиях, предусмотренных  настоящим  договором.</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b/>
          <w:sz w:val="22"/>
          <w:szCs w:val="22"/>
        </w:rPr>
      </w:pPr>
      <w:r w:rsidRPr="001D34AB">
        <w:rPr>
          <w:rFonts w:ascii="Arial Narrow" w:hAnsi="Arial Narrow"/>
          <w:b/>
          <w:sz w:val="22"/>
          <w:szCs w:val="22"/>
        </w:rPr>
        <w:t xml:space="preserve">Подрядчик обязан:                                                                        </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1D34AB">
        <w:rPr>
          <w:rFonts w:ascii="Arial Narrow" w:hAnsi="Arial Narrow"/>
          <w:sz w:val="22"/>
          <w:szCs w:val="22"/>
        </w:rPr>
        <w:t>СНиП</w:t>
      </w:r>
      <w:proofErr w:type="spellEnd"/>
      <w:r w:rsidRPr="001D34AB">
        <w:rPr>
          <w:rFonts w:ascii="Arial Narrow" w:hAnsi="Arial Narrow"/>
          <w:sz w:val="22"/>
          <w:szCs w:val="22"/>
        </w:rPr>
        <w:t xml:space="preserve">, ТУ, РД  и имеющие необходимые сертификаты. </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Согласовывать с Заказчиком порядок ведения работ на объекте и обеспечивать его выполнение.</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(приложение № 5), являющимся неотъемлемой часть настоящего договора подряда».</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Перед началом выполнения работ предоставить в службу охраны труда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анкету, заполненную в соответствии с Приложением № 6 к настоящему договору.</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Заблаговременно, в срок не менее</w:t>
      </w:r>
      <w:proofErr w:type="gramStart"/>
      <w:r w:rsidRPr="001D34AB">
        <w:rPr>
          <w:rFonts w:ascii="Arial Narrow" w:hAnsi="Arial Narrow"/>
          <w:sz w:val="22"/>
          <w:szCs w:val="22"/>
        </w:rPr>
        <w:t>,</w:t>
      </w:r>
      <w:proofErr w:type="gramEnd"/>
      <w:r w:rsidRPr="001D34AB">
        <w:rPr>
          <w:rFonts w:ascii="Arial Narrow" w:hAnsi="Arial Narrow"/>
          <w:sz w:val="22"/>
          <w:szCs w:val="22"/>
        </w:rPr>
        <w:t xml:space="preserve">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7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1D34AB">
        <w:rPr>
          <w:rFonts w:ascii="Arial Narrow" w:hAnsi="Arial Narrow"/>
          <w:sz w:val="22"/>
          <w:szCs w:val="22"/>
        </w:rPr>
        <w:t>режимно-секретного</w:t>
      </w:r>
      <w:proofErr w:type="spellEnd"/>
      <w:r w:rsidRPr="001D34AB">
        <w:rPr>
          <w:rFonts w:ascii="Arial Narrow" w:hAnsi="Arial Narrow"/>
          <w:sz w:val="22"/>
          <w:szCs w:val="22"/>
        </w:rPr>
        <w:t xml:space="preserve"> подразделения вместе со списком в службу безопасности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предоставляется  анкета, оформленная в соответствии с Приложением № 8 к настоящему договору. Анкета предоставляется один раз при первичном обращении для оформления пропуска.</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 течение 3 (трех) дней  </w:t>
      </w:r>
      <w:proofErr w:type="gramStart"/>
      <w:r w:rsidRPr="001D34AB">
        <w:rPr>
          <w:rFonts w:ascii="Arial Narrow" w:hAnsi="Arial Narrow"/>
          <w:sz w:val="22"/>
          <w:szCs w:val="22"/>
        </w:rPr>
        <w:t>с даты  подписания</w:t>
      </w:r>
      <w:proofErr w:type="gramEnd"/>
      <w:r w:rsidRPr="001D34AB">
        <w:rPr>
          <w:rFonts w:ascii="Arial Narrow" w:hAnsi="Arial Narrow"/>
          <w:sz w:val="22"/>
          <w:szCs w:val="22"/>
        </w:rPr>
        <w:t xml:space="preserve">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Срок  выполнения  работ</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Начальный срок выполнения работ – следующий день после подписания договора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Конечный срок выполнения работ – 15 августа 2013 г.</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lastRenderedPageBreak/>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Гарантии</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Гарантийный срок устанавливается в 24 (двадцать четыре) месяца </w:t>
      </w:r>
      <w:proofErr w:type="gramStart"/>
      <w:r w:rsidRPr="001D34AB">
        <w:rPr>
          <w:rFonts w:ascii="Arial Narrow" w:hAnsi="Arial Narrow"/>
          <w:sz w:val="22"/>
          <w:szCs w:val="22"/>
        </w:rPr>
        <w:t>с даты подписания</w:t>
      </w:r>
      <w:proofErr w:type="gramEnd"/>
      <w:r w:rsidRPr="001D34AB">
        <w:rPr>
          <w:rFonts w:ascii="Arial Narrow" w:hAnsi="Arial Narrow"/>
          <w:sz w:val="22"/>
          <w:szCs w:val="22"/>
        </w:rPr>
        <w:t xml:space="preserve"> сторонами акта  сдачи-приемки выполненных работ.</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Расторжение  договора</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B25762" w:rsidRPr="001D34AB" w:rsidRDefault="00B25762" w:rsidP="00BD2E75">
      <w:pPr>
        <w:pStyle w:val="22"/>
        <w:numPr>
          <w:ilvl w:val="0"/>
          <w:numId w:val="61"/>
        </w:numPr>
        <w:tabs>
          <w:tab w:val="clear" w:pos="720"/>
          <w:tab w:val="num" w:pos="1134"/>
        </w:tabs>
        <w:spacing w:before="120"/>
        <w:ind w:left="0" w:firstLine="567"/>
        <w:rPr>
          <w:rFonts w:ascii="Arial Narrow" w:hAnsi="Arial Narrow"/>
          <w:sz w:val="22"/>
          <w:szCs w:val="22"/>
        </w:rPr>
      </w:pPr>
      <w:r w:rsidRPr="001D34AB">
        <w:rPr>
          <w:rFonts w:ascii="Arial Narrow" w:hAnsi="Arial Narrow"/>
          <w:sz w:val="22"/>
          <w:szCs w:val="22"/>
        </w:rPr>
        <w:t xml:space="preserve">задержка Подрядчиком начала работ более чем на 15 </w:t>
      </w:r>
      <w:proofErr w:type="gramStart"/>
      <w:r w:rsidRPr="001D34AB">
        <w:rPr>
          <w:rFonts w:ascii="Arial Narrow" w:hAnsi="Arial Narrow"/>
          <w:sz w:val="22"/>
          <w:szCs w:val="22"/>
        </w:rPr>
        <w:t>к</w:t>
      </w:r>
      <w:proofErr w:type="gramEnd"/>
      <w:r w:rsidRPr="001D34AB">
        <w:rPr>
          <w:rFonts w:ascii="Arial Narrow" w:hAnsi="Arial Narrow"/>
          <w:sz w:val="22"/>
          <w:szCs w:val="22"/>
        </w:rPr>
        <w:t>/дней по причинам, не зависящим от Заказчика;</w:t>
      </w:r>
    </w:p>
    <w:p w:rsidR="00B25762" w:rsidRPr="001D34AB" w:rsidRDefault="00B25762" w:rsidP="00BD2E75">
      <w:pPr>
        <w:pStyle w:val="22"/>
        <w:numPr>
          <w:ilvl w:val="0"/>
          <w:numId w:val="61"/>
        </w:numPr>
        <w:tabs>
          <w:tab w:val="clear" w:pos="720"/>
          <w:tab w:val="num" w:pos="1134"/>
        </w:tabs>
        <w:spacing w:before="120"/>
        <w:ind w:left="0" w:firstLine="567"/>
        <w:rPr>
          <w:rFonts w:ascii="Arial Narrow" w:hAnsi="Arial Narrow"/>
          <w:sz w:val="22"/>
          <w:szCs w:val="22"/>
        </w:rPr>
      </w:pPr>
      <w:r w:rsidRPr="001D34AB">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1D34AB">
        <w:rPr>
          <w:rFonts w:ascii="Arial Narrow" w:hAnsi="Arial Narrow"/>
          <w:sz w:val="22"/>
          <w:szCs w:val="22"/>
        </w:rPr>
        <w:t>к</w:t>
      </w:r>
      <w:proofErr w:type="gramEnd"/>
      <w:r w:rsidRPr="001D34AB">
        <w:rPr>
          <w:rFonts w:ascii="Arial Narrow" w:hAnsi="Arial Narrow"/>
          <w:sz w:val="22"/>
          <w:szCs w:val="22"/>
        </w:rPr>
        <w:t>/дней;</w:t>
      </w:r>
    </w:p>
    <w:p w:rsidR="00B25762" w:rsidRPr="001D34AB" w:rsidRDefault="00B25762" w:rsidP="00BD2E75">
      <w:pPr>
        <w:pStyle w:val="22"/>
        <w:numPr>
          <w:ilvl w:val="0"/>
          <w:numId w:val="61"/>
        </w:numPr>
        <w:tabs>
          <w:tab w:val="clear" w:pos="720"/>
          <w:tab w:val="num" w:pos="1134"/>
        </w:tabs>
        <w:spacing w:before="120"/>
        <w:ind w:left="0" w:firstLine="567"/>
        <w:rPr>
          <w:rFonts w:ascii="Arial Narrow" w:hAnsi="Arial Narrow"/>
          <w:sz w:val="22"/>
          <w:szCs w:val="22"/>
        </w:rPr>
      </w:pPr>
      <w:r w:rsidRPr="001D34AB">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Настоящий </w:t>
      </w:r>
      <w:proofErr w:type="gramStart"/>
      <w:r w:rsidRPr="001D34AB">
        <w:rPr>
          <w:rFonts w:ascii="Arial Narrow" w:hAnsi="Arial Narrow"/>
          <w:sz w:val="22"/>
          <w:szCs w:val="22"/>
        </w:rPr>
        <w:t>договор</w:t>
      </w:r>
      <w:proofErr w:type="gramEnd"/>
      <w:r w:rsidRPr="001D34AB">
        <w:rPr>
          <w:rFonts w:ascii="Arial Narrow" w:hAnsi="Arial Narrow"/>
          <w:sz w:val="22"/>
          <w:szCs w:val="22"/>
        </w:rPr>
        <w:t xml:space="preserve"> может быть расторгнут в случаях, предусмотренных законодательством.</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t>Ответственность  сторон</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B25762" w:rsidRPr="001D34AB" w:rsidRDefault="00D86EE5" w:rsidP="00D86EE5">
      <w:pPr>
        <w:numPr>
          <w:ilvl w:val="0"/>
          <w:numId w:val="60"/>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1D34AB">
        <w:rPr>
          <w:rFonts w:ascii="Arial Narrow" w:hAnsi="Arial Narrow"/>
          <w:sz w:val="22"/>
          <w:szCs w:val="22"/>
        </w:rPr>
        <w:t>каковым</w:t>
      </w:r>
      <w:proofErr w:type="gramEnd"/>
      <w:r w:rsidRPr="001D34AB">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1D34AB">
        <w:rPr>
          <w:rFonts w:ascii="Arial Narrow" w:hAnsi="Arial Narrow"/>
          <w:sz w:val="22"/>
          <w:szCs w:val="22"/>
        </w:rPr>
        <w:t>Сторона, подвергшаяся воздействию обстоятельств непреодолимой силы обязана</w:t>
      </w:r>
      <w:proofErr w:type="gramEnd"/>
      <w:r w:rsidRPr="001D34AB">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B25762" w:rsidRPr="001D34AB" w:rsidRDefault="00B25762" w:rsidP="00D86EE5">
      <w:pPr>
        <w:numPr>
          <w:ilvl w:val="0"/>
          <w:numId w:val="60"/>
        </w:numPr>
        <w:tabs>
          <w:tab w:val="left" w:pos="426"/>
          <w:tab w:val="left" w:pos="1134"/>
        </w:tabs>
        <w:spacing w:before="120"/>
        <w:ind w:left="0" w:firstLine="567"/>
        <w:jc w:val="center"/>
        <w:rPr>
          <w:rFonts w:ascii="Arial Narrow" w:hAnsi="Arial Narrow"/>
          <w:b/>
          <w:sz w:val="22"/>
          <w:szCs w:val="22"/>
        </w:rPr>
      </w:pPr>
      <w:r w:rsidRPr="001D34AB">
        <w:rPr>
          <w:rFonts w:ascii="Arial Narrow" w:hAnsi="Arial Narrow"/>
          <w:b/>
          <w:sz w:val="22"/>
          <w:szCs w:val="22"/>
        </w:rPr>
        <w:lastRenderedPageBreak/>
        <w:t>Иные условия</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1D34AB">
        <w:rPr>
          <w:rFonts w:ascii="Arial Narrow" w:hAnsi="Arial Narrow"/>
          <w:sz w:val="22"/>
          <w:szCs w:val="22"/>
        </w:rPr>
        <w:t>подписания</w:t>
      </w:r>
      <w:proofErr w:type="gramEnd"/>
      <w:r w:rsidRPr="001D34AB">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25762" w:rsidRPr="001D34AB" w:rsidRDefault="00B25762" w:rsidP="00D86EE5">
      <w:pPr>
        <w:tabs>
          <w:tab w:val="left" w:pos="567"/>
          <w:tab w:val="left" w:pos="1134"/>
        </w:tabs>
        <w:spacing w:before="120"/>
        <w:ind w:firstLine="567"/>
        <w:jc w:val="both"/>
        <w:rPr>
          <w:rFonts w:ascii="Arial Narrow" w:hAnsi="Arial Narrow"/>
          <w:sz w:val="22"/>
          <w:szCs w:val="22"/>
        </w:rPr>
      </w:pPr>
      <w:r w:rsidRPr="001D34AB">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1D34AB">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1D34AB">
        <w:rPr>
          <w:rFonts w:ascii="Arial Narrow" w:hAnsi="Arial Narrow"/>
          <w:sz w:val="22"/>
          <w:szCs w:val="22"/>
        </w:rPr>
        <w:t>general@rosatomflot.ru</w:t>
      </w:r>
      <w:proofErr w:type="spellEnd"/>
      <w:r w:rsidRPr="001D34AB">
        <w:rPr>
          <w:rFonts w:ascii="Arial Narrow" w:hAnsi="Arial Narrow"/>
          <w:sz w:val="22"/>
          <w:szCs w:val="22"/>
        </w:rPr>
        <w:t>, (далее – Сведения) являются полными, точными и достоверными.</w:t>
      </w:r>
    </w:p>
    <w:p w:rsidR="00B25762" w:rsidRPr="001D34AB" w:rsidRDefault="00B25762" w:rsidP="00D86EE5">
      <w:pPr>
        <w:pStyle w:val="aff2"/>
        <w:tabs>
          <w:tab w:val="left" w:pos="1134"/>
        </w:tabs>
        <w:spacing w:before="120"/>
        <w:ind w:firstLine="567"/>
        <w:jc w:val="both"/>
        <w:rPr>
          <w:rFonts w:ascii="Arial Narrow" w:hAnsi="Arial Narrow"/>
          <w:sz w:val="22"/>
          <w:szCs w:val="22"/>
        </w:rPr>
      </w:pPr>
      <w:r w:rsidRPr="001D34AB">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25762" w:rsidRPr="001D34AB" w:rsidRDefault="00B25762" w:rsidP="00D86EE5">
      <w:pPr>
        <w:pStyle w:val="aff2"/>
        <w:tabs>
          <w:tab w:val="left" w:pos="1134"/>
        </w:tabs>
        <w:spacing w:before="120"/>
        <w:ind w:firstLine="567"/>
        <w:jc w:val="both"/>
        <w:rPr>
          <w:rFonts w:ascii="Arial Narrow" w:hAnsi="Arial Narrow"/>
          <w:sz w:val="22"/>
          <w:szCs w:val="22"/>
        </w:rPr>
      </w:pPr>
      <w:proofErr w:type="gramStart"/>
      <w:r w:rsidRPr="001D34AB">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D34AB">
        <w:rPr>
          <w:rFonts w:ascii="Arial Narrow" w:hAnsi="Arial Narrow"/>
          <w:sz w:val="22"/>
          <w:szCs w:val="22"/>
        </w:rPr>
        <w:t xml:space="preserve">, </w:t>
      </w:r>
      <w:proofErr w:type="gramStart"/>
      <w:r w:rsidRPr="001D34AB">
        <w:rPr>
          <w:rFonts w:ascii="Arial Narrow" w:hAnsi="Arial Narrow"/>
          <w:sz w:val="22"/>
          <w:szCs w:val="22"/>
        </w:rPr>
        <w:t xml:space="preserve">Федеральной налоговой службе Российской Федерации, Минэнерго России, </w:t>
      </w:r>
      <w:proofErr w:type="spellStart"/>
      <w:r w:rsidRPr="001D34AB">
        <w:rPr>
          <w:rFonts w:ascii="Arial Narrow" w:hAnsi="Arial Narrow"/>
          <w:sz w:val="22"/>
          <w:szCs w:val="22"/>
        </w:rPr>
        <w:t>Росфинмониторингу</w:t>
      </w:r>
      <w:proofErr w:type="spellEnd"/>
      <w:r w:rsidRPr="001D34AB">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1D34AB">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B25762" w:rsidRPr="001D34AB" w:rsidRDefault="00B25762" w:rsidP="00D86EE5">
      <w:pPr>
        <w:pStyle w:val="aff2"/>
        <w:tabs>
          <w:tab w:val="left" w:pos="1134"/>
        </w:tabs>
        <w:spacing w:before="120"/>
        <w:ind w:firstLine="567"/>
        <w:jc w:val="both"/>
        <w:rPr>
          <w:rFonts w:ascii="Arial Narrow" w:hAnsi="Arial Narrow"/>
          <w:sz w:val="22"/>
          <w:szCs w:val="22"/>
        </w:rPr>
      </w:pPr>
      <w:r w:rsidRPr="001D34AB">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5762" w:rsidRPr="001D34AB" w:rsidRDefault="00B25762" w:rsidP="00D86EE5">
      <w:pPr>
        <w:pStyle w:val="aff2"/>
        <w:tabs>
          <w:tab w:val="left" w:pos="1134"/>
        </w:tabs>
        <w:spacing w:before="120"/>
        <w:ind w:firstLine="567"/>
        <w:jc w:val="both"/>
        <w:rPr>
          <w:rFonts w:ascii="Arial Narrow" w:hAnsi="Arial Narrow"/>
          <w:sz w:val="22"/>
          <w:szCs w:val="22"/>
        </w:rPr>
      </w:pPr>
      <w:proofErr w:type="gramStart"/>
      <w:r w:rsidRPr="001D34A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D34AB">
        <w:rPr>
          <w:rFonts w:ascii="Arial Narrow" w:hAnsi="Arial Narrow"/>
          <w:sz w:val="22"/>
          <w:szCs w:val="22"/>
        </w:rPr>
        <w:t xml:space="preserve"> Договор считается расторгнутым </w:t>
      </w:r>
      <w:proofErr w:type="gramStart"/>
      <w:r w:rsidRPr="001D34AB">
        <w:rPr>
          <w:rFonts w:ascii="Arial Narrow" w:hAnsi="Arial Narrow"/>
          <w:sz w:val="22"/>
          <w:szCs w:val="22"/>
        </w:rPr>
        <w:t>с даты получения</w:t>
      </w:r>
      <w:proofErr w:type="gramEnd"/>
      <w:r w:rsidRPr="001D34AB">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 xml:space="preserve">Настоящий договор вступает в силу после согласования </w:t>
      </w:r>
      <w:proofErr w:type="spellStart"/>
      <w:r w:rsidRPr="001D34AB">
        <w:rPr>
          <w:rFonts w:ascii="Arial Narrow" w:hAnsi="Arial Narrow"/>
          <w:sz w:val="22"/>
          <w:szCs w:val="22"/>
        </w:rPr>
        <w:t>Госкорпорацией</w:t>
      </w:r>
      <w:proofErr w:type="spellEnd"/>
      <w:r w:rsidRPr="001D34AB">
        <w:rPr>
          <w:rFonts w:ascii="Arial Narrow" w:hAnsi="Arial Narrow"/>
          <w:sz w:val="22"/>
          <w:szCs w:val="22"/>
        </w:rPr>
        <w:t xml:space="preserve"> «</w:t>
      </w:r>
      <w:proofErr w:type="spellStart"/>
      <w:r w:rsidRPr="001D34AB">
        <w:rPr>
          <w:rFonts w:ascii="Arial Narrow" w:hAnsi="Arial Narrow"/>
          <w:sz w:val="22"/>
          <w:szCs w:val="22"/>
        </w:rPr>
        <w:t>Росатом</w:t>
      </w:r>
      <w:proofErr w:type="spellEnd"/>
      <w:r w:rsidRPr="001D34AB">
        <w:rPr>
          <w:rFonts w:ascii="Arial Narrow" w:hAnsi="Arial Narrow"/>
          <w:sz w:val="22"/>
          <w:szCs w:val="22"/>
        </w:rPr>
        <w:t>»  и последующего подписания Сторонами настоящего договора и действует до полного исполнения Сторонами своих обязательств</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Настоящий договор составлен в двух экземплярах, по одному для каждой  стороны.</w:t>
      </w:r>
    </w:p>
    <w:p w:rsidR="00B25762" w:rsidRPr="001D34AB" w:rsidRDefault="00B25762" w:rsidP="00D86EE5">
      <w:pPr>
        <w:numPr>
          <w:ilvl w:val="1"/>
          <w:numId w:val="60"/>
        </w:numPr>
        <w:tabs>
          <w:tab w:val="left" w:pos="567"/>
          <w:tab w:val="left" w:pos="1134"/>
        </w:tabs>
        <w:spacing w:before="120"/>
        <w:ind w:left="0" w:firstLine="567"/>
        <w:jc w:val="both"/>
        <w:rPr>
          <w:rFonts w:ascii="Arial Narrow" w:hAnsi="Arial Narrow"/>
          <w:sz w:val="22"/>
          <w:szCs w:val="22"/>
        </w:rPr>
      </w:pPr>
      <w:r w:rsidRPr="001D34AB">
        <w:rPr>
          <w:rFonts w:ascii="Arial Narrow" w:hAnsi="Arial Narrow"/>
          <w:sz w:val="22"/>
          <w:szCs w:val="22"/>
        </w:rPr>
        <w:t>Неотъемлемыми частями настоящего договора являются приложения:</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Техническое задание (Приложение № 1).</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lastRenderedPageBreak/>
        <w:t>Локальная смета № _____ (Приложение № 2)</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Локальная смета № _____ (Приложение № 3)</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Локальная смета № _____ (Приложение № 4)</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(Приложение № 5).</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Форма анкеты по охране труда (Приложение № 6).</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Форма заявки для сторонних организаций на оформление временных пропусков (Приложение № 7).</w:t>
      </w:r>
    </w:p>
    <w:p w:rsidR="00B25762" w:rsidRPr="001D34AB" w:rsidRDefault="00B25762" w:rsidP="00D86EE5">
      <w:pPr>
        <w:numPr>
          <w:ilvl w:val="2"/>
          <w:numId w:val="60"/>
        </w:numPr>
        <w:tabs>
          <w:tab w:val="left" w:pos="709"/>
          <w:tab w:val="left" w:pos="1134"/>
        </w:tabs>
        <w:spacing w:before="120"/>
        <w:ind w:left="0" w:firstLine="567"/>
        <w:jc w:val="both"/>
        <w:rPr>
          <w:rFonts w:ascii="Arial Narrow" w:hAnsi="Arial Narrow"/>
          <w:sz w:val="22"/>
          <w:szCs w:val="22"/>
        </w:rPr>
      </w:pPr>
      <w:r w:rsidRPr="001D34AB">
        <w:rPr>
          <w:rFonts w:ascii="Arial Narrow" w:hAnsi="Arial Narrow"/>
          <w:sz w:val="22"/>
          <w:szCs w:val="22"/>
        </w:rPr>
        <w:t>Форма анкеты для оформления временных пропусков (Приложение № 8).</w:t>
      </w:r>
    </w:p>
    <w:p w:rsidR="00B25762" w:rsidRPr="001D34AB" w:rsidRDefault="00B25762" w:rsidP="00D86EE5">
      <w:pPr>
        <w:numPr>
          <w:ilvl w:val="0"/>
          <w:numId w:val="60"/>
        </w:numPr>
        <w:tabs>
          <w:tab w:val="left" w:pos="426"/>
        </w:tabs>
        <w:spacing w:before="120"/>
        <w:ind w:left="0" w:firstLine="0"/>
        <w:jc w:val="center"/>
        <w:rPr>
          <w:rFonts w:ascii="Arial Narrow" w:hAnsi="Arial Narrow"/>
          <w:b/>
          <w:sz w:val="22"/>
          <w:szCs w:val="22"/>
        </w:rPr>
      </w:pPr>
      <w:r w:rsidRPr="001D34AB">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B25762" w:rsidRPr="001D34AB" w:rsidTr="00B25762">
        <w:trPr>
          <w:gridAfter w:val="1"/>
          <w:wAfter w:w="231" w:type="dxa"/>
          <w:trHeight w:val="5745"/>
        </w:trPr>
        <w:tc>
          <w:tcPr>
            <w:tcW w:w="4811" w:type="dxa"/>
          </w:tcPr>
          <w:p w:rsidR="00B25762" w:rsidRPr="001D34AB" w:rsidRDefault="00B25762" w:rsidP="00B25762">
            <w:pPr>
              <w:pStyle w:val="aff2"/>
              <w:jc w:val="center"/>
              <w:rPr>
                <w:rFonts w:ascii="Arial Narrow" w:hAnsi="Arial Narrow"/>
                <w:sz w:val="22"/>
                <w:szCs w:val="22"/>
              </w:rPr>
            </w:pPr>
            <w:r w:rsidRPr="001D34AB">
              <w:rPr>
                <w:rFonts w:ascii="Arial Narrow" w:hAnsi="Arial Narrow"/>
                <w:sz w:val="22"/>
                <w:szCs w:val="22"/>
              </w:rPr>
              <w:t>ЗАКАЗЧИК</w:t>
            </w:r>
          </w:p>
          <w:p w:rsidR="00B25762" w:rsidRPr="001D34AB" w:rsidRDefault="00B25762" w:rsidP="00B25762">
            <w:pPr>
              <w:pStyle w:val="aff2"/>
              <w:jc w:val="center"/>
              <w:rPr>
                <w:rFonts w:ascii="Arial Narrow" w:hAnsi="Arial Narrow"/>
                <w:sz w:val="22"/>
                <w:szCs w:val="22"/>
              </w:rPr>
            </w:pPr>
          </w:p>
          <w:p w:rsidR="00B25762" w:rsidRPr="001D34AB" w:rsidRDefault="00B25762" w:rsidP="00B25762">
            <w:pPr>
              <w:rPr>
                <w:rFonts w:ascii="Arial Narrow" w:hAnsi="Arial Narrow"/>
                <w:sz w:val="22"/>
                <w:szCs w:val="22"/>
              </w:rPr>
            </w:pPr>
            <w:r w:rsidRPr="001D34AB">
              <w:rPr>
                <w:rFonts w:ascii="Arial Narrow" w:hAnsi="Arial Narrow"/>
                <w:sz w:val="22"/>
                <w:szCs w:val="22"/>
              </w:rPr>
              <w:t>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p>
          <w:p w:rsidR="00B25762" w:rsidRPr="001D34AB" w:rsidRDefault="00B25762" w:rsidP="00B25762">
            <w:pPr>
              <w:rPr>
                <w:rFonts w:ascii="Arial Narrow" w:hAnsi="Arial Narrow"/>
                <w:sz w:val="22"/>
                <w:szCs w:val="22"/>
              </w:rPr>
            </w:pPr>
            <w:r w:rsidRPr="001D34AB">
              <w:rPr>
                <w:rFonts w:ascii="Arial Narrow" w:hAnsi="Arial Narrow"/>
                <w:sz w:val="22"/>
                <w:szCs w:val="22"/>
              </w:rPr>
              <w:t>183017, г</w:t>
            </w:r>
            <w:proofErr w:type="gramStart"/>
            <w:r w:rsidRPr="001D34AB">
              <w:rPr>
                <w:rFonts w:ascii="Arial Narrow" w:hAnsi="Arial Narrow"/>
                <w:sz w:val="22"/>
                <w:szCs w:val="22"/>
              </w:rPr>
              <w:t>.М</w:t>
            </w:r>
            <w:proofErr w:type="gramEnd"/>
            <w:r w:rsidRPr="001D34AB">
              <w:rPr>
                <w:rFonts w:ascii="Arial Narrow" w:hAnsi="Arial Narrow"/>
                <w:sz w:val="22"/>
                <w:szCs w:val="22"/>
              </w:rPr>
              <w:t xml:space="preserve">урманск-17. </w:t>
            </w:r>
          </w:p>
          <w:p w:rsidR="00B25762" w:rsidRPr="001D34AB" w:rsidRDefault="00B25762" w:rsidP="00B25762">
            <w:pPr>
              <w:rPr>
                <w:rFonts w:ascii="Arial Narrow" w:hAnsi="Arial Narrow"/>
                <w:sz w:val="22"/>
                <w:szCs w:val="22"/>
              </w:rPr>
            </w:pPr>
            <w:r w:rsidRPr="001D34AB">
              <w:rPr>
                <w:rFonts w:ascii="Arial Narrow" w:hAnsi="Arial Narrow"/>
                <w:sz w:val="22"/>
                <w:szCs w:val="22"/>
              </w:rPr>
              <w:t>Банковские реквизиты:</w:t>
            </w:r>
          </w:p>
          <w:p w:rsidR="00B25762" w:rsidRPr="001D34AB" w:rsidRDefault="00B25762" w:rsidP="00B25762">
            <w:pPr>
              <w:rPr>
                <w:rFonts w:ascii="Arial Narrow" w:hAnsi="Arial Narrow"/>
                <w:sz w:val="22"/>
                <w:szCs w:val="22"/>
              </w:rPr>
            </w:pPr>
            <w:r w:rsidRPr="001D34AB">
              <w:rPr>
                <w:rFonts w:ascii="Arial Narrow" w:hAnsi="Arial Narrow"/>
                <w:sz w:val="22"/>
                <w:szCs w:val="22"/>
              </w:rPr>
              <w:t>ИНН/КПП 5192110268/519950001</w:t>
            </w:r>
          </w:p>
          <w:p w:rsidR="00B25762" w:rsidRPr="001D34AB" w:rsidRDefault="00B25762" w:rsidP="00B25762">
            <w:pPr>
              <w:rPr>
                <w:rFonts w:ascii="Arial Narrow" w:hAnsi="Arial Narrow"/>
                <w:sz w:val="22"/>
                <w:szCs w:val="22"/>
              </w:rPr>
            </w:pPr>
            <w:r w:rsidRPr="001D34AB">
              <w:rPr>
                <w:rFonts w:ascii="Arial Narrow" w:hAnsi="Arial Narrow"/>
                <w:sz w:val="22"/>
                <w:szCs w:val="22"/>
              </w:rPr>
              <w:t>ОГРН: 1025100864117</w:t>
            </w:r>
          </w:p>
          <w:p w:rsidR="00B25762" w:rsidRPr="001D34AB" w:rsidRDefault="00B25762" w:rsidP="00B25762">
            <w:pPr>
              <w:rPr>
                <w:rFonts w:ascii="Arial Narrow" w:hAnsi="Arial Narrow"/>
                <w:sz w:val="22"/>
                <w:szCs w:val="22"/>
              </w:rPr>
            </w:pPr>
            <w:proofErr w:type="spellStart"/>
            <w:proofErr w:type="gramStart"/>
            <w:r w:rsidRPr="001D34AB">
              <w:rPr>
                <w:rFonts w:ascii="Arial Narrow" w:hAnsi="Arial Narrow"/>
                <w:sz w:val="22"/>
                <w:szCs w:val="22"/>
              </w:rPr>
              <w:t>р</w:t>
            </w:r>
            <w:proofErr w:type="spellEnd"/>
            <w:proofErr w:type="gramEnd"/>
            <w:r w:rsidRPr="001D34AB">
              <w:rPr>
                <w:rFonts w:ascii="Arial Narrow" w:hAnsi="Arial Narrow"/>
                <w:sz w:val="22"/>
                <w:szCs w:val="22"/>
              </w:rPr>
              <w:t>/с 40502810841000170001</w:t>
            </w:r>
          </w:p>
          <w:p w:rsidR="00B25762" w:rsidRPr="001D34AB" w:rsidRDefault="00B25762" w:rsidP="00B25762">
            <w:pPr>
              <w:rPr>
                <w:rFonts w:ascii="Arial Narrow" w:hAnsi="Arial Narrow"/>
                <w:sz w:val="22"/>
                <w:szCs w:val="22"/>
              </w:rPr>
            </w:pPr>
            <w:r w:rsidRPr="001D34AB">
              <w:rPr>
                <w:rFonts w:ascii="Arial Narrow" w:hAnsi="Arial Narrow"/>
                <w:sz w:val="22"/>
                <w:szCs w:val="22"/>
              </w:rPr>
              <w:t>Банк: ОТДЕЛЕНИЕ №8627 СБЕРБАНКА РОССИИ Г.МУРМАНСК</w:t>
            </w:r>
          </w:p>
          <w:p w:rsidR="00B25762" w:rsidRPr="001D34AB" w:rsidRDefault="00B25762" w:rsidP="00B25762">
            <w:pPr>
              <w:rPr>
                <w:rFonts w:ascii="Arial Narrow" w:hAnsi="Arial Narrow"/>
                <w:sz w:val="22"/>
                <w:szCs w:val="22"/>
              </w:rPr>
            </w:pPr>
            <w:r w:rsidRPr="001D34AB">
              <w:rPr>
                <w:rFonts w:ascii="Arial Narrow" w:hAnsi="Arial Narrow"/>
                <w:sz w:val="22"/>
                <w:szCs w:val="22"/>
              </w:rPr>
              <w:t xml:space="preserve">Корр./с 30101810300000000615          </w:t>
            </w:r>
          </w:p>
          <w:p w:rsidR="00B25762" w:rsidRPr="001D34AB" w:rsidRDefault="00B25762" w:rsidP="00B25762">
            <w:pPr>
              <w:rPr>
                <w:rFonts w:ascii="Arial Narrow" w:hAnsi="Arial Narrow"/>
                <w:sz w:val="22"/>
                <w:szCs w:val="22"/>
              </w:rPr>
            </w:pPr>
            <w:r w:rsidRPr="001D34AB">
              <w:rPr>
                <w:rFonts w:ascii="Arial Narrow" w:hAnsi="Arial Narrow"/>
                <w:sz w:val="22"/>
                <w:szCs w:val="22"/>
              </w:rPr>
              <w:t xml:space="preserve">БИК 044 705 615  </w:t>
            </w:r>
          </w:p>
          <w:p w:rsidR="00B25762" w:rsidRPr="001D34AB" w:rsidRDefault="00B25762" w:rsidP="00B25762">
            <w:pPr>
              <w:rPr>
                <w:rFonts w:ascii="Arial Narrow" w:hAnsi="Arial Narrow"/>
                <w:sz w:val="22"/>
                <w:szCs w:val="22"/>
              </w:rPr>
            </w:pPr>
            <w:r w:rsidRPr="001D34AB">
              <w:rPr>
                <w:rFonts w:ascii="Arial Narrow" w:hAnsi="Arial Narrow"/>
                <w:sz w:val="22"/>
                <w:szCs w:val="22"/>
              </w:rPr>
              <w:t xml:space="preserve"> </w:t>
            </w:r>
          </w:p>
          <w:p w:rsidR="00B25762" w:rsidRPr="001D34AB" w:rsidRDefault="00B25762" w:rsidP="00B25762">
            <w:pPr>
              <w:pStyle w:val="aff2"/>
              <w:jc w:val="both"/>
              <w:rPr>
                <w:rFonts w:ascii="Arial Narrow" w:hAnsi="Arial Narrow"/>
                <w:sz w:val="22"/>
                <w:szCs w:val="22"/>
              </w:rPr>
            </w:pPr>
            <w:r w:rsidRPr="001D34AB">
              <w:rPr>
                <w:rFonts w:ascii="Arial Narrow" w:hAnsi="Arial Narrow"/>
                <w:sz w:val="22"/>
                <w:szCs w:val="22"/>
              </w:rPr>
              <w:t>Генеральный директор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p>
          <w:p w:rsidR="00B25762" w:rsidRPr="001D34AB" w:rsidRDefault="00B25762" w:rsidP="00B25762">
            <w:pPr>
              <w:pStyle w:val="aff2"/>
              <w:jc w:val="both"/>
              <w:rPr>
                <w:rFonts w:ascii="Arial Narrow" w:hAnsi="Arial Narrow"/>
                <w:sz w:val="22"/>
                <w:szCs w:val="22"/>
              </w:rPr>
            </w:pPr>
          </w:p>
          <w:p w:rsidR="00B25762" w:rsidRPr="001D34AB" w:rsidRDefault="00B25762" w:rsidP="00B25762">
            <w:pPr>
              <w:pStyle w:val="aff2"/>
              <w:jc w:val="both"/>
              <w:rPr>
                <w:rFonts w:ascii="Arial Narrow" w:hAnsi="Arial Narrow"/>
                <w:sz w:val="22"/>
                <w:szCs w:val="22"/>
              </w:rPr>
            </w:pPr>
            <w:r w:rsidRPr="001D34AB">
              <w:rPr>
                <w:rFonts w:ascii="Arial Narrow" w:hAnsi="Arial Narrow"/>
                <w:sz w:val="22"/>
                <w:szCs w:val="22"/>
              </w:rPr>
              <w:t xml:space="preserve"> ___________________ В.В. Рукша</w:t>
            </w:r>
          </w:p>
          <w:p w:rsidR="00B25762" w:rsidRPr="001D34AB" w:rsidRDefault="00B25762" w:rsidP="00B25762">
            <w:pPr>
              <w:pStyle w:val="aff2"/>
              <w:jc w:val="both"/>
              <w:rPr>
                <w:rFonts w:ascii="Arial Narrow" w:hAnsi="Arial Narrow"/>
                <w:sz w:val="22"/>
                <w:szCs w:val="22"/>
              </w:rPr>
            </w:pPr>
          </w:p>
          <w:p w:rsidR="00B25762" w:rsidRPr="001D34AB" w:rsidRDefault="00B25762" w:rsidP="00B25762">
            <w:pPr>
              <w:ind w:left="-21"/>
              <w:rPr>
                <w:rFonts w:ascii="Arial Narrow" w:hAnsi="Arial Narrow"/>
                <w:color w:val="000000"/>
                <w:sz w:val="22"/>
                <w:szCs w:val="22"/>
              </w:rPr>
            </w:pPr>
            <w:r w:rsidRPr="001D34AB">
              <w:rPr>
                <w:rFonts w:ascii="Arial Narrow" w:hAnsi="Arial Narrow"/>
                <w:color w:val="000000"/>
                <w:sz w:val="22"/>
                <w:szCs w:val="22"/>
              </w:rPr>
              <w:t>«____» _____________ 20__ г.</w:t>
            </w:r>
          </w:p>
          <w:p w:rsidR="00B25762" w:rsidRPr="001D34AB" w:rsidRDefault="00B25762" w:rsidP="00B25762">
            <w:pPr>
              <w:ind w:left="-21"/>
              <w:rPr>
                <w:rFonts w:ascii="Arial Narrow" w:hAnsi="Arial Narrow"/>
                <w:color w:val="000000"/>
                <w:sz w:val="22"/>
                <w:szCs w:val="22"/>
              </w:rPr>
            </w:pPr>
          </w:p>
          <w:p w:rsidR="00B25762" w:rsidRPr="001D34AB" w:rsidRDefault="00B25762" w:rsidP="00B25762">
            <w:pPr>
              <w:ind w:left="-21"/>
              <w:rPr>
                <w:rFonts w:ascii="Arial Narrow" w:hAnsi="Arial Narrow"/>
                <w:color w:val="000000"/>
                <w:sz w:val="22"/>
                <w:szCs w:val="22"/>
              </w:rPr>
            </w:pPr>
            <w:r w:rsidRPr="001D34AB">
              <w:rPr>
                <w:rFonts w:ascii="Arial Narrow" w:hAnsi="Arial Narrow"/>
                <w:color w:val="000000"/>
                <w:sz w:val="22"/>
                <w:szCs w:val="22"/>
              </w:rPr>
              <w:t>М.П.</w:t>
            </w:r>
          </w:p>
        </w:tc>
        <w:tc>
          <w:tcPr>
            <w:tcW w:w="4812" w:type="dxa"/>
            <w:gridSpan w:val="2"/>
          </w:tcPr>
          <w:p w:rsidR="00B25762" w:rsidRPr="001D34AB" w:rsidRDefault="00B25762" w:rsidP="00B25762">
            <w:pPr>
              <w:pStyle w:val="aff2"/>
              <w:jc w:val="center"/>
              <w:rPr>
                <w:rFonts w:ascii="Arial Narrow" w:hAnsi="Arial Narrow"/>
                <w:sz w:val="22"/>
                <w:szCs w:val="22"/>
              </w:rPr>
            </w:pPr>
            <w:r w:rsidRPr="001D34AB">
              <w:rPr>
                <w:rFonts w:ascii="Arial Narrow" w:hAnsi="Arial Narrow"/>
                <w:sz w:val="22"/>
                <w:szCs w:val="22"/>
              </w:rPr>
              <w:t>ПОДРЯДЧИК</w:t>
            </w: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snapToGrid w:val="0"/>
              <w:ind w:left="-21"/>
              <w:rPr>
                <w:rFonts w:ascii="Arial Narrow" w:hAnsi="Arial Narrow"/>
                <w:color w:val="000000"/>
                <w:sz w:val="22"/>
                <w:szCs w:val="22"/>
              </w:rPr>
            </w:pPr>
          </w:p>
          <w:p w:rsidR="00B25762" w:rsidRPr="001D34AB" w:rsidRDefault="00B25762" w:rsidP="00B25762">
            <w:pPr>
              <w:ind w:left="-21"/>
              <w:rPr>
                <w:rFonts w:ascii="Arial Narrow" w:hAnsi="Arial Narrow"/>
                <w:color w:val="000000"/>
                <w:sz w:val="22"/>
                <w:szCs w:val="22"/>
              </w:rPr>
            </w:pPr>
            <w:r w:rsidRPr="001D34AB">
              <w:rPr>
                <w:rFonts w:ascii="Arial Narrow" w:hAnsi="Arial Narrow"/>
                <w:color w:val="000000"/>
                <w:sz w:val="22"/>
                <w:szCs w:val="22"/>
              </w:rPr>
              <w:t>«____» _____________ 20__ г.</w:t>
            </w:r>
          </w:p>
          <w:p w:rsidR="00B25762" w:rsidRPr="001D34AB" w:rsidRDefault="00B25762" w:rsidP="00B25762">
            <w:pPr>
              <w:ind w:left="-21"/>
              <w:rPr>
                <w:rFonts w:ascii="Arial Narrow" w:hAnsi="Arial Narrow"/>
                <w:color w:val="000000"/>
                <w:sz w:val="22"/>
                <w:szCs w:val="22"/>
              </w:rPr>
            </w:pPr>
          </w:p>
          <w:p w:rsidR="00B25762" w:rsidRPr="001D34AB" w:rsidRDefault="00B25762" w:rsidP="00B25762">
            <w:pPr>
              <w:ind w:left="-21"/>
              <w:rPr>
                <w:rFonts w:ascii="Arial Narrow" w:hAnsi="Arial Narrow"/>
                <w:color w:val="000000"/>
                <w:sz w:val="22"/>
                <w:szCs w:val="22"/>
              </w:rPr>
            </w:pPr>
            <w:r w:rsidRPr="001D34AB">
              <w:rPr>
                <w:rFonts w:ascii="Arial Narrow" w:hAnsi="Arial Narrow"/>
                <w:color w:val="000000"/>
                <w:sz w:val="22"/>
                <w:szCs w:val="22"/>
              </w:rPr>
              <w:t>М.П.</w:t>
            </w:r>
          </w:p>
        </w:tc>
      </w:tr>
      <w:tr w:rsidR="00B25762" w:rsidRPr="001D34AB" w:rsidTr="00B257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B25762" w:rsidRPr="001D34AB" w:rsidRDefault="00B25762" w:rsidP="00B25762">
            <w:pPr>
              <w:jc w:val="both"/>
              <w:rPr>
                <w:rFonts w:ascii="Arial Narrow" w:hAnsi="Arial Narrow"/>
                <w:b/>
                <w:sz w:val="22"/>
                <w:szCs w:val="22"/>
              </w:rPr>
            </w:pPr>
          </w:p>
        </w:tc>
        <w:tc>
          <w:tcPr>
            <w:tcW w:w="4784" w:type="dxa"/>
            <w:gridSpan w:val="2"/>
          </w:tcPr>
          <w:p w:rsidR="00B25762" w:rsidRPr="001D34AB" w:rsidRDefault="00B25762" w:rsidP="00B25762">
            <w:pPr>
              <w:ind w:left="317"/>
              <w:rPr>
                <w:rFonts w:ascii="Arial Narrow" w:hAnsi="Arial Narrow"/>
                <w:b/>
                <w:sz w:val="22"/>
                <w:szCs w:val="22"/>
              </w:rPr>
            </w:pPr>
          </w:p>
        </w:tc>
      </w:tr>
    </w:tbl>
    <w:p w:rsidR="00B25762" w:rsidRPr="001D34AB" w:rsidRDefault="00B25762" w:rsidP="00B25762">
      <w:pPr>
        <w:rPr>
          <w:rFonts w:ascii="Arial Narrow" w:hAnsi="Arial Narrow"/>
          <w:sz w:val="22"/>
          <w:szCs w:val="22"/>
        </w:rPr>
        <w:sectPr w:rsidR="00B25762" w:rsidRPr="001D34AB" w:rsidSect="00A16542">
          <w:footerReference w:type="default" r:id="rId29"/>
          <w:headerReference w:type="first" r:id="rId30"/>
          <w:footerReference w:type="first" r:id="rId31"/>
          <w:pgSz w:w="11906" w:h="16838" w:code="9"/>
          <w:pgMar w:top="1134" w:right="566" w:bottom="426" w:left="1418" w:header="709" w:footer="7"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B25762" w:rsidRPr="001D34AB" w:rsidTr="00B25762">
        <w:trPr>
          <w:trHeight w:val="275"/>
        </w:trPr>
        <w:tc>
          <w:tcPr>
            <w:tcW w:w="8080" w:type="dxa"/>
            <w:gridSpan w:val="9"/>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lastRenderedPageBreak/>
              <w:t xml:space="preserve">Система выпуска сметной документации A0 </w:t>
            </w:r>
            <w:proofErr w:type="spellStart"/>
            <w:r w:rsidRPr="001D34AB">
              <w:rPr>
                <w:rFonts w:ascii="Arial Narrow" w:hAnsi="Arial Narrow" w:cs="Arial"/>
                <w:color w:val="000000"/>
                <w:sz w:val="22"/>
                <w:szCs w:val="22"/>
              </w:rPr>
              <w:t>v</w:t>
            </w:r>
            <w:proofErr w:type="spellEnd"/>
            <w:r w:rsidRPr="001D34AB">
              <w:rPr>
                <w:rFonts w:ascii="Arial Narrow" w:hAnsi="Arial Narrow" w:cs="Arial"/>
                <w:color w:val="000000"/>
                <w:sz w:val="22"/>
                <w:szCs w:val="22"/>
              </w:rPr>
              <w:t xml:space="preserve">. 1.5.4.465 </w:t>
            </w:r>
            <w:proofErr w:type="spellStart"/>
            <w:r w:rsidRPr="001D34AB">
              <w:rPr>
                <w:rFonts w:ascii="Arial Narrow" w:hAnsi="Arial Narrow" w:cs="Arial"/>
                <w:color w:val="000000"/>
                <w:sz w:val="22"/>
                <w:szCs w:val="22"/>
              </w:rPr>
              <w:t>Copyright</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InfoStroy</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Ltd</w:t>
            </w:r>
            <w:proofErr w:type="spellEnd"/>
            <w:r w:rsidRPr="001D34AB">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rPr>
                <w:rFonts w:ascii="Arial Narrow" w:hAnsi="Arial Narrow"/>
                <w:b/>
                <w:bCs/>
                <w:i/>
                <w:iCs/>
                <w:color w:val="000000"/>
                <w:sz w:val="22"/>
                <w:szCs w:val="22"/>
              </w:rPr>
            </w:pPr>
            <w:r w:rsidRPr="001D34AB">
              <w:rPr>
                <w:rFonts w:ascii="Arial Narrow" w:hAnsi="Arial Narrow"/>
                <w:b/>
                <w:bCs/>
                <w:i/>
                <w:iCs/>
                <w:color w:val="000000"/>
                <w:sz w:val="22"/>
                <w:szCs w:val="22"/>
              </w:rPr>
              <w:t>Приложение № 2</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1D34AB">
              <w:rPr>
                <w:rFonts w:ascii="Arial Narrow" w:hAnsi="Arial Narrow"/>
                <w:color w:val="000000"/>
                <w:sz w:val="22"/>
                <w:szCs w:val="22"/>
              </w:rPr>
              <w:t xml:space="preserve">                                       К договору № ___ от «____» ______________ 20 __ г.</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1D34AB">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rPr>
                <w:rFonts w:ascii="Arial Narrow" w:hAnsi="Arial Narrow" w:cs="Arial"/>
                <w:b/>
                <w:bCs/>
                <w:color w:val="000000"/>
                <w:sz w:val="22"/>
                <w:szCs w:val="22"/>
              </w:rPr>
            </w:pPr>
            <w:r w:rsidRPr="001D34AB">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Генеральный  директор </w:t>
            </w:r>
          </w:p>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ФГУП «АТОМФЛОТ"</w:t>
            </w:r>
          </w:p>
        </w:tc>
      </w:tr>
      <w:tr w:rsidR="00B25762" w:rsidRPr="001D34AB" w:rsidTr="00B2576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В.В.Рукша</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1D34AB">
              <w:rPr>
                <w:rFonts w:ascii="Arial Narrow" w:hAnsi="Arial Narrow"/>
                <w:b/>
                <w:bCs/>
                <w:color w:val="000000"/>
                <w:sz w:val="22"/>
                <w:szCs w:val="22"/>
              </w:rPr>
              <w:t>ЛОКАЛЬНАЯ СМЕТА №</w:t>
            </w:r>
          </w:p>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jc w:val="center"/>
              <w:rPr>
                <w:rFonts w:ascii="Arial Narrow" w:hAnsi="Arial Narrow"/>
                <w:b/>
                <w:sz w:val="22"/>
                <w:szCs w:val="22"/>
              </w:rPr>
            </w:pPr>
            <w:r w:rsidRPr="001D34AB">
              <w:rPr>
                <w:rFonts w:ascii="Arial Narrow" w:hAnsi="Arial Narrow"/>
                <w:b/>
                <w:sz w:val="22"/>
                <w:szCs w:val="22"/>
              </w:rPr>
              <w:t>Ремонт внутриплощадочных сетей водопровода</w:t>
            </w:r>
          </w:p>
          <w:p w:rsidR="00B25762" w:rsidRPr="001D34AB" w:rsidRDefault="00B25762" w:rsidP="00B25762">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1D34AB">
              <w:rPr>
                <w:rFonts w:ascii="Arial Narrow" w:hAnsi="Arial Narrow"/>
                <w:b/>
                <w:sz w:val="22"/>
                <w:szCs w:val="22"/>
              </w:rPr>
              <w:t>ФГУП "</w:t>
            </w:r>
            <w:proofErr w:type="spellStart"/>
            <w:r w:rsidRPr="001D34AB">
              <w:rPr>
                <w:rFonts w:ascii="Arial Narrow" w:hAnsi="Arial Narrow"/>
                <w:b/>
                <w:sz w:val="22"/>
                <w:szCs w:val="22"/>
              </w:rPr>
              <w:t>Атомфлот</w:t>
            </w:r>
            <w:proofErr w:type="spellEnd"/>
            <w:r w:rsidRPr="001D34AB">
              <w:rPr>
                <w:rFonts w:ascii="Arial Narrow" w:hAnsi="Arial Narrow"/>
                <w:b/>
                <w:sz w:val="22"/>
                <w:szCs w:val="22"/>
              </w:rPr>
              <w:t>" по адресу: Мурманск-17</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техническое задание</w:t>
            </w:r>
          </w:p>
        </w:tc>
      </w:tr>
      <w:tr w:rsidR="00B25762" w:rsidRPr="001D34AB" w:rsidTr="00B25762">
        <w:trPr>
          <w:trHeight w:val="494"/>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тыс. чел. час.</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B25762" w:rsidRPr="00A16542" w:rsidRDefault="00B25762" w:rsidP="00B25762">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Количество и единица</w:t>
            </w:r>
            <w:r w:rsidRPr="00A16542">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 xml:space="preserve">Затраты труда рабочих, не занятых обслуживанием машин, чел-ч </w:t>
            </w:r>
          </w:p>
        </w:tc>
      </w:tr>
      <w:tr w:rsidR="00B25762" w:rsidRPr="001D34AB" w:rsidTr="00B25762">
        <w:trPr>
          <w:trHeight w:val="604"/>
        </w:trPr>
        <w:tc>
          <w:tcPr>
            <w:tcW w:w="382" w:type="dxa"/>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w:t>
            </w:r>
            <w:r w:rsidRPr="00A16542">
              <w:rPr>
                <w:rFonts w:ascii="Arial Narrow" w:hAnsi="Arial Narrow" w:cs="Arial"/>
                <w:color w:val="000000"/>
                <w:sz w:val="16"/>
                <w:szCs w:val="16"/>
              </w:rPr>
              <w:br/>
            </w:r>
            <w:proofErr w:type="spellStart"/>
            <w:proofErr w:type="gramStart"/>
            <w:r w:rsidRPr="00A16542">
              <w:rPr>
                <w:rFonts w:ascii="Arial Narrow" w:hAnsi="Arial Narrow" w:cs="Arial"/>
                <w:color w:val="000000"/>
                <w:sz w:val="16"/>
                <w:szCs w:val="16"/>
              </w:rPr>
              <w:t>п</w:t>
            </w:r>
            <w:proofErr w:type="spellEnd"/>
            <w:proofErr w:type="gramEnd"/>
            <w:r w:rsidRPr="00A16542">
              <w:rPr>
                <w:rFonts w:ascii="Arial Narrow" w:hAnsi="Arial Narrow" w:cs="Arial"/>
                <w:color w:val="000000"/>
                <w:sz w:val="16"/>
                <w:szCs w:val="16"/>
              </w:rPr>
              <w:t>/</w:t>
            </w:r>
            <w:proofErr w:type="spellStart"/>
            <w:r w:rsidRPr="00A16542">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A16542">
              <w:rPr>
                <w:rFonts w:ascii="Arial Narrow" w:hAnsi="Arial Narrow" w:cs="Arial"/>
                <w:color w:val="000000"/>
                <w:sz w:val="16"/>
                <w:szCs w:val="16"/>
              </w:rPr>
              <w:t>эксплуат</w:t>
            </w:r>
            <w:proofErr w:type="gramStart"/>
            <w:r w:rsidRPr="00A16542">
              <w:rPr>
                <w:rFonts w:ascii="Arial Narrow" w:hAnsi="Arial Narrow" w:cs="Arial"/>
                <w:color w:val="000000"/>
                <w:sz w:val="16"/>
                <w:szCs w:val="16"/>
              </w:rPr>
              <w:t>а</w:t>
            </w:r>
            <w:proofErr w:type="spellEnd"/>
            <w:r w:rsidRPr="00A16542">
              <w:rPr>
                <w:rFonts w:ascii="Arial Narrow" w:hAnsi="Arial Narrow" w:cs="Arial"/>
                <w:color w:val="000000"/>
                <w:sz w:val="16"/>
                <w:szCs w:val="16"/>
              </w:rPr>
              <w:t>-</w:t>
            </w:r>
            <w:proofErr w:type="gramEnd"/>
            <w:r w:rsidRPr="00A16542">
              <w:rPr>
                <w:rFonts w:ascii="Arial Narrow" w:hAnsi="Arial Narrow" w:cs="Arial"/>
                <w:color w:val="000000"/>
                <w:sz w:val="16"/>
                <w:szCs w:val="16"/>
              </w:rPr>
              <w:br/>
            </w:r>
            <w:proofErr w:type="spellStart"/>
            <w:r w:rsidRPr="00A16542">
              <w:rPr>
                <w:rFonts w:ascii="Arial Narrow" w:hAnsi="Arial Narrow" w:cs="Arial"/>
                <w:color w:val="000000"/>
                <w:sz w:val="16"/>
                <w:szCs w:val="16"/>
              </w:rPr>
              <w:t>ции</w:t>
            </w:r>
            <w:proofErr w:type="spellEnd"/>
            <w:r w:rsidRPr="00A16542">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A16542">
              <w:rPr>
                <w:rFonts w:ascii="Arial Narrow" w:hAnsi="Arial Narrow" w:cs="Arial"/>
                <w:color w:val="000000"/>
                <w:sz w:val="16"/>
                <w:szCs w:val="16"/>
              </w:rPr>
              <w:t>эксплуат</w:t>
            </w:r>
            <w:proofErr w:type="gramStart"/>
            <w:r w:rsidRPr="00A16542">
              <w:rPr>
                <w:rFonts w:ascii="Arial Narrow" w:hAnsi="Arial Narrow" w:cs="Arial"/>
                <w:color w:val="000000"/>
                <w:sz w:val="16"/>
                <w:szCs w:val="16"/>
              </w:rPr>
              <w:t>а</w:t>
            </w:r>
            <w:proofErr w:type="spellEnd"/>
            <w:r w:rsidRPr="00A16542">
              <w:rPr>
                <w:rFonts w:ascii="Arial Narrow" w:hAnsi="Arial Narrow" w:cs="Arial"/>
                <w:color w:val="000000"/>
                <w:sz w:val="16"/>
                <w:szCs w:val="16"/>
              </w:rPr>
              <w:t>-</w:t>
            </w:r>
            <w:proofErr w:type="gramEnd"/>
            <w:r w:rsidRPr="00A16542">
              <w:rPr>
                <w:rFonts w:ascii="Arial Narrow" w:hAnsi="Arial Narrow" w:cs="Arial"/>
                <w:color w:val="000000"/>
                <w:sz w:val="16"/>
                <w:szCs w:val="16"/>
              </w:rPr>
              <w:br/>
            </w:r>
            <w:proofErr w:type="spellStart"/>
            <w:r w:rsidRPr="00A16542">
              <w:rPr>
                <w:rFonts w:ascii="Arial Narrow" w:hAnsi="Arial Narrow" w:cs="Arial"/>
                <w:color w:val="000000"/>
                <w:sz w:val="16"/>
                <w:szCs w:val="16"/>
              </w:rPr>
              <w:t>ции</w:t>
            </w:r>
            <w:proofErr w:type="spellEnd"/>
            <w:r w:rsidRPr="00A16542">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A16542" w:rsidRDefault="00B25762" w:rsidP="00B25762">
            <w:pPr>
              <w:rPr>
                <w:rFonts w:ascii="Arial Narrow" w:hAnsi="Arial Narrow" w:cs="Arial"/>
                <w:color w:val="000000"/>
                <w:sz w:val="16"/>
                <w:szCs w:val="16"/>
              </w:rPr>
            </w:pPr>
          </w:p>
        </w:tc>
      </w:tr>
      <w:tr w:rsidR="00B25762" w:rsidRPr="001D34AB" w:rsidTr="00B25762">
        <w:trPr>
          <w:trHeight w:val="385"/>
        </w:trPr>
        <w:tc>
          <w:tcPr>
            <w:tcW w:w="382" w:type="dxa"/>
            <w:tcMar>
              <w:top w:w="0" w:type="dxa"/>
              <w:left w:w="15" w:type="dxa"/>
              <w:bottom w:w="0" w:type="dxa"/>
              <w:right w:w="15" w:type="dxa"/>
            </w:tcMar>
            <w:vAlign w:val="bottom"/>
          </w:tcPr>
          <w:p w:rsidR="00B25762" w:rsidRPr="001D34AB" w:rsidRDefault="00B25762" w:rsidP="00B25762">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A16542"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A16542">
              <w:rPr>
                <w:rFonts w:ascii="Arial Narrow" w:hAnsi="Arial Narrow" w:cs="Arial"/>
                <w:color w:val="000000"/>
                <w:sz w:val="16"/>
                <w:szCs w:val="16"/>
              </w:rPr>
              <w:t>всего</w:t>
            </w:r>
          </w:p>
        </w:tc>
      </w:tr>
      <w:tr w:rsidR="00B25762" w:rsidRPr="001D34AB" w:rsidTr="00B2576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B25762" w:rsidRPr="001D34AB" w:rsidRDefault="00B25762" w:rsidP="00B25762">
            <w:pPr>
              <w:rPr>
                <w:rFonts w:ascii="Arial Narrow" w:hAnsi="Arial Narrow" w:cs="Arial"/>
                <w:color w:val="000000"/>
                <w:sz w:val="22"/>
                <w:szCs w:val="22"/>
              </w:rPr>
            </w:pPr>
          </w:p>
        </w:tc>
      </w:tr>
      <w:tr w:rsidR="00B25762" w:rsidRPr="001D34AB" w:rsidTr="00B2576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11</w:t>
            </w: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1D34AB">
              <w:rPr>
                <w:rFonts w:ascii="Arial Narrow" w:hAnsi="Arial Narrow" w:cs="Arial"/>
                <w:b/>
                <w:bCs/>
                <w:color w:val="000000"/>
                <w:sz w:val="22"/>
                <w:szCs w:val="22"/>
              </w:rPr>
              <w:t>Наименование работ</w:t>
            </w:r>
          </w:p>
        </w:tc>
      </w:tr>
      <w:tr w:rsidR="00B25762" w:rsidRPr="001D34AB" w:rsidTr="00B2576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r>
      <w:tr w:rsidR="00B25762" w:rsidRPr="001D34AB" w:rsidTr="00B2576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1D34AB">
              <w:rPr>
                <w:rFonts w:ascii="Arial Narrow" w:hAnsi="Arial Narrow" w:cs="Arial"/>
                <w:color w:val="000000"/>
                <w:sz w:val="22"/>
                <w:szCs w:val="22"/>
              </w:rPr>
              <w:t>З</w:t>
            </w:r>
            <w:proofErr w:type="gramEnd"/>
            <w:r w:rsidRPr="001D34AB">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 в тек</w:t>
            </w:r>
            <w:proofErr w:type="gramStart"/>
            <w:r w:rsidRPr="001D34AB">
              <w:rPr>
                <w:rFonts w:ascii="Arial Narrow" w:hAnsi="Arial Narrow" w:cs="Arial"/>
                <w:color w:val="000000"/>
                <w:sz w:val="22"/>
                <w:szCs w:val="22"/>
              </w:rPr>
              <w:t>.</w:t>
            </w:r>
            <w:proofErr w:type="gramEnd"/>
            <w:r w:rsidRPr="001D34AB">
              <w:rPr>
                <w:rFonts w:ascii="Arial Narrow" w:hAnsi="Arial Narrow" w:cs="Arial"/>
                <w:color w:val="000000"/>
                <w:sz w:val="22"/>
                <w:szCs w:val="22"/>
              </w:rPr>
              <w:t xml:space="preserve"> </w:t>
            </w:r>
            <w:proofErr w:type="gramStart"/>
            <w:r w:rsidRPr="001D34AB">
              <w:rPr>
                <w:rFonts w:ascii="Arial Narrow" w:hAnsi="Arial Narrow" w:cs="Arial"/>
                <w:color w:val="000000"/>
                <w:sz w:val="22"/>
                <w:szCs w:val="22"/>
              </w:rPr>
              <w:t>ц</w:t>
            </w:r>
            <w:proofErr w:type="gramEnd"/>
            <w:r w:rsidRPr="001D34AB">
              <w:rPr>
                <w:rFonts w:ascii="Arial Narrow" w:hAnsi="Arial Narrow" w:cs="Arial"/>
                <w:color w:val="000000"/>
                <w:sz w:val="22"/>
                <w:szCs w:val="22"/>
              </w:rPr>
              <w:t>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Накладные расходы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Сметная прибыль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bl>
    <w:p w:rsidR="00EF7C76" w:rsidRDefault="00EF7C76">
      <w:r>
        <w:br w:type="page"/>
      </w: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B25762" w:rsidRPr="001D34AB" w:rsidTr="00B25762">
        <w:trPr>
          <w:trHeight w:val="275"/>
        </w:trPr>
        <w:tc>
          <w:tcPr>
            <w:tcW w:w="8080" w:type="dxa"/>
            <w:gridSpan w:val="9"/>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lastRenderedPageBreak/>
              <w:t xml:space="preserve">Система выпуска сметной документации A0 </w:t>
            </w:r>
            <w:proofErr w:type="spellStart"/>
            <w:r w:rsidRPr="001D34AB">
              <w:rPr>
                <w:rFonts w:ascii="Arial Narrow" w:hAnsi="Arial Narrow" w:cs="Arial"/>
                <w:color w:val="000000"/>
                <w:sz w:val="22"/>
                <w:szCs w:val="22"/>
              </w:rPr>
              <w:t>v</w:t>
            </w:r>
            <w:proofErr w:type="spellEnd"/>
            <w:r w:rsidRPr="001D34AB">
              <w:rPr>
                <w:rFonts w:ascii="Arial Narrow" w:hAnsi="Arial Narrow" w:cs="Arial"/>
                <w:color w:val="000000"/>
                <w:sz w:val="22"/>
                <w:szCs w:val="22"/>
              </w:rPr>
              <w:t xml:space="preserve">. 1.5.4.465 </w:t>
            </w:r>
            <w:proofErr w:type="spellStart"/>
            <w:r w:rsidRPr="001D34AB">
              <w:rPr>
                <w:rFonts w:ascii="Arial Narrow" w:hAnsi="Arial Narrow" w:cs="Arial"/>
                <w:color w:val="000000"/>
                <w:sz w:val="22"/>
                <w:szCs w:val="22"/>
              </w:rPr>
              <w:t>Copyright</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InfoStroy</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Ltd</w:t>
            </w:r>
            <w:proofErr w:type="spellEnd"/>
            <w:r w:rsidRPr="001D34AB">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rPr>
                <w:rFonts w:ascii="Arial Narrow" w:hAnsi="Arial Narrow"/>
                <w:b/>
                <w:bCs/>
                <w:i/>
                <w:iCs/>
                <w:color w:val="000000"/>
                <w:sz w:val="22"/>
                <w:szCs w:val="22"/>
              </w:rPr>
            </w:pPr>
            <w:r w:rsidRPr="001D34AB">
              <w:rPr>
                <w:rFonts w:ascii="Arial Narrow" w:hAnsi="Arial Narrow"/>
                <w:b/>
                <w:bCs/>
                <w:i/>
                <w:iCs/>
                <w:color w:val="000000"/>
                <w:sz w:val="22"/>
                <w:szCs w:val="22"/>
              </w:rPr>
              <w:t>Приложение № 3</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1D34AB">
              <w:rPr>
                <w:rFonts w:ascii="Arial Narrow" w:hAnsi="Arial Narrow"/>
                <w:color w:val="000000"/>
                <w:sz w:val="22"/>
                <w:szCs w:val="22"/>
              </w:rPr>
              <w:t xml:space="preserve">                                       К договору № ___ от «____» ______________ 20 __ г.</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1D34AB">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rPr>
                <w:rFonts w:ascii="Arial Narrow" w:hAnsi="Arial Narrow" w:cs="Arial"/>
                <w:b/>
                <w:bCs/>
                <w:color w:val="000000"/>
                <w:sz w:val="22"/>
                <w:szCs w:val="22"/>
              </w:rPr>
            </w:pPr>
            <w:r w:rsidRPr="001D34AB">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Генеральный  директор </w:t>
            </w:r>
          </w:p>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ФГУП «АТОМФЛОТ"</w:t>
            </w:r>
          </w:p>
        </w:tc>
      </w:tr>
      <w:tr w:rsidR="00B25762" w:rsidRPr="001D34AB" w:rsidTr="00B2576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В.В.Рукша</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1D34AB">
              <w:rPr>
                <w:rFonts w:ascii="Arial Narrow" w:hAnsi="Arial Narrow"/>
                <w:b/>
                <w:bCs/>
                <w:color w:val="000000"/>
                <w:sz w:val="22"/>
                <w:szCs w:val="22"/>
              </w:rPr>
              <w:t>ЛОКАЛЬНАЯ СМЕТА №</w:t>
            </w:r>
          </w:p>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jc w:val="center"/>
              <w:rPr>
                <w:rFonts w:ascii="Arial Narrow" w:hAnsi="Arial Narrow"/>
                <w:b/>
                <w:sz w:val="22"/>
                <w:szCs w:val="22"/>
              </w:rPr>
            </w:pPr>
            <w:r w:rsidRPr="001D34AB">
              <w:rPr>
                <w:rFonts w:ascii="Arial Narrow" w:hAnsi="Arial Narrow"/>
                <w:b/>
                <w:sz w:val="22"/>
                <w:szCs w:val="22"/>
              </w:rPr>
              <w:t>Ремонт внутриплощадочных сетей теплоснабжения</w:t>
            </w:r>
          </w:p>
          <w:p w:rsidR="00B25762" w:rsidRPr="001D34AB" w:rsidRDefault="00B25762" w:rsidP="00B25762">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1D34AB">
              <w:rPr>
                <w:rFonts w:ascii="Arial Narrow" w:hAnsi="Arial Narrow"/>
                <w:b/>
                <w:sz w:val="22"/>
                <w:szCs w:val="22"/>
              </w:rPr>
              <w:t>ФГУП "</w:t>
            </w:r>
            <w:proofErr w:type="spellStart"/>
            <w:r w:rsidRPr="001D34AB">
              <w:rPr>
                <w:rFonts w:ascii="Arial Narrow" w:hAnsi="Arial Narrow"/>
                <w:b/>
                <w:sz w:val="22"/>
                <w:szCs w:val="22"/>
              </w:rPr>
              <w:t>Атомфлот</w:t>
            </w:r>
            <w:proofErr w:type="spellEnd"/>
            <w:r w:rsidRPr="001D34AB">
              <w:rPr>
                <w:rFonts w:ascii="Arial Narrow" w:hAnsi="Arial Narrow"/>
                <w:b/>
                <w:sz w:val="22"/>
                <w:szCs w:val="22"/>
              </w:rPr>
              <w:t>" по адресу: Мурманск-17</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техническое задание</w:t>
            </w:r>
          </w:p>
        </w:tc>
      </w:tr>
      <w:tr w:rsidR="00B25762" w:rsidRPr="001D34AB" w:rsidTr="00B25762">
        <w:trPr>
          <w:trHeight w:val="494"/>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тыс. чел. час.</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B25762" w:rsidRPr="00EF7C76" w:rsidRDefault="00B25762" w:rsidP="00B25762">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Количество и единица</w:t>
            </w:r>
            <w:r w:rsidRPr="00EF7C76">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 xml:space="preserve">Затраты труда рабочих, не занятых обслуживанием машин, чел-ч </w:t>
            </w:r>
          </w:p>
        </w:tc>
      </w:tr>
      <w:tr w:rsidR="00B25762" w:rsidRPr="001D34AB" w:rsidTr="00B25762">
        <w:trPr>
          <w:trHeight w:val="604"/>
        </w:trPr>
        <w:tc>
          <w:tcPr>
            <w:tcW w:w="382" w:type="dxa"/>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w:t>
            </w:r>
            <w:r w:rsidRPr="00EF7C76">
              <w:rPr>
                <w:rFonts w:ascii="Arial Narrow" w:hAnsi="Arial Narrow" w:cs="Arial"/>
                <w:color w:val="000000"/>
                <w:sz w:val="16"/>
                <w:szCs w:val="16"/>
              </w:rPr>
              <w:br/>
            </w:r>
            <w:proofErr w:type="spellStart"/>
            <w:proofErr w:type="gramStart"/>
            <w:r w:rsidRPr="00EF7C76">
              <w:rPr>
                <w:rFonts w:ascii="Arial Narrow" w:hAnsi="Arial Narrow" w:cs="Arial"/>
                <w:color w:val="000000"/>
                <w:sz w:val="16"/>
                <w:szCs w:val="16"/>
              </w:rPr>
              <w:t>п</w:t>
            </w:r>
            <w:proofErr w:type="spellEnd"/>
            <w:proofErr w:type="gramEnd"/>
            <w:r w:rsidRPr="00EF7C76">
              <w:rPr>
                <w:rFonts w:ascii="Arial Narrow" w:hAnsi="Arial Narrow" w:cs="Arial"/>
                <w:color w:val="000000"/>
                <w:sz w:val="16"/>
                <w:szCs w:val="16"/>
              </w:rPr>
              <w:t>/</w:t>
            </w:r>
            <w:proofErr w:type="spellStart"/>
            <w:r w:rsidRPr="00EF7C76">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EF7C76">
              <w:rPr>
                <w:rFonts w:ascii="Arial Narrow" w:hAnsi="Arial Narrow" w:cs="Arial"/>
                <w:color w:val="000000"/>
                <w:sz w:val="16"/>
                <w:szCs w:val="16"/>
              </w:rPr>
              <w:t>эксплуат</w:t>
            </w:r>
            <w:proofErr w:type="gramStart"/>
            <w:r w:rsidRPr="00EF7C76">
              <w:rPr>
                <w:rFonts w:ascii="Arial Narrow" w:hAnsi="Arial Narrow" w:cs="Arial"/>
                <w:color w:val="000000"/>
                <w:sz w:val="16"/>
                <w:szCs w:val="16"/>
              </w:rPr>
              <w:t>а</w:t>
            </w:r>
            <w:proofErr w:type="spellEnd"/>
            <w:r w:rsidRPr="00EF7C76">
              <w:rPr>
                <w:rFonts w:ascii="Arial Narrow" w:hAnsi="Arial Narrow" w:cs="Arial"/>
                <w:color w:val="000000"/>
                <w:sz w:val="16"/>
                <w:szCs w:val="16"/>
              </w:rPr>
              <w:t>-</w:t>
            </w:r>
            <w:proofErr w:type="gramEnd"/>
            <w:r w:rsidRPr="00EF7C76">
              <w:rPr>
                <w:rFonts w:ascii="Arial Narrow" w:hAnsi="Arial Narrow" w:cs="Arial"/>
                <w:color w:val="000000"/>
                <w:sz w:val="16"/>
                <w:szCs w:val="16"/>
              </w:rPr>
              <w:br/>
            </w:r>
            <w:proofErr w:type="spellStart"/>
            <w:r w:rsidRPr="00EF7C76">
              <w:rPr>
                <w:rFonts w:ascii="Arial Narrow" w:hAnsi="Arial Narrow" w:cs="Arial"/>
                <w:color w:val="000000"/>
                <w:sz w:val="16"/>
                <w:szCs w:val="16"/>
              </w:rPr>
              <w:t>ции</w:t>
            </w:r>
            <w:proofErr w:type="spellEnd"/>
            <w:r w:rsidRPr="00EF7C76">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EF7C76">
              <w:rPr>
                <w:rFonts w:ascii="Arial Narrow" w:hAnsi="Arial Narrow" w:cs="Arial"/>
                <w:color w:val="000000"/>
                <w:sz w:val="16"/>
                <w:szCs w:val="16"/>
              </w:rPr>
              <w:t>эксплуат</w:t>
            </w:r>
            <w:proofErr w:type="gramStart"/>
            <w:r w:rsidRPr="00EF7C76">
              <w:rPr>
                <w:rFonts w:ascii="Arial Narrow" w:hAnsi="Arial Narrow" w:cs="Arial"/>
                <w:color w:val="000000"/>
                <w:sz w:val="16"/>
                <w:szCs w:val="16"/>
              </w:rPr>
              <w:t>а</w:t>
            </w:r>
            <w:proofErr w:type="spellEnd"/>
            <w:r w:rsidRPr="00EF7C76">
              <w:rPr>
                <w:rFonts w:ascii="Arial Narrow" w:hAnsi="Arial Narrow" w:cs="Arial"/>
                <w:color w:val="000000"/>
                <w:sz w:val="16"/>
                <w:szCs w:val="16"/>
              </w:rPr>
              <w:t>-</w:t>
            </w:r>
            <w:proofErr w:type="gramEnd"/>
            <w:r w:rsidRPr="00EF7C76">
              <w:rPr>
                <w:rFonts w:ascii="Arial Narrow" w:hAnsi="Arial Narrow" w:cs="Arial"/>
                <w:color w:val="000000"/>
                <w:sz w:val="16"/>
                <w:szCs w:val="16"/>
              </w:rPr>
              <w:br/>
            </w:r>
            <w:proofErr w:type="spellStart"/>
            <w:r w:rsidRPr="00EF7C76">
              <w:rPr>
                <w:rFonts w:ascii="Arial Narrow" w:hAnsi="Arial Narrow" w:cs="Arial"/>
                <w:color w:val="000000"/>
                <w:sz w:val="16"/>
                <w:szCs w:val="16"/>
              </w:rPr>
              <w:t>ции</w:t>
            </w:r>
            <w:proofErr w:type="spellEnd"/>
            <w:r w:rsidRPr="00EF7C76">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EF7C76" w:rsidRDefault="00B25762" w:rsidP="00B25762">
            <w:pPr>
              <w:rPr>
                <w:rFonts w:ascii="Arial Narrow" w:hAnsi="Arial Narrow" w:cs="Arial"/>
                <w:color w:val="000000"/>
                <w:sz w:val="16"/>
                <w:szCs w:val="16"/>
              </w:rPr>
            </w:pPr>
          </w:p>
        </w:tc>
      </w:tr>
      <w:tr w:rsidR="00B25762" w:rsidRPr="001D34AB" w:rsidTr="00B25762">
        <w:trPr>
          <w:trHeight w:val="385"/>
        </w:trPr>
        <w:tc>
          <w:tcPr>
            <w:tcW w:w="382" w:type="dxa"/>
            <w:tcMar>
              <w:top w:w="0" w:type="dxa"/>
              <w:left w:w="15" w:type="dxa"/>
              <w:bottom w:w="0" w:type="dxa"/>
              <w:right w:w="15" w:type="dxa"/>
            </w:tcMar>
            <w:vAlign w:val="bottom"/>
          </w:tcPr>
          <w:p w:rsidR="00B25762" w:rsidRPr="00EF7C76" w:rsidRDefault="00B25762" w:rsidP="00B25762">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r>
      <w:tr w:rsidR="00B25762" w:rsidRPr="001D34AB" w:rsidTr="00B2576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B25762" w:rsidRPr="001D34AB" w:rsidRDefault="00B25762" w:rsidP="00B25762">
            <w:pPr>
              <w:rPr>
                <w:rFonts w:ascii="Arial Narrow" w:hAnsi="Arial Narrow" w:cs="Arial"/>
                <w:color w:val="000000"/>
                <w:sz w:val="22"/>
                <w:szCs w:val="22"/>
              </w:rPr>
            </w:pPr>
          </w:p>
        </w:tc>
      </w:tr>
      <w:tr w:rsidR="00B25762" w:rsidRPr="001D34AB" w:rsidTr="00B2576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11</w:t>
            </w: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1D34AB">
              <w:rPr>
                <w:rFonts w:ascii="Arial Narrow" w:hAnsi="Arial Narrow" w:cs="Arial"/>
                <w:b/>
                <w:bCs/>
                <w:color w:val="000000"/>
                <w:sz w:val="22"/>
                <w:szCs w:val="22"/>
              </w:rPr>
              <w:t>Наименование работ</w:t>
            </w:r>
          </w:p>
        </w:tc>
      </w:tr>
      <w:tr w:rsidR="00B25762" w:rsidRPr="001D34AB" w:rsidTr="00B2576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r>
      <w:tr w:rsidR="00B25762" w:rsidRPr="001D34AB" w:rsidTr="00B2576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1D34AB">
              <w:rPr>
                <w:rFonts w:ascii="Arial Narrow" w:hAnsi="Arial Narrow" w:cs="Arial"/>
                <w:color w:val="000000"/>
                <w:sz w:val="22"/>
                <w:szCs w:val="22"/>
              </w:rPr>
              <w:t>З</w:t>
            </w:r>
            <w:proofErr w:type="gramEnd"/>
            <w:r w:rsidRPr="001D34AB">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 в тек</w:t>
            </w:r>
            <w:proofErr w:type="gramStart"/>
            <w:r w:rsidRPr="001D34AB">
              <w:rPr>
                <w:rFonts w:ascii="Arial Narrow" w:hAnsi="Arial Narrow" w:cs="Arial"/>
                <w:color w:val="000000"/>
                <w:sz w:val="22"/>
                <w:szCs w:val="22"/>
              </w:rPr>
              <w:t>.</w:t>
            </w:r>
            <w:proofErr w:type="gramEnd"/>
            <w:r w:rsidRPr="001D34AB">
              <w:rPr>
                <w:rFonts w:ascii="Arial Narrow" w:hAnsi="Arial Narrow" w:cs="Arial"/>
                <w:color w:val="000000"/>
                <w:sz w:val="22"/>
                <w:szCs w:val="22"/>
              </w:rPr>
              <w:t xml:space="preserve"> </w:t>
            </w:r>
            <w:proofErr w:type="gramStart"/>
            <w:r w:rsidRPr="001D34AB">
              <w:rPr>
                <w:rFonts w:ascii="Arial Narrow" w:hAnsi="Arial Narrow" w:cs="Arial"/>
                <w:color w:val="000000"/>
                <w:sz w:val="22"/>
                <w:szCs w:val="22"/>
              </w:rPr>
              <w:t>ц</w:t>
            </w:r>
            <w:proofErr w:type="gramEnd"/>
            <w:r w:rsidRPr="001D34AB">
              <w:rPr>
                <w:rFonts w:ascii="Arial Narrow" w:hAnsi="Arial Narrow" w:cs="Arial"/>
                <w:color w:val="000000"/>
                <w:sz w:val="22"/>
                <w:szCs w:val="22"/>
              </w:rPr>
              <w:t>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Накладные расходы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Сметная прибыль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bl>
    <w:p w:rsidR="00EF7C76" w:rsidRDefault="00EF7C76">
      <w:r>
        <w:br w:type="page"/>
      </w: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B25762" w:rsidRPr="001D34AB" w:rsidTr="00B25762">
        <w:trPr>
          <w:trHeight w:val="275"/>
        </w:trPr>
        <w:tc>
          <w:tcPr>
            <w:tcW w:w="8080" w:type="dxa"/>
            <w:gridSpan w:val="9"/>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lastRenderedPageBreak/>
              <w:t xml:space="preserve">Система выпуска сметной документации A0 </w:t>
            </w:r>
            <w:proofErr w:type="spellStart"/>
            <w:r w:rsidRPr="001D34AB">
              <w:rPr>
                <w:rFonts w:ascii="Arial Narrow" w:hAnsi="Arial Narrow" w:cs="Arial"/>
                <w:color w:val="000000"/>
                <w:sz w:val="22"/>
                <w:szCs w:val="22"/>
              </w:rPr>
              <w:t>v</w:t>
            </w:r>
            <w:proofErr w:type="spellEnd"/>
            <w:r w:rsidRPr="001D34AB">
              <w:rPr>
                <w:rFonts w:ascii="Arial Narrow" w:hAnsi="Arial Narrow" w:cs="Arial"/>
                <w:color w:val="000000"/>
                <w:sz w:val="22"/>
                <w:szCs w:val="22"/>
              </w:rPr>
              <w:t xml:space="preserve">. 1.5.4.465 </w:t>
            </w:r>
            <w:proofErr w:type="spellStart"/>
            <w:r w:rsidRPr="001D34AB">
              <w:rPr>
                <w:rFonts w:ascii="Arial Narrow" w:hAnsi="Arial Narrow" w:cs="Arial"/>
                <w:color w:val="000000"/>
                <w:sz w:val="22"/>
                <w:szCs w:val="22"/>
              </w:rPr>
              <w:t>Copyright</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InfoStroy</w:t>
            </w:r>
            <w:proofErr w:type="spellEnd"/>
            <w:r w:rsidRPr="001D34AB">
              <w:rPr>
                <w:rFonts w:ascii="Arial Narrow" w:hAnsi="Arial Narrow" w:cs="Arial"/>
                <w:color w:val="000000"/>
                <w:sz w:val="22"/>
                <w:szCs w:val="22"/>
              </w:rPr>
              <w:t xml:space="preserve"> </w:t>
            </w:r>
            <w:proofErr w:type="spellStart"/>
            <w:r w:rsidRPr="001D34AB">
              <w:rPr>
                <w:rFonts w:ascii="Arial Narrow" w:hAnsi="Arial Narrow" w:cs="Arial"/>
                <w:color w:val="000000"/>
                <w:sz w:val="22"/>
                <w:szCs w:val="22"/>
              </w:rPr>
              <w:t>Ltd</w:t>
            </w:r>
            <w:proofErr w:type="spellEnd"/>
            <w:r w:rsidRPr="001D34AB">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rPr>
                <w:rFonts w:ascii="Arial Narrow" w:hAnsi="Arial Narrow"/>
                <w:b/>
                <w:bCs/>
                <w:i/>
                <w:iCs/>
                <w:color w:val="000000"/>
                <w:sz w:val="22"/>
                <w:szCs w:val="22"/>
              </w:rPr>
            </w:pPr>
            <w:r w:rsidRPr="001D34AB">
              <w:rPr>
                <w:rFonts w:ascii="Arial Narrow" w:hAnsi="Arial Narrow"/>
                <w:b/>
                <w:bCs/>
                <w:i/>
                <w:iCs/>
                <w:color w:val="000000"/>
                <w:sz w:val="22"/>
                <w:szCs w:val="22"/>
              </w:rPr>
              <w:t>Приложение № 4</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1D34AB">
              <w:rPr>
                <w:rFonts w:ascii="Arial Narrow" w:hAnsi="Arial Narrow"/>
                <w:color w:val="000000"/>
                <w:sz w:val="22"/>
                <w:szCs w:val="22"/>
              </w:rPr>
              <w:t xml:space="preserve">                                       К договору № ___ от «____» ______________ 20 __ г.</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1D34AB">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rPr>
                <w:rFonts w:ascii="Arial Narrow" w:hAnsi="Arial Narrow" w:cs="Arial"/>
                <w:b/>
                <w:bCs/>
                <w:color w:val="000000"/>
                <w:sz w:val="22"/>
                <w:szCs w:val="22"/>
              </w:rPr>
            </w:pPr>
            <w:r w:rsidRPr="001D34AB">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Генеральный  директор </w:t>
            </w:r>
          </w:p>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ФГУП «АТОМФЛОТ"</w:t>
            </w:r>
          </w:p>
        </w:tc>
      </w:tr>
      <w:tr w:rsidR="00B25762" w:rsidRPr="001D34AB" w:rsidTr="00B2576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В.В.Рукша</w:t>
            </w: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r w:rsidRPr="001D34AB">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1D34AB">
              <w:rPr>
                <w:rFonts w:ascii="Arial Narrow" w:hAnsi="Arial Narrow"/>
                <w:b/>
                <w:bCs/>
                <w:color w:val="000000"/>
                <w:sz w:val="22"/>
                <w:szCs w:val="22"/>
              </w:rPr>
              <w:t>ЛОКАЛЬНАЯ СМЕТА №</w:t>
            </w:r>
          </w:p>
          <w:p w:rsidR="00B25762" w:rsidRPr="001D34AB" w:rsidRDefault="00B25762" w:rsidP="00B25762">
            <w:pPr>
              <w:widowControl w:val="0"/>
              <w:autoSpaceDE w:val="0"/>
              <w:autoSpaceDN w:val="0"/>
              <w:adjustRightInd w:val="0"/>
              <w:spacing w:before="15" w:line="178" w:lineRule="atLeast"/>
              <w:ind w:left="15"/>
              <w:jc w:val="center"/>
              <w:rPr>
                <w:rFonts w:ascii="Arial Narrow" w:hAnsi="Arial Narrow"/>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1D34AB">
              <w:rPr>
                <w:rFonts w:ascii="Arial Narrow" w:hAnsi="Arial Narrow"/>
                <w:b/>
                <w:sz w:val="22"/>
                <w:szCs w:val="22"/>
              </w:rPr>
              <w:t>Ремонт трубопроводов компрессорной станции ФГУП "</w:t>
            </w:r>
            <w:proofErr w:type="spellStart"/>
            <w:r w:rsidRPr="001D34AB">
              <w:rPr>
                <w:rFonts w:ascii="Arial Narrow" w:hAnsi="Arial Narrow"/>
                <w:b/>
                <w:sz w:val="22"/>
                <w:szCs w:val="22"/>
              </w:rPr>
              <w:t>Атомфлот</w:t>
            </w:r>
            <w:proofErr w:type="spellEnd"/>
            <w:r w:rsidRPr="001D34AB">
              <w:rPr>
                <w:rFonts w:ascii="Arial Narrow" w:hAnsi="Arial Narrow"/>
                <w:b/>
                <w:sz w:val="22"/>
                <w:szCs w:val="22"/>
              </w:rPr>
              <w:t>" по адресу: Мурманск-17</w:t>
            </w: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техническое задание</w:t>
            </w:r>
          </w:p>
        </w:tc>
      </w:tr>
      <w:tr w:rsidR="00B25762" w:rsidRPr="001D34AB" w:rsidTr="00B25762">
        <w:trPr>
          <w:trHeight w:val="494"/>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657"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тыс. чел. час.</w:t>
            </w:r>
          </w:p>
        </w:tc>
      </w:tr>
      <w:tr w:rsidR="00B25762" w:rsidRPr="001D34AB" w:rsidTr="00B25762">
        <w:trPr>
          <w:trHeight w:val="275"/>
        </w:trPr>
        <w:tc>
          <w:tcPr>
            <w:tcW w:w="3452"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 руб.</w:t>
            </w:r>
          </w:p>
        </w:tc>
      </w:tr>
      <w:tr w:rsidR="00B25762" w:rsidRPr="001D34AB" w:rsidTr="00B25762">
        <w:trPr>
          <w:trHeight w:val="275"/>
        </w:trPr>
        <w:tc>
          <w:tcPr>
            <w:tcW w:w="10117" w:type="dxa"/>
            <w:gridSpan w:val="1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B25762" w:rsidRPr="001D34AB" w:rsidTr="00B2576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B25762" w:rsidRPr="00EF7C76" w:rsidRDefault="00B25762" w:rsidP="00B25762">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Количество и единица</w:t>
            </w:r>
            <w:r w:rsidRPr="00EF7C76">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 xml:space="preserve">Затраты труда рабочих, не занятых обслуживанием машин, чел-ч </w:t>
            </w:r>
          </w:p>
        </w:tc>
      </w:tr>
      <w:tr w:rsidR="00B25762" w:rsidRPr="001D34AB" w:rsidTr="00B25762">
        <w:trPr>
          <w:trHeight w:val="604"/>
        </w:trPr>
        <w:tc>
          <w:tcPr>
            <w:tcW w:w="382" w:type="dxa"/>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w:t>
            </w:r>
            <w:r w:rsidRPr="00EF7C76">
              <w:rPr>
                <w:rFonts w:ascii="Arial Narrow" w:hAnsi="Arial Narrow" w:cs="Arial"/>
                <w:color w:val="000000"/>
                <w:sz w:val="16"/>
                <w:szCs w:val="16"/>
              </w:rPr>
              <w:br/>
            </w:r>
            <w:proofErr w:type="spellStart"/>
            <w:proofErr w:type="gramStart"/>
            <w:r w:rsidRPr="00EF7C76">
              <w:rPr>
                <w:rFonts w:ascii="Arial Narrow" w:hAnsi="Arial Narrow" w:cs="Arial"/>
                <w:color w:val="000000"/>
                <w:sz w:val="16"/>
                <w:szCs w:val="16"/>
              </w:rPr>
              <w:t>п</w:t>
            </w:r>
            <w:proofErr w:type="spellEnd"/>
            <w:proofErr w:type="gramEnd"/>
            <w:r w:rsidRPr="00EF7C76">
              <w:rPr>
                <w:rFonts w:ascii="Arial Narrow" w:hAnsi="Arial Narrow" w:cs="Arial"/>
                <w:color w:val="000000"/>
                <w:sz w:val="16"/>
                <w:szCs w:val="16"/>
              </w:rPr>
              <w:t>/</w:t>
            </w:r>
            <w:proofErr w:type="spellStart"/>
            <w:r w:rsidRPr="00EF7C76">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EF7C76">
              <w:rPr>
                <w:rFonts w:ascii="Arial Narrow" w:hAnsi="Arial Narrow" w:cs="Arial"/>
                <w:color w:val="000000"/>
                <w:sz w:val="16"/>
                <w:szCs w:val="16"/>
              </w:rPr>
              <w:t>эксплуат</w:t>
            </w:r>
            <w:proofErr w:type="gramStart"/>
            <w:r w:rsidRPr="00EF7C76">
              <w:rPr>
                <w:rFonts w:ascii="Arial Narrow" w:hAnsi="Arial Narrow" w:cs="Arial"/>
                <w:color w:val="000000"/>
                <w:sz w:val="16"/>
                <w:szCs w:val="16"/>
              </w:rPr>
              <w:t>а</w:t>
            </w:r>
            <w:proofErr w:type="spellEnd"/>
            <w:r w:rsidRPr="00EF7C76">
              <w:rPr>
                <w:rFonts w:ascii="Arial Narrow" w:hAnsi="Arial Narrow" w:cs="Arial"/>
                <w:color w:val="000000"/>
                <w:sz w:val="16"/>
                <w:szCs w:val="16"/>
              </w:rPr>
              <w:t>-</w:t>
            </w:r>
            <w:proofErr w:type="gramEnd"/>
            <w:r w:rsidRPr="00EF7C76">
              <w:rPr>
                <w:rFonts w:ascii="Arial Narrow" w:hAnsi="Arial Narrow" w:cs="Arial"/>
                <w:color w:val="000000"/>
                <w:sz w:val="16"/>
                <w:szCs w:val="16"/>
              </w:rPr>
              <w:br/>
            </w:r>
            <w:proofErr w:type="spellStart"/>
            <w:r w:rsidRPr="00EF7C76">
              <w:rPr>
                <w:rFonts w:ascii="Arial Narrow" w:hAnsi="Arial Narrow" w:cs="Arial"/>
                <w:color w:val="000000"/>
                <w:sz w:val="16"/>
                <w:szCs w:val="16"/>
              </w:rPr>
              <w:t>ции</w:t>
            </w:r>
            <w:proofErr w:type="spellEnd"/>
            <w:r w:rsidRPr="00EF7C76">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EF7C76">
              <w:rPr>
                <w:rFonts w:ascii="Arial Narrow" w:hAnsi="Arial Narrow" w:cs="Arial"/>
                <w:color w:val="000000"/>
                <w:sz w:val="16"/>
                <w:szCs w:val="16"/>
              </w:rPr>
              <w:t>эксплуат</w:t>
            </w:r>
            <w:proofErr w:type="gramStart"/>
            <w:r w:rsidRPr="00EF7C76">
              <w:rPr>
                <w:rFonts w:ascii="Arial Narrow" w:hAnsi="Arial Narrow" w:cs="Arial"/>
                <w:color w:val="000000"/>
                <w:sz w:val="16"/>
                <w:szCs w:val="16"/>
              </w:rPr>
              <w:t>а</w:t>
            </w:r>
            <w:proofErr w:type="spellEnd"/>
            <w:r w:rsidRPr="00EF7C76">
              <w:rPr>
                <w:rFonts w:ascii="Arial Narrow" w:hAnsi="Arial Narrow" w:cs="Arial"/>
                <w:color w:val="000000"/>
                <w:sz w:val="16"/>
                <w:szCs w:val="16"/>
              </w:rPr>
              <w:t>-</w:t>
            </w:r>
            <w:proofErr w:type="gramEnd"/>
            <w:r w:rsidRPr="00EF7C76">
              <w:rPr>
                <w:rFonts w:ascii="Arial Narrow" w:hAnsi="Arial Narrow" w:cs="Arial"/>
                <w:color w:val="000000"/>
                <w:sz w:val="16"/>
                <w:szCs w:val="16"/>
              </w:rPr>
              <w:br/>
            </w:r>
            <w:proofErr w:type="spellStart"/>
            <w:r w:rsidRPr="00EF7C76">
              <w:rPr>
                <w:rFonts w:ascii="Arial Narrow" w:hAnsi="Arial Narrow" w:cs="Arial"/>
                <w:color w:val="000000"/>
                <w:sz w:val="16"/>
                <w:szCs w:val="16"/>
              </w:rPr>
              <w:t>ции</w:t>
            </w:r>
            <w:proofErr w:type="spellEnd"/>
            <w:r w:rsidRPr="00EF7C76">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EF7C76" w:rsidRDefault="00B25762" w:rsidP="00B25762">
            <w:pPr>
              <w:rPr>
                <w:rFonts w:ascii="Arial Narrow" w:hAnsi="Arial Narrow" w:cs="Arial"/>
                <w:color w:val="000000"/>
                <w:sz w:val="16"/>
                <w:szCs w:val="16"/>
              </w:rPr>
            </w:pPr>
          </w:p>
        </w:tc>
      </w:tr>
      <w:tr w:rsidR="00B25762" w:rsidRPr="001D34AB" w:rsidTr="00B25762">
        <w:trPr>
          <w:trHeight w:val="385"/>
        </w:trPr>
        <w:tc>
          <w:tcPr>
            <w:tcW w:w="382" w:type="dxa"/>
            <w:tcMar>
              <w:top w:w="0" w:type="dxa"/>
              <w:left w:w="15" w:type="dxa"/>
              <w:bottom w:w="0" w:type="dxa"/>
              <w:right w:w="15" w:type="dxa"/>
            </w:tcMar>
            <w:vAlign w:val="bottom"/>
          </w:tcPr>
          <w:p w:rsidR="00B25762" w:rsidRPr="001D34AB" w:rsidRDefault="00B25762" w:rsidP="00B25762">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EF7C76" w:rsidRDefault="00B25762" w:rsidP="00B25762">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EF7C76">
              <w:rPr>
                <w:rFonts w:ascii="Arial Narrow" w:hAnsi="Arial Narrow" w:cs="Arial"/>
                <w:color w:val="000000"/>
                <w:sz w:val="16"/>
                <w:szCs w:val="16"/>
              </w:rPr>
              <w:t>всего</w:t>
            </w:r>
          </w:p>
        </w:tc>
      </w:tr>
      <w:tr w:rsidR="00B25762" w:rsidRPr="001D34AB" w:rsidTr="00B2576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B25762" w:rsidRPr="001D34AB" w:rsidRDefault="00B25762" w:rsidP="00B25762">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B25762" w:rsidRPr="001D34AB" w:rsidRDefault="00B25762" w:rsidP="00B25762">
            <w:pPr>
              <w:rPr>
                <w:rFonts w:ascii="Arial Narrow" w:hAnsi="Arial Narrow" w:cs="Arial"/>
                <w:color w:val="000000"/>
                <w:sz w:val="22"/>
                <w:szCs w:val="22"/>
              </w:rPr>
            </w:pPr>
          </w:p>
        </w:tc>
      </w:tr>
      <w:tr w:rsidR="00B25762" w:rsidRPr="001D34AB" w:rsidTr="00B2576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1D34AB">
              <w:rPr>
                <w:rFonts w:ascii="Arial Narrow" w:hAnsi="Arial Narrow" w:cs="Arial"/>
                <w:color w:val="000000"/>
                <w:sz w:val="22"/>
                <w:szCs w:val="22"/>
              </w:rPr>
              <w:t>11</w:t>
            </w: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1D34AB">
              <w:rPr>
                <w:rFonts w:ascii="Arial Narrow" w:hAnsi="Arial Narrow" w:cs="Arial"/>
                <w:b/>
                <w:bCs/>
                <w:color w:val="000000"/>
                <w:sz w:val="22"/>
                <w:szCs w:val="22"/>
              </w:rPr>
              <w:t>Наименование работ</w:t>
            </w:r>
          </w:p>
        </w:tc>
      </w:tr>
      <w:tr w:rsidR="00B25762" w:rsidRPr="001D34AB" w:rsidTr="00B2576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B25762" w:rsidRPr="001D34AB" w:rsidTr="00B2576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r w:rsidRPr="001D34AB">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r>
      <w:tr w:rsidR="00B25762" w:rsidRPr="001D34AB" w:rsidTr="00B2576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r w:rsidRPr="001D34AB">
              <w:rPr>
                <w:rFonts w:ascii="Arial Narrow" w:hAnsi="Arial Narrow" w:cs="Arial"/>
                <w:color w:val="000000"/>
                <w:sz w:val="22"/>
                <w:szCs w:val="22"/>
              </w:rPr>
              <w:t>-</w:t>
            </w: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b/>
                <w:bCs/>
                <w:color w:val="000000"/>
                <w:sz w:val="22"/>
                <w:szCs w:val="22"/>
              </w:rPr>
            </w:pPr>
            <w:r w:rsidRPr="001D34AB">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5948" w:type="dxa"/>
            <w:gridSpan w:val="6"/>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1D34AB">
              <w:rPr>
                <w:rFonts w:ascii="Arial Narrow" w:hAnsi="Arial Narrow" w:cs="Arial"/>
                <w:color w:val="000000"/>
                <w:sz w:val="22"/>
                <w:szCs w:val="22"/>
              </w:rPr>
              <w:t>З</w:t>
            </w:r>
            <w:proofErr w:type="gramEnd"/>
            <w:r w:rsidRPr="001D34AB">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Материалы, учтенные расценками в тек</w:t>
            </w:r>
            <w:proofErr w:type="gramStart"/>
            <w:r w:rsidRPr="001D34AB">
              <w:rPr>
                <w:rFonts w:ascii="Arial Narrow" w:hAnsi="Arial Narrow" w:cs="Arial"/>
                <w:color w:val="000000"/>
                <w:sz w:val="22"/>
                <w:szCs w:val="22"/>
              </w:rPr>
              <w:t>.</w:t>
            </w:r>
            <w:proofErr w:type="gramEnd"/>
            <w:r w:rsidRPr="001D34AB">
              <w:rPr>
                <w:rFonts w:ascii="Arial Narrow" w:hAnsi="Arial Narrow" w:cs="Arial"/>
                <w:color w:val="000000"/>
                <w:sz w:val="22"/>
                <w:szCs w:val="22"/>
              </w:rPr>
              <w:t xml:space="preserve"> </w:t>
            </w:r>
            <w:proofErr w:type="gramStart"/>
            <w:r w:rsidRPr="001D34AB">
              <w:rPr>
                <w:rFonts w:ascii="Arial Narrow" w:hAnsi="Arial Narrow" w:cs="Arial"/>
                <w:color w:val="000000"/>
                <w:sz w:val="22"/>
                <w:szCs w:val="22"/>
              </w:rPr>
              <w:t>ц</w:t>
            </w:r>
            <w:proofErr w:type="gramEnd"/>
            <w:r w:rsidRPr="001D34AB">
              <w:rPr>
                <w:rFonts w:ascii="Arial Narrow" w:hAnsi="Arial Narrow" w:cs="Arial"/>
                <w:color w:val="000000"/>
                <w:sz w:val="22"/>
                <w:szCs w:val="22"/>
              </w:rPr>
              <w:t>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363"/>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Материалы, не учтенные </w:t>
            </w:r>
            <w:r w:rsidRPr="001D34AB">
              <w:rPr>
                <w:rFonts w:ascii="Arial Narrow" w:hAnsi="Arial Narrow" w:cs="Arial"/>
                <w:color w:val="000000"/>
                <w:sz w:val="22"/>
                <w:szCs w:val="22"/>
              </w:rPr>
              <w:lastRenderedPageBreak/>
              <w:t>расценками по справочникам</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Накладные расходы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 xml:space="preserve">Сметная прибыль </w:t>
            </w:r>
            <w:proofErr w:type="gramStart"/>
            <w:r w:rsidRPr="001D34AB">
              <w:rPr>
                <w:rFonts w:ascii="Arial Narrow" w:hAnsi="Arial Narrow" w:cs="Arial"/>
                <w:color w:val="000000"/>
                <w:sz w:val="22"/>
                <w:szCs w:val="22"/>
              </w:rPr>
              <w:t>от</w:t>
            </w:r>
            <w:proofErr w:type="gramEnd"/>
            <w:r w:rsidRPr="001D34AB">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НДС</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20"/>
        </w:trPr>
        <w:tc>
          <w:tcPr>
            <w:tcW w:w="38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r w:rsidRPr="001D34AB">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jc w:val="right"/>
              <w:rPr>
                <w:rFonts w:ascii="Arial Narrow" w:hAnsi="Arial Narrow" w:cs="Arial"/>
                <w:b/>
                <w:b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B25762" w:rsidRPr="001D34AB" w:rsidTr="00B25762">
        <w:trPr>
          <w:trHeight w:val="275"/>
        </w:trPr>
        <w:tc>
          <w:tcPr>
            <w:tcW w:w="1657" w:type="dxa"/>
            <w:gridSpan w:val="2"/>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1D34AB">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25762" w:rsidRPr="001D34AB" w:rsidRDefault="00B25762" w:rsidP="00B25762">
            <w:pPr>
              <w:widowControl w:val="0"/>
              <w:autoSpaceDE w:val="0"/>
              <w:autoSpaceDN w:val="0"/>
              <w:adjustRightInd w:val="0"/>
              <w:spacing w:line="276" w:lineRule="auto"/>
              <w:rPr>
                <w:rFonts w:ascii="Arial Narrow" w:hAnsi="Arial Narrow" w:cs="Arial"/>
                <w:color w:val="000000"/>
                <w:sz w:val="22"/>
                <w:szCs w:val="22"/>
              </w:rPr>
            </w:pPr>
          </w:p>
        </w:tc>
      </w:tr>
      <w:tr w:rsidR="00B25762" w:rsidRPr="001D34AB" w:rsidTr="00B25762">
        <w:trPr>
          <w:trHeight w:val="275"/>
        </w:trPr>
        <w:tc>
          <w:tcPr>
            <w:tcW w:w="8080" w:type="dxa"/>
            <w:gridSpan w:val="9"/>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2037" w:type="dxa"/>
            <w:gridSpan w:val="3"/>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rPr>
                <w:rFonts w:ascii="Arial Narrow" w:hAnsi="Arial Narrow"/>
                <w:b/>
                <w:bCs/>
                <w:i/>
                <w:iCs/>
                <w:color w:val="000000"/>
                <w:sz w:val="22"/>
                <w:szCs w:val="22"/>
              </w:rPr>
            </w:pPr>
          </w:p>
        </w:tc>
      </w:tr>
      <w:tr w:rsidR="00B25762" w:rsidRPr="001D34AB" w:rsidTr="00B25762">
        <w:trPr>
          <w:trHeight w:val="275"/>
        </w:trPr>
        <w:tc>
          <w:tcPr>
            <w:tcW w:w="10117" w:type="dxa"/>
            <w:gridSpan w:val="12"/>
            <w:tcMar>
              <w:top w:w="0" w:type="dxa"/>
              <w:left w:w="15" w:type="dxa"/>
              <w:bottom w:w="0" w:type="dxa"/>
              <w:right w:w="15" w:type="dxa"/>
            </w:tcMar>
          </w:tcPr>
          <w:p w:rsidR="00B25762" w:rsidRPr="001D34AB" w:rsidRDefault="00B25762" w:rsidP="00B25762">
            <w:pPr>
              <w:widowControl w:val="0"/>
              <w:autoSpaceDE w:val="0"/>
              <w:autoSpaceDN w:val="0"/>
              <w:adjustRightInd w:val="0"/>
              <w:spacing w:before="15" w:line="104" w:lineRule="atLeast"/>
              <w:ind w:left="15"/>
              <w:jc w:val="right"/>
              <w:rPr>
                <w:rFonts w:ascii="Arial Narrow" w:hAnsi="Arial Narrow"/>
                <w:b/>
                <w:bCs/>
                <w:i/>
                <w:iCs/>
                <w:color w:val="000000"/>
                <w:sz w:val="22"/>
                <w:szCs w:val="22"/>
              </w:rPr>
            </w:pPr>
          </w:p>
        </w:tc>
      </w:tr>
    </w:tbl>
    <w:p w:rsidR="00B25762" w:rsidRPr="001D34AB" w:rsidRDefault="00B25762" w:rsidP="00B25762">
      <w:pPr>
        <w:rPr>
          <w:rFonts w:ascii="Arial Narrow" w:hAnsi="Arial Narrow"/>
          <w:sz w:val="22"/>
          <w:szCs w:val="22"/>
        </w:rPr>
        <w:sectPr w:rsidR="00B25762" w:rsidRPr="001D34AB" w:rsidSect="00A16542">
          <w:footerReference w:type="default" r:id="rId32"/>
          <w:pgSz w:w="11906" w:h="16838" w:code="9"/>
          <w:pgMar w:top="1134" w:right="566" w:bottom="1134" w:left="1418" w:header="708" w:footer="708" w:gutter="0"/>
          <w:pgNumType w:start="63"/>
          <w:cols w:space="708"/>
          <w:titlePg/>
          <w:docGrid w:linePitch="360"/>
        </w:sectPr>
      </w:pPr>
    </w:p>
    <w:p w:rsidR="00B25762" w:rsidRPr="00903F2A" w:rsidRDefault="00B25762" w:rsidP="00903F2A">
      <w:pPr>
        <w:ind w:left="7090"/>
        <w:rPr>
          <w:rFonts w:ascii="Arial Narrow" w:hAnsi="Arial Narrow"/>
          <w:sz w:val="22"/>
          <w:szCs w:val="22"/>
        </w:rPr>
      </w:pPr>
      <w:r w:rsidRPr="00903F2A">
        <w:rPr>
          <w:rFonts w:ascii="Arial Narrow" w:hAnsi="Arial Narrow"/>
          <w:sz w:val="22"/>
          <w:szCs w:val="22"/>
        </w:rPr>
        <w:lastRenderedPageBreak/>
        <w:t>Приложение № 5</w:t>
      </w:r>
    </w:p>
    <w:p w:rsidR="00B25762" w:rsidRPr="00903F2A" w:rsidRDefault="00B25762" w:rsidP="00903F2A">
      <w:pPr>
        <w:ind w:left="7090"/>
        <w:rPr>
          <w:rFonts w:ascii="Arial Narrow" w:hAnsi="Arial Narrow"/>
          <w:sz w:val="22"/>
          <w:szCs w:val="22"/>
        </w:rPr>
      </w:pPr>
      <w:r w:rsidRPr="00903F2A">
        <w:rPr>
          <w:rFonts w:ascii="Arial Narrow" w:hAnsi="Arial Narrow"/>
          <w:sz w:val="22"/>
          <w:szCs w:val="22"/>
        </w:rPr>
        <w:t>к договору №  _____ от «_____»_____________20___ г.</w:t>
      </w:r>
    </w:p>
    <w:p w:rsidR="00B25762" w:rsidRPr="001D34AB" w:rsidRDefault="00B25762" w:rsidP="00B25762">
      <w:pPr>
        <w:jc w:val="right"/>
        <w:rPr>
          <w:rFonts w:ascii="Arial Narrow" w:hAnsi="Arial Narrow"/>
          <w:sz w:val="22"/>
          <w:szCs w:val="22"/>
        </w:rPr>
      </w:pPr>
    </w:p>
    <w:p w:rsidR="00B25762" w:rsidRPr="001D34AB" w:rsidRDefault="00B25762" w:rsidP="00B25762">
      <w:pPr>
        <w:jc w:val="center"/>
        <w:rPr>
          <w:rFonts w:ascii="Arial Narrow" w:hAnsi="Arial Narrow"/>
          <w:b/>
          <w:sz w:val="22"/>
          <w:szCs w:val="22"/>
        </w:rPr>
      </w:pPr>
    </w:p>
    <w:p w:rsidR="00B25762" w:rsidRPr="001D34AB" w:rsidRDefault="00B25762" w:rsidP="00B25762">
      <w:pPr>
        <w:jc w:val="center"/>
        <w:rPr>
          <w:rFonts w:ascii="Arial Narrow" w:hAnsi="Arial Narrow"/>
          <w:b/>
          <w:sz w:val="22"/>
          <w:szCs w:val="22"/>
        </w:rPr>
      </w:pPr>
      <w:r w:rsidRPr="001D34AB">
        <w:rPr>
          <w:rFonts w:ascii="Arial Narrow" w:hAnsi="Arial Narrow"/>
          <w:b/>
          <w:sz w:val="22"/>
          <w:szCs w:val="22"/>
        </w:rPr>
        <w:t>ПОРЯДОК</w:t>
      </w:r>
    </w:p>
    <w:p w:rsidR="00B25762" w:rsidRPr="001D34AB" w:rsidRDefault="00B25762" w:rsidP="00B25762">
      <w:pPr>
        <w:jc w:val="center"/>
        <w:rPr>
          <w:rFonts w:ascii="Arial Narrow" w:hAnsi="Arial Narrow"/>
          <w:b/>
          <w:sz w:val="22"/>
          <w:szCs w:val="22"/>
        </w:rPr>
      </w:pPr>
      <w:r w:rsidRPr="001D34AB">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1D34AB">
        <w:rPr>
          <w:rFonts w:ascii="Arial Narrow" w:hAnsi="Arial Narrow"/>
          <w:b/>
          <w:sz w:val="22"/>
          <w:szCs w:val="22"/>
        </w:rPr>
        <w:t>Атомфлот</w:t>
      </w:r>
      <w:proofErr w:type="spellEnd"/>
      <w:r w:rsidRPr="001D34AB">
        <w:rPr>
          <w:rFonts w:ascii="Arial Narrow" w:hAnsi="Arial Narrow"/>
          <w:b/>
          <w:sz w:val="22"/>
          <w:szCs w:val="22"/>
        </w:rPr>
        <w:t>»</w:t>
      </w:r>
    </w:p>
    <w:p w:rsidR="00B25762" w:rsidRPr="001D34AB" w:rsidRDefault="00B25762" w:rsidP="00B25762">
      <w:pPr>
        <w:rPr>
          <w:rFonts w:ascii="Arial Narrow" w:hAnsi="Arial Narrow"/>
          <w:b/>
          <w:sz w:val="22"/>
          <w:szCs w:val="22"/>
        </w:rPr>
      </w:pP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Акт-допуск оформляется в двух экземплярах.</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1D34AB">
        <w:rPr>
          <w:rFonts w:ascii="Arial Narrow" w:eastAsia="Arial Unicode MS" w:hAnsi="Arial Narrow"/>
          <w:kern w:val="1"/>
          <w:sz w:val="22"/>
          <w:szCs w:val="22"/>
          <w:lang w:eastAsia="ar-SA"/>
        </w:rPr>
        <w:t>проверки знаний работников Подрядчика требований</w:t>
      </w:r>
      <w:proofErr w:type="gramEnd"/>
      <w:r w:rsidRPr="001D34AB">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Подрядчик обязан перед началом работ:</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иметь проекты организации строительства (</w:t>
      </w:r>
      <w:proofErr w:type="gramStart"/>
      <w:r w:rsidRPr="001D34AB">
        <w:rPr>
          <w:rFonts w:ascii="Arial Narrow" w:eastAsia="Arial Unicode MS" w:hAnsi="Arial Narrow"/>
          <w:kern w:val="1"/>
          <w:sz w:val="22"/>
          <w:szCs w:val="22"/>
          <w:lang w:eastAsia="ar-SA"/>
        </w:rPr>
        <w:t>ПОС</w:t>
      </w:r>
      <w:proofErr w:type="gramEnd"/>
      <w:r w:rsidRPr="001D34AB">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25762" w:rsidRPr="001D34AB" w:rsidRDefault="00B25762" w:rsidP="00B25762">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 xml:space="preserve">Подрядчик обязан во время производства работ: </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 xml:space="preserve">осуществлять все виды инструктажей </w:t>
      </w:r>
      <w:proofErr w:type="gramStart"/>
      <w:r w:rsidRPr="001D34AB">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1D34AB">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и Подрядчика;</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lastRenderedPageBreak/>
        <w:t xml:space="preserve">осуществлять постоянный </w:t>
      </w:r>
      <w:proofErr w:type="gramStart"/>
      <w:r w:rsidRPr="001D34AB">
        <w:rPr>
          <w:rFonts w:ascii="Arial Narrow" w:eastAsia="Arial Unicode MS" w:hAnsi="Arial Narrow"/>
          <w:kern w:val="1"/>
          <w:sz w:val="22"/>
          <w:szCs w:val="22"/>
          <w:lang w:eastAsia="ar-SA"/>
        </w:rPr>
        <w:t>контроль за</w:t>
      </w:r>
      <w:proofErr w:type="gramEnd"/>
      <w:r w:rsidRPr="001D34AB">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и  Подрядчика, находящихся на выделенной территории;</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места для выноса и погрузки;</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информировать руководство ФГУП «</w:t>
      </w:r>
      <w:proofErr w:type="spellStart"/>
      <w:r w:rsidRPr="001D34AB">
        <w:rPr>
          <w:rFonts w:ascii="Arial Narrow" w:eastAsia="Arial Unicode MS" w:hAnsi="Arial Narrow"/>
          <w:kern w:val="1"/>
          <w:sz w:val="22"/>
          <w:szCs w:val="22"/>
          <w:lang w:eastAsia="ar-SA"/>
        </w:rPr>
        <w:t>Атомфлот</w:t>
      </w:r>
      <w:proofErr w:type="spellEnd"/>
      <w:r w:rsidRPr="001D34AB">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B25762" w:rsidRPr="001D34AB" w:rsidRDefault="00B25762" w:rsidP="00B25762">
      <w:pPr>
        <w:widowControl w:val="0"/>
        <w:numPr>
          <w:ilvl w:val="0"/>
          <w:numId w:val="62"/>
        </w:numPr>
        <w:suppressAutoHyphens/>
        <w:spacing w:before="240" w:after="60"/>
        <w:ind w:left="0" w:firstLine="0"/>
        <w:jc w:val="both"/>
        <w:rPr>
          <w:rFonts w:ascii="Arial Narrow" w:eastAsia="Arial Unicode MS" w:hAnsi="Arial Narrow"/>
          <w:b/>
          <w:kern w:val="1"/>
          <w:sz w:val="22"/>
          <w:szCs w:val="22"/>
          <w:lang w:eastAsia="ar-SA"/>
        </w:rPr>
      </w:pPr>
      <w:r w:rsidRPr="001D34AB">
        <w:rPr>
          <w:rFonts w:ascii="Arial Narrow" w:eastAsia="Arial Unicode MS" w:hAnsi="Arial Narrow"/>
          <w:b/>
          <w:kern w:val="1"/>
          <w:sz w:val="22"/>
          <w:szCs w:val="22"/>
          <w:lang w:eastAsia="ar-SA"/>
        </w:rPr>
        <w:t xml:space="preserve">Подрядчик несет ответственность </w:t>
      </w:r>
      <w:proofErr w:type="gramStart"/>
      <w:r w:rsidRPr="001D34AB">
        <w:rPr>
          <w:rFonts w:ascii="Arial Narrow" w:eastAsia="Arial Unicode MS" w:hAnsi="Arial Narrow"/>
          <w:b/>
          <w:kern w:val="1"/>
          <w:sz w:val="22"/>
          <w:szCs w:val="22"/>
          <w:lang w:eastAsia="ar-SA"/>
        </w:rPr>
        <w:t>за</w:t>
      </w:r>
      <w:proofErr w:type="gramEnd"/>
      <w:r w:rsidRPr="001D34AB">
        <w:rPr>
          <w:rFonts w:ascii="Arial Narrow" w:eastAsia="Arial Unicode MS" w:hAnsi="Arial Narrow"/>
          <w:b/>
          <w:kern w:val="1"/>
          <w:sz w:val="22"/>
          <w:szCs w:val="22"/>
          <w:lang w:eastAsia="ar-SA"/>
        </w:rPr>
        <w:t>:</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организацию и безопасное производство работ;</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квалификацию своего персонала;</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B25762" w:rsidRPr="001D34AB" w:rsidRDefault="00B25762" w:rsidP="00B25762">
      <w:pPr>
        <w:widowControl w:val="0"/>
        <w:numPr>
          <w:ilvl w:val="0"/>
          <w:numId w:val="62"/>
        </w:numPr>
        <w:suppressAutoHyphens/>
        <w:spacing w:before="240" w:after="200"/>
        <w:ind w:left="0" w:firstLine="0"/>
        <w:jc w:val="both"/>
        <w:rPr>
          <w:rFonts w:ascii="Arial Narrow" w:eastAsia="Arial Unicode MS" w:hAnsi="Arial Narrow"/>
          <w:b/>
          <w:kern w:val="1"/>
          <w:sz w:val="22"/>
          <w:szCs w:val="22"/>
          <w:lang w:eastAsia="ar-SA"/>
        </w:rPr>
      </w:pPr>
      <w:r w:rsidRPr="001D34AB">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B25762" w:rsidRPr="001D34AB" w:rsidRDefault="00B25762" w:rsidP="00B25762">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B25762" w:rsidRPr="001D34AB" w:rsidRDefault="00B25762" w:rsidP="00B25762">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1D34AB">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B25762" w:rsidRPr="001D34AB" w:rsidRDefault="00B25762" w:rsidP="00B25762">
      <w:pPr>
        <w:widowControl w:val="0"/>
        <w:suppressAutoHyphens/>
        <w:spacing w:before="120"/>
        <w:jc w:val="both"/>
        <w:rPr>
          <w:rFonts w:ascii="Arial Narrow" w:eastAsia="Arial Unicode MS" w:hAnsi="Arial Narrow"/>
          <w:kern w:val="1"/>
          <w:sz w:val="22"/>
          <w:szCs w:val="22"/>
          <w:lang w:eastAsia="ar-SA"/>
        </w:rPr>
      </w:pPr>
    </w:p>
    <w:p w:rsidR="00B25762" w:rsidRPr="001D34AB" w:rsidRDefault="00B25762" w:rsidP="00B25762">
      <w:pPr>
        <w:jc w:val="both"/>
        <w:rPr>
          <w:rFonts w:ascii="Arial Narrow" w:hAnsi="Arial Narrow"/>
          <w:b/>
          <w:sz w:val="22"/>
          <w:szCs w:val="22"/>
        </w:rPr>
      </w:pPr>
    </w:p>
    <w:p w:rsidR="00B25762" w:rsidRPr="001D34AB" w:rsidRDefault="00B25762" w:rsidP="00B25762">
      <w:pPr>
        <w:jc w:val="both"/>
        <w:rPr>
          <w:rFonts w:ascii="Arial Narrow" w:hAnsi="Arial Narrow"/>
          <w:b/>
          <w:sz w:val="22"/>
          <w:szCs w:val="22"/>
        </w:rPr>
      </w:pPr>
      <w:r w:rsidRPr="001D34AB">
        <w:rPr>
          <w:rFonts w:ascii="Arial Narrow" w:hAnsi="Arial Narrow"/>
          <w:b/>
          <w:sz w:val="22"/>
          <w:szCs w:val="22"/>
        </w:rPr>
        <w:t>ЗАКАЗЧИК</w:t>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t>ПОДРЯДЧИК</w:t>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pPr>
      <w:r w:rsidRPr="001D34AB">
        <w:rPr>
          <w:rFonts w:ascii="Arial Narrow" w:hAnsi="Arial Narrow"/>
          <w:sz w:val="22"/>
          <w:szCs w:val="22"/>
        </w:rPr>
        <w:t>Генеральный директор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r w:rsidRPr="001D34AB">
        <w:rPr>
          <w:rFonts w:ascii="Arial Narrow" w:hAnsi="Arial Narrow"/>
          <w:sz w:val="22"/>
          <w:szCs w:val="22"/>
        </w:rPr>
        <w:tab/>
      </w:r>
      <w:r w:rsidRPr="001D34AB">
        <w:rPr>
          <w:rFonts w:ascii="Arial Narrow" w:hAnsi="Arial Narrow"/>
          <w:sz w:val="22"/>
          <w:szCs w:val="22"/>
        </w:rPr>
        <w:tab/>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pPr>
      <w:r w:rsidRPr="001D34AB">
        <w:rPr>
          <w:rFonts w:ascii="Arial Narrow" w:hAnsi="Arial Narrow"/>
          <w:sz w:val="22"/>
          <w:szCs w:val="22"/>
        </w:rPr>
        <w:t>__________________  В.В. Рукша</w:t>
      </w:r>
      <w:r w:rsidRPr="001D34AB">
        <w:rPr>
          <w:rFonts w:ascii="Arial Narrow" w:hAnsi="Arial Narrow"/>
          <w:sz w:val="22"/>
          <w:szCs w:val="22"/>
        </w:rPr>
        <w:tab/>
        <w:t xml:space="preserve">            </w:t>
      </w:r>
      <w:r w:rsidRPr="001D34AB">
        <w:rPr>
          <w:rFonts w:ascii="Arial Narrow" w:hAnsi="Arial Narrow"/>
          <w:sz w:val="22"/>
          <w:szCs w:val="22"/>
        </w:rPr>
        <w:tab/>
      </w:r>
      <w:r w:rsidRPr="001D34AB">
        <w:rPr>
          <w:rFonts w:ascii="Arial Narrow" w:hAnsi="Arial Narrow"/>
          <w:sz w:val="22"/>
          <w:szCs w:val="22"/>
        </w:rPr>
        <w:tab/>
        <w:t>_________________  ______________</w:t>
      </w:r>
    </w:p>
    <w:p w:rsidR="00B25762" w:rsidRPr="001D34AB" w:rsidRDefault="00B25762" w:rsidP="00B25762">
      <w:pPr>
        <w:jc w:val="both"/>
        <w:rPr>
          <w:rFonts w:ascii="Arial Narrow" w:hAnsi="Arial Narrow"/>
          <w:b/>
          <w:sz w:val="22"/>
          <w:szCs w:val="22"/>
        </w:rPr>
      </w:pPr>
      <w:r w:rsidRPr="001D34AB">
        <w:rPr>
          <w:rFonts w:ascii="Arial Narrow" w:hAnsi="Arial Narrow"/>
          <w:b/>
          <w:sz w:val="22"/>
          <w:szCs w:val="22"/>
        </w:rPr>
        <w:tab/>
      </w:r>
      <w:r w:rsidRPr="001D34AB">
        <w:rPr>
          <w:rFonts w:ascii="Arial Narrow" w:hAnsi="Arial Narrow"/>
          <w:b/>
          <w:sz w:val="22"/>
          <w:szCs w:val="22"/>
        </w:rPr>
        <w:tab/>
      </w:r>
    </w:p>
    <w:p w:rsidR="00B25762" w:rsidRPr="001D34AB" w:rsidRDefault="00B25762" w:rsidP="00B25762">
      <w:pPr>
        <w:spacing w:after="60"/>
        <w:jc w:val="right"/>
        <w:rPr>
          <w:rFonts w:ascii="Arial Narrow" w:hAnsi="Arial Narrow"/>
          <w:b/>
          <w:sz w:val="22"/>
          <w:szCs w:val="22"/>
        </w:rPr>
        <w:sectPr w:rsidR="00B25762" w:rsidRPr="001D34AB" w:rsidSect="00A16542">
          <w:pgSz w:w="11906" w:h="16838" w:code="9"/>
          <w:pgMar w:top="1134" w:right="566" w:bottom="1134" w:left="1418" w:header="708" w:footer="708" w:gutter="0"/>
          <w:pgNumType w:start="72"/>
          <w:cols w:space="708"/>
          <w:titlePg/>
          <w:docGrid w:linePitch="360"/>
        </w:sectPr>
      </w:pPr>
    </w:p>
    <w:p w:rsidR="00B25762" w:rsidRPr="00EF2319" w:rsidRDefault="00B25762" w:rsidP="00EF2319">
      <w:pPr>
        <w:ind w:left="6237"/>
        <w:rPr>
          <w:rFonts w:ascii="Arial Narrow" w:hAnsi="Arial Narrow"/>
          <w:sz w:val="22"/>
          <w:szCs w:val="22"/>
        </w:rPr>
      </w:pPr>
      <w:r w:rsidRPr="00EF2319">
        <w:rPr>
          <w:rFonts w:ascii="Arial Narrow" w:hAnsi="Arial Narrow"/>
          <w:sz w:val="22"/>
          <w:szCs w:val="22"/>
        </w:rPr>
        <w:lastRenderedPageBreak/>
        <w:t>Приложение № 6</w:t>
      </w:r>
    </w:p>
    <w:p w:rsidR="00B25762" w:rsidRPr="00EF2319" w:rsidRDefault="00B25762" w:rsidP="00EF2319">
      <w:pPr>
        <w:ind w:left="6237"/>
        <w:rPr>
          <w:rFonts w:ascii="Arial Narrow" w:hAnsi="Arial Narrow"/>
          <w:sz w:val="22"/>
          <w:szCs w:val="22"/>
        </w:rPr>
      </w:pPr>
      <w:r w:rsidRPr="00EF2319">
        <w:rPr>
          <w:rFonts w:ascii="Arial Narrow" w:hAnsi="Arial Narrow"/>
          <w:sz w:val="22"/>
          <w:szCs w:val="22"/>
        </w:rPr>
        <w:t>к договору № _______ от «_____»_______________ 20__ г.</w:t>
      </w:r>
    </w:p>
    <w:p w:rsidR="00B25762" w:rsidRPr="00EF2319" w:rsidRDefault="00B25762" w:rsidP="00B25762">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EF2319">
        <w:rPr>
          <w:rFonts w:ascii="Arial Narrow" w:hAnsi="Arial Narrow"/>
          <w:b/>
          <w:bCs/>
          <w:spacing w:val="-7"/>
          <w:sz w:val="22"/>
          <w:szCs w:val="22"/>
        </w:rPr>
        <w:t>ФОРМА</w:t>
      </w:r>
    </w:p>
    <w:p w:rsidR="00B25762" w:rsidRPr="001D34AB" w:rsidRDefault="00B25762" w:rsidP="00B25762">
      <w:pPr>
        <w:tabs>
          <w:tab w:val="left" w:pos="0"/>
        </w:tabs>
        <w:jc w:val="right"/>
        <w:rPr>
          <w:rFonts w:ascii="Arial Narrow" w:hAnsi="Arial Narrow"/>
          <w:bCs/>
          <w:i/>
          <w:sz w:val="22"/>
          <w:szCs w:val="22"/>
        </w:rPr>
      </w:pPr>
      <w:r w:rsidRPr="001D34AB">
        <w:rPr>
          <w:rFonts w:ascii="Arial Narrow" w:hAnsi="Arial Narrow"/>
          <w:bCs/>
          <w:i/>
          <w:sz w:val="22"/>
          <w:szCs w:val="22"/>
        </w:rPr>
        <w:t>УТВЕРЖДЕНО</w:t>
      </w:r>
    </w:p>
    <w:p w:rsidR="00B25762" w:rsidRPr="001D34AB" w:rsidRDefault="00B25762" w:rsidP="00B25762">
      <w:pPr>
        <w:tabs>
          <w:tab w:val="left" w:pos="0"/>
        </w:tabs>
        <w:jc w:val="right"/>
        <w:rPr>
          <w:rFonts w:ascii="Arial Narrow" w:hAnsi="Arial Narrow"/>
          <w:bCs/>
          <w:i/>
          <w:sz w:val="22"/>
          <w:szCs w:val="22"/>
        </w:rPr>
      </w:pPr>
      <w:r w:rsidRPr="001D34AB">
        <w:rPr>
          <w:rFonts w:ascii="Arial Narrow" w:hAnsi="Arial Narrow"/>
          <w:bCs/>
          <w:i/>
          <w:sz w:val="22"/>
          <w:szCs w:val="22"/>
        </w:rPr>
        <w:tab/>
      </w:r>
      <w:r w:rsidRPr="001D34AB">
        <w:rPr>
          <w:rFonts w:ascii="Arial Narrow" w:hAnsi="Arial Narrow"/>
          <w:bCs/>
          <w:i/>
          <w:sz w:val="22"/>
          <w:szCs w:val="22"/>
        </w:rPr>
        <w:tab/>
      </w:r>
      <w:r w:rsidRPr="001D34AB">
        <w:rPr>
          <w:rFonts w:ascii="Arial Narrow" w:hAnsi="Arial Narrow"/>
          <w:bCs/>
          <w:i/>
          <w:sz w:val="22"/>
          <w:szCs w:val="22"/>
        </w:rPr>
        <w:tab/>
      </w:r>
      <w:r w:rsidRPr="001D34AB">
        <w:rPr>
          <w:rFonts w:ascii="Arial Narrow" w:hAnsi="Arial Narrow"/>
          <w:bCs/>
          <w:i/>
          <w:sz w:val="22"/>
          <w:szCs w:val="22"/>
        </w:rPr>
        <w:tab/>
      </w:r>
      <w:r w:rsidRPr="001D34AB">
        <w:rPr>
          <w:rFonts w:ascii="Arial Narrow" w:hAnsi="Arial Narrow"/>
          <w:bCs/>
          <w:i/>
          <w:sz w:val="22"/>
          <w:szCs w:val="22"/>
        </w:rPr>
        <w:tab/>
      </w:r>
      <w:r w:rsidRPr="001D34AB">
        <w:rPr>
          <w:rFonts w:ascii="Arial Narrow" w:hAnsi="Arial Narrow"/>
          <w:bCs/>
          <w:i/>
          <w:sz w:val="22"/>
          <w:szCs w:val="22"/>
        </w:rPr>
        <w:tab/>
        <w:t xml:space="preserve"> Приказом </w:t>
      </w:r>
      <w:proofErr w:type="gramStart"/>
      <w:r w:rsidRPr="001D34AB">
        <w:rPr>
          <w:rFonts w:ascii="Arial Narrow" w:hAnsi="Arial Narrow"/>
          <w:bCs/>
          <w:i/>
          <w:sz w:val="22"/>
          <w:szCs w:val="22"/>
        </w:rPr>
        <w:t>генерального</w:t>
      </w:r>
      <w:proofErr w:type="gramEnd"/>
      <w:r w:rsidRPr="001D34AB">
        <w:rPr>
          <w:rFonts w:ascii="Arial Narrow" w:hAnsi="Arial Narrow"/>
          <w:bCs/>
          <w:i/>
          <w:sz w:val="22"/>
          <w:szCs w:val="22"/>
        </w:rPr>
        <w:t xml:space="preserve"> </w:t>
      </w:r>
    </w:p>
    <w:p w:rsidR="00B25762" w:rsidRPr="001D34AB" w:rsidRDefault="00B25762" w:rsidP="00B25762">
      <w:pPr>
        <w:tabs>
          <w:tab w:val="left" w:pos="0"/>
        </w:tabs>
        <w:jc w:val="right"/>
        <w:rPr>
          <w:rFonts w:ascii="Arial Narrow" w:hAnsi="Arial Narrow"/>
          <w:bCs/>
          <w:i/>
          <w:sz w:val="22"/>
          <w:szCs w:val="22"/>
        </w:rPr>
      </w:pPr>
      <w:r w:rsidRPr="001D34AB">
        <w:rPr>
          <w:rFonts w:ascii="Arial Narrow" w:hAnsi="Arial Narrow"/>
          <w:bCs/>
          <w:i/>
          <w:sz w:val="22"/>
          <w:szCs w:val="22"/>
        </w:rPr>
        <w:t>директора ФГУП «</w:t>
      </w:r>
      <w:proofErr w:type="spellStart"/>
      <w:r w:rsidRPr="001D34AB">
        <w:rPr>
          <w:rFonts w:ascii="Arial Narrow" w:hAnsi="Arial Narrow"/>
          <w:bCs/>
          <w:i/>
          <w:sz w:val="22"/>
          <w:szCs w:val="22"/>
        </w:rPr>
        <w:t>Атомфлот</w:t>
      </w:r>
      <w:proofErr w:type="spellEnd"/>
      <w:r w:rsidRPr="001D34AB">
        <w:rPr>
          <w:rFonts w:ascii="Arial Narrow" w:hAnsi="Arial Narrow"/>
          <w:bCs/>
          <w:i/>
          <w:sz w:val="22"/>
          <w:szCs w:val="22"/>
        </w:rPr>
        <w:t>»</w:t>
      </w:r>
    </w:p>
    <w:p w:rsidR="00B25762" w:rsidRPr="001D34AB" w:rsidRDefault="00B25762" w:rsidP="00B25762">
      <w:pPr>
        <w:tabs>
          <w:tab w:val="left" w:pos="0"/>
        </w:tabs>
        <w:jc w:val="right"/>
        <w:rPr>
          <w:rFonts w:ascii="Arial Narrow" w:hAnsi="Arial Narrow"/>
          <w:bCs/>
          <w:i/>
          <w:sz w:val="22"/>
          <w:szCs w:val="22"/>
          <w:u w:val="single"/>
        </w:rPr>
      </w:pPr>
      <w:r w:rsidRPr="001D34AB">
        <w:rPr>
          <w:rFonts w:ascii="Arial Narrow" w:hAnsi="Arial Narrow"/>
          <w:bCs/>
          <w:i/>
          <w:sz w:val="22"/>
          <w:szCs w:val="22"/>
        </w:rPr>
        <w:t xml:space="preserve">               от     </w:t>
      </w:r>
      <w:r w:rsidRPr="001D34AB">
        <w:rPr>
          <w:rFonts w:ascii="Arial Narrow" w:hAnsi="Arial Narrow"/>
          <w:bCs/>
          <w:i/>
          <w:sz w:val="22"/>
          <w:szCs w:val="22"/>
          <w:u w:val="single"/>
        </w:rPr>
        <w:t>01.10.2010</w:t>
      </w:r>
      <w:r w:rsidRPr="001D34AB">
        <w:rPr>
          <w:rFonts w:ascii="Arial Narrow" w:hAnsi="Arial Narrow"/>
          <w:bCs/>
          <w:i/>
          <w:sz w:val="22"/>
          <w:szCs w:val="22"/>
        </w:rPr>
        <w:t xml:space="preserve">     № _</w:t>
      </w:r>
      <w:r w:rsidRPr="001D34AB">
        <w:rPr>
          <w:rFonts w:ascii="Arial Narrow" w:hAnsi="Arial Narrow"/>
          <w:bCs/>
          <w:i/>
          <w:sz w:val="22"/>
          <w:szCs w:val="22"/>
          <w:u w:val="single"/>
        </w:rPr>
        <w:t>1286</w:t>
      </w:r>
    </w:p>
    <w:p w:rsidR="00B25762" w:rsidRPr="001D34AB" w:rsidRDefault="00B25762" w:rsidP="00B25762">
      <w:pPr>
        <w:widowControl w:val="0"/>
        <w:shd w:val="clear" w:color="auto" w:fill="FFFFFF"/>
        <w:autoSpaceDE w:val="0"/>
        <w:autoSpaceDN w:val="0"/>
        <w:adjustRightInd w:val="0"/>
        <w:jc w:val="center"/>
        <w:rPr>
          <w:rFonts w:ascii="Arial Narrow" w:hAnsi="Arial Narrow"/>
          <w:b/>
          <w:bCs/>
          <w:spacing w:val="-7"/>
          <w:sz w:val="22"/>
          <w:szCs w:val="22"/>
        </w:rPr>
      </w:pPr>
    </w:p>
    <w:p w:rsidR="00B25762" w:rsidRPr="001D34AB" w:rsidRDefault="00B25762" w:rsidP="00B25762">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1D34AB">
        <w:rPr>
          <w:rFonts w:ascii="Arial Narrow" w:hAnsi="Arial Narrow"/>
          <w:b/>
          <w:bCs/>
          <w:spacing w:val="-7"/>
          <w:sz w:val="22"/>
          <w:szCs w:val="22"/>
        </w:rPr>
        <w:t>АНКЕТА ПО ОХРАНЕ ТРУДА</w:t>
      </w:r>
    </w:p>
    <w:p w:rsidR="00B25762" w:rsidRPr="001D34AB" w:rsidRDefault="00B25762" w:rsidP="00B25762">
      <w:pPr>
        <w:widowControl w:val="0"/>
        <w:shd w:val="clear" w:color="auto" w:fill="FFFFFF"/>
        <w:autoSpaceDE w:val="0"/>
        <w:autoSpaceDN w:val="0"/>
        <w:adjustRightInd w:val="0"/>
        <w:spacing w:line="254" w:lineRule="exact"/>
        <w:jc w:val="center"/>
        <w:rPr>
          <w:rFonts w:ascii="Arial Narrow" w:hAnsi="Arial Narrow"/>
          <w:sz w:val="22"/>
          <w:szCs w:val="22"/>
        </w:rPr>
      </w:pPr>
      <w:r w:rsidRPr="001D34AB">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1D34AB">
        <w:rPr>
          <w:rFonts w:ascii="Arial Narrow" w:hAnsi="Arial Narrow"/>
          <w:b/>
          <w:bCs/>
          <w:spacing w:val="-7"/>
          <w:sz w:val="22"/>
          <w:szCs w:val="22"/>
        </w:rPr>
        <w:t>Атомфлот</w:t>
      </w:r>
      <w:proofErr w:type="spellEnd"/>
      <w:r w:rsidRPr="001D34AB">
        <w:rPr>
          <w:rFonts w:ascii="Arial Narrow" w:hAnsi="Arial Narrow"/>
          <w:b/>
          <w:bCs/>
          <w:spacing w:val="-7"/>
          <w:sz w:val="22"/>
          <w:szCs w:val="22"/>
        </w:rPr>
        <w:t>»</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 xml:space="preserve">Наименование организации подрядчика: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Дата: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Адрес: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Номер телефона: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rPr>
        <w:t xml:space="preserve"> Номер факса: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1D34AB">
        <w:rPr>
          <w:rFonts w:ascii="Arial Narrow" w:hAnsi="Arial Narrow"/>
          <w:sz w:val="22"/>
          <w:szCs w:val="22"/>
        </w:rPr>
        <w:t>e-mail</w:t>
      </w:r>
      <w:proofErr w:type="spellEnd"/>
      <w:r w:rsidRPr="001D34AB">
        <w:rPr>
          <w:rFonts w:ascii="Arial Narrow" w:hAnsi="Arial Narrow"/>
          <w:sz w:val="22"/>
          <w:szCs w:val="22"/>
        </w:rPr>
        <w:t xml:space="preserve">: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Является ли эта «Анкета» первой, которую Вы заполняете для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Если «нет», то сообщите дату заполнения последней анкеты: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Предполагаемый характер предстоящих работ по условиям договора (контракта):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Кто в Вашей организации является уполномоченным по охране труда (ФИО, должность):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Работа для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будет выполняться в период времени: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Место проведения работ (судно, здание, сооружение, участок и т.д.)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Количество сотрудников: временных</w:t>
      </w:r>
      <w:r w:rsidRPr="001D34AB">
        <w:rPr>
          <w:rFonts w:ascii="Arial Narrow" w:hAnsi="Arial Narrow"/>
          <w:sz w:val="22"/>
          <w:szCs w:val="22"/>
          <w:u w:val="single"/>
        </w:rPr>
        <w:t xml:space="preserve">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rPr>
        <w:t xml:space="preserve">; постоянных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Организации (компании), которые могут привлекаться в качестве субподрядчиков: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Количество сотрудников субподрядчиков: временных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rPr>
        <w:t xml:space="preserve">; постоянных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Имеете ли Вы Политику Вашей компании по Охране труда?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Приведите примеры деятельности </w:t>
      </w:r>
      <w:proofErr w:type="gramStart"/>
      <w:r w:rsidRPr="001D34AB">
        <w:rPr>
          <w:rFonts w:ascii="Arial Narrow" w:hAnsi="Arial Narrow"/>
          <w:sz w:val="22"/>
          <w:szCs w:val="22"/>
        </w:rPr>
        <w:t>за</w:t>
      </w:r>
      <w:proofErr w:type="gramEnd"/>
      <w:r w:rsidRPr="001D34AB">
        <w:rPr>
          <w:rFonts w:ascii="Arial Narrow" w:hAnsi="Arial Narrow"/>
          <w:sz w:val="22"/>
          <w:szCs w:val="22"/>
        </w:rPr>
        <w:t xml:space="preserve"> последние 3 года: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Требуется ли специальное обучение/лицензирование для ваших видов деятельности(Да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Имеет ли ваша компания эти лицензии? (Да/Нет)(если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то приложите копии к анкете): </w:t>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Проводится ли подробная регистрация проведенного обучения?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Название учебной организации проводившей обучение: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2. Используете ли Вы опасные процессы/материалы?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2.1. Если да, </w:t>
      </w:r>
      <w:proofErr w:type="gramStart"/>
      <w:r w:rsidRPr="001D34AB">
        <w:rPr>
          <w:rFonts w:ascii="Arial Narrow" w:hAnsi="Arial Narrow"/>
          <w:sz w:val="22"/>
          <w:szCs w:val="22"/>
        </w:rPr>
        <w:t>то</w:t>
      </w:r>
      <w:proofErr w:type="gramEnd"/>
      <w:r w:rsidRPr="001D34AB">
        <w:rPr>
          <w:rFonts w:ascii="Arial Narrow" w:hAnsi="Arial Narrow"/>
          <w:sz w:val="22"/>
          <w:szCs w:val="22"/>
        </w:rPr>
        <w:t xml:space="preserve"> какие?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2.2. Какие специальные меры предосторожности должны быть предприняты?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2.3. Есть ли у Вас «Данные о безопасности материалов»?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3. Есть ли у Вас написанные процедуры, инструкции и руководства по охране труда?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1D34AB">
        <w:rPr>
          <w:rFonts w:ascii="Arial Narrow" w:hAnsi="Arial Narrow"/>
          <w:sz w:val="22"/>
          <w:szCs w:val="22"/>
        </w:rPr>
        <w:t>/Н</w:t>
      </w:r>
      <w:proofErr w:type="gramEnd"/>
      <w:r w:rsidRPr="001D34AB">
        <w:rPr>
          <w:rFonts w:ascii="Arial Narrow" w:hAnsi="Arial Narrow"/>
          <w:sz w:val="22"/>
          <w:szCs w:val="22"/>
        </w:rPr>
        <w:t>ет):</w:t>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то используются ли проверочные листы?: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Кто проводит такие проверки?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Какая у них квалификация?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Как часто проводятся такие проверки?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4. Есть ли средства индивидуальной </w:t>
      </w:r>
      <w:proofErr w:type="gramStart"/>
      <w:r w:rsidRPr="001D34AB">
        <w:rPr>
          <w:rFonts w:ascii="Arial Narrow" w:hAnsi="Arial Narrow"/>
          <w:sz w:val="22"/>
          <w:szCs w:val="22"/>
        </w:rPr>
        <w:t>защиты</w:t>
      </w:r>
      <w:proofErr w:type="gramEnd"/>
      <w:r w:rsidRPr="001D34AB">
        <w:rPr>
          <w:rFonts w:ascii="Arial Narrow" w:hAnsi="Arial Narrow"/>
          <w:sz w:val="22"/>
          <w:szCs w:val="22"/>
        </w:rPr>
        <w:t xml:space="preserve"> такие как </w:t>
      </w:r>
      <w:proofErr w:type="spellStart"/>
      <w:r w:rsidRPr="001D34AB">
        <w:rPr>
          <w:rFonts w:ascii="Arial Narrow" w:hAnsi="Arial Narrow"/>
          <w:sz w:val="22"/>
          <w:szCs w:val="22"/>
        </w:rPr>
        <w:t>беруши</w:t>
      </w:r>
      <w:proofErr w:type="spellEnd"/>
      <w:r w:rsidRPr="001D34AB">
        <w:rPr>
          <w:rFonts w:ascii="Arial Narrow" w:hAnsi="Arial Narrow"/>
          <w:sz w:val="22"/>
          <w:szCs w:val="22"/>
        </w:rPr>
        <w:t>, средства защиты глаз, специальная одежда, обувь, каски и.т.д.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1D34AB">
        <w:rPr>
          <w:rFonts w:ascii="Arial Narrow" w:hAnsi="Arial Narrow"/>
          <w:sz w:val="22"/>
          <w:szCs w:val="22"/>
        </w:rPr>
        <w:t>строповочные</w:t>
      </w:r>
      <w:proofErr w:type="spellEnd"/>
      <w:r w:rsidRPr="001D34AB">
        <w:rPr>
          <w:rFonts w:ascii="Arial Narrow" w:hAnsi="Arial Narrow"/>
          <w:sz w:val="22"/>
          <w:szCs w:val="22"/>
        </w:rPr>
        <w:t xml:space="preserve"> и грузоподъемные приспособления? (Да</w:t>
      </w:r>
      <w:proofErr w:type="gramStart"/>
      <w:r w:rsidRPr="001D34AB">
        <w:rPr>
          <w:rFonts w:ascii="Arial Narrow" w:hAnsi="Arial Narrow"/>
          <w:sz w:val="22"/>
          <w:szCs w:val="22"/>
        </w:rPr>
        <w:t>/Н</w:t>
      </w:r>
      <w:proofErr w:type="gramEnd"/>
      <w:r w:rsidRPr="001D34AB">
        <w:rPr>
          <w:rFonts w:ascii="Arial Narrow" w:hAnsi="Arial Narrow"/>
          <w:sz w:val="22"/>
          <w:szCs w:val="22"/>
        </w:rPr>
        <w:t>ет):</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то какие?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имеется ли процедура регистрации результатов проверки?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Какую квалификацию имеют лица, проводящие такие проверки?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5.Есть ли у Вас комитет по охране труда?: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5.1. Принимают ли участие рабочие в этом комитете?: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5.2. Как часто происходят заседания этого комитета? ежемесячно/более часто/менее часто: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6.Есть ли у вас лица, имеющие квалификацию по оказанию первой помощи?: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6.1. Регистрируются ли случаи оказания первой помощи?: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6.2. Кто является ответственным за аптечки первой помощи?: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7.2</w:t>
      </w:r>
      <w:proofErr w:type="gramStart"/>
      <w:r w:rsidRPr="001D34AB">
        <w:rPr>
          <w:rFonts w:ascii="Arial Narrow" w:hAnsi="Arial Narrow"/>
          <w:sz w:val="22"/>
          <w:szCs w:val="22"/>
        </w:rPr>
        <w:t xml:space="preserve"> П</w:t>
      </w:r>
      <w:proofErr w:type="gramEnd"/>
      <w:r w:rsidRPr="001D34AB">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то приведите подробные детали: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8. Количество несчастных случаев за последние два года:</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персонал подрядчика: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субподрядчика: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временные работники: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1D34AB">
        <w:rPr>
          <w:rFonts w:ascii="Arial Narrow" w:hAnsi="Arial Narrow"/>
          <w:sz w:val="22"/>
          <w:szCs w:val="22"/>
        </w:rPr>
        <w:t>/Н</w:t>
      </w:r>
      <w:proofErr w:type="gramEnd"/>
      <w:r w:rsidRPr="001D34AB">
        <w:rPr>
          <w:rFonts w:ascii="Arial Narrow" w:hAnsi="Arial Narrow"/>
          <w:sz w:val="22"/>
          <w:szCs w:val="22"/>
        </w:rPr>
        <w:t xml:space="preserve">ет): </w:t>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Если</w:t>
      </w:r>
      <w:proofErr w:type="gramStart"/>
      <w:r w:rsidRPr="001D34AB">
        <w:rPr>
          <w:rFonts w:ascii="Arial Narrow" w:hAnsi="Arial Narrow"/>
          <w:sz w:val="22"/>
          <w:szCs w:val="22"/>
        </w:rPr>
        <w:t xml:space="preserve"> Д</w:t>
      </w:r>
      <w:proofErr w:type="gramEnd"/>
      <w:r w:rsidRPr="001D34AB">
        <w:rPr>
          <w:rFonts w:ascii="Arial Narrow" w:hAnsi="Arial Narrow"/>
          <w:sz w:val="22"/>
          <w:szCs w:val="22"/>
        </w:rPr>
        <w:t xml:space="preserve">а, то предоставьте все подробности: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10. Сколько сотрудников, </w:t>
      </w:r>
      <w:proofErr w:type="gramStart"/>
      <w:r w:rsidRPr="001D34AB">
        <w:rPr>
          <w:rFonts w:ascii="Arial Narrow" w:hAnsi="Arial Narrow"/>
          <w:sz w:val="22"/>
          <w:szCs w:val="22"/>
        </w:rPr>
        <w:t>включая субподрядчиков и временных работников</w:t>
      </w:r>
      <w:proofErr w:type="gramEnd"/>
      <w:r w:rsidRPr="001D34AB">
        <w:rPr>
          <w:rFonts w:ascii="Arial Narrow" w:hAnsi="Arial Narrow"/>
          <w:sz w:val="22"/>
          <w:szCs w:val="22"/>
        </w:rPr>
        <w:t xml:space="preserve"> будет работать на нашей территории одновременно?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11. Детали ответственности работодателя и страхования гражданской ответственности: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lastRenderedPageBreak/>
        <w:t xml:space="preserve">Гражданская ответственность. Предел ответственности: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Страховая компания: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Дата истечения срока действия договора: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Обязательства работодателя Предел ответственности: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Страховщик: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 xml:space="preserve">Дата истечения срока действия договора: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12. Скольким сотрудникам компании потребуется доступ на территорию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w:t>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в области Охраны труда.</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1D34AB">
        <w:rPr>
          <w:rFonts w:ascii="Arial Narrow" w:hAnsi="Arial Narrow"/>
          <w:sz w:val="22"/>
          <w:szCs w:val="22"/>
        </w:rPr>
        <w:t>контроль за</w:t>
      </w:r>
      <w:proofErr w:type="gramEnd"/>
      <w:r w:rsidRPr="001D34AB">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для всех сотрудников, перед допуском к работе на территории Заказчика.</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Подрядчик:</w:t>
      </w:r>
      <w:r w:rsidRPr="001D34AB">
        <w:rPr>
          <w:rFonts w:ascii="Arial Narrow" w:hAnsi="Arial Narrow"/>
          <w:sz w:val="22"/>
          <w:szCs w:val="22"/>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 xml:space="preserve">                                                        </w:t>
      </w:r>
      <w:r w:rsidRPr="001D34AB">
        <w:rPr>
          <w:rFonts w:ascii="Arial Narrow" w:hAnsi="Arial Narrow"/>
          <w:sz w:val="22"/>
          <w:szCs w:val="22"/>
        </w:rPr>
        <w:tab/>
        <w:t>Должность, подпись, фамилия, инициалы (печатными буквами)</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Дата</w:t>
      </w:r>
      <w:r w:rsidRPr="001D34AB">
        <w:rPr>
          <w:rFonts w:ascii="Arial Narrow" w:hAnsi="Arial Narrow"/>
          <w:sz w:val="22"/>
          <w:szCs w:val="22"/>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Субподрядчики:</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u w:val="single"/>
        </w:rPr>
      </w:pP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r w:rsidRPr="001D34AB">
        <w:rPr>
          <w:rFonts w:ascii="Arial Narrow" w:hAnsi="Arial Narrow"/>
          <w:sz w:val="22"/>
          <w:szCs w:val="22"/>
          <w:u w:val="single"/>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 xml:space="preserve">                                                        </w:t>
      </w:r>
      <w:r w:rsidRPr="001D34AB">
        <w:rPr>
          <w:rFonts w:ascii="Arial Narrow" w:hAnsi="Arial Narrow"/>
          <w:sz w:val="22"/>
          <w:szCs w:val="22"/>
        </w:rPr>
        <w:tab/>
        <w:t>Должность, подпись, фамилия, инициалы (печатными буквами)</w:t>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Компания</w:t>
      </w:r>
      <w:r w:rsidRPr="001D34AB">
        <w:rPr>
          <w:rFonts w:ascii="Arial Narrow" w:hAnsi="Arial Narrow"/>
          <w:sz w:val="22"/>
          <w:szCs w:val="22"/>
        </w:rPr>
        <w:tab/>
      </w:r>
    </w:p>
    <w:p w:rsidR="00B25762" w:rsidRPr="001D34AB" w:rsidRDefault="00B25762" w:rsidP="00B25762">
      <w:pPr>
        <w:widowControl w:val="0"/>
        <w:suppressAutoHyphens/>
        <w:autoSpaceDE w:val="0"/>
        <w:autoSpaceDN w:val="0"/>
        <w:adjustRightInd w:val="0"/>
        <w:spacing w:line="254" w:lineRule="exact"/>
        <w:jc w:val="both"/>
        <w:rPr>
          <w:rFonts w:ascii="Arial Narrow" w:hAnsi="Arial Narrow"/>
          <w:sz w:val="22"/>
          <w:szCs w:val="22"/>
        </w:rPr>
      </w:pPr>
    </w:p>
    <w:p w:rsidR="00B25762" w:rsidRPr="001D34AB" w:rsidRDefault="00B25762" w:rsidP="00B25762">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1D34AB">
        <w:rPr>
          <w:rFonts w:ascii="Arial Narrow" w:hAnsi="Arial Narrow"/>
          <w:sz w:val="22"/>
          <w:szCs w:val="22"/>
        </w:rPr>
        <w:t>Адрес:</w:t>
      </w:r>
      <w:r w:rsidRPr="001D34AB">
        <w:rPr>
          <w:rFonts w:ascii="Arial Narrow" w:hAnsi="Arial Narrow"/>
          <w:sz w:val="22"/>
          <w:szCs w:val="22"/>
        </w:rPr>
        <w:tab/>
      </w: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B25762" w:rsidRPr="001D34AB" w:rsidTr="00B25762">
        <w:tc>
          <w:tcPr>
            <w:tcW w:w="5512" w:type="dxa"/>
          </w:tcPr>
          <w:p w:rsidR="00B25762" w:rsidRPr="001D34AB" w:rsidRDefault="00B25762" w:rsidP="00B25762">
            <w:pPr>
              <w:spacing w:line="240" w:lineRule="exact"/>
              <w:jc w:val="center"/>
              <w:rPr>
                <w:rFonts w:ascii="Arial Narrow" w:hAnsi="Arial Narrow"/>
                <w:b/>
                <w:sz w:val="22"/>
                <w:szCs w:val="22"/>
              </w:rPr>
            </w:pPr>
            <w:r w:rsidRPr="001D34AB">
              <w:rPr>
                <w:rFonts w:ascii="Arial Narrow" w:hAnsi="Arial Narrow"/>
                <w:b/>
                <w:sz w:val="22"/>
                <w:szCs w:val="22"/>
              </w:rPr>
              <w:t>ЗАКАЗЧИК</w:t>
            </w:r>
          </w:p>
          <w:p w:rsidR="00B25762" w:rsidRPr="001D34AB" w:rsidRDefault="00B25762" w:rsidP="00B25762">
            <w:pPr>
              <w:spacing w:line="240" w:lineRule="exact"/>
              <w:jc w:val="center"/>
              <w:rPr>
                <w:rFonts w:ascii="Arial Narrow" w:hAnsi="Arial Narrow"/>
                <w:b/>
                <w:sz w:val="22"/>
                <w:szCs w:val="22"/>
              </w:rPr>
            </w:pPr>
          </w:p>
          <w:p w:rsidR="00B25762" w:rsidRPr="001D34AB" w:rsidRDefault="00B25762" w:rsidP="00B25762">
            <w:pPr>
              <w:spacing w:line="240" w:lineRule="exact"/>
              <w:jc w:val="both"/>
              <w:rPr>
                <w:rFonts w:ascii="Arial Narrow" w:hAnsi="Arial Narrow"/>
                <w:sz w:val="22"/>
                <w:szCs w:val="22"/>
              </w:rPr>
            </w:pPr>
            <w:r w:rsidRPr="001D34AB">
              <w:rPr>
                <w:rFonts w:ascii="Arial Narrow" w:hAnsi="Arial Narrow"/>
                <w:sz w:val="22"/>
                <w:szCs w:val="22"/>
              </w:rPr>
              <w:t>Генеральный директор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p>
          <w:p w:rsidR="00B25762" w:rsidRPr="001D34AB" w:rsidRDefault="00B25762" w:rsidP="00B25762">
            <w:pPr>
              <w:spacing w:line="240" w:lineRule="exact"/>
              <w:jc w:val="both"/>
              <w:rPr>
                <w:rFonts w:ascii="Arial Narrow" w:hAnsi="Arial Narrow"/>
                <w:sz w:val="22"/>
                <w:szCs w:val="22"/>
              </w:rPr>
            </w:pPr>
          </w:p>
          <w:p w:rsidR="00B25762" w:rsidRPr="001D34AB" w:rsidRDefault="00B25762" w:rsidP="00B25762">
            <w:pPr>
              <w:spacing w:line="240" w:lineRule="exact"/>
              <w:jc w:val="both"/>
              <w:rPr>
                <w:rFonts w:ascii="Arial Narrow" w:hAnsi="Arial Narrow"/>
                <w:sz w:val="22"/>
                <w:szCs w:val="22"/>
              </w:rPr>
            </w:pPr>
            <w:r w:rsidRPr="001D34AB">
              <w:rPr>
                <w:rFonts w:ascii="Arial Narrow" w:hAnsi="Arial Narrow"/>
                <w:sz w:val="22"/>
                <w:szCs w:val="22"/>
              </w:rPr>
              <w:t xml:space="preserve"> ___________________ В.В. Рукша</w:t>
            </w:r>
          </w:p>
          <w:p w:rsidR="00B25762" w:rsidRPr="001D34AB" w:rsidRDefault="00B25762" w:rsidP="00B25762">
            <w:pPr>
              <w:spacing w:line="240" w:lineRule="exact"/>
              <w:jc w:val="both"/>
              <w:rPr>
                <w:rFonts w:ascii="Arial Narrow" w:hAnsi="Arial Narrow"/>
                <w:color w:val="000000"/>
                <w:sz w:val="22"/>
                <w:szCs w:val="22"/>
              </w:rPr>
            </w:pPr>
          </w:p>
        </w:tc>
        <w:tc>
          <w:tcPr>
            <w:tcW w:w="4626" w:type="dxa"/>
          </w:tcPr>
          <w:p w:rsidR="00B25762" w:rsidRPr="001D34AB" w:rsidRDefault="00B25762" w:rsidP="00B25762">
            <w:pPr>
              <w:spacing w:line="240" w:lineRule="exact"/>
              <w:jc w:val="center"/>
              <w:rPr>
                <w:rFonts w:ascii="Arial Narrow" w:hAnsi="Arial Narrow"/>
                <w:b/>
                <w:sz w:val="22"/>
                <w:szCs w:val="22"/>
              </w:rPr>
            </w:pPr>
            <w:r w:rsidRPr="001D34AB">
              <w:rPr>
                <w:rFonts w:ascii="Arial Narrow" w:hAnsi="Arial Narrow"/>
                <w:b/>
                <w:sz w:val="22"/>
                <w:szCs w:val="22"/>
              </w:rPr>
              <w:t>ПОДРЯДЧИК</w:t>
            </w:r>
          </w:p>
          <w:p w:rsidR="00B25762" w:rsidRPr="001D34AB" w:rsidRDefault="00B25762" w:rsidP="00B25762">
            <w:pPr>
              <w:snapToGrid w:val="0"/>
              <w:spacing w:line="240" w:lineRule="exact"/>
              <w:jc w:val="both"/>
              <w:rPr>
                <w:rFonts w:ascii="Arial Narrow" w:hAnsi="Arial Narrow"/>
                <w:color w:val="000000"/>
                <w:sz w:val="22"/>
                <w:szCs w:val="22"/>
              </w:rPr>
            </w:pPr>
          </w:p>
          <w:p w:rsidR="00B25762" w:rsidRPr="001D34AB" w:rsidRDefault="00B25762" w:rsidP="00B25762">
            <w:pPr>
              <w:snapToGrid w:val="0"/>
              <w:spacing w:line="240" w:lineRule="exact"/>
              <w:jc w:val="both"/>
              <w:rPr>
                <w:rFonts w:ascii="Arial Narrow" w:hAnsi="Arial Narrow"/>
                <w:color w:val="000000"/>
                <w:sz w:val="22"/>
                <w:szCs w:val="22"/>
              </w:rPr>
            </w:pPr>
            <w:r w:rsidRPr="001D34AB">
              <w:rPr>
                <w:rFonts w:ascii="Arial Narrow" w:hAnsi="Arial Narrow"/>
                <w:color w:val="000000"/>
                <w:sz w:val="22"/>
                <w:szCs w:val="22"/>
              </w:rPr>
              <w:t>______________________________</w:t>
            </w:r>
          </w:p>
          <w:p w:rsidR="00B25762" w:rsidRPr="001D34AB" w:rsidRDefault="00B25762" w:rsidP="00B25762">
            <w:pPr>
              <w:snapToGrid w:val="0"/>
              <w:spacing w:line="240" w:lineRule="exact"/>
              <w:jc w:val="both"/>
              <w:rPr>
                <w:rFonts w:ascii="Arial Narrow" w:hAnsi="Arial Narrow"/>
                <w:color w:val="000000"/>
                <w:sz w:val="22"/>
                <w:szCs w:val="22"/>
              </w:rPr>
            </w:pPr>
          </w:p>
          <w:p w:rsidR="00B25762" w:rsidRPr="001D34AB" w:rsidRDefault="00B25762" w:rsidP="00B25762">
            <w:pPr>
              <w:snapToGrid w:val="0"/>
              <w:spacing w:line="240" w:lineRule="exact"/>
              <w:jc w:val="both"/>
              <w:rPr>
                <w:rFonts w:ascii="Arial Narrow" w:hAnsi="Arial Narrow"/>
                <w:color w:val="000000"/>
                <w:sz w:val="22"/>
                <w:szCs w:val="22"/>
              </w:rPr>
            </w:pPr>
            <w:r w:rsidRPr="001D34AB">
              <w:rPr>
                <w:rFonts w:ascii="Arial Narrow" w:hAnsi="Arial Narrow"/>
                <w:color w:val="000000"/>
                <w:sz w:val="22"/>
                <w:szCs w:val="22"/>
              </w:rPr>
              <w:t>_____________________ _______________</w:t>
            </w:r>
          </w:p>
          <w:p w:rsidR="00B25762" w:rsidRPr="001D34AB" w:rsidRDefault="00B25762" w:rsidP="00B25762">
            <w:pPr>
              <w:spacing w:line="240" w:lineRule="exact"/>
              <w:jc w:val="both"/>
              <w:rPr>
                <w:rFonts w:ascii="Arial Narrow" w:hAnsi="Arial Narrow"/>
                <w:color w:val="000000"/>
                <w:sz w:val="22"/>
                <w:szCs w:val="22"/>
              </w:rPr>
            </w:pPr>
          </w:p>
        </w:tc>
      </w:tr>
    </w:tbl>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sectPr w:rsidR="00B25762" w:rsidRPr="001D34AB" w:rsidSect="00A16542">
          <w:pgSz w:w="11906" w:h="16838" w:code="9"/>
          <w:pgMar w:top="1021" w:right="566" w:bottom="624" w:left="1134" w:header="720" w:footer="720" w:gutter="0"/>
          <w:pgNumType w:start="74"/>
          <w:cols w:space="720"/>
          <w:noEndnote/>
          <w:titlePg/>
          <w:docGrid w:linePitch="326"/>
        </w:sectPr>
      </w:pPr>
    </w:p>
    <w:p w:rsidR="00B25762" w:rsidRPr="00EF2319" w:rsidRDefault="00B25762" w:rsidP="00EF2319">
      <w:pPr>
        <w:ind w:left="7090"/>
        <w:rPr>
          <w:rFonts w:ascii="Arial Narrow" w:hAnsi="Arial Narrow"/>
          <w:sz w:val="22"/>
          <w:szCs w:val="22"/>
        </w:rPr>
      </w:pPr>
      <w:r w:rsidRPr="00EF2319">
        <w:rPr>
          <w:rFonts w:ascii="Arial Narrow" w:hAnsi="Arial Narrow"/>
          <w:sz w:val="22"/>
          <w:szCs w:val="22"/>
        </w:rPr>
        <w:lastRenderedPageBreak/>
        <w:t>Приложение № 7</w:t>
      </w:r>
    </w:p>
    <w:p w:rsidR="00B25762" w:rsidRPr="00EF2319" w:rsidRDefault="00B25762" w:rsidP="00EF2319">
      <w:pPr>
        <w:ind w:left="7090"/>
        <w:rPr>
          <w:rFonts w:ascii="Arial Narrow" w:hAnsi="Arial Narrow"/>
          <w:sz w:val="22"/>
          <w:szCs w:val="22"/>
        </w:rPr>
      </w:pPr>
      <w:r w:rsidRPr="00EF2319">
        <w:rPr>
          <w:rFonts w:ascii="Arial Narrow" w:hAnsi="Arial Narrow"/>
          <w:sz w:val="22"/>
          <w:szCs w:val="22"/>
        </w:rPr>
        <w:t>к договору №___________ от «___»_________20__ г.</w:t>
      </w:r>
    </w:p>
    <w:p w:rsidR="00B25762" w:rsidRPr="00EF2319" w:rsidRDefault="00B25762" w:rsidP="00EF2319">
      <w:pPr>
        <w:jc w:val="center"/>
        <w:rPr>
          <w:rFonts w:ascii="Arial Narrow" w:hAnsi="Arial Narrow"/>
          <w:b/>
          <w:sz w:val="22"/>
          <w:szCs w:val="22"/>
        </w:rPr>
      </w:pPr>
      <w:r w:rsidRPr="00EF2319">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B25762" w:rsidRPr="001D34AB" w:rsidTr="00B25762">
        <w:trPr>
          <w:trHeight w:val="130"/>
        </w:trPr>
        <w:tc>
          <w:tcPr>
            <w:tcW w:w="5199" w:type="dxa"/>
            <w:vMerge w:val="restart"/>
          </w:tcPr>
          <w:p w:rsidR="00B25762" w:rsidRPr="001D34AB" w:rsidRDefault="00B25762" w:rsidP="00B25762">
            <w:pPr>
              <w:rPr>
                <w:rFonts w:ascii="Arial Narrow" w:hAnsi="Arial Narrow"/>
                <w:sz w:val="22"/>
                <w:szCs w:val="22"/>
              </w:rPr>
            </w:pPr>
            <w:r w:rsidRPr="001D34AB">
              <w:rPr>
                <w:rFonts w:ascii="Arial Narrow" w:hAnsi="Arial Narrow"/>
                <w:sz w:val="22"/>
                <w:szCs w:val="22"/>
              </w:rPr>
              <w:t>Угловой (продольный) штамп предприятия</w:t>
            </w:r>
          </w:p>
        </w:tc>
        <w:tc>
          <w:tcPr>
            <w:tcW w:w="5222" w:type="dxa"/>
            <w:gridSpan w:val="3"/>
          </w:tcPr>
          <w:p w:rsidR="00B25762" w:rsidRPr="001D34AB" w:rsidRDefault="00B25762" w:rsidP="00B25762">
            <w:pPr>
              <w:ind w:firstLine="567"/>
              <w:jc w:val="center"/>
              <w:rPr>
                <w:rFonts w:ascii="Arial Narrow" w:hAnsi="Arial Narrow"/>
                <w:sz w:val="22"/>
                <w:szCs w:val="22"/>
              </w:rPr>
            </w:pPr>
            <w:r w:rsidRPr="001D34AB">
              <w:rPr>
                <w:rFonts w:ascii="Arial Narrow" w:hAnsi="Arial Narrow"/>
                <w:sz w:val="22"/>
                <w:szCs w:val="22"/>
              </w:rPr>
              <w:t xml:space="preserve">Генеральному директору </w:t>
            </w:r>
          </w:p>
        </w:tc>
      </w:tr>
      <w:tr w:rsidR="00B25762" w:rsidRPr="001D34AB" w:rsidTr="00B25762">
        <w:trPr>
          <w:trHeight w:val="128"/>
        </w:trPr>
        <w:tc>
          <w:tcPr>
            <w:tcW w:w="5199" w:type="dxa"/>
            <w:vMerge/>
          </w:tcPr>
          <w:p w:rsidR="00B25762" w:rsidRPr="001D34AB" w:rsidRDefault="00B25762" w:rsidP="00B25762">
            <w:pPr>
              <w:rPr>
                <w:rFonts w:ascii="Arial Narrow" w:hAnsi="Arial Narrow"/>
                <w:sz w:val="22"/>
                <w:szCs w:val="22"/>
              </w:rPr>
            </w:pPr>
          </w:p>
        </w:tc>
        <w:tc>
          <w:tcPr>
            <w:tcW w:w="5222" w:type="dxa"/>
            <w:gridSpan w:val="3"/>
          </w:tcPr>
          <w:p w:rsidR="00B25762" w:rsidRPr="001D34AB" w:rsidRDefault="00B25762" w:rsidP="00B25762">
            <w:pPr>
              <w:ind w:firstLine="567"/>
              <w:jc w:val="center"/>
              <w:rPr>
                <w:rFonts w:ascii="Arial Narrow" w:hAnsi="Arial Narrow"/>
                <w:sz w:val="22"/>
                <w:szCs w:val="22"/>
              </w:rPr>
            </w:pPr>
            <w:r w:rsidRPr="001D34AB">
              <w:rPr>
                <w:rFonts w:ascii="Arial Narrow" w:hAnsi="Arial Narrow"/>
                <w:sz w:val="22"/>
                <w:szCs w:val="22"/>
              </w:rPr>
              <w:t>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p>
        </w:tc>
      </w:tr>
      <w:tr w:rsidR="00B25762" w:rsidRPr="001D34AB" w:rsidTr="00B25762">
        <w:trPr>
          <w:trHeight w:val="128"/>
        </w:trPr>
        <w:tc>
          <w:tcPr>
            <w:tcW w:w="5199" w:type="dxa"/>
            <w:vMerge/>
          </w:tcPr>
          <w:p w:rsidR="00B25762" w:rsidRPr="001D34AB" w:rsidRDefault="00B25762" w:rsidP="00B25762">
            <w:pPr>
              <w:rPr>
                <w:rFonts w:ascii="Arial Narrow" w:hAnsi="Arial Narrow"/>
                <w:sz w:val="22"/>
                <w:szCs w:val="22"/>
              </w:rPr>
            </w:pPr>
          </w:p>
        </w:tc>
        <w:tc>
          <w:tcPr>
            <w:tcW w:w="1740" w:type="dxa"/>
          </w:tcPr>
          <w:p w:rsidR="00B25762" w:rsidRPr="001D34AB" w:rsidRDefault="00B25762" w:rsidP="00B25762">
            <w:pPr>
              <w:ind w:firstLine="567"/>
              <w:jc w:val="center"/>
              <w:rPr>
                <w:rFonts w:ascii="Arial Narrow" w:hAnsi="Arial Narrow"/>
                <w:sz w:val="22"/>
                <w:szCs w:val="22"/>
              </w:rPr>
            </w:pPr>
          </w:p>
        </w:tc>
        <w:tc>
          <w:tcPr>
            <w:tcW w:w="2611" w:type="dxa"/>
            <w:tcBorders>
              <w:bottom w:val="single" w:sz="4" w:space="0" w:color="auto"/>
            </w:tcBorders>
          </w:tcPr>
          <w:p w:rsidR="00B25762" w:rsidRPr="001D34AB" w:rsidRDefault="00B25762" w:rsidP="00B25762">
            <w:pPr>
              <w:jc w:val="center"/>
              <w:rPr>
                <w:rFonts w:ascii="Arial Narrow" w:hAnsi="Arial Narrow"/>
                <w:sz w:val="22"/>
                <w:szCs w:val="22"/>
              </w:rPr>
            </w:pPr>
          </w:p>
        </w:tc>
        <w:tc>
          <w:tcPr>
            <w:tcW w:w="871" w:type="dxa"/>
          </w:tcPr>
          <w:p w:rsidR="00B25762" w:rsidRPr="001D34AB" w:rsidRDefault="00B25762" w:rsidP="00B25762">
            <w:pPr>
              <w:ind w:firstLine="567"/>
              <w:jc w:val="center"/>
              <w:rPr>
                <w:rFonts w:ascii="Arial Narrow" w:hAnsi="Arial Narrow"/>
                <w:sz w:val="22"/>
                <w:szCs w:val="22"/>
              </w:rPr>
            </w:pPr>
          </w:p>
        </w:tc>
      </w:tr>
      <w:tr w:rsidR="00B25762" w:rsidRPr="001D34AB" w:rsidTr="00B25762">
        <w:trPr>
          <w:trHeight w:val="128"/>
        </w:trPr>
        <w:tc>
          <w:tcPr>
            <w:tcW w:w="5199" w:type="dxa"/>
            <w:vMerge/>
          </w:tcPr>
          <w:p w:rsidR="00B25762" w:rsidRPr="001D34AB" w:rsidRDefault="00B25762" w:rsidP="00B25762">
            <w:pPr>
              <w:rPr>
                <w:rFonts w:ascii="Arial Narrow" w:hAnsi="Arial Narrow"/>
                <w:sz w:val="22"/>
                <w:szCs w:val="22"/>
              </w:rPr>
            </w:pPr>
          </w:p>
        </w:tc>
        <w:tc>
          <w:tcPr>
            <w:tcW w:w="1740" w:type="dxa"/>
          </w:tcPr>
          <w:p w:rsidR="00B25762" w:rsidRPr="001D34AB" w:rsidRDefault="00B25762" w:rsidP="00B25762">
            <w:pPr>
              <w:ind w:firstLine="567"/>
              <w:jc w:val="center"/>
              <w:rPr>
                <w:rFonts w:ascii="Arial Narrow" w:hAnsi="Arial Narrow"/>
                <w:sz w:val="22"/>
                <w:szCs w:val="22"/>
              </w:rPr>
            </w:pPr>
          </w:p>
        </w:tc>
        <w:tc>
          <w:tcPr>
            <w:tcW w:w="2611" w:type="dxa"/>
            <w:vAlign w:val="center"/>
          </w:tcPr>
          <w:p w:rsidR="00B25762" w:rsidRPr="001D34AB" w:rsidRDefault="00B25762" w:rsidP="00B25762">
            <w:pPr>
              <w:jc w:val="center"/>
              <w:rPr>
                <w:rFonts w:ascii="Arial Narrow" w:hAnsi="Arial Narrow"/>
                <w:sz w:val="22"/>
                <w:szCs w:val="22"/>
                <w:vertAlign w:val="superscript"/>
              </w:rPr>
            </w:pPr>
            <w:r w:rsidRPr="001D34AB">
              <w:rPr>
                <w:rFonts w:ascii="Arial Narrow" w:hAnsi="Arial Narrow"/>
                <w:sz w:val="22"/>
                <w:szCs w:val="22"/>
                <w:vertAlign w:val="superscript"/>
              </w:rPr>
              <w:t>Ф.И.О</w:t>
            </w:r>
          </w:p>
        </w:tc>
        <w:tc>
          <w:tcPr>
            <w:tcW w:w="871" w:type="dxa"/>
          </w:tcPr>
          <w:p w:rsidR="00B25762" w:rsidRPr="001D34AB" w:rsidRDefault="00B25762" w:rsidP="00B25762">
            <w:pPr>
              <w:ind w:firstLine="567"/>
              <w:jc w:val="center"/>
              <w:rPr>
                <w:rFonts w:ascii="Arial Narrow" w:hAnsi="Arial Narrow"/>
                <w:sz w:val="22"/>
                <w:szCs w:val="22"/>
              </w:rPr>
            </w:pPr>
          </w:p>
        </w:tc>
      </w:tr>
    </w:tbl>
    <w:p w:rsidR="00B25762" w:rsidRPr="001D34AB" w:rsidRDefault="00B25762" w:rsidP="00B25762">
      <w:pPr>
        <w:ind w:firstLine="567"/>
        <w:jc w:val="center"/>
        <w:rPr>
          <w:rFonts w:ascii="Arial Narrow" w:hAnsi="Arial Narrow"/>
          <w:b/>
          <w:sz w:val="22"/>
          <w:szCs w:val="22"/>
        </w:rPr>
      </w:pPr>
    </w:p>
    <w:p w:rsidR="00B25762" w:rsidRPr="001D34AB" w:rsidRDefault="00B25762" w:rsidP="00B25762">
      <w:pPr>
        <w:ind w:firstLine="567"/>
        <w:jc w:val="center"/>
        <w:rPr>
          <w:rFonts w:ascii="Arial Narrow" w:hAnsi="Arial Narrow"/>
          <w:b/>
          <w:sz w:val="22"/>
          <w:szCs w:val="22"/>
        </w:rPr>
      </w:pPr>
      <w:r w:rsidRPr="001D34AB">
        <w:rPr>
          <w:rFonts w:ascii="Arial Narrow" w:hAnsi="Arial Narrow"/>
          <w:b/>
          <w:sz w:val="22"/>
          <w:szCs w:val="22"/>
        </w:rPr>
        <w:t>ЗАЯВКА</w:t>
      </w:r>
    </w:p>
    <w:p w:rsidR="00B25762" w:rsidRPr="001D34AB" w:rsidRDefault="00B25762" w:rsidP="00B25762">
      <w:pPr>
        <w:ind w:firstLine="567"/>
        <w:jc w:val="center"/>
        <w:rPr>
          <w:rFonts w:ascii="Arial Narrow" w:hAnsi="Arial Narrow"/>
          <w:b/>
          <w:sz w:val="22"/>
          <w:szCs w:val="22"/>
        </w:rPr>
      </w:pPr>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B25762" w:rsidRPr="001D34AB" w:rsidRDefault="00B25762" w:rsidP="00B25762">
      <w:pPr>
        <w:jc w:val="both"/>
        <w:rPr>
          <w:rFonts w:ascii="Arial Narrow" w:hAnsi="Arial Narrow"/>
          <w:sz w:val="22"/>
          <w:szCs w:val="22"/>
          <w:vertAlign w:val="superscript"/>
        </w:rPr>
      </w:pPr>
      <w:r w:rsidRPr="001D34AB">
        <w:rPr>
          <w:rFonts w:ascii="Arial Narrow" w:hAnsi="Arial Narrow"/>
          <w:sz w:val="22"/>
          <w:szCs w:val="22"/>
        </w:rPr>
        <w:t>с ____________ 20_____г.  по  ____________20_____г. _____________________________________</w:t>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vertAlign w:val="superscript"/>
        </w:rPr>
        <w:t>(режим работы – круглосуточно, рабочее время и т.д.)</w:t>
      </w:r>
    </w:p>
    <w:p w:rsidR="00B25762" w:rsidRPr="001D34AB" w:rsidRDefault="00B25762" w:rsidP="00B25762">
      <w:pPr>
        <w:jc w:val="both"/>
        <w:rPr>
          <w:rFonts w:ascii="Arial Narrow" w:hAnsi="Arial Narrow"/>
          <w:sz w:val="22"/>
          <w:szCs w:val="22"/>
          <w:vertAlign w:val="superscript"/>
        </w:rPr>
      </w:pPr>
      <w:r w:rsidRPr="001D34AB">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B25762" w:rsidRPr="001D34AB" w:rsidTr="00B25762">
        <w:tc>
          <w:tcPr>
            <w:tcW w:w="641"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w:t>
            </w:r>
            <w:proofErr w:type="spellStart"/>
            <w:proofErr w:type="gramStart"/>
            <w:r w:rsidRPr="001D34AB">
              <w:rPr>
                <w:rFonts w:ascii="Arial Narrow" w:hAnsi="Arial Narrow"/>
                <w:sz w:val="22"/>
                <w:szCs w:val="22"/>
              </w:rPr>
              <w:t>п</w:t>
            </w:r>
            <w:proofErr w:type="spellEnd"/>
            <w:proofErr w:type="gramEnd"/>
          </w:p>
        </w:tc>
        <w:tc>
          <w:tcPr>
            <w:tcW w:w="2789"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Фамилия, имя, отчество</w:t>
            </w:r>
          </w:p>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(в алфавитном порядке)</w:t>
            </w:r>
          </w:p>
        </w:tc>
        <w:tc>
          <w:tcPr>
            <w:tcW w:w="1755"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Должность</w:t>
            </w:r>
          </w:p>
        </w:tc>
        <w:tc>
          <w:tcPr>
            <w:tcW w:w="1743"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Серия и № паспорта</w:t>
            </w:r>
          </w:p>
        </w:tc>
        <w:tc>
          <w:tcPr>
            <w:tcW w:w="1755"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Домашний адрес</w:t>
            </w:r>
          </w:p>
        </w:tc>
        <w:tc>
          <w:tcPr>
            <w:tcW w:w="1523" w:type="dxa"/>
            <w:vAlign w:val="center"/>
          </w:tcPr>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Форма*</w:t>
            </w:r>
          </w:p>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допуска</w:t>
            </w: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r w:rsidR="00B25762" w:rsidRPr="001D34AB" w:rsidTr="00B25762">
        <w:tc>
          <w:tcPr>
            <w:tcW w:w="641" w:type="dxa"/>
            <w:vAlign w:val="center"/>
          </w:tcPr>
          <w:p w:rsidR="00B25762" w:rsidRPr="001D34AB" w:rsidRDefault="00B25762" w:rsidP="00B25762">
            <w:pPr>
              <w:pStyle w:val="afff0"/>
              <w:numPr>
                <w:ilvl w:val="0"/>
                <w:numId w:val="59"/>
              </w:numPr>
              <w:spacing w:after="0" w:line="240" w:lineRule="auto"/>
              <w:ind w:left="0" w:firstLine="567"/>
              <w:jc w:val="center"/>
              <w:rPr>
                <w:rFonts w:ascii="Arial Narrow" w:hAnsi="Arial Narrow"/>
              </w:rPr>
            </w:pPr>
          </w:p>
        </w:tc>
        <w:tc>
          <w:tcPr>
            <w:tcW w:w="2789"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743" w:type="dxa"/>
          </w:tcPr>
          <w:p w:rsidR="00B25762" w:rsidRPr="001D34AB" w:rsidRDefault="00B25762" w:rsidP="00B25762">
            <w:pPr>
              <w:ind w:firstLine="567"/>
              <w:jc w:val="both"/>
              <w:rPr>
                <w:rFonts w:ascii="Arial Narrow" w:hAnsi="Arial Narrow"/>
                <w:sz w:val="22"/>
                <w:szCs w:val="22"/>
              </w:rPr>
            </w:pPr>
          </w:p>
        </w:tc>
        <w:tc>
          <w:tcPr>
            <w:tcW w:w="1755" w:type="dxa"/>
          </w:tcPr>
          <w:p w:rsidR="00B25762" w:rsidRPr="001D34AB" w:rsidRDefault="00B25762" w:rsidP="00B25762">
            <w:pPr>
              <w:ind w:firstLine="567"/>
              <w:jc w:val="both"/>
              <w:rPr>
                <w:rFonts w:ascii="Arial Narrow" w:hAnsi="Arial Narrow"/>
                <w:sz w:val="22"/>
                <w:szCs w:val="22"/>
              </w:rPr>
            </w:pPr>
          </w:p>
        </w:tc>
        <w:tc>
          <w:tcPr>
            <w:tcW w:w="1523" w:type="dxa"/>
          </w:tcPr>
          <w:p w:rsidR="00B25762" w:rsidRPr="001D34AB" w:rsidRDefault="00B25762" w:rsidP="00B25762">
            <w:pPr>
              <w:ind w:firstLine="567"/>
              <w:jc w:val="both"/>
              <w:rPr>
                <w:rFonts w:ascii="Arial Narrow" w:hAnsi="Arial Narrow"/>
                <w:sz w:val="22"/>
                <w:szCs w:val="22"/>
              </w:rPr>
            </w:pPr>
          </w:p>
        </w:tc>
      </w:tr>
    </w:tbl>
    <w:p w:rsidR="00B25762" w:rsidRPr="001D34AB" w:rsidRDefault="00B25762" w:rsidP="00B25762">
      <w:pPr>
        <w:ind w:firstLine="567"/>
        <w:jc w:val="both"/>
        <w:rPr>
          <w:rFonts w:ascii="Arial Narrow" w:hAnsi="Arial Narrow"/>
          <w:sz w:val="22"/>
          <w:szCs w:val="22"/>
        </w:rPr>
      </w:pPr>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25762" w:rsidRPr="001D34AB" w:rsidRDefault="00B25762" w:rsidP="00B25762">
      <w:pPr>
        <w:ind w:firstLine="567"/>
        <w:jc w:val="both"/>
        <w:rPr>
          <w:rFonts w:ascii="Arial Narrow" w:hAnsi="Arial Narrow"/>
          <w:sz w:val="22"/>
          <w:szCs w:val="22"/>
          <w:vertAlign w:val="superscript"/>
        </w:rPr>
      </w:pPr>
      <w:r w:rsidRPr="001D34AB">
        <w:rPr>
          <w:rFonts w:ascii="Arial Narrow" w:hAnsi="Arial Narrow"/>
          <w:sz w:val="22"/>
          <w:szCs w:val="22"/>
        </w:rPr>
        <w:t>Руководитель предприятия</w:t>
      </w:r>
      <w:r w:rsidRPr="001D34AB">
        <w:rPr>
          <w:rFonts w:ascii="Arial Narrow" w:hAnsi="Arial Narrow"/>
          <w:sz w:val="22"/>
          <w:szCs w:val="22"/>
        </w:rPr>
        <w:tab/>
        <w:t>_________________</w:t>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t>_________________</w:t>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vertAlign w:val="superscript"/>
        </w:rPr>
        <w:t>(подпись)</w:t>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t>(Ф.И.О.)</w:t>
      </w:r>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t>М.П.</w:t>
      </w:r>
    </w:p>
    <w:p w:rsidR="00B25762" w:rsidRPr="001D34AB" w:rsidRDefault="00B25762" w:rsidP="00B25762">
      <w:pPr>
        <w:ind w:firstLine="567"/>
        <w:jc w:val="both"/>
        <w:rPr>
          <w:rFonts w:ascii="Arial Narrow" w:hAnsi="Arial Narrow"/>
          <w:sz w:val="22"/>
          <w:szCs w:val="22"/>
          <w:vertAlign w:val="superscript"/>
        </w:rPr>
      </w:pPr>
      <w:r w:rsidRPr="001D34AB">
        <w:rPr>
          <w:rFonts w:ascii="Arial Narrow" w:hAnsi="Arial Narrow"/>
          <w:sz w:val="22"/>
          <w:szCs w:val="22"/>
        </w:rPr>
        <w:t>Начальник РСП*</w:t>
      </w:r>
      <w:r w:rsidRPr="001D34AB">
        <w:rPr>
          <w:rFonts w:ascii="Arial Narrow" w:hAnsi="Arial Narrow"/>
          <w:sz w:val="22"/>
          <w:szCs w:val="22"/>
        </w:rPr>
        <w:tab/>
      </w:r>
      <w:r w:rsidRPr="001D34AB">
        <w:rPr>
          <w:rFonts w:ascii="Arial Narrow" w:hAnsi="Arial Narrow"/>
          <w:sz w:val="22"/>
          <w:szCs w:val="22"/>
        </w:rPr>
        <w:tab/>
        <w:t>________________</w:t>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t>________________________</w:t>
      </w:r>
      <w:r w:rsidRPr="001D34AB">
        <w:rPr>
          <w:rFonts w:ascii="Arial Narrow" w:hAnsi="Arial Narrow"/>
          <w:sz w:val="22"/>
          <w:szCs w:val="22"/>
        </w:rPr>
        <w:tab/>
      </w:r>
      <w:r w:rsidRPr="001D34AB">
        <w:rPr>
          <w:rFonts w:ascii="Arial Narrow" w:hAnsi="Arial Narrow"/>
          <w:sz w:val="22"/>
          <w:szCs w:val="22"/>
          <w:vertAlign w:val="superscript"/>
        </w:rPr>
        <w:t>(самой организации или</w:t>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vertAlign w:val="superscript"/>
        </w:rPr>
        <w:t>(подпись)</w:t>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t>(Ф.И.О.)</w:t>
      </w:r>
      <w:r w:rsidRPr="001D34AB">
        <w:rPr>
          <w:rFonts w:ascii="Arial Narrow" w:hAnsi="Arial Narrow"/>
          <w:sz w:val="22"/>
          <w:szCs w:val="22"/>
          <w:vertAlign w:val="superscript"/>
        </w:rPr>
        <w:tab/>
      </w:r>
      <w:r w:rsidRPr="001D34AB">
        <w:rPr>
          <w:rFonts w:ascii="Arial Narrow" w:hAnsi="Arial Narrow"/>
          <w:sz w:val="22"/>
          <w:szCs w:val="22"/>
          <w:vertAlign w:val="superscript"/>
        </w:rPr>
        <w:tab/>
        <w:t>обслуживающей данную организацию)</w:t>
      </w:r>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r>
      <w:r w:rsidRPr="001D34AB">
        <w:rPr>
          <w:rFonts w:ascii="Arial Narrow" w:hAnsi="Arial Narrow"/>
          <w:sz w:val="22"/>
          <w:szCs w:val="22"/>
        </w:rPr>
        <w:tab/>
        <w:t>М.</w:t>
      </w:r>
      <w:proofErr w:type="gramStart"/>
      <w:r w:rsidRPr="001D34AB">
        <w:rPr>
          <w:rFonts w:ascii="Arial Narrow" w:hAnsi="Arial Narrow"/>
          <w:sz w:val="22"/>
          <w:szCs w:val="22"/>
        </w:rPr>
        <w:t>П</w:t>
      </w:r>
      <w:proofErr w:type="gramEnd"/>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Согласованно:</w:t>
      </w:r>
    </w:p>
    <w:p w:rsidR="00B25762" w:rsidRPr="001D34AB" w:rsidRDefault="00B25762" w:rsidP="00B25762">
      <w:pPr>
        <w:rPr>
          <w:rFonts w:ascii="Arial Narrow" w:hAnsi="Arial Narrow"/>
          <w:sz w:val="22"/>
          <w:szCs w:val="22"/>
        </w:rPr>
      </w:pPr>
      <w:r w:rsidRPr="001D34AB">
        <w:rPr>
          <w:rFonts w:ascii="Arial Narrow" w:hAnsi="Arial Narrow"/>
          <w:sz w:val="22"/>
          <w:szCs w:val="22"/>
        </w:rPr>
        <w:t xml:space="preserve">Начальник Управления </w:t>
      </w:r>
      <w:r w:rsidRPr="001D34AB">
        <w:rPr>
          <w:rFonts w:ascii="Arial Narrow" w:hAnsi="Arial Narrow"/>
          <w:sz w:val="22"/>
          <w:szCs w:val="22"/>
        </w:rPr>
        <w:br/>
        <w:t>(службы, отдела)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w:t>
      </w:r>
      <w:r w:rsidRPr="001D34AB">
        <w:rPr>
          <w:rFonts w:ascii="Arial Narrow" w:hAnsi="Arial Narrow"/>
          <w:sz w:val="22"/>
          <w:szCs w:val="22"/>
        </w:rPr>
        <w:tab/>
        <w:t>_______________</w:t>
      </w:r>
      <w:r w:rsidRPr="001D34AB">
        <w:rPr>
          <w:rFonts w:ascii="Arial Narrow" w:hAnsi="Arial Narrow"/>
          <w:sz w:val="22"/>
          <w:szCs w:val="22"/>
        </w:rPr>
        <w:tab/>
      </w:r>
      <w:r w:rsidRPr="001D34AB">
        <w:rPr>
          <w:rFonts w:ascii="Arial Narrow" w:hAnsi="Arial Narrow"/>
          <w:sz w:val="22"/>
          <w:szCs w:val="22"/>
        </w:rPr>
        <w:tab/>
        <w:t>_____________________</w:t>
      </w:r>
    </w:p>
    <w:p w:rsidR="00B25762" w:rsidRPr="001D34AB" w:rsidRDefault="00B25762" w:rsidP="00B25762">
      <w:pPr>
        <w:ind w:left="4254" w:firstLine="709"/>
        <w:rPr>
          <w:rFonts w:ascii="Arial Narrow" w:hAnsi="Arial Narrow"/>
          <w:sz w:val="22"/>
          <w:szCs w:val="22"/>
        </w:rPr>
      </w:pPr>
      <w:r w:rsidRPr="001D34AB">
        <w:rPr>
          <w:rFonts w:ascii="Arial Narrow" w:hAnsi="Arial Narrow"/>
          <w:sz w:val="22"/>
          <w:szCs w:val="22"/>
          <w:vertAlign w:val="superscript"/>
        </w:rPr>
        <w:t>(подпись)</w:t>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r>
      <w:r w:rsidRPr="001D34AB">
        <w:rPr>
          <w:rFonts w:ascii="Arial Narrow" w:hAnsi="Arial Narrow"/>
          <w:sz w:val="22"/>
          <w:szCs w:val="22"/>
          <w:vertAlign w:val="superscript"/>
        </w:rPr>
        <w:tab/>
        <w:t>(ф.и.о.)</w:t>
      </w:r>
    </w:p>
    <w:p w:rsidR="00B25762" w:rsidRPr="001D34AB" w:rsidRDefault="00B25762" w:rsidP="00B25762">
      <w:pPr>
        <w:ind w:firstLine="567"/>
        <w:jc w:val="both"/>
        <w:rPr>
          <w:rFonts w:ascii="Arial Narrow" w:hAnsi="Arial Narrow"/>
          <w:sz w:val="22"/>
          <w:szCs w:val="22"/>
        </w:rPr>
      </w:pPr>
      <w:r w:rsidRPr="001D34AB">
        <w:rPr>
          <w:rFonts w:ascii="Arial Narrow" w:hAnsi="Arial Narrow"/>
          <w:b/>
          <w:sz w:val="22"/>
          <w:szCs w:val="22"/>
          <w:u w:val="single"/>
        </w:rPr>
        <w:t>Примечание</w:t>
      </w:r>
      <w:r w:rsidRPr="001D34AB">
        <w:rPr>
          <w:rFonts w:ascii="Arial Narrow" w:hAnsi="Arial Narrow"/>
          <w:sz w:val="22"/>
          <w:szCs w:val="22"/>
          <w:u w:val="single"/>
        </w:rPr>
        <w:t>:</w:t>
      </w:r>
      <w:r w:rsidRPr="001D34AB">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предоставляется  </w:t>
      </w:r>
      <w:r w:rsidRPr="001D34AB">
        <w:rPr>
          <w:rFonts w:ascii="Arial Narrow" w:hAnsi="Arial Narrow"/>
          <w:b/>
          <w:sz w:val="22"/>
          <w:szCs w:val="22"/>
          <w:u w:val="single"/>
        </w:rPr>
        <w:t>анкета</w:t>
      </w:r>
      <w:r w:rsidRPr="001D34AB">
        <w:rPr>
          <w:rFonts w:ascii="Arial Narrow" w:hAnsi="Arial Narrow"/>
          <w:sz w:val="22"/>
          <w:szCs w:val="22"/>
        </w:rPr>
        <w:t xml:space="preserve"> на каждого работника.</w:t>
      </w:r>
    </w:p>
    <w:p w:rsidR="00B25762" w:rsidRPr="001D34AB" w:rsidRDefault="00B25762" w:rsidP="00B25762">
      <w:pPr>
        <w:ind w:firstLine="567"/>
        <w:jc w:val="both"/>
        <w:rPr>
          <w:rFonts w:ascii="Arial Narrow" w:hAnsi="Arial Narrow"/>
          <w:sz w:val="22"/>
          <w:szCs w:val="22"/>
        </w:rPr>
      </w:pPr>
      <w:r w:rsidRPr="001D34AB">
        <w:rPr>
          <w:rFonts w:ascii="Arial Narrow" w:hAnsi="Arial Narrow"/>
          <w:sz w:val="22"/>
          <w:szCs w:val="22"/>
        </w:rPr>
        <w:t>*Заполняется при наличии допуска РСП.</w:t>
      </w:r>
    </w:p>
    <w:p w:rsidR="00B25762" w:rsidRPr="001D34AB" w:rsidRDefault="00B25762" w:rsidP="00B25762">
      <w:pPr>
        <w:pBdr>
          <w:bottom w:val="single" w:sz="4" w:space="1" w:color="auto"/>
        </w:pBdr>
        <w:tabs>
          <w:tab w:val="left" w:pos="0"/>
        </w:tabs>
        <w:ind w:left="-284"/>
        <w:jc w:val="both"/>
        <w:rPr>
          <w:rFonts w:ascii="Arial Narrow" w:hAnsi="Arial Narrow"/>
          <w:sz w:val="22"/>
          <w:szCs w:val="22"/>
        </w:rPr>
      </w:pPr>
    </w:p>
    <w:p w:rsidR="00B25762" w:rsidRPr="001D34AB" w:rsidRDefault="00B25762" w:rsidP="00B25762">
      <w:pPr>
        <w:tabs>
          <w:tab w:val="left" w:pos="426"/>
        </w:tabs>
        <w:ind w:left="-284"/>
        <w:jc w:val="both"/>
        <w:rPr>
          <w:rFonts w:ascii="Arial Narrow" w:hAnsi="Arial Narrow"/>
          <w:sz w:val="22"/>
          <w:szCs w:val="22"/>
        </w:rPr>
      </w:pPr>
    </w:p>
    <w:p w:rsidR="00B25762" w:rsidRPr="001D34AB" w:rsidRDefault="00B25762" w:rsidP="00B25762">
      <w:pPr>
        <w:jc w:val="both"/>
        <w:rPr>
          <w:rFonts w:ascii="Arial Narrow" w:hAnsi="Arial Narrow"/>
          <w:b/>
          <w:sz w:val="22"/>
          <w:szCs w:val="22"/>
        </w:rPr>
      </w:pPr>
      <w:r w:rsidRPr="001D34AB">
        <w:rPr>
          <w:rFonts w:ascii="Arial Narrow" w:hAnsi="Arial Narrow"/>
          <w:b/>
          <w:sz w:val="22"/>
          <w:szCs w:val="22"/>
        </w:rPr>
        <w:t>ЗАКАЗЧИК</w:t>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t>ПОДРЯДЧИК</w:t>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pPr>
      <w:r w:rsidRPr="001D34AB">
        <w:rPr>
          <w:rFonts w:ascii="Arial Narrow" w:hAnsi="Arial Narrow"/>
          <w:sz w:val="22"/>
          <w:szCs w:val="22"/>
        </w:rPr>
        <w:t>Генеральный директор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r w:rsidRPr="001D34AB">
        <w:rPr>
          <w:rFonts w:ascii="Arial Narrow" w:hAnsi="Arial Narrow"/>
          <w:sz w:val="22"/>
          <w:szCs w:val="22"/>
        </w:rPr>
        <w:tab/>
      </w:r>
      <w:r w:rsidRPr="001D34AB">
        <w:rPr>
          <w:rFonts w:ascii="Arial Narrow" w:hAnsi="Arial Narrow"/>
          <w:sz w:val="22"/>
          <w:szCs w:val="22"/>
        </w:rPr>
        <w:tab/>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pPr>
      <w:r w:rsidRPr="001D34AB">
        <w:rPr>
          <w:rFonts w:ascii="Arial Narrow" w:hAnsi="Arial Narrow"/>
          <w:sz w:val="22"/>
          <w:szCs w:val="22"/>
        </w:rPr>
        <w:t>__________________  В.В. Рукша</w:t>
      </w:r>
      <w:r w:rsidRPr="001D34AB">
        <w:rPr>
          <w:rFonts w:ascii="Arial Narrow" w:hAnsi="Arial Narrow"/>
          <w:sz w:val="22"/>
          <w:szCs w:val="22"/>
        </w:rPr>
        <w:tab/>
        <w:t xml:space="preserve">            </w:t>
      </w:r>
      <w:r w:rsidRPr="001D34AB">
        <w:rPr>
          <w:rFonts w:ascii="Arial Narrow" w:hAnsi="Arial Narrow"/>
          <w:sz w:val="22"/>
          <w:szCs w:val="22"/>
        </w:rPr>
        <w:tab/>
      </w:r>
      <w:r w:rsidRPr="001D34AB">
        <w:rPr>
          <w:rFonts w:ascii="Arial Narrow" w:hAnsi="Arial Narrow"/>
          <w:sz w:val="22"/>
          <w:szCs w:val="22"/>
        </w:rPr>
        <w:tab/>
        <w:t>_________________  _____</w:t>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sectPr w:rsidR="00B25762" w:rsidRPr="001D34AB" w:rsidSect="00A16542">
          <w:headerReference w:type="first" r:id="rId33"/>
          <w:pgSz w:w="11906" w:h="16838" w:code="9"/>
          <w:pgMar w:top="1134" w:right="567" w:bottom="709" w:left="1134" w:header="340" w:footer="510" w:gutter="0"/>
          <w:pgNumType w:start="77"/>
          <w:cols w:space="708"/>
          <w:titlePg/>
          <w:docGrid w:linePitch="360"/>
        </w:sectPr>
      </w:pPr>
    </w:p>
    <w:tbl>
      <w:tblPr>
        <w:tblW w:w="10701" w:type="dxa"/>
        <w:tblLook w:val="01E0"/>
      </w:tblPr>
      <w:tblGrid>
        <w:gridCol w:w="36"/>
        <w:gridCol w:w="1392"/>
        <w:gridCol w:w="558"/>
        <w:gridCol w:w="1407"/>
        <w:gridCol w:w="1766"/>
        <w:gridCol w:w="2742"/>
        <w:gridCol w:w="556"/>
        <w:gridCol w:w="1679"/>
        <w:gridCol w:w="178"/>
        <w:gridCol w:w="151"/>
        <w:gridCol w:w="236"/>
      </w:tblGrid>
      <w:tr w:rsidR="00B25762" w:rsidRPr="001D34AB" w:rsidTr="009320E3">
        <w:trPr>
          <w:gridAfter w:val="2"/>
          <w:wAfter w:w="387" w:type="dxa"/>
        </w:trPr>
        <w:tc>
          <w:tcPr>
            <w:tcW w:w="10314" w:type="dxa"/>
            <w:gridSpan w:val="9"/>
            <w:vAlign w:val="center"/>
          </w:tcPr>
          <w:p w:rsidR="00B25762" w:rsidRPr="001D34AB" w:rsidRDefault="00B25762" w:rsidP="00B25762">
            <w:pPr>
              <w:jc w:val="right"/>
              <w:rPr>
                <w:rFonts w:ascii="Arial Narrow" w:hAnsi="Arial Narrow"/>
                <w:b/>
                <w:sz w:val="22"/>
                <w:szCs w:val="22"/>
              </w:rPr>
            </w:pPr>
            <w:r w:rsidRPr="001D34AB">
              <w:rPr>
                <w:rFonts w:ascii="Arial Narrow" w:hAnsi="Arial Narrow"/>
                <w:b/>
                <w:sz w:val="22"/>
                <w:szCs w:val="22"/>
              </w:rPr>
              <w:lastRenderedPageBreak/>
              <w:t>Приложение № 8</w:t>
            </w:r>
          </w:p>
          <w:p w:rsidR="00B25762" w:rsidRPr="001D34AB" w:rsidRDefault="00B25762" w:rsidP="00B25762">
            <w:pPr>
              <w:jc w:val="right"/>
              <w:rPr>
                <w:rFonts w:ascii="Arial Narrow" w:hAnsi="Arial Narrow"/>
                <w:b/>
                <w:sz w:val="22"/>
                <w:szCs w:val="22"/>
              </w:rPr>
            </w:pPr>
            <w:r w:rsidRPr="001D34AB">
              <w:rPr>
                <w:rFonts w:ascii="Arial Narrow" w:hAnsi="Arial Narrow"/>
                <w:sz w:val="22"/>
                <w:szCs w:val="22"/>
              </w:rPr>
              <w:t>к договору № ______ от «____»________ 20__г.</w:t>
            </w:r>
          </w:p>
        </w:tc>
      </w:tr>
      <w:tr w:rsidR="00B25762" w:rsidRPr="001D34AB" w:rsidTr="009320E3">
        <w:trPr>
          <w:gridAfter w:val="2"/>
          <w:wAfter w:w="387" w:type="dxa"/>
        </w:trPr>
        <w:tc>
          <w:tcPr>
            <w:tcW w:w="10314" w:type="dxa"/>
            <w:gridSpan w:val="9"/>
            <w:tcBorders>
              <w:bottom w:val="single" w:sz="4" w:space="0" w:color="auto"/>
            </w:tcBorders>
            <w:vAlign w:val="center"/>
          </w:tcPr>
          <w:p w:rsidR="00B25762" w:rsidRPr="001D34AB" w:rsidRDefault="00B25762" w:rsidP="00B25762">
            <w:pPr>
              <w:jc w:val="center"/>
              <w:rPr>
                <w:rFonts w:ascii="Arial Narrow" w:hAnsi="Arial Narrow"/>
                <w:b/>
                <w:sz w:val="22"/>
                <w:szCs w:val="22"/>
              </w:rPr>
            </w:pPr>
            <w:r w:rsidRPr="001D34AB">
              <w:rPr>
                <w:rFonts w:ascii="Arial Narrow" w:hAnsi="Arial Narrow"/>
                <w:b/>
                <w:sz w:val="22"/>
                <w:szCs w:val="22"/>
              </w:rPr>
              <w:t>Форма анкеты для оформления временных пропусков</w:t>
            </w:r>
          </w:p>
        </w:tc>
      </w:tr>
      <w:tr w:rsidR="00B25762" w:rsidRPr="001D34AB" w:rsidTr="009320E3">
        <w:trPr>
          <w:gridAfter w:val="2"/>
          <w:wAfter w:w="387" w:type="dxa"/>
        </w:trPr>
        <w:tc>
          <w:tcPr>
            <w:tcW w:w="10314" w:type="dxa"/>
            <w:gridSpan w:val="9"/>
            <w:tcBorders>
              <w:top w:val="single" w:sz="4" w:space="0" w:color="auto"/>
            </w:tcBorders>
            <w:vAlign w:val="center"/>
          </w:tcPr>
          <w:p w:rsidR="00B25762" w:rsidRPr="001D34AB" w:rsidRDefault="00B25762" w:rsidP="00B25762">
            <w:pPr>
              <w:jc w:val="center"/>
              <w:rPr>
                <w:rFonts w:ascii="Arial Narrow" w:hAnsi="Arial Narrow"/>
                <w:b/>
                <w:sz w:val="22"/>
                <w:szCs w:val="22"/>
              </w:rPr>
            </w:pPr>
            <w:r w:rsidRPr="001D34AB">
              <w:rPr>
                <w:rFonts w:ascii="Arial Narrow" w:hAnsi="Arial Narrow"/>
                <w:b/>
                <w:sz w:val="22"/>
                <w:szCs w:val="22"/>
              </w:rPr>
              <w:t>А Н К Е Т А</w:t>
            </w:r>
          </w:p>
          <w:p w:rsidR="00B25762" w:rsidRPr="001D34AB" w:rsidRDefault="00B25762" w:rsidP="00B25762">
            <w:pPr>
              <w:jc w:val="center"/>
              <w:rPr>
                <w:rFonts w:ascii="Arial Narrow" w:hAnsi="Arial Narrow"/>
                <w:b/>
                <w:sz w:val="22"/>
                <w:szCs w:val="22"/>
              </w:rPr>
            </w:pPr>
            <w:r w:rsidRPr="001D34AB">
              <w:rPr>
                <w:rFonts w:ascii="Arial Narrow" w:hAnsi="Arial Narrow"/>
                <w:b/>
                <w:sz w:val="22"/>
                <w:szCs w:val="22"/>
              </w:rPr>
              <w:t>(заполняется собственноручно)</w:t>
            </w:r>
          </w:p>
        </w:tc>
      </w:tr>
      <w:tr w:rsidR="00B25762" w:rsidRPr="001D34AB" w:rsidTr="009320E3">
        <w:tc>
          <w:tcPr>
            <w:tcW w:w="1428" w:type="dxa"/>
            <w:gridSpan w:val="2"/>
            <w:vMerge w:val="restart"/>
          </w:tcPr>
          <w:p w:rsidR="00B25762" w:rsidRPr="001D34AB" w:rsidRDefault="00B25762" w:rsidP="00B25762">
            <w:pPr>
              <w:rPr>
                <w:rFonts w:ascii="Arial Narrow" w:hAnsi="Arial Narrow"/>
                <w:sz w:val="22"/>
                <w:szCs w:val="22"/>
              </w:rPr>
            </w:pPr>
          </w:p>
        </w:tc>
        <w:tc>
          <w:tcPr>
            <w:tcW w:w="1965" w:type="dxa"/>
            <w:gridSpan w:val="2"/>
          </w:tcPr>
          <w:p w:rsidR="00B25762" w:rsidRPr="001D34AB" w:rsidRDefault="00B25762" w:rsidP="00B25762">
            <w:pPr>
              <w:rPr>
                <w:rFonts w:ascii="Arial Narrow" w:hAnsi="Arial Narrow"/>
                <w:b/>
                <w:sz w:val="22"/>
                <w:szCs w:val="22"/>
              </w:rPr>
            </w:pPr>
          </w:p>
        </w:tc>
        <w:tc>
          <w:tcPr>
            <w:tcW w:w="5064" w:type="dxa"/>
            <w:gridSpan w:val="3"/>
            <w:vMerge w:val="restart"/>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val="restart"/>
            <w:tcBorders>
              <w:top w:val="single" w:sz="4" w:space="0" w:color="auto"/>
              <w:left w:val="single" w:sz="4" w:space="0" w:color="auto"/>
              <w:bottom w:val="single" w:sz="4" w:space="0" w:color="auto"/>
              <w:right w:val="single" w:sz="4" w:space="0" w:color="auto"/>
            </w:tcBorders>
            <w:vAlign w:val="center"/>
          </w:tcPr>
          <w:p w:rsidR="00B25762" w:rsidRPr="001D34AB" w:rsidRDefault="00B25762" w:rsidP="00B25762">
            <w:pPr>
              <w:rPr>
                <w:rFonts w:ascii="Arial Narrow" w:hAnsi="Arial Narrow"/>
                <w:sz w:val="22"/>
                <w:szCs w:val="22"/>
              </w:rPr>
            </w:pPr>
            <w:r w:rsidRPr="001D34AB">
              <w:rPr>
                <w:rFonts w:ascii="Arial Narrow" w:hAnsi="Arial Narrow"/>
                <w:sz w:val="22"/>
                <w:szCs w:val="22"/>
              </w:rPr>
              <w:t>Место для фотографии</w:t>
            </w:r>
          </w:p>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 xml:space="preserve">(4 см </w:t>
            </w:r>
            <w:proofErr w:type="spellStart"/>
            <w:r w:rsidRPr="001D34AB">
              <w:rPr>
                <w:rFonts w:ascii="Arial Narrow" w:hAnsi="Arial Narrow"/>
                <w:sz w:val="22"/>
                <w:szCs w:val="22"/>
              </w:rPr>
              <w:t>х</w:t>
            </w:r>
            <w:proofErr w:type="spellEnd"/>
            <w:r w:rsidRPr="001D34AB">
              <w:rPr>
                <w:rFonts w:ascii="Arial Narrow" w:hAnsi="Arial Narrow"/>
                <w:sz w:val="22"/>
                <w:szCs w:val="22"/>
              </w:rPr>
              <w:t xml:space="preserve"> </w:t>
            </w:r>
            <w:smartTag w:uri="urn:schemas-microsoft-com:office:smarttags" w:element="metricconverter">
              <w:smartTagPr>
                <w:attr w:name="ProductID" w:val="6 см"/>
              </w:smartTagPr>
              <w:r w:rsidRPr="001D34AB">
                <w:rPr>
                  <w:rFonts w:ascii="Arial Narrow" w:hAnsi="Arial Narrow"/>
                  <w:sz w:val="22"/>
                  <w:szCs w:val="22"/>
                </w:rPr>
                <w:t>6 см</w:t>
              </w:r>
            </w:smartTag>
            <w:r w:rsidRPr="001D34AB">
              <w:rPr>
                <w:rFonts w:ascii="Arial Narrow" w:hAnsi="Arial Narrow"/>
                <w:sz w:val="22"/>
                <w:szCs w:val="22"/>
              </w:rPr>
              <w:t>)</w:t>
            </w:r>
          </w:p>
          <w:p w:rsidR="00B25762" w:rsidRPr="001D34AB" w:rsidRDefault="00B25762" w:rsidP="00B25762">
            <w:pPr>
              <w:jc w:val="center"/>
              <w:rPr>
                <w:rFonts w:ascii="Arial Narrow" w:hAnsi="Arial Narrow"/>
                <w:sz w:val="22"/>
                <w:szCs w:val="22"/>
              </w:rPr>
            </w:pPr>
          </w:p>
          <w:p w:rsidR="00B25762" w:rsidRPr="001D34AB" w:rsidRDefault="00B25762" w:rsidP="00B25762">
            <w:pPr>
              <w:jc w:val="center"/>
              <w:rPr>
                <w:rFonts w:ascii="Arial Narrow" w:hAnsi="Arial Narrow"/>
                <w:sz w:val="22"/>
                <w:szCs w:val="22"/>
              </w:rPr>
            </w:pPr>
          </w:p>
          <w:p w:rsidR="00B25762" w:rsidRPr="001D34AB" w:rsidRDefault="00B25762" w:rsidP="00B25762">
            <w:pPr>
              <w:jc w:val="center"/>
              <w:rPr>
                <w:rFonts w:ascii="Arial Narrow" w:hAnsi="Arial Narrow"/>
                <w:sz w:val="22"/>
                <w:szCs w:val="22"/>
                <w:u w:val="single"/>
              </w:rPr>
            </w:pPr>
            <w:r w:rsidRPr="001D34AB">
              <w:rPr>
                <w:rFonts w:ascii="Arial Narrow" w:hAnsi="Arial Narrow"/>
                <w:sz w:val="22"/>
                <w:szCs w:val="22"/>
                <w:u w:val="single"/>
              </w:rPr>
              <w:t xml:space="preserve">Примечание: </w:t>
            </w:r>
          </w:p>
          <w:p w:rsidR="00B25762" w:rsidRPr="001D34AB" w:rsidRDefault="00B25762" w:rsidP="00B25762">
            <w:pPr>
              <w:jc w:val="center"/>
              <w:rPr>
                <w:rFonts w:ascii="Arial Narrow" w:hAnsi="Arial Narrow"/>
                <w:sz w:val="22"/>
                <w:szCs w:val="22"/>
              </w:rPr>
            </w:pPr>
            <w:r w:rsidRPr="001D34AB">
              <w:rPr>
                <w:rFonts w:ascii="Arial Narrow" w:hAnsi="Arial Narrow"/>
                <w:sz w:val="22"/>
                <w:szCs w:val="22"/>
              </w:rPr>
              <w:t xml:space="preserve">фотография заверяется печатью </w:t>
            </w:r>
          </w:p>
        </w:tc>
        <w:tc>
          <w:tcPr>
            <w:tcW w:w="236" w:type="dxa"/>
            <w:vMerge w:val="restart"/>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c>
          <w:tcPr>
            <w:tcW w:w="1428" w:type="dxa"/>
            <w:gridSpan w:val="2"/>
            <w:vMerge/>
          </w:tcPr>
          <w:p w:rsidR="00B25762" w:rsidRPr="001D34AB" w:rsidRDefault="00B25762" w:rsidP="00B25762">
            <w:pPr>
              <w:rPr>
                <w:rFonts w:ascii="Arial Narrow" w:hAnsi="Arial Narrow"/>
                <w:sz w:val="22"/>
                <w:szCs w:val="22"/>
              </w:rPr>
            </w:pPr>
          </w:p>
        </w:tc>
        <w:tc>
          <w:tcPr>
            <w:tcW w:w="558" w:type="dxa"/>
          </w:tcPr>
          <w:p w:rsidR="00B25762" w:rsidRPr="001D34AB" w:rsidRDefault="00B25762" w:rsidP="00B25762">
            <w:pPr>
              <w:rPr>
                <w:rFonts w:ascii="Arial Narrow" w:hAnsi="Arial Narrow"/>
                <w:sz w:val="22"/>
                <w:szCs w:val="22"/>
              </w:rPr>
            </w:pPr>
            <w:r w:rsidRPr="001D34AB">
              <w:rPr>
                <w:rFonts w:ascii="Arial Narrow" w:hAnsi="Arial Narrow"/>
                <w:sz w:val="22"/>
                <w:szCs w:val="22"/>
              </w:rPr>
              <w:t>1.</w:t>
            </w:r>
          </w:p>
        </w:tc>
        <w:tc>
          <w:tcPr>
            <w:tcW w:w="1407" w:type="dxa"/>
          </w:tcPr>
          <w:p w:rsidR="00B25762" w:rsidRPr="001D34AB" w:rsidRDefault="00B25762" w:rsidP="00B25762">
            <w:pPr>
              <w:rPr>
                <w:rFonts w:ascii="Arial Narrow" w:hAnsi="Arial Narrow"/>
                <w:b/>
                <w:sz w:val="22"/>
                <w:szCs w:val="22"/>
              </w:rPr>
            </w:pPr>
            <w:r w:rsidRPr="001D34AB">
              <w:rPr>
                <w:rFonts w:ascii="Arial Narrow" w:hAnsi="Arial Narrow"/>
                <w:b/>
                <w:sz w:val="22"/>
                <w:szCs w:val="22"/>
              </w:rPr>
              <w:t>Фамилия</w:t>
            </w:r>
          </w:p>
        </w:tc>
        <w:tc>
          <w:tcPr>
            <w:tcW w:w="5064" w:type="dxa"/>
            <w:gridSpan w:val="3"/>
            <w:vMerge/>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c>
          <w:tcPr>
            <w:tcW w:w="1986" w:type="dxa"/>
            <w:gridSpan w:val="3"/>
            <w:vMerge w:val="restart"/>
          </w:tcPr>
          <w:p w:rsidR="00B25762" w:rsidRPr="001D34AB" w:rsidRDefault="00B25762" w:rsidP="00B25762">
            <w:pPr>
              <w:rPr>
                <w:rFonts w:ascii="Arial Narrow" w:hAnsi="Arial Narrow"/>
                <w:sz w:val="22"/>
                <w:szCs w:val="22"/>
              </w:rPr>
            </w:pPr>
          </w:p>
        </w:tc>
        <w:tc>
          <w:tcPr>
            <w:tcW w:w="1407" w:type="dxa"/>
          </w:tcPr>
          <w:p w:rsidR="00B25762" w:rsidRPr="001D34AB" w:rsidRDefault="00B25762" w:rsidP="00B25762">
            <w:pPr>
              <w:rPr>
                <w:rFonts w:ascii="Arial Narrow" w:hAnsi="Arial Narrow"/>
                <w:b/>
                <w:sz w:val="22"/>
                <w:szCs w:val="22"/>
              </w:rPr>
            </w:pPr>
          </w:p>
        </w:tc>
        <w:tc>
          <w:tcPr>
            <w:tcW w:w="4508" w:type="dxa"/>
            <w:gridSpan w:val="2"/>
            <w:vMerge w:val="restart"/>
            <w:tcBorders>
              <w:top w:val="single" w:sz="2" w:space="0" w:color="auto"/>
            </w:tcBorders>
          </w:tcPr>
          <w:p w:rsidR="00B25762" w:rsidRPr="001D34AB" w:rsidRDefault="00B25762" w:rsidP="00B25762">
            <w:pPr>
              <w:rPr>
                <w:rFonts w:ascii="Arial Narrow" w:hAnsi="Arial Narrow"/>
                <w:sz w:val="22"/>
                <w:szCs w:val="22"/>
                <w:vertAlign w:val="superscript"/>
              </w:rPr>
            </w:pPr>
            <w:r w:rsidRPr="001D34AB">
              <w:rPr>
                <w:rFonts w:ascii="Arial Narrow" w:hAnsi="Arial Narrow"/>
                <w:sz w:val="22"/>
                <w:szCs w:val="22"/>
              </w:rPr>
              <w:t xml:space="preserve">                                </w:t>
            </w:r>
            <w:r w:rsidRPr="001D34AB">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c>
          <w:tcPr>
            <w:tcW w:w="1986" w:type="dxa"/>
            <w:gridSpan w:val="3"/>
            <w:vMerge/>
          </w:tcPr>
          <w:p w:rsidR="00B25762" w:rsidRPr="001D34AB" w:rsidRDefault="00B25762" w:rsidP="00B25762">
            <w:pPr>
              <w:rPr>
                <w:rFonts w:ascii="Arial Narrow" w:hAnsi="Arial Narrow"/>
                <w:sz w:val="22"/>
                <w:szCs w:val="22"/>
              </w:rPr>
            </w:pPr>
          </w:p>
        </w:tc>
        <w:tc>
          <w:tcPr>
            <w:tcW w:w="1407" w:type="dxa"/>
          </w:tcPr>
          <w:p w:rsidR="00B25762" w:rsidRPr="001D34AB" w:rsidRDefault="00B25762" w:rsidP="00B25762">
            <w:pPr>
              <w:rPr>
                <w:rFonts w:ascii="Arial Narrow" w:hAnsi="Arial Narrow"/>
                <w:sz w:val="22"/>
                <w:szCs w:val="22"/>
              </w:rPr>
            </w:pPr>
            <w:r w:rsidRPr="001D34AB">
              <w:rPr>
                <w:rFonts w:ascii="Arial Narrow" w:hAnsi="Arial Narrow"/>
                <w:b/>
                <w:sz w:val="22"/>
                <w:szCs w:val="22"/>
              </w:rPr>
              <w:t>Имя</w:t>
            </w:r>
          </w:p>
        </w:tc>
        <w:tc>
          <w:tcPr>
            <w:tcW w:w="4508" w:type="dxa"/>
            <w:gridSpan w:val="2"/>
            <w:vMerge/>
            <w:tcBorders>
              <w:bottom w:val="single" w:sz="4" w:space="0" w:color="auto"/>
            </w:tcBorders>
          </w:tcPr>
          <w:p w:rsidR="00B25762" w:rsidRPr="001D34AB" w:rsidRDefault="00B25762" w:rsidP="00B25762">
            <w:pPr>
              <w:rPr>
                <w:rFonts w:ascii="Arial Narrow" w:hAnsi="Arial Narrow"/>
                <w:sz w:val="22"/>
                <w:szCs w:val="22"/>
              </w:rPr>
            </w:pPr>
          </w:p>
        </w:tc>
        <w:tc>
          <w:tcPr>
            <w:tcW w:w="556" w:type="dxa"/>
            <w:vMerge/>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c>
          <w:tcPr>
            <w:tcW w:w="1986" w:type="dxa"/>
            <w:gridSpan w:val="3"/>
            <w:vMerge/>
          </w:tcPr>
          <w:p w:rsidR="00B25762" w:rsidRPr="001D34AB" w:rsidRDefault="00B25762" w:rsidP="00B25762">
            <w:pPr>
              <w:rPr>
                <w:rFonts w:ascii="Arial Narrow" w:hAnsi="Arial Narrow"/>
                <w:sz w:val="22"/>
                <w:szCs w:val="22"/>
              </w:rPr>
            </w:pPr>
          </w:p>
        </w:tc>
        <w:tc>
          <w:tcPr>
            <w:tcW w:w="1407" w:type="dxa"/>
          </w:tcPr>
          <w:p w:rsidR="00B25762" w:rsidRPr="001D34AB" w:rsidRDefault="00B25762" w:rsidP="00B25762">
            <w:pPr>
              <w:rPr>
                <w:rFonts w:ascii="Arial Narrow" w:hAnsi="Arial Narrow"/>
                <w:b/>
                <w:sz w:val="22"/>
                <w:szCs w:val="22"/>
              </w:rPr>
            </w:pPr>
          </w:p>
        </w:tc>
        <w:tc>
          <w:tcPr>
            <w:tcW w:w="4508" w:type="dxa"/>
            <w:gridSpan w:val="2"/>
            <w:vMerge w:val="restart"/>
            <w:tcBorders>
              <w:top w:val="single" w:sz="4" w:space="0" w:color="auto"/>
            </w:tcBorders>
          </w:tcPr>
          <w:p w:rsidR="00B25762" w:rsidRPr="001D34AB" w:rsidRDefault="00B25762" w:rsidP="00B25762">
            <w:pPr>
              <w:rPr>
                <w:rFonts w:ascii="Arial Narrow" w:hAnsi="Arial Narrow"/>
                <w:sz w:val="22"/>
                <w:szCs w:val="22"/>
                <w:vertAlign w:val="superscript"/>
              </w:rPr>
            </w:pPr>
            <w:r w:rsidRPr="001D34AB">
              <w:rPr>
                <w:rFonts w:ascii="Arial Narrow" w:hAnsi="Arial Narrow"/>
                <w:sz w:val="22"/>
                <w:szCs w:val="22"/>
              </w:rPr>
              <w:t xml:space="preserve">                                   </w:t>
            </w:r>
            <w:r w:rsidRPr="001D34AB">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c>
          <w:tcPr>
            <w:tcW w:w="1986" w:type="dxa"/>
            <w:gridSpan w:val="3"/>
            <w:vMerge/>
          </w:tcPr>
          <w:p w:rsidR="00B25762" w:rsidRPr="001D34AB" w:rsidRDefault="00B25762" w:rsidP="00B25762">
            <w:pPr>
              <w:rPr>
                <w:rFonts w:ascii="Arial Narrow" w:hAnsi="Arial Narrow"/>
                <w:sz w:val="22"/>
                <w:szCs w:val="22"/>
              </w:rPr>
            </w:pPr>
          </w:p>
        </w:tc>
        <w:tc>
          <w:tcPr>
            <w:tcW w:w="1407" w:type="dxa"/>
          </w:tcPr>
          <w:p w:rsidR="00B25762" w:rsidRPr="001D34AB" w:rsidRDefault="00B25762" w:rsidP="00B25762">
            <w:pPr>
              <w:rPr>
                <w:rFonts w:ascii="Arial Narrow" w:hAnsi="Arial Narrow"/>
                <w:sz w:val="22"/>
                <w:szCs w:val="22"/>
              </w:rPr>
            </w:pPr>
            <w:r w:rsidRPr="001D34AB">
              <w:rPr>
                <w:rFonts w:ascii="Arial Narrow" w:hAnsi="Arial Narrow"/>
                <w:b/>
                <w:sz w:val="22"/>
                <w:szCs w:val="22"/>
              </w:rPr>
              <w:t>Отчество</w:t>
            </w:r>
          </w:p>
        </w:tc>
        <w:tc>
          <w:tcPr>
            <w:tcW w:w="4508" w:type="dxa"/>
            <w:gridSpan w:val="2"/>
            <w:vMerge/>
            <w:tcBorders>
              <w:bottom w:val="single" w:sz="4" w:space="0" w:color="auto"/>
            </w:tcBorders>
          </w:tcPr>
          <w:p w:rsidR="00B25762" w:rsidRPr="001D34AB" w:rsidRDefault="00B25762" w:rsidP="00B25762">
            <w:pPr>
              <w:rPr>
                <w:rFonts w:ascii="Arial Narrow" w:hAnsi="Arial Narrow"/>
                <w:sz w:val="22"/>
                <w:szCs w:val="22"/>
              </w:rPr>
            </w:pPr>
          </w:p>
        </w:tc>
        <w:tc>
          <w:tcPr>
            <w:tcW w:w="556" w:type="dxa"/>
            <w:vMerge/>
            <w:tcBorders>
              <w:right w:val="single" w:sz="4" w:space="0" w:color="auto"/>
            </w:tcBorders>
          </w:tcPr>
          <w:p w:rsidR="00B25762" w:rsidRPr="001D34AB" w:rsidRDefault="00B25762" w:rsidP="00B25762">
            <w:pPr>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rPr>
          <w:trHeight w:val="1630"/>
        </w:trPr>
        <w:tc>
          <w:tcPr>
            <w:tcW w:w="8457" w:type="dxa"/>
            <w:gridSpan w:val="7"/>
            <w:tcBorders>
              <w:right w:val="single" w:sz="4" w:space="0" w:color="auto"/>
            </w:tcBorders>
          </w:tcPr>
          <w:p w:rsidR="00B25762" w:rsidRPr="001D34AB" w:rsidRDefault="00B25762" w:rsidP="00B25762">
            <w:pPr>
              <w:rPr>
                <w:rFonts w:ascii="Arial Narrow" w:hAnsi="Arial Narrow"/>
                <w:sz w:val="22"/>
                <w:szCs w:val="22"/>
                <w:vertAlign w:val="superscript"/>
              </w:rPr>
            </w:pPr>
            <w:r w:rsidRPr="001D34AB">
              <w:rPr>
                <w:rFonts w:ascii="Arial Narrow" w:hAnsi="Arial Narrow"/>
                <w:sz w:val="22"/>
                <w:szCs w:val="22"/>
              </w:rPr>
              <w:t xml:space="preserve">                                                                                                         </w:t>
            </w:r>
            <w:r w:rsidRPr="001D34AB">
              <w:rPr>
                <w:rFonts w:ascii="Arial Narrow" w:hAnsi="Arial Narrow"/>
                <w:sz w:val="22"/>
                <w:szCs w:val="22"/>
                <w:vertAlign w:val="superscript"/>
              </w:rPr>
              <w:t>(заполняется печатными буквами)</w:t>
            </w:r>
          </w:p>
          <w:p w:rsidR="00B25762" w:rsidRPr="001D34AB" w:rsidRDefault="00B25762" w:rsidP="00B25762">
            <w:pPr>
              <w:rPr>
                <w:rFonts w:ascii="Arial Narrow" w:hAnsi="Arial Narrow"/>
                <w:sz w:val="22"/>
                <w:szCs w:val="22"/>
                <w:vertAlign w:val="superscript"/>
              </w:rPr>
            </w:pP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r w:rsidRPr="001D34AB">
              <w:rPr>
                <w:rFonts w:ascii="Arial Narrow" w:hAnsi="Arial Narrow"/>
                <w:sz w:val="22"/>
                <w:szCs w:val="22"/>
              </w:rPr>
              <w:t xml:space="preserve">                                                                                                                                   М.П.       </w:t>
            </w:r>
          </w:p>
        </w:tc>
        <w:tc>
          <w:tcPr>
            <w:tcW w:w="2008" w:type="dxa"/>
            <w:gridSpan w:val="3"/>
            <w:vMerge/>
            <w:tcBorders>
              <w:left w:val="single" w:sz="4" w:space="0" w:color="auto"/>
              <w:bottom w:val="single" w:sz="4" w:space="0" w:color="auto"/>
              <w:right w:val="single" w:sz="4" w:space="0" w:color="auto"/>
            </w:tcBorders>
          </w:tcPr>
          <w:p w:rsidR="00B25762" w:rsidRPr="001D34AB" w:rsidRDefault="00B25762" w:rsidP="00B25762">
            <w:pPr>
              <w:rPr>
                <w:rFonts w:ascii="Arial Narrow" w:hAnsi="Arial Narrow"/>
                <w:sz w:val="22"/>
                <w:szCs w:val="22"/>
              </w:rPr>
            </w:pPr>
          </w:p>
        </w:tc>
        <w:tc>
          <w:tcPr>
            <w:tcW w:w="236" w:type="dxa"/>
            <w:vMerge/>
            <w:tcBorders>
              <w:left w:val="single" w:sz="4" w:space="0" w:color="auto"/>
            </w:tcBorders>
          </w:tcPr>
          <w:p w:rsidR="00B25762" w:rsidRPr="001D34AB" w:rsidRDefault="00B25762" w:rsidP="00B25762">
            <w:pPr>
              <w:rPr>
                <w:rFonts w:ascii="Arial Narrow" w:hAnsi="Arial Narrow"/>
                <w:sz w:val="22"/>
                <w:szCs w:val="22"/>
              </w:rPr>
            </w:pPr>
          </w:p>
        </w:tc>
      </w:tr>
      <w:tr w:rsidR="00B25762" w:rsidRPr="001D34AB" w:rsidTr="009320E3">
        <w:trPr>
          <w:gridBefore w:val="10"/>
          <w:wBefore w:w="10465" w:type="dxa"/>
          <w:trHeight w:val="285"/>
        </w:trPr>
        <w:tc>
          <w:tcPr>
            <w:tcW w:w="236" w:type="dxa"/>
            <w:vMerge/>
            <w:tcBorders>
              <w:lef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34" w:hanging="218"/>
              <w:jc w:val="both"/>
              <w:rPr>
                <w:rFonts w:ascii="Arial Narrow" w:hAnsi="Arial Narrow" w:cs="Times New Roman"/>
                <w:sz w:val="22"/>
                <w:szCs w:val="22"/>
              </w:rPr>
            </w:pPr>
            <w:r w:rsidRPr="001D34AB">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175" w:hanging="175"/>
              <w:jc w:val="both"/>
              <w:rPr>
                <w:rFonts w:ascii="Arial Narrow" w:hAnsi="Arial Narrow" w:cs="Times New Roman"/>
                <w:sz w:val="22"/>
                <w:szCs w:val="22"/>
              </w:rPr>
            </w:pPr>
            <w:r w:rsidRPr="001D34AB">
              <w:rPr>
                <w:rFonts w:ascii="Arial Narrow" w:hAnsi="Arial Narrow" w:cs="Times New Roman"/>
                <w:sz w:val="22"/>
                <w:szCs w:val="22"/>
              </w:rPr>
              <w:t xml:space="preserve">3.  Год, число, месяц и место  рождения </w:t>
            </w:r>
          </w:p>
          <w:p w:rsidR="00B25762" w:rsidRPr="001D34AB" w:rsidRDefault="00B25762" w:rsidP="00B25762">
            <w:pPr>
              <w:pStyle w:val="ConsPlusNonformat"/>
              <w:ind w:left="175" w:hanging="175"/>
              <w:jc w:val="both"/>
              <w:rPr>
                <w:rFonts w:ascii="Arial Narrow" w:hAnsi="Arial Narrow" w:cs="Times New Roman"/>
                <w:sz w:val="22"/>
                <w:szCs w:val="22"/>
              </w:rPr>
            </w:pPr>
            <w:proofErr w:type="gramStart"/>
            <w:r w:rsidRPr="001D34AB">
              <w:rPr>
                <w:rFonts w:ascii="Arial Narrow" w:hAnsi="Arial Narrow" w:cs="Times New Roman"/>
                <w:sz w:val="22"/>
                <w:szCs w:val="22"/>
              </w:rPr>
              <w:t xml:space="preserve">(село, деревня, город, район, область, край,  </w:t>
            </w:r>
            <w:proofErr w:type="gramEnd"/>
          </w:p>
          <w:p w:rsidR="00B25762" w:rsidRPr="001D34AB" w:rsidRDefault="00B25762" w:rsidP="00B25762">
            <w:pPr>
              <w:pStyle w:val="ConsPlusNonformat"/>
              <w:ind w:left="175" w:hanging="175"/>
              <w:jc w:val="both"/>
              <w:rPr>
                <w:rFonts w:ascii="Arial Narrow" w:hAnsi="Arial Narrow" w:cs="Times New Roman"/>
                <w:sz w:val="22"/>
                <w:szCs w:val="22"/>
              </w:rPr>
            </w:pPr>
            <w:r w:rsidRPr="001D34AB">
              <w:rPr>
                <w:rFonts w:ascii="Arial Narrow" w:hAnsi="Arial Narrow" w:cs="Times New Roman"/>
                <w:sz w:val="22"/>
                <w:szCs w:val="22"/>
              </w:rPr>
              <w:t xml:space="preserve">республика).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B25762" w:rsidRPr="001D34AB" w:rsidRDefault="00B25762" w:rsidP="00B25762">
            <w:pPr>
              <w:pStyle w:val="ConsPlusNonformat"/>
              <w:jc w:val="both"/>
              <w:rPr>
                <w:rFonts w:ascii="Arial Narrow" w:hAnsi="Arial Narrow" w:cs="Times New Roman"/>
                <w:sz w:val="22"/>
                <w:szCs w:val="22"/>
              </w:rPr>
            </w:pPr>
            <w:r w:rsidRPr="001D34AB">
              <w:rPr>
                <w:rFonts w:ascii="Arial Narrow" w:hAnsi="Arial Narrow" w:cs="Times New Roman"/>
                <w:sz w:val="22"/>
                <w:szCs w:val="22"/>
              </w:rPr>
              <w:t xml:space="preserve">4.  Паспорт (номер, серия, кем и   когда выдан).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317" w:hanging="317"/>
              <w:jc w:val="both"/>
              <w:rPr>
                <w:rFonts w:ascii="Arial Narrow" w:hAnsi="Arial Narrow" w:cs="Times New Roman"/>
                <w:sz w:val="22"/>
                <w:szCs w:val="22"/>
              </w:rPr>
            </w:pPr>
            <w:r w:rsidRPr="001D34AB">
              <w:rPr>
                <w:rFonts w:ascii="Arial Narrow" w:hAnsi="Arial Narrow" w:cs="Times New Roman"/>
                <w:sz w:val="22"/>
                <w:szCs w:val="22"/>
              </w:rPr>
              <w:t xml:space="preserve"> 5. Адрес проживания и регистрации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175" w:hanging="141"/>
              <w:jc w:val="both"/>
              <w:rPr>
                <w:rFonts w:ascii="Arial Narrow" w:hAnsi="Arial Narrow" w:cs="Times New Roman"/>
                <w:sz w:val="22"/>
                <w:szCs w:val="22"/>
              </w:rPr>
            </w:pPr>
            <w:r w:rsidRPr="001D34AB">
              <w:rPr>
                <w:rFonts w:ascii="Arial Narrow" w:hAnsi="Arial Narrow" w:cs="Times New Roman"/>
                <w:sz w:val="22"/>
                <w:szCs w:val="22"/>
              </w:rPr>
              <w:t xml:space="preserve"> 6. Должность с указанием наименования организации</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t xml:space="preserve">11. Были ли Вы за границей (где, когда и с какой целью).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932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B25762" w:rsidRPr="001D34AB" w:rsidRDefault="00B25762" w:rsidP="00B25762">
            <w:pPr>
              <w:pStyle w:val="ConsPlusNonformat"/>
              <w:ind w:left="142" w:hanging="142"/>
              <w:jc w:val="both"/>
              <w:rPr>
                <w:rFonts w:ascii="Arial Narrow" w:hAnsi="Arial Narrow" w:cs="Times New Roman"/>
                <w:sz w:val="22"/>
                <w:szCs w:val="22"/>
              </w:rPr>
            </w:pPr>
            <w:r w:rsidRPr="001D34AB">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5306" w:type="dxa"/>
            <w:gridSpan w:val="5"/>
            <w:tcBorders>
              <w:right w:val="single" w:sz="4" w:space="0" w:color="auto"/>
            </w:tcBorders>
          </w:tcPr>
          <w:p w:rsidR="00B25762" w:rsidRPr="001D34AB" w:rsidRDefault="00B25762" w:rsidP="00B25762">
            <w:pPr>
              <w:rPr>
                <w:rFonts w:ascii="Arial Narrow" w:hAnsi="Arial Narrow"/>
                <w:sz w:val="22"/>
                <w:szCs w:val="22"/>
              </w:rPr>
            </w:pPr>
          </w:p>
        </w:tc>
        <w:tc>
          <w:tcPr>
            <w:tcW w:w="236" w:type="dxa"/>
            <w:tcBorders>
              <w:top w:val="nil"/>
              <w:left w:val="single" w:sz="4" w:space="0" w:color="auto"/>
              <w:bottom w:val="nil"/>
              <w:right w:val="nil"/>
            </w:tcBorders>
          </w:tcPr>
          <w:p w:rsidR="00B25762" w:rsidRPr="001D34AB" w:rsidRDefault="00B25762" w:rsidP="00B25762">
            <w:pPr>
              <w:rPr>
                <w:rFonts w:ascii="Arial Narrow" w:hAnsi="Arial Narrow"/>
                <w:sz w:val="22"/>
                <w:szCs w:val="22"/>
              </w:rPr>
            </w:pPr>
          </w:p>
        </w:tc>
      </w:tr>
      <w:tr w:rsidR="00B25762" w:rsidRPr="001D34AB" w:rsidTr="00B25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3"/>
          <w:wBefore w:w="36" w:type="dxa"/>
          <w:wAfter w:w="565" w:type="dxa"/>
        </w:trPr>
        <w:tc>
          <w:tcPr>
            <w:tcW w:w="10100" w:type="dxa"/>
            <w:gridSpan w:val="7"/>
            <w:tcBorders>
              <w:top w:val="nil"/>
              <w:left w:val="nil"/>
              <w:bottom w:val="nil"/>
              <w:right w:val="nil"/>
            </w:tcBorders>
          </w:tcPr>
          <w:p w:rsidR="00B25762" w:rsidRPr="001D34AB" w:rsidRDefault="00B25762" w:rsidP="00B25762">
            <w:pPr>
              <w:ind w:left="284" w:hanging="284"/>
              <w:jc w:val="both"/>
              <w:rPr>
                <w:rFonts w:ascii="Arial Narrow" w:hAnsi="Arial Narrow"/>
                <w:sz w:val="22"/>
                <w:szCs w:val="22"/>
              </w:rPr>
            </w:pPr>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 xml:space="preserve">     ________________________________________________________________________________</w:t>
            </w:r>
          </w:p>
          <w:p w:rsidR="00B25762" w:rsidRPr="001D34AB" w:rsidRDefault="00B25762" w:rsidP="00B25762">
            <w:pPr>
              <w:ind w:left="284"/>
              <w:jc w:val="both"/>
              <w:rPr>
                <w:rFonts w:ascii="Arial Narrow" w:hAnsi="Arial Narrow"/>
                <w:sz w:val="22"/>
                <w:szCs w:val="22"/>
              </w:rPr>
            </w:pPr>
            <w:r w:rsidRPr="001D34AB">
              <w:rPr>
                <w:rFonts w:ascii="Arial Narrow" w:hAnsi="Arial Narrow"/>
                <w:sz w:val="22"/>
                <w:szCs w:val="22"/>
              </w:rPr>
              <w:t>________________________________________________________________________________</w:t>
            </w:r>
          </w:p>
          <w:p w:rsidR="00B25762" w:rsidRPr="001D34AB" w:rsidRDefault="00B25762" w:rsidP="00B25762">
            <w:pPr>
              <w:ind w:left="284"/>
              <w:jc w:val="both"/>
              <w:rPr>
                <w:rFonts w:ascii="Arial Narrow" w:hAnsi="Arial Narrow"/>
                <w:sz w:val="22"/>
                <w:szCs w:val="22"/>
              </w:rPr>
            </w:pPr>
            <w:r w:rsidRPr="001D34AB">
              <w:rPr>
                <w:rFonts w:ascii="Arial Narrow" w:hAnsi="Arial Narrow"/>
                <w:sz w:val="22"/>
                <w:szCs w:val="22"/>
              </w:rPr>
              <w:t>________________________________________________________________________________</w:t>
            </w:r>
          </w:p>
        </w:tc>
      </w:tr>
    </w:tbl>
    <w:p w:rsidR="00B25762" w:rsidRPr="001D34AB" w:rsidRDefault="00B25762" w:rsidP="00B25762">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B25762" w:rsidRPr="001D34AB" w:rsidTr="00B25762">
        <w:trPr>
          <w:trHeight w:val="20"/>
        </w:trPr>
        <w:tc>
          <w:tcPr>
            <w:tcW w:w="10173" w:type="dxa"/>
            <w:tcBorders>
              <w:top w:val="nil"/>
              <w:left w:val="nil"/>
              <w:bottom w:val="nil"/>
              <w:right w:val="nil"/>
            </w:tcBorders>
          </w:tcPr>
          <w:p w:rsidR="00B25762" w:rsidRPr="001D34AB" w:rsidRDefault="00B25762" w:rsidP="00B25762">
            <w:pPr>
              <w:ind w:left="284" w:hanging="284"/>
              <w:rPr>
                <w:rFonts w:ascii="Arial Narrow" w:hAnsi="Arial Narrow"/>
                <w:b/>
                <w:sz w:val="22"/>
                <w:szCs w:val="22"/>
              </w:rPr>
            </w:pPr>
            <w:r w:rsidRPr="001D34AB">
              <w:rPr>
                <w:rFonts w:ascii="Arial Narrow" w:hAnsi="Arial Narrow"/>
                <w:b/>
                <w:sz w:val="22"/>
                <w:szCs w:val="22"/>
              </w:rPr>
              <w:t xml:space="preserve">_____________________________________________________________________ </w:t>
            </w:r>
          </w:p>
          <w:p w:rsidR="00B25762" w:rsidRPr="001D34AB" w:rsidRDefault="00B25762" w:rsidP="00B25762">
            <w:pPr>
              <w:ind w:left="284" w:hanging="284"/>
              <w:rPr>
                <w:rFonts w:ascii="Arial Narrow" w:hAnsi="Arial Narrow"/>
                <w:sz w:val="22"/>
                <w:szCs w:val="22"/>
              </w:rPr>
            </w:pPr>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 xml:space="preserve">14.  </w:t>
            </w:r>
            <w:proofErr w:type="gramStart"/>
            <w:r w:rsidRPr="001D34AB">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 xml:space="preserve"> </w:t>
            </w:r>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p>
          <w:p w:rsidR="00B25762" w:rsidRPr="001D34AB" w:rsidRDefault="00B25762" w:rsidP="00B25762">
            <w:pPr>
              <w:ind w:left="142" w:hanging="142"/>
              <w:jc w:val="both"/>
              <w:rPr>
                <w:rFonts w:ascii="Arial Narrow" w:hAnsi="Arial Narrow"/>
                <w:sz w:val="22"/>
                <w:szCs w:val="22"/>
              </w:rPr>
            </w:pPr>
          </w:p>
          <w:p w:rsidR="00B25762" w:rsidRPr="001D34AB" w:rsidRDefault="00B25762" w:rsidP="00B25762">
            <w:pPr>
              <w:ind w:left="284" w:hanging="284"/>
              <w:jc w:val="both"/>
              <w:rPr>
                <w:rFonts w:ascii="Arial Narrow" w:hAnsi="Arial Narrow"/>
                <w:sz w:val="22"/>
                <w:szCs w:val="22"/>
              </w:rPr>
            </w:pPr>
            <w:r w:rsidRPr="001D34AB">
              <w:rPr>
                <w:rFonts w:ascii="Arial Narrow" w:hAnsi="Arial Narrow"/>
                <w:sz w:val="22"/>
                <w:szCs w:val="22"/>
              </w:rPr>
              <w:t xml:space="preserve">16.   С правилами пропускного и </w:t>
            </w:r>
            <w:proofErr w:type="spellStart"/>
            <w:r w:rsidRPr="001D34AB">
              <w:rPr>
                <w:rFonts w:ascii="Arial Narrow" w:hAnsi="Arial Narrow"/>
                <w:sz w:val="22"/>
                <w:szCs w:val="22"/>
              </w:rPr>
              <w:t>внутриобъектового</w:t>
            </w:r>
            <w:proofErr w:type="spellEnd"/>
            <w:r w:rsidRPr="001D34AB">
              <w:rPr>
                <w:rFonts w:ascii="Arial Narrow" w:hAnsi="Arial Narrow"/>
                <w:sz w:val="22"/>
                <w:szCs w:val="22"/>
              </w:rPr>
              <w:t xml:space="preserve"> режима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 xml:space="preserve">» </w:t>
            </w:r>
            <w:proofErr w:type="gramStart"/>
            <w:r w:rsidRPr="001D34AB">
              <w:rPr>
                <w:rFonts w:ascii="Arial Narrow" w:hAnsi="Arial Narrow"/>
                <w:sz w:val="22"/>
                <w:szCs w:val="22"/>
              </w:rPr>
              <w:t>ознакомлен</w:t>
            </w:r>
            <w:proofErr w:type="gramEnd"/>
            <w:r w:rsidRPr="001D34AB">
              <w:rPr>
                <w:rFonts w:ascii="Arial Narrow" w:hAnsi="Arial Narrow"/>
                <w:sz w:val="22"/>
                <w:szCs w:val="22"/>
              </w:rPr>
              <w:t xml:space="preserve"> и обязуюсь выполнять.</w:t>
            </w:r>
          </w:p>
          <w:p w:rsidR="00B25762" w:rsidRPr="001D34AB" w:rsidRDefault="00B25762" w:rsidP="00B25762">
            <w:pPr>
              <w:ind w:left="142" w:hanging="142"/>
              <w:rPr>
                <w:rFonts w:ascii="Arial Narrow" w:hAnsi="Arial Narrow"/>
                <w:sz w:val="22"/>
                <w:szCs w:val="22"/>
              </w:rPr>
            </w:pPr>
          </w:p>
          <w:p w:rsidR="00B25762" w:rsidRPr="001D34AB" w:rsidRDefault="00B25762" w:rsidP="00B25762">
            <w:pPr>
              <w:ind w:left="284" w:hanging="284"/>
              <w:rPr>
                <w:rFonts w:ascii="Arial Narrow" w:hAnsi="Arial Narrow"/>
                <w:sz w:val="22"/>
                <w:szCs w:val="22"/>
              </w:rPr>
            </w:pPr>
            <w:r w:rsidRPr="001D34AB">
              <w:rPr>
                <w:rFonts w:ascii="Arial Narrow" w:hAnsi="Arial Narrow"/>
                <w:sz w:val="22"/>
                <w:szCs w:val="22"/>
              </w:rPr>
              <w:t xml:space="preserve">      « _____ » ______________ 20____ г.        Подпись ____________________</w:t>
            </w:r>
          </w:p>
          <w:p w:rsidR="00B25762" w:rsidRPr="001D34AB" w:rsidRDefault="00B25762" w:rsidP="00B25762">
            <w:pPr>
              <w:ind w:left="284" w:hanging="284"/>
              <w:rPr>
                <w:rFonts w:ascii="Arial Narrow" w:hAnsi="Arial Narrow"/>
                <w:sz w:val="22"/>
                <w:szCs w:val="22"/>
              </w:rPr>
            </w:pP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B25762" w:rsidRPr="001D34AB" w:rsidRDefault="00B25762" w:rsidP="00B25762">
            <w:pPr>
              <w:pStyle w:val="ConsPlusNonformat"/>
              <w:rPr>
                <w:rFonts w:ascii="Arial Narrow" w:hAnsi="Arial Narrow" w:cs="Times New Roman"/>
                <w:sz w:val="22"/>
                <w:szCs w:val="22"/>
              </w:rPr>
            </w:pPr>
          </w:p>
          <w:p w:rsidR="00B25762" w:rsidRPr="001D34AB" w:rsidRDefault="00B25762" w:rsidP="00B25762">
            <w:pPr>
              <w:pStyle w:val="ConsPlusNonformat"/>
              <w:rPr>
                <w:rFonts w:ascii="Arial Narrow" w:hAnsi="Arial Narrow" w:cs="Times New Roman"/>
                <w:sz w:val="22"/>
                <w:szCs w:val="22"/>
              </w:rPr>
            </w:pP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М.П.</w:t>
            </w:r>
          </w:p>
          <w:p w:rsidR="00B25762" w:rsidRPr="001D34AB" w:rsidRDefault="00B25762" w:rsidP="00B25762">
            <w:pPr>
              <w:pStyle w:val="ConsPlusNonformat"/>
              <w:rPr>
                <w:rFonts w:ascii="Arial Narrow" w:hAnsi="Arial Narrow" w:cs="Times New Roman"/>
                <w:sz w:val="22"/>
                <w:szCs w:val="22"/>
              </w:rPr>
            </w:pP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________________    _______________________________</w:t>
            </w: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(подпись)                          (инициалы, фамилия работника  кадрового подразделения)</w:t>
            </w: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w:t>
            </w:r>
          </w:p>
          <w:p w:rsidR="00B25762" w:rsidRPr="001D34AB" w:rsidRDefault="00B25762" w:rsidP="00B25762">
            <w:pPr>
              <w:pStyle w:val="ConsPlusNonformat"/>
              <w:rPr>
                <w:rFonts w:ascii="Arial Narrow" w:hAnsi="Arial Narrow" w:cs="Times New Roman"/>
                <w:sz w:val="22"/>
                <w:szCs w:val="22"/>
              </w:rPr>
            </w:pPr>
            <w:r w:rsidRPr="001D34AB">
              <w:rPr>
                <w:rFonts w:ascii="Arial Narrow" w:hAnsi="Arial Narrow" w:cs="Times New Roman"/>
                <w:sz w:val="22"/>
                <w:szCs w:val="22"/>
              </w:rPr>
              <w:t xml:space="preserve">     « _____ » ______________ 20____ г.        </w:t>
            </w:r>
          </w:p>
          <w:p w:rsidR="00B25762" w:rsidRPr="001D34AB" w:rsidRDefault="00B25762" w:rsidP="00B25762">
            <w:pPr>
              <w:rPr>
                <w:rFonts w:ascii="Arial Narrow" w:hAnsi="Arial Narrow"/>
                <w:sz w:val="22"/>
                <w:szCs w:val="22"/>
              </w:rPr>
            </w:pPr>
          </w:p>
        </w:tc>
      </w:tr>
    </w:tbl>
    <w:p w:rsidR="00B25762" w:rsidRPr="001D34AB" w:rsidRDefault="00B25762" w:rsidP="00B25762">
      <w:pPr>
        <w:pBdr>
          <w:bottom w:val="single" w:sz="4" w:space="1" w:color="auto"/>
        </w:pBdr>
        <w:tabs>
          <w:tab w:val="left" w:pos="0"/>
        </w:tabs>
        <w:ind w:left="-284"/>
        <w:jc w:val="both"/>
        <w:rPr>
          <w:rFonts w:ascii="Arial Narrow" w:hAnsi="Arial Narrow"/>
          <w:sz w:val="22"/>
          <w:szCs w:val="22"/>
        </w:rPr>
      </w:pPr>
    </w:p>
    <w:p w:rsidR="00B25762" w:rsidRPr="001D34AB" w:rsidRDefault="00B25762" w:rsidP="00B25762">
      <w:pPr>
        <w:tabs>
          <w:tab w:val="left" w:pos="426"/>
        </w:tabs>
        <w:ind w:left="-284"/>
        <w:jc w:val="both"/>
        <w:rPr>
          <w:rFonts w:ascii="Arial Narrow" w:hAnsi="Arial Narrow"/>
          <w:sz w:val="22"/>
          <w:szCs w:val="22"/>
        </w:rPr>
      </w:pPr>
    </w:p>
    <w:p w:rsidR="00B25762" w:rsidRPr="001D34AB" w:rsidRDefault="00B25762" w:rsidP="00B25762">
      <w:pPr>
        <w:jc w:val="both"/>
        <w:rPr>
          <w:rFonts w:ascii="Arial Narrow" w:hAnsi="Arial Narrow"/>
          <w:b/>
          <w:sz w:val="22"/>
          <w:szCs w:val="22"/>
        </w:rPr>
      </w:pPr>
      <w:r w:rsidRPr="001D34AB">
        <w:rPr>
          <w:rFonts w:ascii="Arial Narrow" w:hAnsi="Arial Narrow"/>
          <w:b/>
          <w:sz w:val="22"/>
          <w:szCs w:val="22"/>
        </w:rPr>
        <w:t>ЗАКАЗЧИК</w:t>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r>
      <w:r w:rsidRPr="001D34AB">
        <w:rPr>
          <w:rFonts w:ascii="Arial Narrow" w:hAnsi="Arial Narrow"/>
          <w:b/>
          <w:sz w:val="22"/>
          <w:szCs w:val="22"/>
        </w:rPr>
        <w:tab/>
        <w:t>ПОДРЯДЧИК</w:t>
      </w:r>
    </w:p>
    <w:p w:rsidR="00B25762" w:rsidRPr="001D34AB" w:rsidRDefault="00B25762" w:rsidP="00B25762">
      <w:pPr>
        <w:jc w:val="both"/>
        <w:rPr>
          <w:rFonts w:ascii="Arial Narrow" w:hAnsi="Arial Narrow"/>
          <w:sz w:val="22"/>
          <w:szCs w:val="22"/>
        </w:rPr>
      </w:pPr>
    </w:p>
    <w:p w:rsidR="00B25762" w:rsidRPr="001D34AB" w:rsidRDefault="00B25762" w:rsidP="00B25762">
      <w:pPr>
        <w:jc w:val="both"/>
        <w:rPr>
          <w:rFonts w:ascii="Arial Narrow" w:hAnsi="Arial Narrow"/>
          <w:sz w:val="22"/>
          <w:szCs w:val="22"/>
        </w:rPr>
      </w:pPr>
      <w:r w:rsidRPr="001D34AB">
        <w:rPr>
          <w:rFonts w:ascii="Arial Narrow" w:hAnsi="Arial Narrow"/>
          <w:sz w:val="22"/>
          <w:szCs w:val="22"/>
        </w:rPr>
        <w:t>Генеральный директор ФГУП «</w:t>
      </w:r>
      <w:proofErr w:type="spellStart"/>
      <w:r w:rsidRPr="001D34AB">
        <w:rPr>
          <w:rFonts w:ascii="Arial Narrow" w:hAnsi="Arial Narrow"/>
          <w:sz w:val="22"/>
          <w:szCs w:val="22"/>
        </w:rPr>
        <w:t>Атомфлот</w:t>
      </w:r>
      <w:proofErr w:type="spellEnd"/>
      <w:r w:rsidRPr="001D34AB">
        <w:rPr>
          <w:rFonts w:ascii="Arial Narrow" w:hAnsi="Arial Narrow"/>
          <w:sz w:val="22"/>
          <w:szCs w:val="22"/>
        </w:rPr>
        <w:t>»</w:t>
      </w:r>
      <w:r w:rsidRPr="001D34AB">
        <w:rPr>
          <w:rFonts w:ascii="Arial Narrow" w:hAnsi="Arial Narrow"/>
          <w:sz w:val="22"/>
          <w:szCs w:val="22"/>
        </w:rPr>
        <w:tab/>
      </w:r>
      <w:r w:rsidRPr="001D34AB">
        <w:rPr>
          <w:rFonts w:ascii="Arial Narrow" w:hAnsi="Arial Narrow"/>
          <w:sz w:val="22"/>
          <w:szCs w:val="22"/>
        </w:rPr>
        <w:tab/>
      </w:r>
    </w:p>
    <w:p w:rsidR="00B25762" w:rsidRPr="001D34AB" w:rsidRDefault="00B25762" w:rsidP="00B25762">
      <w:pPr>
        <w:jc w:val="both"/>
        <w:rPr>
          <w:rFonts w:ascii="Arial Narrow" w:hAnsi="Arial Narrow"/>
          <w:sz w:val="22"/>
          <w:szCs w:val="22"/>
        </w:rPr>
      </w:pPr>
    </w:p>
    <w:p w:rsidR="00033F38" w:rsidRDefault="00B25762" w:rsidP="00B25762">
      <w:pPr>
        <w:jc w:val="both"/>
        <w:rPr>
          <w:rFonts w:ascii="Arial Narrow" w:hAnsi="Arial Narrow"/>
          <w:sz w:val="22"/>
          <w:szCs w:val="22"/>
        </w:rPr>
      </w:pPr>
      <w:r w:rsidRPr="001D34AB">
        <w:rPr>
          <w:rFonts w:ascii="Arial Narrow" w:hAnsi="Arial Narrow"/>
          <w:sz w:val="22"/>
          <w:szCs w:val="22"/>
        </w:rPr>
        <w:t>__________________  В.В. Рукша</w:t>
      </w:r>
      <w:r w:rsidRPr="001D34AB">
        <w:rPr>
          <w:rFonts w:ascii="Arial Narrow" w:hAnsi="Arial Narrow"/>
          <w:sz w:val="22"/>
          <w:szCs w:val="22"/>
        </w:rPr>
        <w:tab/>
        <w:t xml:space="preserve">            </w:t>
      </w:r>
      <w:r w:rsidRPr="001D34AB">
        <w:rPr>
          <w:rFonts w:ascii="Arial Narrow" w:hAnsi="Arial Narrow"/>
          <w:sz w:val="22"/>
          <w:szCs w:val="22"/>
        </w:rPr>
        <w:tab/>
      </w:r>
      <w:r w:rsidRPr="001D34AB">
        <w:rPr>
          <w:rFonts w:ascii="Arial Narrow" w:hAnsi="Arial Narrow"/>
          <w:sz w:val="22"/>
          <w:szCs w:val="22"/>
        </w:rPr>
        <w:tab/>
        <w:t>_________________  _____</w:t>
      </w:r>
    </w:p>
    <w:p w:rsidR="0086698C" w:rsidRPr="005E387B" w:rsidRDefault="0086698C" w:rsidP="00F63353">
      <w:pPr>
        <w:rPr>
          <w:rFonts w:ascii="Arial Narrow" w:eastAsia="Arial Unicode MS" w:hAnsi="Arial Narrow"/>
          <w:kern w:val="1"/>
          <w:sz w:val="22"/>
          <w:szCs w:val="22"/>
          <w:lang w:val="en-US"/>
        </w:rPr>
      </w:pPr>
    </w:p>
    <w:sectPr w:rsidR="0086698C" w:rsidRPr="005E387B" w:rsidSect="00B25762">
      <w:headerReference w:type="default" r:id="rId34"/>
      <w:pgSz w:w="11906" w:h="16838" w:code="9"/>
      <w:pgMar w:top="1134" w:right="566" w:bottom="1134" w:left="1418" w:header="708"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6B0" w:rsidRDefault="001046B0">
      <w:r>
        <w:separator/>
      </w:r>
    </w:p>
  </w:endnote>
  <w:endnote w:type="continuationSeparator" w:id="0">
    <w:p w:rsidR="001046B0" w:rsidRDefault="001046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Pr="00130D68" w:rsidRDefault="00C362F0">
    <w:pPr>
      <w:pStyle w:val="aa"/>
      <w:jc w:val="right"/>
      <w:rPr>
        <w:rFonts w:ascii="Arial Narrow" w:hAnsi="Arial Narrow"/>
        <w:sz w:val="16"/>
        <w:szCs w:val="16"/>
      </w:rPr>
    </w:pPr>
    <w:r w:rsidRPr="00130D68">
      <w:rPr>
        <w:rFonts w:ascii="Arial Narrow" w:hAnsi="Arial Narrow"/>
        <w:sz w:val="16"/>
        <w:szCs w:val="16"/>
      </w:rPr>
      <w:fldChar w:fldCharType="begin"/>
    </w:r>
    <w:r w:rsidR="00BF28AB"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6D7655">
      <w:rPr>
        <w:rFonts w:ascii="Arial Narrow" w:hAnsi="Arial Narrow"/>
        <w:noProof/>
        <w:sz w:val="16"/>
        <w:szCs w:val="16"/>
      </w:rPr>
      <w:t>2</w:t>
    </w:r>
    <w:r w:rsidRPr="00130D68">
      <w:rPr>
        <w:rFonts w:ascii="Arial Narrow" w:hAnsi="Arial Narrow"/>
        <w:sz w:val="16"/>
        <w:szCs w:val="16"/>
      </w:rPr>
      <w:fldChar w:fldCharType="end"/>
    </w:r>
  </w:p>
  <w:p w:rsidR="00BF28AB" w:rsidRPr="00FE6219" w:rsidRDefault="00BF28AB"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Pr="000B2EB2" w:rsidRDefault="00C362F0">
    <w:pPr>
      <w:pStyle w:val="aa"/>
      <w:jc w:val="right"/>
      <w:rPr>
        <w:rFonts w:ascii="Arial Narrow" w:hAnsi="Arial Narrow"/>
        <w:sz w:val="16"/>
        <w:szCs w:val="16"/>
      </w:rPr>
    </w:pPr>
    <w:r w:rsidRPr="000B2EB2">
      <w:rPr>
        <w:rFonts w:ascii="Arial Narrow" w:hAnsi="Arial Narrow"/>
        <w:sz w:val="16"/>
        <w:szCs w:val="16"/>
      </w:rPr>
      <w:fldChar w:fldCharType="begin"/>
    </w:r>
    <w:r w:rsidR="00BF28AB"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BF28AB">
      <w:rPr>
        <w:rFonts w:ascii="Arial Narrow" w:hAnsi="Arial Narrow"/>
        <w:noProof/>
        <w:sz w:val="16"/>
        <w:szCs w:val="16"/>
      </w:rPr>
      <w:t>58</w:t>
    </w:r>
    <w:r w:rsidRPr="000B2EB2">
      <w:rPr>
        <w:rFonts w:ascii="Arial Narrow" w:hAnsi="Arial Narrow"/>
        <w:sz w:val="16"/>
        <w:szCs w:val="16"/>
      </w:rPr>
      <w:fldChar w:fldCharType="end"/>
    </w:r>
  </w:p>
  <w:p w:rsidR="00BF28AB" w:rsidRDefault="00BF28AB">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Pr="001D34AB" w:rsidRDefault="00C362F0">
    <w:pPr>
      <w:pStyle w:val="aa"/>
      <w:jc w:val="right"/>
      <w:rPr>
        <w:rFonts w:ascii="Arial Narrow" w:hAnsi="Arial Narrow"/>
        <w:sz w:val="16"/>
        <w:szCs w:val="16"/>
      </w:rPr>
    </w:pPr>
    <w:r w:rsidRPr="001D34AB">
      <w:rPr>
        <w:rFonts w:ascii="Arial Narrow" w:hAnsi="Arial Narrow"/>
        <w:sz w:val="16"/>
        <w:szCs w:val="16"/>
      </w:rPr>
      <w:fldChar w:fldCharType="begin"/>
    </w:r>
    <w:r w:rsidR="00BF28AB" w:rsidRPr="001D34AB">
      <w:rPr>
        <w:rFonts w:ascii="Arial Narrow" w:hAnsi="Arial Narrow"/>
        <w:sz w:val="16"/>
        <w:szCs w:val="16"/>
      </w:rPr>
      <w:instrText xml:space="preserve"> PAGE   \* MERGEFORMAT </w:instrText>
    </w:r>
    <w:r w:rsidRPr="001D34AB">
      <w:rPr>
        <w:rFonts w:ascii="Arial Narrow" w:hAnsi="Arial Narrow"/>
        <w:sz w:val="16"/>
        <w:szCs w:val="16"/>
      </w:rPr>
      <w:fldChar w:fldCharType="separate"/>
    </w:r>
    <w:r w:rsidR="006D7655">
      <w:rPr>
        <w:rFonts w:ascii="Arial Narrow" w:hAnsi="Arial Narrow"/>
        <w:noProof/>
        <w:sz w:val="16"/>
        <w:szCs w:val="16"/>
      </w:rPr>
      <w:t>62</w:t>
    </w:r>
    <w:r w:rsidRPr="001D34AB">
      <w:rPr>
        <w:rFonts w:ascii="Arial Narrow" w:hAnsi="Arial Narrow"/>
        <w:sz w:val="16"/>
        <w:szCs w:val="16"/>
      </w:rPr>
      <w:fldChar w:fldCharType="end"/>
    </w:r>
  </w:p>
  <w:p w:rsidR="00BF28AB" w:rsidRDefault="00BF28AB">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94909"/>
      <w:docPartObj>
        <w:docPartGallery w:val="Page Numbers (Bottom of Page)"/>
        <w:docPartUnique/>
      </w:docPartObj>
    </w:sdtPr>
    <w:sdtEndPr>
      <w:rPr>
        <w:rFonts w:ascii="Arial Narrow" w:hAnsi="Arial Narrow"/>
        <w:sz w:val="16"/>
        <w:szCs w:val="16"/>
      </w:rPr>
    </w:sdtEndPr>
    <w:sdtContent>
      <w:p w:rsidR="00BF28AB" w:rsidRPr="00A16542" w:rsidRDefault="00C362F0" w:rsidP="00A16542">
        <w:pPr>
          <w:pStyle w:val="aa"/>
          <w:jc w:val="right"/>
          <w:rPr>
            <w:rFonts w:ascii="Arial Narrow" w:hAnsi="Arial Narrow"/>
            <w:sz w:val="16"/>
            <w:szCs w:val="16"/>
          </w:rPr>
        </w:pPr>
        <w:r w:rsidRPr="00A16542">
          <w:rPr>
            <w:rFonts w:ascii="Arial Narrow" w:hAnsi="Arial Narrow"/>
            <w:sz w:val="16"/>
            <w:szCs w:val="16"/>
          </w:rPr>
          <w:fldChar w:fldCharType="begin"/>
        </w:r>
        <w:r w:rsidR="00BF28AB" w:rsidRPr="00A16542">
          <w:rPr>
            <w:rFonts w:ascii="Arial Narrow" w:hAnsi="Arial Narrow"/>
            <w:sz w:val="16"/>
            <w:szCs w:val="16"/>
          </w:rPr>
          <w:instrText xml:space="preserve"> PAGE   \* MERGEFORMAT </w:instrText>
        </w:r>
        <w:r w:rsidRPr="00A16542">
          <w:rPr>
            <w:rFonts w:ascii="Arial Narrow" w:hAnsi="Arial Narrow"/>
            <w:sz w:val="16"/>
            <w:szCs w:val="16"/>
          </w:rPr>
          <w:fldChar w:fldCharType="separate"/>
        </w:r>
        <w:r w:rsidR="006D7655">
          <w:rPr>
            <w:rFonts w:ascii="Arial Narrow" w:hAnsi="Arial Narrow"/>
            <w:noProof/>
            <w:sz w:val="16"/>
            <w:szCs w:val="16"/>
          </w:rPr>
          <w:t>78</w:t>
        </w:r>
        <w:r w:rsidRPr="00A16542">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94904"/>
      <w:docPartObj>
        <w:docPartGallery w:val="Page Numbers (Bottom of Page)"/>
        <w:docPartUnique/>
      </w:docPartObj>
    </w:sdtPr>
    <w:sdtEndPr>
      <w:rPr>
        <w:rFonts w:ascii="Arial Narrow" w:hAnsi="Arial Narrow"/>
        <w:sz w:val="16"/>
        <w:szCs w:val="16"/>
      </w:rPr>
    </w:sdtEndPr>
    <w:sdtContent>
      <w:p w:rsidR="00BF28AB" w:rsidRPr="00A16542" w:rsidRDefault="00C362F0" w:rsidP="00A16542">
        <w:pPr>
          <w:pStyle w:val="aa"/>
          <w:jc w:val="right"/>
          <w:rPr>
            <w:rFonts w:ascii="Arial Narrow" w:hAnsi="Arial Narrow"/>
            <w:sz w:val="16"/>
            <w:szCs w:val="16"/>
          </w:rPr>
        </w:pPr>
        <w:r w:rsidRPr="00A16542">
          <w:rPr>
            <w:rFonts w:ascii="Arial Narrow" w:hAnsi="Arial Narrow"/>
            <w:sz w:val="16"/>
            <w:szCs w:val="16"/>
          </w:rPr>
          <w:fldChar w:fldCharType="begin"/>
        </w:r>
        <w:r w:rsidR="00BF28AB" w:rsidRPr="00A16542">
          <w:rPr>
            <w:rFonts w:ascii="Arial Narrow" w:hAnsi="Arial Narrow"/>
            <w:sz w:val="16"/>
            <w:szCs w:val="16"/>
          </w:rPr>
          <w:instrText xml:space="preserve"> PAGE   \* MERGEFORMAT </w:instrText>
        </w:r>
        <w:r w:rsidRPr="00A16542">
          <w:rPr>
            <w:rFonts w:ascii="Arial Narrow" w:hAnsi="Arial Narrow"/>
            <w:sz w:val="16"/>
            <w:szCs w:val="16"/>
          </w:rPr>
          <w:fldChar w:fldCharType="separate"/>
        </w:r>
        <w:r w:rsidR="006D7655">
          <w:rPr>
            <w:rFonts w:ascii="Arial Narrow" w:hAnsi="Arial Narrow"/>
            <w:noProof/>
            <w:sz w:val="16"/>
            <w:szCs w:val="16"/>
          </w:rPr>
          <w:t>79</w:t>
        </w:r>
        <w:r w:rsidRPr="00A16542">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6B0" w:rsidRDefault="001046B0">
      <w:r>
        <w:separator/>
      </w:r>
    </w:p>
  </w:footnote>
  <w:footnote w:type="continuationSeparator" w:id="0">
    <w:p w:rsidR="001046B0" w:rsidRDefault="001046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Pr="001D34AB" w:rsidRDefault="00BF28AB" w:rsidP="001D34AB">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Default="00BF28AB">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AB" w:rsidRPr="00AF6B5C" w:rsidRDefault="00BF28AB"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0113FF9"/>
    <w:multiLevelType w:val="hybridMultilevel"/>
    <w:tmpl w:val="F10632CE"/>
    <w:lvl w:ilvl="0" w:tplc="CD720BAC">
      <w:start w:val="1"/>
      <w:numFmt w:val="decimal"/>
      <w:lvlText w:val="3.%1."/>
      <w:lvlJc w:val="left"/>
      <w:pPr>
        <w:ind w:left="502" w:hanging="360"/>
      </w:pPr>
      <w:rPr>
        <w:rFonts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0F200F8"/>
    <w:multiLevelType w:val="hybridMultilevel"/>
    <w:tmpl w:val="0158CD5E"/>
    <w:lvl w:ilvl="0" w:tplc="29A037A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7">
    <w:nsid w:val="0BE61B37"/>
    <w:multiLevelType w:val="hybridMultilevel"/>
    <w:tmpl w:val="AB440186"/>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9">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DEA6147"/>
    <w:multiLevelType w:val="hybridMultilevel"/>
    <w:tmpl w:val="B192B79A"/>
    <w:lvl w:ilvl="0" w:tplc="BD3C37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6">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2C0A64"/>
    <w:multiLevelType w:val="hybridMultilevel"/>
    <w:tmpl w:val="BA2C9844"/>
    <w:lvl w:ilvl="0" w:tplc="D40681CE">
      <w:start w:val="3"/>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358D2"/>
    <w:multiLevelType w:val="hybridMultilevel"/>
    <w:tmpl w:val="ECF2826C"/>
    <w:lvl w:ilvl="0" w:tplc="E5105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C00F63"/>
    <w:multiLevelType w:val="hybridMultilevel"/>
    <w:tmpl w:val="82709602"/>
    <w:lvl w:ilvl="0" w:tplc="562A0B7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9">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6ADE63CA">
      <w:start w:val="1"/>
      <w:numFmt w:val="russianLower"/>
      <w:lvlText w:val="%1)"/>
      <w:lvlJc w:val="left"/>
      <w:pPr>
        <w:tabs>
          <w:tab w:val="num" w:pos="786"/>
        </w:tabs>
        <w:ind w:left="786" w:hanging="360"/>
      </w:pPr>
      <w:rPr>
        <w:rFonts w:hint="default"/>
      </w:rPr>
    </w:lvl>
    <w:lvl w:ilvl="1" w:tplc="97087E92" w:tentative="1">
      <w:start w:val="1"/>
      <w:numFmt w:val="lowerLetter"/>
      <w:lvlText w:val="%2."/>
      <w:lvlJc w:val="left"/>
      <w:pPr>
        <w:ind w:left="1440" w:hanging="360"/>
      </w:pPr>
    </w:lvl>
    <w:lvl w:ilvl="2" w:tplc="43E2C0CA" w:tentative="1">
      <w:start w:val="1"/>
      <w:numFmt w:val="lowerRoman"/>
      <w:lvlText w:val="%3."/>
      <w:lvlJc w:val="right"/>
      <w:pPr>
        <w:ind w:left="2160" w:hanging="180"/>
      </w:pPr>
    </w:lvl>
    <w:lvl w:ilvl="3" w:tplc="91A4C500" w:tentative="1">
      <w:start w:val="1"/>
      <w:numFmt w:val="decimal"/>
      <w:lvlText w:val="%4."/>
      <w:lvlJc w:val="left"/>
      <w:pPr>
        <w:ind w:left="2880" w:hanging="360"/>
      </w:pPr>
    </w:lvl>
    <w:lvl w:ilvl="4" w:tplc="2CB8F2E2" w:tentative="1">
      <w:start w:val="1"/>
      <w:numFmt w:val="lowerLetter"/>
      <w:lvlText w:val="%5."/>
      <w:lvlJc w:val="left"/>
      <w:pPr>
        <w:ind w:left="3600" w:hanging="360"/>
      </w:pPr>
    </w:lvl>
    <w:lvl w:ilvl="5" w:tplc="4F6436AC" w:tentative="1">
      <w:start w:val="1"/>
      <w:numFmt w:val="lowerRoman"/>
      <w:lvlText w:val="%6."/>
      <w:lvlJc w:val="right"/>
      <w:pPr>
        <w:ind w:left="4320" w:hanging="180"/>
      </w:pPr>
    </w:lvl>
    <w:lvl w:ilvl="6" w:tplc="C0586A34" w:tentative="1">
      <w:start w:val="1"/>
      <w:numFmt w:val="decimal"/>
      <w:lvlText w:val="%7."/>
      <w:lvlJc w:val="left"/>
      <w:pPr>
        <w:ind w:left="5040" w:hanging="360"/>
      </w:pPr>
    </w:lvl>
    <w:lvl w:ilvl="7" w:tplc="BA34036E" w:tentative="1">
      <w:start w:val="1"/>
      <w:numFmt w:val="lowerLetter"/>
      <w:lvlText w:val="%8."/>
      <w:lvlJc w:val="left"/>
      <w:pPr>
        <w:ind w:left="5760" w:hanging="360"/>
      </w:pPr>
    </w:lvl>
    <w:lvl w:ilvl="8" w:tplc="F70E6E30" w:tentative="1">
      <w:start w:val="1"/>
      <w:numFmt w:val="lowerRoman"/>
      <w:lvlText w:val="%9."/>
      <w:lvlJc w:val="right"/>
      <w:pPr>
        <w:ind w:left="648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9C275E9"/>
    <w:multiLevelType w:val="hybridMultilevel"/>
    <w:tmpl w:val="9560135A"/>
    <w:lvl w:ilvl="0" w:tplc="7C74E526">
      <w:start w:val="1"/>
      <w:numFmt w:val="decimal"/>
      <w:lvlText w:val="1.3.%1."/>
      <w:lvlJc w:val="left"/>
      <w:pPr>
        <w:ind w:left="360" w:hanging="360"/>
      </w:pPr>
      <w:rPr>
        <w:rFonts w:hint="default"/>
      </w:r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9">
    <w:nsid w:val="3FED2B92"/>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50">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1">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8C442F"/>
    <w:multiLevelType w:val="hybridMultilevel"/>
    <w:tmpl w:val="7A80195E"/>
    <w:lvl w:ilvl="0" w:tplc="B524C146">
      <w:start w:val="1"/>
      <w:numFmt w:val="decimal"/>
      <w:lvlText w:val="1.1.%1."/>
      <w:lvlJc w:val="left"/>
      <w:pPr>
        <w:ind w:left="360" w:hanging="360"/>
      </w:pPr>
      <w:rPr>
        <w:rFonts w:cs="Times New Roman" w:hint="default"/>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9">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1">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64071FA1"/>
    <w:multiLevelType w:val="hybridMultilevel"/>
    <w:tmpl w:val="742C4A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8">
    <w:nsid w:val="6814074D"/>
    <w:multiLevelType w:val="hybridMultilevel"/>
    <w:tmpl w:val="7C7C10A4"/>
    <w:lvl w:ilvl="0" w:tplc="6232942A">
      <w:start w:val="1"/>
      <w:numFmt w:val="decimal"/>
      <w:lvlText w:val="2.%1."/>
      <w:lvlJc w:val="left"/>
      <w:pPr>
        <w:ind w:left="502" w:hanging="360"/>
      </w:pPr>
      <w:rPr>
        <w:rFonts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9">
    <w:nsid w:val="7B5D70C3"/>
    <w:multiLevelType w:val="hybridMultilevel"/>
    <w:tmpl w:val="ACB2BF74"/>
    <w:lvl w:ilvl="0" w:tplc="58565C30">
      <w:start w:val="1"/>
      <w:numFmt w:val="decimal"/>
      <w:lvlText w:val="1.2.%1."/>
      <w:lvlJc w:val="left"/>
      <w:pPr>
        <w:ind w:left="360" w:hanging="360"/>
      </w:pPr>
      <w:rPr>
        <w:rFonts w:cs="Times New Roman" w:hint="default"/>
        <w:sz w:val="20"/>
        <w:szCs w:val="2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4"/>
  </w:num>
  <w:num w:numId="2">
    <w:abstractNumId w:val="70"/>
  </w:num>
  <w:num w:numId="3">
    <w:abstractNumId w:val="63"/>
  </w:num>
  <w:num w:numId="4">
    <w:abstractNumId w:val="1"/>
  </w:num>
  <w:num w:numId="5">
    <w:abstractNumId w:val="0"/>
  </w:num>
  <w:num w:numId="6">
    <w:abstractNumId w:val="26"/>
  </w:num>
  <w:num w:numId="7">
    <w:abstractNumId w:val="71"/>
  </w:num>
  <w:num w:numId="8">
    <w:abstractNumId w:val="56"/>
  </w:num>
  <w:num w:numId="9">
    <w:abstractNumId w:val="54"/>
  </w:num>
  <w:num w:numId="10">
    <w:abstractNumId w:val="3"/>
  </w:num>
  <w:num w:numId="11">
    <w:abstractNumId w:val="51"/>
  </w:num>
  <w:num w:numId="12">
    <w:abstractNumId w:val="16"/>
  </w:num>
  <w:num w:numId="13">
    <w:abstractNumId w:val="38"/>
  </w:num>
  <w:num w:numId="14">
    <w:abstractNumId w:val="40"/>
  </w:num>
  <w:num w:numId="15">
    <w:abstractNumId w:val="37"/>
  </w:num>
  <w:num w:numId="16">
    <w:abstractNumId w:val="25"/>
  </w:num>
  <w:num w:numId="17">
    <w:abstractNumId w:val="39"/>
  </w:num>
  <w:num w:numId="18">
    <w:abstractNumId w:val="88"/>
  </w:num>
  <w:num w:numId="19">
    <w:abstractNumId w:val="41"/>
  </w:num>
  <w:num w:numId="20">
    <w:abstractNumId w:val="2"/>
  </w:num>
  <w:num w:numId="21">
    <w:abstractNumId w:val="72"/>
  </w:num>
  <w:num w:numId="22">
    <w:abstractNumId w:val="91"/>
  </w:num>
  <w:num w:numId="23">
    <w:abstractNumId w:val="79"/>
  </w:num>
  <w:num w:numId="24">
    <w:abstractNumId w:val="33"/>
  </w:num>
  <w:num w:numId="25">
    <w:abstractNumId w:val="18"/>
  </w:num>
  <w:num w:numId="26">
    <w:abstractNumId w:val="47"/>
  </w:num>
  <w:num w:numId="27">
    <w:abstractNumId w:val="81"/>
  </w:num>
  <w:num w:numId="28">
    <w:abstractNumId w:val="43"/>
  </w:num>
  <w:num w:numId="29">
    <w:abstractNumId w:val="83"/>
  </w:num>
  <w:num w:numId="30">
    <w:abstractNumId w:val="80"/>
  </w:num>
  <w:num w:numId="31">
    <w:abstractNumId w:val="68"/>
  </w:num>
  <w:num w:numId="32">
    <w:abstractNumId w:val="57"/>
  </w:num>
  <w:num w:numId="33">
    <w:abstractNumId w:val="20"/>
  </w:num>
  <w:num w:numId="34">
    <w:abstractNumId w:val="42"/>
  </w:num>
  <w:num w:numId="35">
    <w:abstractNumId w:val="59"/>
  </w:num>
  <w:num w:numId="36">
    <w:abstractNumId w:val="34"/>
  </w:num>
  <w:num w:numId="37">
    <w:abstractNumId w:val="24"/>
  </w:num>
  <w:num w:numId="38">
    <w:abstractNumId w:val="75"/>
  </w:num>
  <w:num w:numId="39">
    <w:abstractNumId w:val="90"/>
  </w:num>
  <w:num w:numId="40">
    <w:abstractNumId w:val="58"/>
  </w:num>
  <w:num w:numId="41">
    <w:abstractNumId w:val="87"/>
  </w:num>
  <w:num w:numId="42">
    <w:abstractNumId w:val="62"/>
  </w:num>
  <w:num w:numId="43">
    <w:abstractNumId w:val="46"/>
  </w:num>
  <w:num w:numId="44">
    <w:abstractNumId w:val="65"/>
  </w:num>
  <w:num w:numId="45">
    <w:abstractNumId w:val="64"/>
  </w:num>
  <w:num w:numId="46">
    <w:abstractNumId w:val="53"/>
  </w:num>
  <w:num w:numId="47">
    <w:abstractNumId w:val="76"/>
  </w:num>
  <w:num w:numId="48">
    <w:abstractNumId w:val="32"/>
  </w:num>
  <w:num w:numId="49">
    <w:abstractNumId w:val="66"/>
  </w:num>
  <w:num w:numId="50">
    <w:abstractNumId w:val="22"/>
  </w:num>
  <w:num w:numId="51">
    <w:abstractNumId w:val="28"/>
  </w:num>
  <w:num w:numId="52">
    <w:abstractNumId w:val="15"/>
  </w:num>
  <w:num w:numId="53">
    <w:abstractNumId w:val="60"/>
  </w:num>
  <w:num w:numId="54">
    <w:abstractNumId w:val="21"/>
  </w:num>
  <w:num w:numId="55">
    <w:abstractNumId w:val="19"/>
  </w:num>
  <w:num w:numId="56">
    <w:abstractNumId w:val="36"/>
  </w:num>
  <w:num w:numId="57">
    <w:abstractNumId w:val="69"/>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4"/>
  </w:num>
  <w:num w:numId="60">
    <w:abstractNumId w:val="14"/>
  </w:num>
  <w:num w:numId="61">
    <w:abstractNumId w:val="77"/>
  </w:num>
  <w:num w:numId="62">
    <w:abstractNumId w:val="4"/>
  </w:num>
  <w:num w:numId="63">
    <w:abstractNumId w:val="5"/>
  </w:num>
  <w:num w:numId="64">
    <w:abstractNumId w:val="6"/>
  </w:num>
  <w:num w:numId="65">
    <w:abstractNumId w:val="86"/>
  </w:num>
  <w:num w:numId="66">
    <w:abstractNumId w:val="61"/>
  </w:num>
  <w:num w:numId="67">
    <w:abstractNumId w:val="67"/>
  </w:num>
  <w:num w:numId="68">
    <w:abstractNumId w:val="30"/>
  </w:num>
  <w:num w:numId="69">
    <w:abstractNumId w:val="17"/>
  </w:num>
  <w:num w:numId="70">
    <w:abstractNumId w:val="44"/>
  </w:num>
  <w:num w:numId="71">
    <w:abstractNumId w:val="27"/>
  </w:num>
  <w:num w:numId="72">
    <w:abstractNumId w:val="82"/>
  </w:num>
  <w:num w:numId="73">
    <w:abstractNumId w:val="48"/>
  </w:num>
  <w:num w:numId="74">
    <w:abstractNumId w:val="29"/>
  </w:num>
  <w:num w:numId="75">
    <w:abstractNumId w:val="73"/>
  </w:num>
  <w:num w:numId="76">
    <w:abstractNumId w:val="49"/>
  </w:num>
  <w:num w:numId="77">
    <w:abstractNumId w:val="13"/>
  </w:num>
  <w:num w:numId="78">
    <w:abstractNumId w:val="23"/>
  </w:num>
  <w:num w:numId="79">
    <w:abstractNumId w:val="31"/>
  </w:num>
  <w:num w:numId="80">
    <w:abstractNumId w:val="52"/>
  </w:num>
  <w:num w:numId="81">
    <w:abstractNumId w:val="89"/>
  </w:num>
  <w:num w:numId="82">
    <w:abstractNumId w:val="35"/>
  </w:num>
  <w:num w:numId="83">
    <w:abstractNumId w:val="45"/>
  </w:num>
  <w:num w:numId="84">
    <w:abstractNumId w:val="78"/>
  </w:num>
  <w:num w:numId="85">
    <w:abstractNumId w:val="12"/>
  </w:num>
  <w:num w:numId="86">
    <w:abstractNumId w:val="55"/>
  </w:num>
  <w:num w:numId="87">
    <w:abstractNumId w:val="85"/>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0178"/>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734"/>
    <w:rsid w:val="00012C7E"/>
    <w:rsid w:val="0001444C"/>
    <w:rsid w:val="00016FB0"/>
    <w:rsid w:val="00017D44"/>
    <w:rsid w:val="000234B1"/>
    <w:rsid w:val="00023B45"/>
    <w:rsid w:val="00024469"/>
    <w:rsid w:val="000251C2"/>
    <w:rsid w:val="0002561E"/>
    <w:rsid w:val="00025C9F"/>
    <w:rsid w:val="00026F58"/>
    <w:rsid w:val="00027AE0"/>
    <w:rsid w:val="00027F1E"/>
    <w:rsid w:val="0003004A"/>
    <w:rsid w:val="00030AD4"/>
    <w:rsid w:val="000316C6"/>
    <w:rsid w:val="00033F38"/>
    <w:rsid w:val="00035643"/>
    <w:rsid w:val="00036EF3"/>
    <w:rsid w:val="00036F13"/>
    <w:rsid w:val="000379DC"/>
    <w:rsid w:val="000405A6"/>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F8D"/>
    <w:rsid w:val="0006291D"/>
    <w:rsid w:val="0006373D"/>
    <w:rsid w:val="00064C5C"/>
    <w:rsid w:val="00064CA1"/>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6E42"/>
    <w:rsid w:val="000A762F"/>
    <w:rsid w:val="000B04BE"/>
    <w:rsid w:val="000B0F69"/>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6441"/>
    <w:rsid w:val="000D021B"/>
    <w:rsid w:val="000D147B"/>
    <w:rsid w:val="000D3534"/>
    <w:rsid w:val="000D3BD4"/>
    <w:rsid w:val="000D4325"/>
    <w:rsid w:val="000D4CEB"/>
    <w:rsid w:val="000D56EE"/>
    <w:rsid w:val="000D72EF"/>
    <w:rsid w:val="000D73B6"/>
    <w:rsid w:val="000D7658"/>
    <w:rsid w:val="000E12B7"/>
    <w:rsid w:val="000E17C3"/>
    <w:rsid w:val="000E339A"/>
    <w:rsid w:val="000E3F07"/>
    <w:rsid w:val="000E4C16"/>
    <w:rsid w:val="000E6268"/>
    <w:rsid w:val="000E783F"/>
    <w:rsid w:val="000E7F72"/>
    <w:rsid w:val="000F02CC"/>
    <w:rsid w:val="000F149B"/>
    <w:rsid w:val="000F1CEB"/>
    <w:rsid w:val="000F43B2"/>
    <w:rsid w:val="000F5722"/>
    <w:rsid w:val="000F7645"/>
    <w:rsid w:val="00100A57"/>
    <w:rsid w:val="00101D5D"/>
    <w:rsid w:val="00102C42"/>
    <w:rsid w:val="0010346A"/>
    <w:rsid w:val="00103B28"/>
    <w:rsid w:val="001046B0"/>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49A2"/>
    <w:rsid w:val="00145BE5"/>
    <w:rsid w:val="001465F2"/>
    <w:rsid w:val="00147AA0"/>
    <w:rsid w:val="00147FD3"/>
    <w:rsid w:val="00150DC0"/>
    <w:rsid w:val="00155DBA"/>
    <w:rsid w:val="001563E7"/>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3ECC"/>
    <w:rsid w:val="00184E3D"/>
    <w:rsid w:val="001854FA"/>
    <w:rsid w:val="00185C17"/>
    <w:rsid w:val="001873C5"/>
    <w:rsid w:val="001901B2"/>
    <w:rsid w:val="001903EB"/>
    <w:rsid w:val="001910A3"/>
    <w:rsid w:val="0019126E"/>
    <w:rsid w:val="0019158F"/>
    <w:rsid w:val="00192AC8"/>
    <w:rsid w:val="00195D37"/>
    <w:rsid w:val="001A04B4"/>
    <w:rsid w:val="001A0D96"/>
    <w:rsid w:val="001A1020"/>
    <w:rsid w:val="001A2FFC"/>
    <w:rsid w:val="001A3CF6"/>
    <w:rsid w:val="001A52F4"/>
    <w:rsid w:val="001A59CE"/>
    <w:rsid w:val="001A6420"/>
    <w:rsid w:val="001A788E"/>
    <w:rsid w:val="001A78DA"/>
    <w:rsid w:val="001A7A53"/>
    <w:rsid w:val="001A7CC1"/>
    <w:rsid w:val="001B0A5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AB"/>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20036E"/>
    <w:rsid w:val="00202CD6"/>
    <w:rsid w:val="00203426"/>
    <w:rsid w:val="00204A24"/>
    <w:rsid w:val="00206B3B"/>
    <w:rsid w:val="00207CBD"/>
    <w:rsid w:val="0021052D"/>
    <w:rsid w:val="00213571"/>
    <w:rsid w:val="002136F1"/>
    <w:rsid w:val="002141E9"/>
    <w:rsid w:val="002157BF"/>
    <w:rsid w:val="00216480"/>
    <w:rsid w:val="002215C9"/>
    <w:rsid w:val="0022197F"/>
    <w:rsid w:val="00222796"/>
    <w:rsid w:val="00224BB6"/>
    <w:rsid w:val="0022554A"/>
    <w:rsid w:val="00226874"/>
    <w:rsid w:val="002316E0"/>
    <w:rsid w:val="00231F47"/>
    <w:rsid w:val="00232FE1"/>
    <w:rsid w:val="00233231"/>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6303"/>
    <w:rsid w:val="002B0B9E"/>
    <w:rsid w:val="002B0D89"/>
    <w:rsid w:val="002B1311"/>
    <w:rsid w:val="002B3DC1"/>
    <w:rsid w:val="002B58E9"/>
    <w:rsid w:val="002C12C0"/>
    <w:rsid w:val="002C1BF1"/>
    <w:rsid w:val="002C2B00"/>
    <w:rsid w:val="002C38D2"/>
    <w:rsid w:val="002C4D45"/>
    <w:rsid w:val="002D034A"/>
    <w:rsid w:val="002D0BE1"/>
    <w:rsid w:val="002D78D6"/>
    <w:rsid w:val="002E051C"/>
    <w:rsid w:val="002E07E4"/>
    <w:rsid w:val="002E1075"/>
    <w:rsid w:val="002E2D2B"/>
    <w:rsid w:val="002E320E"/>
    <w:rsid w:val="002E3EE2"/>
    <w:rsid w:val="002E43F8"/>
    <w:rsid w:val="002E5966"/>
    <w:rsid w:val="002E6141"/>
    <w:rsid w:val="002E77A5"/>
    <w:rsid w:val="002E7C0D"/>
    <w:rsid w:val="002F2ADE"/>
    <w:rsid w:val="002F3367"/>
    <w:rsid w:val="002F4DB7"/>
    <w:rsid w:val="002F7216"/>
    <w:rsid w:val="002F7F5A"/>
    <w:rsid w:val="0030231A"/>
    <w:rsid w:val="00303C74"/>
    <w:rsid w:val="003044F1"/>
    <w:rsid w:val="003058B6"/>
    <w:rsid w:val="00305D7D"/>
    <w:rsid w:val="00306427"/>
    <w:rsid w:val="0030693B"/>
    <w:rsid w:val="0031173F"/>
    <w:rsid w:val="00312FE1"/>
    <w:rsid w:val="00313A1A"/>
    <w:rsid w:val="003140DD"/>
    <w:rsid w:val="00315584"/>
    <w:rsid w:val="0031558F"/>
    <w:rsid w:val="00315740"/>
    <w:rsid w:val="003157CF"/>
    <w:rsid w:val="00315C48"/>
    <w:rsid w:val="00316C1C"/>
    <w:rsid w:val="00320201"/>
    <w:rsid w:val="00321125"/>
    <w:rsid w:val="00321798"/>
    <w:rsid w:val="00323FE8"/>
    <w:rsid w:val="0032527C"/>
    <w:rsid w:val="00327639"/>
    <w:rsid w:val="00330613"/>
    <w:rsid w:val="0033182E"/>
    <w:rsid w:val="00331BA8"/>
    <w:rsid w:val="00332381"/>
    <w:rsid w:val="003336CC"/>
    <w:rsid w:val="003344B6"/>
    <w:rsid w:val="003349B0"/>
    <w:rsid w:val="0033520B"/>
    <w:rsid w:val="003428D4"/>
    <w:rsid w:val="003447CD"/>
    <w:rsid w:val="00345D8A"/>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1604"/>
    <w:rsid w:val="003A1E52"/>
    <w:rsid w:val="003A36E0"/>
    <w:rsid w:val="003A5173"/>
    <w:rsid w:val="003A5666"/>
    <w:rsid w:val="003A627F"/>
    <w:rsid w:val="003B14BD"/>
    <w:rsid w:val="003B6089"/>
    <w:rsid w:val="003B7312"/>
    <w:rsid w:val="003B73B0"/>
    <w:rsid w:val="003B7A32"/>
    <w:rsid w:val="003C013E"/>
    <w:rsid w:val="003C0852"/>
    <w:rsid w:val="003C5257"/>
    <w:rsid w:val="003C5658"/>
    <w:rsid w:val="003C5884"/>
    <w:rsid w:val="003C6F75"/>
    <w:rsid w:val="003C7416"/>
    <w:rsid w:val="003D163B"/>
    <w:rsid w:val="003D2803"/>
    <w:rsid w:val="003D2944"/>
    <w:rsid w:val="003D3886"/>
    <w:rsid w:val="003E0066"/>
    <w:rsid w:val="003E0F9B"/>
    <w:rsid w:val="003E19B3"/>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2CE8"/>
    <w:rsid w:val="00443774"/>
    <w:rsid w:val="00444101"/>
    <w:rsid w:val="00444D33"/>
    <w:rsid w:val="00450BC8"/>
    <w:rsid w:val="0045201B"/>
    <w:rsid w:val="00452497"/>
    <w:rsid w:val="004564FB"/>
    <w:rsid w:val="00464647"/>
    <w:rsid w:val="00464C13"/>
    <w:rsid w:val="00464C68"/>
    <w:rsid w:val="004665DA"/>
    <w:rsid w:val="00471CA8"/>
    <w:rsid w:val="00473741"/>
    <w:rsid w:val="00475BA0"/>
    <w:rsid w:val="00475C30"/>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3422"/>
    <w:rsid w:val="004B3534"/>
    <w:rsid w:val="004B390F"/>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7185"/>
    <w:rsid w:val="004E0D6B"/>
    <w:rsid w:val="004E2201"/>
    <w:rsid w:val="004E3004"/>
    <w:rsid w:val="004E3400"/>
    <w:rsid w:val="004E3929"/>
    <w:rsid w:val="004E44C5"/>
    <w:rsid w:val="004E5F7C"/>
    <w:rsid w:val="004E63F8"/>
    <w:rsid w:val="004E672B"/>
    <w:rsid w:val="004F0F20"/>
    <w:rsid w:val="004F1ADD"/>
    <w:rsid w:val="004F2014"/>
    <w:rsid w:val="004F31AF"/>
    <w:rsid w:val="004F3F84"/>
    <w:rsid w:val="004F4350"/>
    <w:rsid w:val="004F46C4"/>
    <w:rsid w:val="004F5262"/>
    <w:rsid w:val="004F5BCB"/>
    <w:rsid w:val="004F5E38"/>
    <w:rsid w:val="004F6B57"/>
    <w:rsid w:val="004F6DB8"/>
    <w:rsid w:val="004F78CE"/>
    <w:rsid w:val="004F7A07"/>
    <w:rsid w:val="0050026D"/>
    <w:rsid w:val="0050026E"/>
    <w:rsid w:val="005009E4"/>
    <w:rsid w:val="005034DC"/>
    <w:rsid w:val="00503E7A"/>
    <w:rsid w:val="00505C97"/>
    <w:rsid w:val="00506E47"/>
    <w:rsid w:val="00506E9B"/>
    <w:rsid w:val="00507242"/>
    <w:rsid w:val="00507CE7"/>
    <w:rsid w:val="00513217"/>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41328"/>
    <w:rsid w:val="00541399"/>
    <w:rsid w:val="0054326F"/>
    <w:rsid w:val="0054368B"/>
    <w:rsid w:val="00543F30"/>
    <w:rsid w:val="00545A42"/>
    <w:rsid w:val="00545B36"/>
    <w:rsid w:val="00546650"/>
    <w:rsid w:val="00547142"/>
    <w:rsid w:val="005474B1"/>
    <w:rsid w:val="005507EE"/>
    <w:rsid w:val="00550AA3"/>
    <w:rsid w:val="00551F0C"/>
    <w:rsid w:val="00552034"/>
    <w:rsid w:val="00552C63"/>
    <w:rsid w:val="00553321"/>
    <w:rsid w:val="00553718"/>
    <w:rsid w:val="00553849"/>
    <w:rsid w:val="005544EA"/>
    <w:rsid w:val="00556ED6"/>
    <w:rsid w:val="00556F2F"/>
    <w:rsid w:val="005572BA"/>
    <w:rsid w:val="005609BB"/>
    <w:rsid w:val="00560BC8"/>
    <w:rsid w:val="00560BD8"/>
    <w:rsid w:val="00561255"/>
    <w:rsid w:val="00561636"/>
    <w:rsid w:val="00561D19"/>
    <w:rsid w:val="00563B0E"/>
    <w:rsid w:val="00563D45"/>
    <w:rsid w:val="005648F0"/>
    <w:rsid w:val="005667E1"/>
    <w:rsid w:val="0056797A"/>
    <w:rsid w:val="00567EE2"/>
    <w:rsid w:val="0057014C"/>
    <w:rsid w:val="00570EF0"/>
    <w:rsid w:val="00571103"/>
    <w:rsid w:val="00571FA6"/>
    <w:rsid w:val="005722F1"/>
    <w:rsid w:val="005731C7"/>
    <w:rsid w:val="005735CC"/>
    <w:rsid w:val="00574318"/>
    <w:rsid w:val="00574E82"/>
    <w:rsid w:val="005761D6"/>
    <w:rsid w:val="0057669B"/>
    <w:rsid w:val="00576817"/>
    <w:rsid w:val="00577B50"/>
    <w:rsid w:val="00577B9F"/>
    <w:rsid w:val="0058002C"/>
    <w:rsid w:val="00580FC1"/>
    <w:rsid w:val="00581609"/>
    <w:rsid w:val="00581933"/>
    <w:rsid w:val="00581B03"/>
    <w:rsid w:val="00584F2D"/>
    <w:rsid w:val="00584F42"/>
    <w:rsid w:val="005856E2"/>
    <w:rsid w:val="00591AAC"/>
    <w:rsid w:val="00593F78"/>
    <w:rsid w:val="005943C3"/>
    <w:rsid w:val="00594A53"/>
    <w:rsid w:val="00596048"/>
    <w:rsid w:val="00596177"/>
    <w:rsid w:val="005974BC"/>
    <w:rsid w:val="005A00A8"/>
    <w:rsid w:val="005A0333"/>
    <w:rsid w:val="005A0E61"/>
    <w:rsid w:val="005A232E"/>
    <w:rsid w:val="005A31BC"/>
    <w:rsid w:val="005A39A2"/>
    <w:rsid w:val="005B1FE3"/>
    <w:rsid w:val="005B31E6"/>
    <w:rsid w:val="005B4598"/>
    <w:rsid w:val="005B53F9"/>
    <w:rsid w:val="005B7B08"/>
    <w:rsid w:val="005C0EF3"/>
    <w:rsid w:val="005C15D7"/>
    <w:rsid w:val="005C2914"/>
    <w:rsid w:val="005C2D0A"/>
    <w:rsid w:val="005C3FAB"/>
    <w:rsid w:val="005C4C7E"/>
    <w:rsid w:val="005C5DD1"/>
    <w:rsid w:val="005C6601"/>
    <w:rsid w:val="005D01ED"/>
    <w:rsid w:val="005D1E74"/>
    <w:rsid w:val="005D1F3E"/>
    <w:rsid w:val="005D286F"/>
    <w:rsid w:val="005D2AE0"/>
    <w:rsid w:val="005D4B44"/>
    <w:rsid w:val="005E0072"/>
    <w:rsid w:val="005E0A03"/>
    <w:rsid w:val="005E1A6E"/>
    <w:rsid w:val="005E1BC3"/>
    <w:rsid w:val="005E2193"/>
    <w:rsid w:val="005E27F9"/>
    <w:rsid w:val="005E3229"/>
    <w:rsid w:val="005E387B"/>
    <w:rsid w:val="005E4935"/>
    <w:rsid w:val="005E5EF2"/>
    <w:rsid w:val="005E666D"/>
    <w:rsid w:val="005E66A9"/>
    <w:rsid w:val="005E6DD3"/>
    <w:rsid w:val="005E7FD9"/>
    <w:rsid w:val="005F09A7"/>
    <w:rsid w:val="005F0D85"/>
    <w:rsid w:val="005F17AB"/>
    <w:rsid w:val="005F1EA3"/>
    <w:rsid w:val="005F2572"/>
    <w:rsid w:val="005F2C99"/>
    <w:rsid w:val="005F30DE"/>
    <w:rsid w:val="005F4065"/>
    <w:rsid w:val="005F4280"/>
    <w:rsid w:val="005F6662"/>
    <w:rsid w:val="00600DCC"/>
    <w:rsid w:val="00600E86"/>
    <w:rsid w:val="0060295C"/>
    <w:rsid w:val="00602B64"/>
    <w:rsid w:val="006037AB"/>
    <w:rsid w:val="006066A8"/>
    <w:rsid w:val="00606761"/>
    <w:rsid w:val="00606C4F"/>
    <w:rsid w:val="0061344E"/>
    <w:rsid w:val="006139C3"/>
    <w:rsid w:val="00613CCB"/>
    <w:rsid w:val="00614AD0"/>
    <w:rsid w:val="00614D51"/>
    <w:rsid w:val="006153AC"/>
    <w:rsid w:val="006177FE"/>
    <w:rsid w:val="006200A4"/>
    <w:rsid w:val="00620915"/>
    <w:rsid w:val="0062378E"/>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487C"/>
    <w:rsid w:val="00647F8D"/>
    <w:rsid w:val="00650525"/>
    <w:rsid w:val="006541D1"/>
    <w:rsid w:val="0065542B"/>
    <w:rsid w:val="00656D73"/>
    <w:rsid w:val="00657073"/>
    <w:rsid w:val="00657A45"/>
    <w:rsid w:val="0066027A"/>
    <w:rsid w:val="006624A0"/>
    <w:rsid w:val="00663F35"/>
    <w:rsid w:val="00667C94"/>
    <w:rsid w:val="0067049D"/>
    <w:rsid w:val="00670592"/>
    <w:rsid w:val="006708B5"/>
    <w:rsid w:val="0067117E"/>
    <w:rsid w:val="00671FDB"/>
    <w:rsid w:val="0067385D"/>
    <w:rsid w:val="00680C42"/>
    <w:rsid w:val="00680E6E"/>
    <w:rsid w:val="00681000"/>
    <w:rsid w:val="006810AE"/>
    <w:rsid w:val="00681A19"/>
    <w:rsid w:val="00681E3C"/>
    <w:rsid w:val="00684333"/>
    <w:rsid w:val="00686193"/>
    <w:rsid w:val="006873A9"/>
    <w:rsid w:val="0068779C"/>
    <w:rsid w:val="00690471"/>
    <w:rsid w:val="00691042"/>
    <w:rsid w:val="00691C64"/>
    <w:rsid w:val="00692839"/>
    <w:rsid w:val="00693D27"/>
    <w:rsid w:val="00693ECC"/>
    <w:rsid w:val="006954A4"/>
    <w:rsid w:val="006958F6"/>
    <w:rsid w:val="00695D9D"/>
    <w:rsid w:val="0069766D"/>
    <w:rsid w:val="006A1932"/>
    <w:rsid w:val="006A2ED0"/>
    <w:rsid w:val="006A33E1"/>
    <w:rsid w:val="006A3F4F"/>
    <w:rsid w:val="006A4115"/>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7FE"/>
    <w:rsid w:val="006C68B5"/>
    <w:rsid w:val="006C6B5A"/>
    <w:rsid w:val="006C77B0"/>
    <w:rsid w:val="006D234A"/>
    <w:rsid w:val="006D2409"/>
    <w:rsid w:val="006D246B"/>
    <w:rsid w:val="006D411D"/>
    <w:rsid w:val="006D5EB9"/>
    <w:rsid w:val="006D5F4B"/>
    <w:rsid w:val="006D6FF4"/>
    <w:rsid w:val="006D740C"/>
    <w:rsid w:val="006D7655"/>
    <w:rsid w:val="006E1EA3"/>
    <w:rsid w:val="006E282E"/>
    <w:rsid w:val="006E5A22"/>
    <w:rsid w:val="006E6169"/>
    <w:rsid w:val="006E6B60"/>
    <w:rsid w:val="006E767F"/>
    <w:rsid w:val="006F02C8"/>
    <w:rsid w:val="006F24A1"/>
    <w:rsid w:val="006F2610"/>
    <w:rsid w:val="006F2D16"/>
    <w:rsid w:val="006F31FB"/>
    <w:rsid w:val="006F363F"/>
    <w:rsid w:val="006F3BDB"/>
    <w:rsid w:val="006F3DAC"/>
    <w:rsid w:val="006F5665"/>
    <w:rsid w:val="006F62DF"/>
    <w:rsid w:val="006F6E2A"/>
    <w:rsid w:val="006F7BAB"/>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37E70"/>
    <w:rsid w:val="00740DEE"/>
    <w:rsid w:val="00741530"/>
    <w:rsid w:val="007420E7"/>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65B0"/>
    <w:rsid w:val="007670A6"/>
    <w:rsid w:val="00767490"/>
    <w:rsid w:val="0077084A"/>
    <w:rsid w:val="00770D16"/>
    <w:rsid w:val="00772755"/>
    <w:rsid w:val="00772FB7"/>
    <w:rsid w:val="007736F9"/>
    <w:rsid w:val="00774E5E"/>
    <w:rsid w:val="00774EC3"/>
    <w:rsid w:val="00776419"/>
    <w:rsid w:val="0077683F"/>
    <w:rsid w:val="00776FA2"/>
    <w:rsid w:val="00780009"/>
    <w:rsid w:val="007816DE"/>
    <w:rsid w:val="00781786"/>
    <w:rsid w:val="00782078"/>
    <w:rsid w:val="007829DC"/>
    <w:rsid w:val="00782C4C"/>
    <w:rsid w:val="00786F93"/>
    <w:rsid w:val="00791D3F"/>
    <w:rsid w:val="007929FC"/>
    <w:rsid w:val="00792E02"/>
    <w:rsid w:val="00793DA6"/>
    <w:rsid w:val="00794065"/>
    <w:rsid w:val="0079616A"/>
    <w:rsid w:val="007968E7"/>
    <w:rsid w:val="007969B5"/>
    <w:rsid w:val="00796F1E"/>
    <w:rsid w:val="007A02C9"/>
    <w:rsid w:val="007A0C42"/>
    <w:rsid w:val="007A0F9B"/>
    <w:rsid w:val="007A148C"/>
    <w:rsid w:val="007A18F2"/>
    <w:rsid w:val="007A1DEB"/>
    <w:rsid w:val="007A36EE"/>
    <w:rsid w:val="007A3C36"/>
    <w:rsid w:val="007A44D2"/>
    <w:rsid w:val="007A4D4B"/>
    <w:rsid w:val="007A530A"/>
    <w:rsid w:val="007A54B3"/>
    <w:rsid w:val="007A54BD"/>
    <w:rsid w:val="007A5840"/>
    <w:rsid w:val="007A5C2B"/>
    <w:rsid w:val="007A5D9A"/>
    <w:rsid w:val="007A669E"/>
    <w:rsid w:val="007A678F"/>
    <w:rsid w:val="007A6F07"/>
    <w:rsid w:val="007B0E7C"/>
    <w:rsid w:val="007B120D"/>
    <w:rsid w:val="007B1836"/>
    <w:rsid w:val="007B1C01"/>
    <w:rsid w:val="007B23AB"/>
    <w:rsid w:val="007B277F"/>
    <w:rsid w:val="007B7312"/>
    <w:rsid w:val="007B7B11"/>
    <w:rsid w:val="007C038E"/>
    <w:rsid w:val="007C06A4"/>
    <w:rsid w:val="007C11CC"/>
    <w:rsid w:val="007C12A6"/>
    <w:rsid w:val="007C1336"/>
    <w:rsid w:val="007C4114"/>
    <w:rsid w:val="007C737E"/>
    <w:rsid w:val="007C7B74"/>
    <w:rsid w:val="007D1DBD"/>
    <w:rsid w:val="007D7615"/>
    <w:rsid w:val="007E3E2F"/>
    <w:rsid w:val="007E53D7"/>
    <w:rsid w:val="007E559C"/>
    <w:rsid w:val="007E5900"/>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16FD"/>
    <w:rsid w:val="00812DB0"/>
    <w:rsid w:val="008131C2"/>
    <w:rsid w:val="008137A7"/>
    <w:rsid w:val="00813AD4"/>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4060"/>
    <w:rsid w:val="008347D7"/>
    <w:rsid w:val="00834CDA"/>
    <w:rsid w:val="008353FC"/>
    <w:rsid w:val="00840F55"/>
    <w:rsid w:val="00842442"/>
    <w:rsid w:val="00842D50"/>
    <w:rsid w:val="00844659"/>
    <w:rsid w:val="0084492C"/>
    <w:rsid w:val="00850C45"/>
    <w:rsid w:val="008516CC"/>
    <w:rsid w:val="00853FC6"/>
    <w:rsid w:val="008543CB"/>
    <w:rsid w:val="00854ABD"/>
    <w:rsid w:val="0085523F"/>
    <w:rsid w:val="00855AC1"/>
    <w:rsid w:val="00855B34"/>
    <w:rsid w:val="00855B9F"/>
    <w:rsid w:val="00860E21"/>
    <w:rsid w:val="00860F7A"/>
    <w:rsid w:val="0086246F"/>
    <w:rsid w:val="0086698C"/>
    <w:rsid w:val="00866E06"/>
    <w:rsid w:val="0086714B"/>
    <w:rsid w:val="008700EE"/>
    <w:rsid w:val="00870343"/>
    <w:rsid w:val="00870FA5"/>
    <w:rsid w:val="008718DF"/>
    <w:rsid w:val="0087204E"/>
    <w:rsid w:val="00872B31"/>
    <w:rsid w:val="00874186"/>
    <w:rsid w:val="00874995"/>
    <w:rsid w:val="0088045F"/>
    <w:rsid w:val="00880D99"/>
    <w:rsid w:val="008815B2"/>
    <w:rsid w:val="008816B2"/>
    <w:rsid w:val="00881BA5"/>
    <w:rsid w:val="00883BF0"/>
    <w:rsid w:val="00885DE2"/>
    <w:rsid w:val="00886B39"/>
    <w:rsid w:val="00887B4A"/>
    <w:rsid w:val="008900C3"/>
    <w:rsid w:val="0089175B"/>
    <w:rsid w:val="00891AA2"/>
    <w:rsid w:val="00891C5F"/>
    <w:rsid w:val="00896268"/>
    <w:rsid w:val="008968CD"/>
    <w:rsid w:val="008975C7"/>
    <w:rsid w:val="00897AF9"/>
    <w:rsid w:val="008A042F"/>
    <w:rsid w:val="008A2DAF"/>
    <w:rsid w:val="008A644E"/>
    <w:rsid w:val="008A7996"/>
    <w:rsid w:val="008B0182"/>
    <w:rsid w:val="008B01A9"/>
    <w:rsid w:val="008B0847"/>
    <w:rsid w:val="008B254F"/>
    <w:rsid w:val="008B2AA7"/>
    <w:rsid w:val="008B2BAD"/>
    <w:rsid w:val="008B398B"/>
    <w:rsid w:val="008B4E54"/>
    <w:rsid w:val="008B79DC"/>
    <w:rsid w:val="008C143B"/>
    <w:rsid w:val="008C280E"/>
    <w:rsid w:val="008C318B"/>
    <w:rsid w:val="008C412A"/>
    <w:rsid w:val="008C46D1"/>
    <w:rsid w:val="008C481F"/>
    <w:rsid w:val="008C69D0"/>
    <w:rsid w:val="008C7271"/>
    <w:rsid w:val="008D0A3A"/>
    <w:rsid w:val="008D0B21"/>
    <w:rsid w:val="008D18FD"/>
    <w:rsid w:val="008D2492"/>
    <w:rsid w:val="008D371F"/>
    <w:rsid w:val="008D491A"/>
    <w:rsid w:val="008D4E40"/>
    <w:rsid w:val="008D7AFD"/>
    <w:rsid w:val="008E135D"/>
    <w:rsid w:val="008E14BD"/>
    <w:rsid w:val="008E46A2"/>
    <w:rsid w:val="008E4D85"/>
    <w:rsid w:val="008E701A"/>
    <w:rsid w:val="008E7765"/>
    <w:rsid w:val="008F2B76"/>
    <w:rsid w:val="008F33CB"/>
    <w:rsid w:val="008F37CA"/>
    <w:rsid w:val="008F4065"/>
    <w:rsid w:val="008F411C"/>
    <w:rsid w:val="008F431A"/>
    <w:rsid w:val="008F674C"/>
    <w:rsid w:val="009000DC"/>
    <w:rsid w:val="00900719"/>
    <w:rsid w:val="00900B95"/>
    <w:rsid w:val="00902C8D"/>
    <w:rsid w:val="009039E1"/>
    <w:rsid w:val="00903F2A"/>
    <w:rsid w:val="00904567"/>
    <w:rsid w:val="00904F39"/>
    <w:rsid w:val="00905A7F"/>
    <w:rsid w:val="00906A50"/>
    <w:rsid w:val="00912FB6"/>
    <w:rsid w:val="009149C5"/>
    <w:rsid w:val="009158A4"/>
    <w:rsid w:val="009204AE"/>
    <w:rsid w:val="009231E0"/>
    <w:rsid w:val="00923FDD"/>
    <w:rsid w:val="00924E4B"/>
    <w:rsid w:val="00925306"/>
    <w:rsid w:val="0092535A"/>
    <w:rsid w:val="009257DF"/>
    <w:rsid w:val="009278D2"/>
    <w:rsid w:val="00930AC2"/>
    <w:rsid w:val="009320E3"/>
    <w:rsid w:val="00932412"/>
    <w:rsid w:val="009324CC"/>
    <w:rsid w:val="00934843"/>
    <w:rsid w:val="009361A3"/>
    <w:rsid w:val="009374D8"/>
    <w:rsid w:val="0094070F"/>
    <w:rsid w:val="009414B3"/>
    <w:rsid w:val="009430A7"/>
    <w:rsid w:val="009434CF"/>
    <w:rsid w:val="0094447D"/>
    <w:rsid w:val="00945087"/>
    <w:rsid w:val="0094566B"/>
    <w:rsid w:val="00951F72"/>
    <w:rsid w:val="009536CE"/>
    <w:rsid w:val="00953ADD"/>
    <w:rsid w:val="00957194"/>
    <w:rsid w:val="00960A0B"/>
    <w:rsid w:val="009611F7"/>
    <w:rsid w:val="00961906"/>
    <w:rsid w:val="00963824"/>
    <w:rsid w:val="00963989"/>
    <w:rsid w:val="00963A97"/>
    <w:rsid w:val="00963D48"/>
    <w:rsid w:val="00964C45"/>
    <w:rsid w:val="00964E64"/>
    <w:rsid w:val="00966C46"/>
    <w:rsid w:val="0096765C"/>
    <w:rsid w:val="00967A0C"/>
    <w:rsid w:val="00967AEE"/>
    <w:rsid w:val="0097215A"/>
    <w:rsid w:val="0097236F"/>
    <w:rsid w:val="00973E61"/>
    <w:rsid w:val="00974CBD"/>
    <w:rsid w:val="00975371"/>
    <w:rsid w:val="00980074"/>
    <w:rsid w:val="00981BF7"/>
    <w:rsid w:val="00984DC4"/>
    <w:rsid w:val="00986826"/>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2320"/>
    <w:rsid w:val="009B3744"/>
    <w:rsid w:val="009B54FA"/>
    <w:rsid w:val="009B65E9"/>
    <w:rsid w:val="009B7C7E"/>
    <w:rsid w:val="009C13B0"/>
    <w:rsid w:val="009C22EA"/>
    <w:rsid w:val="009C3D40"/>
    <w:rsid w:val="009C49F7"/>
    <w:rsid w:val="009C5A16"/>
    <w:rsid w:val="009C5F84"/>
    <w:rsid w:val="009C62C9"/>
    <w:rsid w:val="009D061D"/>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7673"/>
    <w:rsid w:val="00A004EB"/>
    <w:rsid w:val="00A0061A"/>
    <w:rsid w:val="00A0446F"/>
    <w:rsid w:val="00A05C82"/>
    <w:rsid w:val="00A06134"/>
    <w:rsid w:val="00A0799F"/>
    <w:rsid w:val="00A13016"/>
    <w:rsid w:val="00A1555E"/>
    <w:rsid w:val="00A16542"/>
    <w:rsid w:val="00A16B14"/>
    <w:rsid w:val="00A17D77"/>
    <w:rsid w:val="00A20865"/>
    <w:rsid w:val="00A21655"/>
    <w:rsid w:val="00A226B0"/>
    <w:rsid w:val="00A23A43"/>
    <w:rsid w:val="00A23B86"/>
    <w:rsid w:val="00A23F0F"/>
    <w:rsid w:val="00A25DEF"/>
    <w:rsid w:val="00A2638F"/>
    <w:rsid w:val="00A265D1"/>
    <w:rsid w:val="00A269D1"/>
    <w:rsid w:val="00A27052"/>
    <w:rsid w:val="00A30317"/>
    <w:rsid w:val="00A3054D"/>
    <w:rsid w:val="00A336F0"/>
    <w:rsid w:val="00A338FB"/>
    <w:rsid w:val="00A35C27"/>
    <w:rsid w:val="00A35D2A"/>
    <w:rsid w:val="00A37CC3"/>
    <w:rsid w:val="00A4040B"/>
    <w:rsid w:val="00A40F35"/>
    <w:rsid w:val="00A415BA"/>
    <w:rsid w:val="00A418D9"/>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EB"/>
    <w:rsid w:val="00A568B8"/>
    <w:rsid w:val="00A57583"/>
    <w:rsid w:val="00A57C56"/>
    <w:rsid w:val="00A60574"/>
    <w:rsid w:val="00A605CB"/>
    <w:rsid w:val="00A62A69"/>
    <w:rsid w:val="00A6467A"/>
    <w:rsid w:val="00A65ED9"/>
    <w:rsid w:val="00A674D5"/>
    <w:rsid w:val="00A67876"/>
    <w:rsid w:val="00A7053D"/>
    <w:rsid w:val="00A70E3B"/>
    <w:rsid w:val="00A71913"/>
    <w:rsid w:val="00A7211C"/>
    <w:rsid w:val="00A732A1"/>
    <w:rsid w:val="00A74E17"/>
    <w:rsid w:val="00A75099"/>
    <w:rsid w:val="00A7580D"/>
    <w:rsid w:val="00A75C8C"/>
    <w:rsid w:val="00A7754E"/>
    <w:rsid w:val="00A8065E"/>
    <w:rsid w:val="00A80FBA"/>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DBC"/>
    <w:rsid w:val="00AA65B8"/>
    <w:rsid w:val="00AA6AB7"/>
    <w:rsid w:val="00AA7989"/>
    <w:rsid w:val="00AB06A9"/>
    <w:rsid w:val="00AB0880"/>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23D"/>
    <w:rsid w:val="00AD2C25"/>
    <w:rsid w:val="00AD4226"/>
    <w:rsid w:val="00AD5220"/>
    <w:rsid w:val="00AD573F"/>
    <w:rsid w:val="00AD5F55"/>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7B6E"/>
    <w:rsid w:val="00B1180E"/>
    <w:rsid w:val="00B13694"/>
    <w:rsid w:val="00B13723"/>
    <w:rsid w:val="00B13A2C"/>
    <w:rsid w:val="00B14AEE"/>
    <w:rsid w:val="00B14BD7"/>
    <w:rsid w:val="00B15A9F"/>
    <w:rsid w:val="00B178A0"/>
    <w:rsid w:val="00B24686"/>
    <w:rsid w:val="00B25762"/>
    <w:rsid w:val="00B267B4"/>
    <w:rsid w:val="00B27257"/>
    <w:rsid w:val="00B27E89"/>
    <w:rsid w:val="00B3053A"/>
    <w:rsid w:val="00B3083B"/>
    <w:rsid w:val="00B30EA3"/>
    <w:rsid w:val="00B31A37"/>
    <w:rsid w:val="00B3242E"/>
    <w:rsid w:val="00B34D47"/>
    <w:rsid w:val="00B35AFC"/>
    <w:rsid w:val="00B367B1"/>
    <w:rsid w:val="00B36870"/>
    <w:rsid w:val="00B376B0"/>
    <w:rsid w:val="00B37793"/>
    <w:rsid w:val="00B40BCA"/>
    <w:rsid w:val="00B44410"/>
    <w:rsid w:val="00B463C9"/>
    <w:rsid w:val="00B47D15"/>
    <w:rsid w:val="00B50E31"/>
    <w:rsid w:val="00B525AB"/>
    <w:rsid w:val="00B529A7"/>
    <w:rsid w:val="00B52F37"/>
    <w:rsid w:val="00B56725"/>
    <w:rsid w:val="00B576FC"/>
    <w:rsid w:val="00B60EB3"/>
    <w:rsid w:val="00B60EF9"/>
    <w:rsid w:val="00B61061"/>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D81"/>
    <w:rsid w:val="00B85488"/>
    <w:rsid w:val="00B86787"/>
    <w:rsid w:val="00B92351"/>
    <w:rsid w:val="00B92D61"/>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1D13"/>
    <w:rsid w:val="00BB2494"/>
    <w:rsid w:val="00BB25FF"/>
    <w:rsid w:val="00BB3229"/>
    <w:rsid w:val="00BB56E8"/>
    <w:rsid w:val="00BB734C"/>
    <w:rsid w:val="00BC0346"/>
    <w:rsid w:val="00BC3D6F"/>
    <w:rsid w:val="00BC3FCA"/>
    <w:rsid w:val="00BC4573"/>
    <w:rsid w:val="00BC4BB5"/>
    <w:rsid w:val="00BC4DCA"/>
    <w:rsid w:val="00BC4F8B"/>
    <w:rsid w:val="00BC65C8"/>
    <w:rsid w:val="00BC6862"/>
    <w:rsid w:val="00BC6E89"/>
    <w:rsid w:val="00BC7599"/>
    <w:rsid w:val="00BC7644"/>
    <w:rsid w:val="00BD2E75"/>
    <w:rsid w:val="00BD31A6"/>
    <w:rsid w:val="00BD36BC"/>
    <w:rsid w:val="00BD6905"/>
    <w:rsid w:val="00BD7D4E"/>
    <w:rsid w:val="00BD7FA6"/>
    <w:rsid w:val="00BE1634"/>
    <w:rsid w:val="00BE1F34"/>
    <w:rsid w:val="00BE2256"/>
    <w:rsid w:val="00BE3D0C"/>
    <w:rsid w:val="00BE4838"/>
    <w:rsid w:val="00BE5D78"/>
    <w:rsid w:val="00BE6451"/>
    <w:rsid w:val="00BE6467"/>
    <w:rsid w:val="00BE7228"/>
    <w:rsid w:val="00BF1CB4"/>
    <w:rsid w:val="00BF1DE6"/>
    <w:rsid w:val="00BF230F"/>
    <w:rsid w:val="00BF28AB"/>
    <w:rsid w:val="00BF305A"/>
    <w:rsid w:val="00BF50E1"/>
    <w:rsid w:val="00BF5DCE"/>
    <w:rsid w:val="00BF60C8"/>
    <w:rsid w:val="00BF701D"/>
    <w:rsid w:val="00BF7E49"/>
    <w:rsid w:val="00C07830"/>
    <w:rsid w:val="00C10A03"/>
    <w:rsid w:val="00C10E5D"/>
    <w:rsid w:val="00C1192A"/>
    <w:rsid w:val="00C12E6B"/>
    <w:rsid w:val="00C13084"/>
    <w:rsid w:val="00C13208"/>
    <w:rsid w:val="00C14669"/>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62F0"/>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E47"/>
    <w:rsid w:val="00C54F9B"/>
    <w:rsid w:val="00C55515"/>
    <w:rsid w:val="00C55E88"/>
    <w:rsid w:val="00C56222"/>
    <w:rsid w:val="00C563C5"/>
    <w:rsid w:val="00C56CA2"/>
    <w:rsid w:val="00C57A5F"/>
    <w:rsid w:val="00C604F8"/>
    <w:rsid w:val="00C61493"/>
    <w:rsid w:val="00C61E17"/>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D56"/>
    <w:rsid w:val="00CA5128"/>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E38"/>
    <w:rsid w:val="00CD1A0F"/>
    <w:rsid w:val="00CD2079"/>
    <w:rsid w:val="00CD2255"/>
    <w:rsid w:val="00CD3C1A"/>
    <w:rsid w:val="00CD4B09"/>
    <w:rsid w:val="00CD55B8"/>
    <w:rsid w:val="00CD5C82"/>
    <w:rsid w:val="00CE1339"/>
    <w:rsid w:val="00CE1D20"/>
    <w:rsid w:val="00CE32D5"/>
    <w:rsid w:val="00CE35B8"/>
    <w:rsid w:val="00CE370A"/>
    <w:rsid w:val="00CE54B4"/>
    <w:rsid w:val="00CF1735"/>
    <w:rsid w:val="00CF302D"/>
    <w:rsid w:val="00CF3935"/>
    <w:rsid w:val="00CF3DAB"/>
    <w:rsid w:val="00CF4631"/>
    <w:rsid w:val="00CF5543"/>
    <w:rsid w:val="00CF5596"/>
    <w:rsid w:val="00CF5757"/>
    <w:rsid w:val="00CF714A"/>
    <w:rsid w:val="00CF7907"/>
    <w:rsid w:val="00D00F37"/>
    <w:rsid w:val="00D0125C"/>
    <w:rsid w:val="00D0297C"/>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05E"/>
    <w:rsid w:val="00D17FFE"/>
    <w:rsid w:val="00D22C54"/>
    <w:rsid w:val="00D22C86"/>
    <w:rsid w:val="00D231D9"/>
    <w:rsid w:val="00D24B88"/>
    <w:rsid w:val="00D24C06"/>
    <w:rsid w:val="00D25348"/>
    <w:rsid w:val="00D25769"/>
    <w:rsid w:val="00D260B2"/>
    <w:rsid w:val="00D26DF5"/>
    <w:rsid w:val="00D27E6C"/>
    <w:rsid w:val="00D3087E"/>
    <w:rsid w:val="00D30A27"/>
    <w:rsid w:val="00D3198A"/>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5ACE"/>
    <w:rsid w:val="00D56DBC"/>
    <w:rsid w:val="00D57D40"/>
    <w:rsid w:val="00D60075"/>
    <w:rsid w:val="00D63E9A"/>
    <w:rsid w:val="00D6428F"/>
    <w:rsid w:val="00D65600"/>
    <w:rsid w:val="00D664E5"/>
    <w:rsid w:val="00D706A9"/>
    <w:rsid w:val="00D71382"/>
    <w:rsid w:val="00D71393"/>
    <w:rsid w:val="00D71657"/>
    <w:rsid w:val="00D717F7"/>
    <w:rsid w:val="00D74149"/>
    <w:rsid w:val="00D741F9"/>
    <w:rsid w:val="00D74A14"/>
    <w:rsid w:val="00D75219"/>
    <w:rsid w:val="00D7547E"/>
    <w:rsid w:val="00D76806"/>
    <w:rsid w:val="00D771B7"/>
    <w:rsid w:val="00D77F31"/>
    <w:rsid w:val="00D80CA9"/>
    <w:rsid w:val="00D8331B"/>
    <w:rsid w:val="00D83509"/>
    <w:rsid w:val="00D859B1"/>
    <w:rsid w:val="00D86EE5"/>
    <w:rsid w:val="00D87176"/>
    <w:rsid w:val="00D87AC1"/>
    <w:rsid w:val="00D87DB1"/>
    <w:rsid w:val="00D87E72"/>
    <w:rsid w:val="00D90127"/>
    <w:rsid w:val="00D90F8A"/>
    <w:rsid w:val="00D913CA"/>
    <w:rsid w:val="00D926AC"/>
    <w:rsid w:val="00D937BC"/>
    <w:rsid w:val="00D94372"/>
    <w:rsid w:val="00D963C0"/>
    <w:rsid w:val="00D96E84"/>
    <w:rsid w:val="00DA05F5"/>
    <w:rsid w:val="00DA0A0B"/>
    <w:rsid w:val="00DA1362"/>
    <w:rsid w:val="00DA45A5"/>
    <w:rsid w:val="00DA52C2"/>
    <w:rsid w:val="00DA5976"/>
    <w:rsid w:val="00DB145D"/>
    <w:rsid w:val="00DB36AE"/>
    <w:rsid w:val="00DB4635"/>
    <w:rsid w:val="00DB50C9"/>
    <w:rsid w:val="00DB5CBD"/>
    <w:rsid w:val="00DB7001"/>
    <w:rsid w:val="00DB76ED"/>
    <w:rsid w:val="00DC3A4B"/>
    <w:rsid w:val="00DC546D"/>
    <w:rsid w:val="00DD0201"/>
    <w:rsid w:val="00DD50C7"/>
    <w:rsid w:val="00DD6E4E"/>
    <w:rsid w:val="00DE0FAC"/>
    <w:rsid w:val="00DE3BB6"/>
    <w:rsid w:val="00DE419C"/>
    <w:rsid w:val="00DE6428"/>
    <w:rsid w:val="00DE69AC"/>
    <w:rsid w:val="00DE6BC7"/>
    <w:rsid w:val="00DE6F1A"/>
    <w:rsid w:val="00DE7959"/>
    <w:rsid w:val="00DF1A5E"/>
    <w:rsid w:val="00DF410B"/>
    <w:rsid w:val="00DF421D"/>
    <w:rsid w:val="00DF4F9F"/>
    <w:rsid w:val="00DF61DF"/>
    <w:rsid w:val="00DF7D72"/>
    <w:rsid w:val="00E00931"/>
    <w:rsid w:val="00E0155B"/>
    <w:rsid w:val="00E029C9"/>
    <w:rsid w:val="00E047D1"/>
    <w:rsid w:val="00E05959"/>
    <w:rsid w:val="00E0660C"/>
    <w:rsid w:val="00E1038C"/>
    <w:rsid w:val="00E10880"/>
    <w:rsid w:val="00E10DE3"/>
    <w:rsid w:val="00E1132F"/>
    <w:rsid w:val="00E11EEC"/>
    <w:rsid w:val="00E124FA"/>
    <w:rsid w:val="00E12CB6"/>
    <w:rsid w:val="00E131AB"/>
    <w:rsid w:val="00E14F28"/>
    <w:rsid w:val="00E168C6"/>
    <w:rsid w:val="00E229F8"/>
    <w:rsid w:val="00E23AF3"/>
    <w:rsid w:val="00E2477C"/>
    <w:rsid w:val="00E25760"/>
    <w:rsid w:val="00E26346"/>
    <w:rsid w:val="00E26670"/>
    <w:rsid w:val="00E26E2F"/>
    <w:rsid w:val="00E26FED"/>
    <w:rsid w:val="00E325F9"/>
    <w:rsid w:val="00E35C3D"/>
    <w:rsid w:val="00E36255"/>
    <w:rsid w:val="00E370A2"/>
    <w:rsid w:val="00E40265"/>
    <w:rsid w:val="00E40F04"/>
    <w:rsid w:val="00E43C23"/>
    <w:rsid w:val="00E440A2"/>
    <w:rsid w:val="00E45CCB"/>
    <w:rsid w:val="00E4700E"/>
    <w:rsid w:val="00E4733C"/>
    <w:rsid w:val="00E4792F"/>
    <w:rsid w:val="00E514F1"/>
    <w:rsid w:val="00E51ACD"/>
    <w:rsid w:val="00E51F60"/>
    <w:rsid w:val="00E526CF"/>
    <w:rsid w:val="00E544A2"/>
    <w:rsid w:val="00E546EE"/>
    <w:rsid w:val="00E54726"/>
    <w:rsid w:val="00E54C04"/>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1A80"/>
    <w:rsid w:val="00E92DE7"/>
    <w:rsid w:val="00E94BD3"/>
    <w:rsid w:val="00E956D7"/>
    <w:rsid w:val="00E96B52"/>
    <w:rsid w:val="00E97258"/>
    <w:rsid w:val="00E973EB"/>
    <w:rsid w:val="00E97BAC"/>
    <w:rsid w:val="00EA00A3"/>
    <w:rsid w:val="00EA0D66"/>
    <w:rsid w:val="00EA4C1F"/>
    <w:rsid w:val="00EA510A"/>
    <w:rsid w:val="00EA5220"/>
    <w:rsid w:val="00EA5D41"/>
    <w:rsid w:val="00EA70FA"/>
    <w:rsid w:val="00EB01A5"/>
    <w:rsid w:val="00EB0413"/>
    <w:rsid w:val="00EB13B6"/>
    <w:rsid w:val="00EB1F47"/>
    <w:rsid w:val="00EB247C"/>
    <w:rsid w:val="00EB3229"/>
    <w:rsid w:val="00EB452A"/>
    <w:rsid w:val="00EB4CDB"/>
    <w:rsid w:val="00EB6A53"/>
    <w:rsid w:val="00EB72B5"/>
    <w:rsid w:val="00EC01D0"/>
    <w:rsid w:val="00EC02F0"/>
    <w:rsid w:val="00EC17CE"/>
    <w:rsid w:val="00EC210D"/>
    <w:rsid w:val="00EC2C6D"/>
    <w:rsid w:val="00EC35DC"/>
    <w:rsid w:val="00EC5324"/>
    <w:rsid w:val="00EC75B2"/>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171B"/>
    <w:rsid w:val="00EF1E70"/>
    <w:rsid w:val="00EF203B"/>
    <w:rsid w:val="00EF2319"/>
    <w:rsid w:val="00EF2408"/>
    <w:rsid w:val="00EF28C8"/>
    <w:rsid w:val="00EF2B80"/>
    <w:rsid w:val="00EF4A4B"/>
    <w:rsid w:val="00EF4F9E"/>
    <w:rsid w:val="00EF5514"/>
    <w:rsid w:val="00EF61C8"/>
    <w:rsid w:val="00EF6AF0"/>
    <w:rsid w:val="00EF70C5"/>
    <w:rsid w:val="00EF7735"/>
    <w:rsid w:val="00EF7941"/>
    <w:rsid w:val="00EF7C76"/>
    <w:rsid w:val="00F00588"/>
    <w:rsid w:val="00F00B2E"/>
    <w:rsid w:val="00F0139B"/>
    <w:rsid w:val="00F01FB1"/>
    <w:rsid w:val="00F03353"/>
    <w:rsid w:val="00F03A81"/>
    <w:rsid w:val="00F04D88"/>
    <w:rsid w:val="00F0513B"/>
    <w:rsid w:val="00F054AA"/>
    <w:rsid w:val="00F066A0"/>
    <w:rsid w:val="00F07774"/>
    <w:rsid w:val="00F13295"/>
    <w:rsid w:val="00F1567F"/>
    <w:rsid w:val="00F16DF3"/>
    <w:rsid w:val="00F208D2"/>
    <w:rsid w:val="00F21DF0"/>
    <w:rsid w:val="00F21FE8"/>
    <w:rsid w:val="00F23E94"/>
    <w:rsid w:val="00F249AA"/>
    <w:rsid w:val="00F27B4E"/>
    <w:rsid w:val="00F300DE"/>
    <w:rsid w:val="00F306A3"/>
    <w:rsid w:val="00F310CC"/>
    <w:rsid w:val="00F33CF3"/>
    <w:rsid w:val="00F3540C"/>
    <w:rsid w:val="00F35F38"/>
    <w:rsid w:val="00F36143"/>
    <w:rsid w:val="00F3786A"/>
    <w:rsid w:val="00F400CC"/>
    <w:rsid w:val="00F406C4"/>
    <w:rsid w:val="00F40EA1"/>
    <w:rsid w:val="00F41807"/>
    <w:rsid w:val="00F42828"/>
    <w:rsid w:val="00F443A0"/>
    <w:rsid w:val="00F44E26"/>
    <w:rsid w:val="00F472F6"/>
    <w:rsid w:val="00F47B25"/>
    <w:rsid w:val="00F5020E"/>
    <w:rsid w:val="00F514F2"/>
    <w:rsid w:val="00F5157F"/>
    <w:rsid w:val="00F52725"/>
    <w:rsid w:val="00F533DD"/>
    <w:rsid w:val="00F54FD3"/>
    <w:rsid w:val="00F55C42"/>
    <w:rsid w:val="00F61579"/>
    <w:rsid w:val="00F62640"/>
    <w:rsid w:val="00F62BD9"/>
    <w:rsid w:val="00F63353"/>
    <w:rsid w:val="00F64EBB"/>
    <w:rsid w:val="00F66487"/>
    <w:rsid w:val="00F70C83"/>
    <w:rsid w:val="00F770A9"/>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54A7"/>
    <w:rsid w:val="00FA5D0C"/>
    <w:rsid w:val="00FA5F89"/>
    <w:rsid w:val="00FA60F2"/>
    <w:rsid w:val="00FA656F"/>
    <w:rsid w:val="00FA65BA"/>
    <w:rsid w:val="00FB0524"/>
    <w:rsid w:val="00FB1D31"/>
    <w:rsid w:val="00FB2931"/>
    <w:rsid w:val="00FB2D33"/>
    <w:rsid w:val="00FB324C"/>
    <w:rsid w:val="00FB4510"/>
    <w:rsid w:val="00FB5DEB"/>
    <w:rsid w:val="00FB62B2"/>
    <w:rsid w:val="00FB768A"/>
    <w:rsid w:val="00FB7C05"/>
    <w:rsid w:val="00FC2426"/>
    <w:rsid w:val="00FC331E"/>
    <w:rsid w:val="00FC5463"/>
    <w:rsid w:val="00FD0F1C"/>
    <w:rsid w:val="00FD2CCA"/>
    <w:rsid w:val="00FD2E97"/>
    <w:rsid w:val="00FD4761"/>
    <w:rsid w:val="00FD55F8"/>
    <w:rsid w:val="00FD63D4"/>
    <w:rsid w:val="00FD76C3"/>
    <w:rsid w:val="00FD7941"/>
    <w:rsid w:val="00FD7D29"/>
    <w:rsid w:val="00FE3B0A"/>
    <w:rsid w:val="00FE50AE"/>
    <w:rsid w:val="00FE5A88"/>
    <w:rsid w:val="00FF089C"/>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4">
    <w:name w:val="Body Text 3"/>
    <w:basedOn w:val="a4"/>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uiPriority w:val="9"/>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6">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7">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0">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d">
    <w:name w:val="Strong"/>
    <w:basedOn w:val="a5"/>
    <w:uiPriority w:val="22"/>
    <w:qFormat/>
    <w:rsid w:val="0009756A"/>
    <w:rPr>
      <w:rFonts w:cs="Times New Roman"/>
      <w:b/>
      <w:bCs/>
    </w:rPr>
  </w:style>
  <w:style w:type="paragraph" w:styleId="afffe">
    <w:name w:val="Title"/>
    <w:basedOn w:val="a4"/>
    <w:link w:val="affff"/>
    <w:qFormat/>
    <w:rsid w:val="00506E9B"/>
    <w:pPr>
      <w:jc w:val="center"/>
    </w:pPr>
    <w:rPr>
      <w:b/>
      <w:bCs/>
    </w:rPr>
  </w:style>
  <w:style w:type="character" w:customStyle="1" w:styleId="affff">
    <w:name w:val="Название Знак"/>
    <w:basedOn w:val="a5"/>
    <w:link w:val="afffe"/>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8"/>
      </w:numPr>
      <w:tabs>
        <w:tab w:val="left" w:pos="1134"/>
      </w:tabs>
      <w:spacing w:before="120"/>
      <w:ind w:right="-1"/>
      <w:jc w:val="both"/>
    </w:pPr>
    <w:rPr>
      <w:rFonts w:ascii="Arial" w:hAnsi="Arial" w:cs="Arial"/>
      <w:szCs w:val="20"/>
    </w:rPr>
  </w:style>
  <w:style w:type="paragraph" w:customStyle="1" w:styleId="19">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0">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1">
    <w:name w:val="....... (...)"/>
    <w:basedOn w:val="Default"/>
    <w:next w:val="Default"/>
    <w:uiPriority w:val="99"/>
    <w:rsid w:val="009E41E9"/>
    <w:rPr>
      <w:color w:val="auto"/>
    </w:rPr>
  </w:style>
  <w:style w:type="paragraph" w:customStyle="1" w:styleId="affff2">
    <w:name w:val="Обычный текст с отступом"/>
    <w:basedOn w:val="a4"/>
    <w:rsid w:val="009E41E9"/>
    <w:pPr>
      <w:spacing w:line="360" w:lineRule="auto"/>
      <w:ind w:firstLine="720"/>
      <w:jc w:val="both"/>
    </w:pPr>
    <w:rPr>
      <w:sz w:val="28"/>
    </w:rPr>
  </w:style>
  <w:style w:type="paragraph" w:customStyle="1" w:styleId="1a">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3">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ASosunova@rosatomflot.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roseltorg.ru" TargetMode="External"/><Relationship Id="rId28" Type="http://schemas.openxmlformats.org/officeDocument/2006/relationships/hyperlink" Target="mailto:arbitration@rosatom.ru" TargetMode="External"/><Relationship Id="rId36" Type="http://schemas.openxmlformats.org/officeDocument/2006/relationships/theme" Target="theme/theme1.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eader" Target="header1.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F61529-D45B-4555-9873-3F8FC98C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79</Pages>
  <Words>35682</Words>
  <Characters>203390</Characters>
  <Application>Microsoft Office Word</Application>
  <DocSecurity>0</DocSecurity>
  <Lines>1694</Lines>
  <Paragraphs>477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238595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Сосунова</cp:lastModifiedBy>
  <cp:revision>49</cp:revision>
  <cp:lastPrinted>2013-04-18T11:04:00Z</cp:lastPrinted>
  <dcterms:created xsi:type="dcterms:W3CDTF">2013-04-10T05:58:00Z</dcterms:created>
  <dcterms:modified xsi:type="dcterms:W3CDTF">2013-04-18T11:05:00Z</dcterms:modified>
</cp:coreProperties>
</file>