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7E395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426"/>
        <w:gridCol w:w="2409"/>
      </w:tblGrid>
      <w:tr w:rsidR="00986B03" w:rsidRPr="008C5364" w:rsidTr="00A11DF4">
        <w:trPr>
          <w:cantSplit/>
          <w:trHeight w:val="454"/>
        </w:trPr>
        <w:tc>
          <w:tcPr>
            <w:tcW w:w="1843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99750A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 </w:t>
            </w:r>
            <w:r w:rsidR="00FB2393">
              <w:rPr>
                <w:sz w:val="28"/>
                <w:lang w:eastAsia="ru-RU"/>
              </w:rPr>
              <w:t>0</w:t>
            </w:r>
            <w:r w:rsidR="0099750A">
              <w:rPr>
                <w:sz w:val="28"/>
                <w:lang w:eastAsia="ru-RU"/>
              </w:rPr>
              <w:t>8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409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9750A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7E3951" w:rsidRPr="007E3951">
              <w:rPr>
                <w:color w:val="000000"/>
                <w:sz w:val="28"/>
                <w:lang w:eastAsia="ru-RU"/>
              </w:rPr>
              <w:t xml:space="preserve">13184 </w:t>
            </w:r>
            <w:bookmarkStart w:id="0" w:name="_GoBack"/>
            <w:bookmarkEnd w:id="0"/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99750A">
        <w:rPr>
          <w:b/>
          <w:sz w:val="26"/>
          <w:szCs w:val="26"/>
        </w:rPr>
        <w:t xml:space="preserve">Снегоуборщик </w:t>
      </w:r>
      <w:proofErr w:type="spellStart"/>
      <w:r w:rsidR="0099750A">
        <w:rPr>
          <w:b/>
          <w:sz w:val="26"/>
          <w:szCs w:val="26"/>
        </w:rPr>
        <w:t>Husqvarna</w:t>
      </w:r>
      <w:proofErr w:type="spellEnd"/>
      <w:r w:rsidR="0099750A">
        <w:rPr>
          <w:b/>
          <w:sz w:val="26"/>
          <w:szCs w:val="26"/>
        </w:rPr>
        <w:t xml:space="preserve"> 9027 STE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99750A">
        <w:rPr>
          <w:sz w:val="28"/>
          <w:szCs w:val="28"/>
        </w:rPr>
        <w:t>2008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3963BB">
        <w:rPr>
          <w:bCs/>
          <w:sz w:val="28"/>
          <w:szCs w:val="28"/>
        </w:rPr>
        <w:t>Первая Промышленная, 10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99750A">
        <w:rPr>
          <w:b/>
          <w:sz w:val="28"/>
          <w:szCs w:val="28"/>
        </w:rPr>
        <w:t>92 000,00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99750A">
        <w:rPr>
          <w:iCs/>
          <w:color w:val="0000FF"/>
          <w:spacing w:val="4"/>
          <w:sz w:val="28"/>
          <w:szCs w:val="28"/>
        </w:rPr>
        <w:t>20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июня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9750A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9059024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99750A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Снегоуборщик </w:t>
            </w:r>
            <w:proofErr w:type="spellStart"/>
            <w:r>
              <w:rPr>
                <w:sz w:val="22"/>
                <w:szCs w:val="22"/>
              </w:rPr>
              <w:t>Husqvarna</w:t>
            </w:r>
            <w:proofErr w:type="spellEnd"/>
            <w:r>
              <w:rPr>
                <w:sz w:val="22"/>
                <w:szCs w:val="22"/>
              </w:rPr>
              <w:t xml:space="preserve"> 9027 STE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2008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9750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9750A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92 000,00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9750A" w:rsidP="0099750A">
            <w:pPr>
              <w:ind w:right="32" w:hanging="110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92 000,00</w:t>
            </w:r>
          </w:p>
        </w:tc>
      </w:tr>
    </w:tbl>
    <w:p w:rsidR="00FC6229" w:rsidRDefault="0099750A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41569FB" wp14:editId="348F9CD9">
            <wp:simplePos x="0" y="0"/>
            <wp:positionH relativeFrom="column">
              <wp:posOffset>3151505</wp:posOffset>
            </wp:positionH>
            <wp:positionV relativeFrom="paragraph">
              <wp:posOffset>20955</wp:posOffset>
            </wp:positionV>
            <wp:extent cx="3314700" cy="501015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501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99750A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779F2F7E" wp14:editId="30EDF67A">
            <wp:simplePos x="0" y="0"/>
            <wp:positionH relativeFrom="column">
              <wp:posOffset>-210820</wp:posOffset>
            </wp:positionH>
            <wp:positionV relativeFrom="paragraph">
              <wp:posOffset>88900</wp:posOffset>
            </wp:positionV>
            <wp:extent cx="3765060" cy="2083981"/>
            <wp:effectExtent l="0" t="0" r="6985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5060" cy="20839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99750A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59E8AB1" wp14:editId="6E3B7EEA">
            <wp:simplePos x="0" y="0"/>
            <wp:positionH relativeFrom="column">
              <wp:posOffset>-170815</wp:posOffset>
            </wp:positionH>
            <wp:positionV relativeFrom="paragraph">
              <wp:posOffset>81915</wp:posOffset>
            </wp:positionV>
            <wp:extent cx="3790950" cy="50673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99750A">
        <w:rPr>
          <w:b/>
          <w:sz w:val="28"/>
          <w:szCs w:val="28"/>
        </w:rPr>
        <w:t xml:space="preserve">Снегоуборщик </w:t>
      </w:r>
      <w:proofErr w:type="spellStart"/>
      <w:r w:rsidR="0099750A">
        <w:rPr>
          <w:b/>
          <w:sz w:val="28"/>
          <w:szCs w:val="28"/>
        </w:rPr>
        <w:t>Husqvarna</w:t>
      </w:r>
      <w:proofErr w:type="spellEnd"/>
      <w:r w:rsidR="0099750A">
        <w:rPr>
          <w:b/>
          <w:sz w:val="28"/>
          <w:szCs w:val="28"/>
        </w:rPr>
        <w:t xml:space="preserve"> 9027 STE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99750A">
              <w:rPr>
                <w:b/>
                <w:szCs w:val="24"/>
              </w:rPr>
              <w:t xml:space="preserve">Снегоуборщик </w:t>
            </w:r>
            <w:proofErr w:type="spellStart"/>
            <w:r w:rsidR="0099750A">
              <w:rPr>
                <w:b/>
                <w:szCs w:val="24"/>
              </w:rPr>
              <w:t>Husqvarna</w:t>
            </w:r>
            <w:proofErr w:type="spellEnd"/>
            <w:r w:rsidR="0099750A">
              <w:rPr>
                <w:b/>
                <w:szCs w:val="24"/>
              </w:rPr>
              <w:t xml:space="preserve"> 9027 STE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9750A">
              <w:rPr>
                <w:b/>
                <w:szCs w:val="24"/>
              </w:rPr>
              <w:t>92 000,00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99750A">
            <w:rPr>
              <w:sz w:val="28"/>
            </w:rPr>
            <w:t xml:space="preserve">Снегоуборщик </w:t>
          </w:r>
          <w:proofErr w:type="spellStart"/>
          <w:r w:rsidR="0099750A">
            <w:rPr>
              <w:sz w:val="28"/>
            </w:rPr>
            <w:t>Husqvarna</w:t>
          </w:r>
          <w:proofErr w:type="spellEnd"/>
          <w:r w:rsidR="0099750A">
            <w:rPr>
              <w:sz w:val="28"/>
            </w:rPr>
            <w:t xml:space="preserve"> 9027 STE</w:t>
          </w:r>
          <w:r w:rsidR="00581FA4" w:rsidRPr="00581FA4">
            <w:rPr>
              <w:sz w:val="28"/>
            </w:rPr>
            <w:t xml:space="preserve">, </w:t>
          </w:r>
          <w:r w:rsidR="0099750A">
            <w:rPr>
              <w:sz w:val="28"/>
            </w:rPr>
            <w:t>2008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99750A">
            <w:rPr>
              <w:sz w:val="28"/>
            </w:rPr>
            <w:t>9059024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7E395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7E395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r w:rsidR="007E3951">
              <w:fldChar w:fldCharType="begin"/>
            </w:r>
            <w:r w:rsidR="007E3951" w:rsidRPr="007E3951">
              <w:rPr>
                <w:lang w:val="en-US"/>
              </w:rPr>
              <w:instrText xml:space="preserve"> HYPERLINK "mailto:Elependina@ecp.ru" </w:instrText>
            </w:r>
            <w:r w:rsidR="007E3951">
              <w:fldChar w:fldCharType="separate"/>
            </w:r>
            <w:r w:rsidR="008221D0" w:rsidRPr="008221D0">
              <w:rPr>
                <w:lang w:val="en-US"/>
              </w:rPr>
              <w:t xml:space="preserve"> </w:t>
            </w:r>
            <w:r w:rsidR="008221D0" w:rsidRPr="008221D0">
              <w:rPr>
                <w:rStyle w:val="a3"/>
                <w:sz w:val="28"/>
                <w:szCs w:val="28"/>
                <w:lang w:val="en-US"/>
              </w:rPr>
              <w:t xml:space="preserve">EVlependina@rosatom.ru </w:t>
            </w:r>
            <w:r w:rsidR="007E3951">
              <w:rPr>
                <w:rStyle w:val="a3"/>
                <w:sz w:val="28"/>
                <w:szCs w:val="28"/>
                <w:lang w:val="en-US"/>
              </w:rPr>
              <w:fldChar w:fldCharType="end"/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7E395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7E395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64CE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13E"/>
    <w:rsid w:val="00394BB2"/>
    <w:rsid w:val="003950AE"/>
    <w:rsid w:val="003963BB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951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39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50A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697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ED7A0E-1706-4BD0-909B-CE1642134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14</Pages>
  <Words>4802</Words>
  <Characters>27373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32111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2022-06-07T03:17:00Z</dcterms:created>
  <dcterms:modified xsi:type="dcterms:W3CDTF">2022-06-09T07:36:00Z</dcterms:modified>
</cp:coreProperties>
</file>