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B9F" w:rsidRPr="00E902D0" w:rsidRDefault="00DE3B9F" w:rsidP="00DE3B9F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(лот 1, 2)</w:t>
      </w:r>
    </w:p>
    <w:p w:rsidR="00DE3B9F" w:rsidRPr="00E902D0" w:rsidRDefault="00DE3B9F" w:rsidP="00DE3B9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E3B9F" w:rsidRPr="00E902D0" w:rsidRDefault="00DE3B9F" w:rsidP="00DE3B9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E3B9F" w:rsidRDefault="00DE3B9F" w:rsidP="00DE3B9F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DE3B9F" w:rsidRPr="00E902D0" w:rsidRDefault="00DE3B9F" w:rsidP="00DE3B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3B9F" w:rsidRDefault="00DE3B9F" w:rsidP="00DE3B9F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__.__.2016г.),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DE3B9F" w:rsidRDefault="00DE3B9F" w:rsidP="00DE3B9F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DE3B9F" w:rsidRPr="00AC749A" w:rsidRDefault="00DE3B9F" w:rsidP="00DE3B9F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DE3B9F" w:rsidRPr="00B56D11" w:rsidRDefault="00DE3B9F" w:rsidP="00DE3B9F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22669D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5 (пяти) банковских дней с даты подписания договора на поставку обоими Сторонами. </w:t>
      </w:r>
    </w:p>
    <w:p w:rsidR="00DE3B9F" w:rsidRPr="00B56D11" w:rsidRDefault="00DE3B9F" w:rsidP="00DE3B9F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20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(Д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вадцати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3B9F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DE3B9F" w:rsidRDefault="00DE3B9F" w:rsidP="00DE3B9F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DE3B9F" w:rsidRPr="00804F27" w:rsidRDefault="00DE3B9F" w:rsidP="00DE3B9F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DE3B9F" w:rsidRDefault="00DE3B9F" w:rsidP="00DE3B9F">
      <w:pPr>
        <w:pStyle w:val="Text"/>
        <w:numPr>
          <w:ilvl w:val="0"/>
          <w:numId w:val="2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DE3B9F" w:rsidRDefault="00DE3B9F" w:rsidP="00DE3B9F">
      <w:pPr>
        <w:pStyle w:val="Text"/>
        <w:numPr>
          <w:ilvl w:val="0"/>
          <w:numId w:val="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DE3B9F" w:rsidRDefault="00DE3B9F" w:rsidP="00DE3B9F">
      <w:pPr>
        <w:pStyle w:val="Text"/>
        <w:numPr>
          <w:ilvl w:val="0"/>
          <w:numId w:val="2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DE3B9F" w:rsidRDefault="00DE3B9F" w:rsidP="00DE3B9F">
      <w:pPr>
        <w:pStyle w:val="Text"/>
        <w:numPr>
          <w:ilvl w:val="0"/>
          <w:numId w:val="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DE3B9F" w:rsidRDefault="00DE3B9F" w:rsidP="00DE3B9F">
      <w:pPr>
        <w:pStyle w:val="text0"/>
        <w:numPr>
          <w:ilvl w:val="0"/>
          <w:numId w:val="2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3B9F" w:rsidRPr="00E902D0" w:rsidRDefault="00DE3B9F" w:rsidP="00DE3B9F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DE3B9F" w:rsidRPr="00E902D0" w:rsidRDefault="00DE3B9F" w:rsidP="00DE3B9F">
      <w:pPr>
        <w:widowControl w:val="0"/>
        <w:numPr>
          <w:ilvl w:val="0"/>
          <w:numId w:val="3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DE3B9F" w:rsidRPr="00E902D0" w:rsidRDefault="00DE3B9F" w:rsidP="00DE3B9F">
      <w:pPr>
        <w:widowControl w:val="0"/>
        <w:numPr>
          <w:ilvl w:val="0"/>
          <w:numId w:val="3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DE3B9F" w:rsidRPr="00E902D0" w:rsidRDefault="00DE3B9F" w:rsidP="00DE3B9F">
      <w:pPr>
        <w:widowControl w:val="0"/>
        <w:numPr>
          <w:ilvl w:val="0"/>
          <w:numId w:val="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DE3B9F" w:rsidRPr="00E902D0" w:rsidRDefault="00DE3B9F" w:rsidP="00DE3B9F">
      <w:pPr>
        <w:widowControl w:val="0"/>
        <w:numPr>
          <w:ilvl w:val="0"/>
          <w:numId w:val="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DE3B9F" w:rsidRPr="00E902D0" w:rsidRDefault="00DE3B9F" w:rsidP="00DE3B9F">
      <w:pPr>
        <w:widowControl w:val="0"/>
        <w:numPr>
          <w:ilvl w:val="0"/>
          <w:numId w:val="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DE3B9F" w:rsidRDefault="00DE3B9F" w:rsidP="00DE3B9F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3B9F" w:rsidRDefault="00DE3B9F" w:rsidP="00DE3B9F">
      <w:pPr>
        <w:pStyle w:val="a3"/>
        <w:widowControl w:val="0"/>
        <w:numPr>
          <w:ilvl w:val="0"/>
          <w:numId w:val="5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DE3B9F" w:rsidRPr="00814506" w:rsidRDefault="00DE3B9F" w:rsidP="00FD7072">
      <w:pPr>
        <w:pStyle w:val="a3"/>
        <w:widowControl w:val="0"/>
        <w:numPr>
          <w:ilvl w:val="1"/>
          <w:numId w:val="5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>Настоящий договор вступает в силу с момента п</w:t>
      </w:r>
      <w:bookmarkStart w:id="0" w:name="_GoBack"/>
      <w:bookmarkEnd w:id="0"/>
      <w:r w:rsidRPr="00814506">
        <w:rPr>
          <w:rFonts w:ascii="Times New Roman" w:hAnsi="Times New Roman"/>
          <w:sz w:val="24"/>
          <w:szCs w:val="24"/>
        </w:rPr>
        <w:t xml:space="preserve">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DE3B9F" w:rsidRPr="00E902D0" w:rsidRDefault="00DE3B9F" w:rsidP="00DE3B9F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3B9F" w:rsidRPr="00E902D0" w:rsidRDefault="00DE3B9F" w:rsidP="00DE3B9F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DE3B9F" w:rsidRPr="00956E81" w:rsidRDefault="00DE3B9F" w:rsidP="00DE3B9F">
      <w:pPr>
        <w:pStyle w:val="a3"/>
        <w:widowControl w:val="0"/>
        <w:numPr>
          <w:ilvl w:val="1"/>
          <w:numId w:val="6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DE3B9F" w:rsidRPr="00956E81" w:rsidRDefault="00DE3B9F" w:rsidP="00DE3B9F">
      <w:pPr>
        <w:pStyle w:val="a3"/>
        <w:widowControl w:val="0"/>
        <w:numPr>
          <w:ilvl w:val="1"/>
          <w:numId w:val="6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DE3B9F" w:rsidRDefault="00DE3B9F" w:rsidP="00DE3B9F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3B9F" w:rsidRPr="00B24FDB" w:rsidRDefault="00DE3B9F" w:rsidP="00DE3B9F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DE3B9F" w:rsidRPr="00660BC4" w:rsidTr="0099509D">
        <w:trPr>
          <w:trHeight w:val="274"/>
        </w:trPr>
        <w:tc>
          <w:tcPr>
            <w:tcW w:w="4786" w:type="dxa"/>
          </w:tcPr>
          <w:p w:rsidR="00DE3B9F" w:rsidRPr="00660BC4" w:rsidRDefault="00DE3B9F" w:rsidP="0099509D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DE3B9F" w:rsidRPr="00660BC4" w:rsidRDefault="00DE3B9F" w:rsidP="0099509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DE3B9F" w:rsidRPr="00660BC4" w:rsidTr="0099509D">
        <w:trPr>
          <w:trHeight w:val="561"/>
        </w:trPr>
        <w:tc>
          <w:tcPr>
            <w:tcW w:w="4786" w:type="dxa"/>
          </w:tcPr>
          <w:p w:rsidR="00DE3B9F" w:rsidRPr="00660BC4" w:rsidRDefault="00DE3B9F" w:rsidP="0099509D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DE3B9F" w:rsidRPr="00660BC4" w:rsidRDefault="00DE3B9F" w:rsidP="0099509D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DE3B9F" w:rsidRPr="00660BC4" w:rsidTr="0099509D">
        <w:trPr>
          <w:trHeight w:val="3057"/>
        </w:trPr>
        <w:tc>
          <w:tcPr>
            <w:tcW w:w="4786" w:type="dxa"/>
          </w:tcPr>
          <w:p w:rsidR="00DE3B9F" w:rsidRPr="00660BC4" w:rsidRDefault="00DE3B9F" w:rsidP="0099509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DE3B9F" w:rsidRPr="002405C0" w:rsidRDefault="00DE3B9F" w:rsidP="0099509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DE3B9F" w:rsidRDefault="00DE3B9F" w:rsidP="0099509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DE3B9F" w:rsidRPr="00660BC4" w:rsidRDefault="00DE3B9F" w:rsidP="0099509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E3B9F" w:rsidRPr="00660BC4" w:rsidTr="0099509D">
        <w:trPr>
          <w:trHeight w:val="547"/>
        </w:trPr>
        <w:tc>
          <w:tcPr>
            <w:tcW w:w="4786" w:type="dxa"/>
          </w:tcPr>
          <w:p w:rsidR="00DE3B9F" w:rsidRPr="00660BC4" w:rsidRDefault="00DE3B9F" w:rsidP="0099509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DE3B9F" w:rsidRPr="00660BC4" w:rsidRDefault="00DE3B9F" w:rsidP="0099509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DE3B9F" w:rsidRPr="00E902D0" w:rsidRDefault="00DE3B9F" w:rsidP="00DE3B9F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3D534D" w:rsidRDefault="003D534D" w:rsidP="003D534D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3D534D" w:rsidRPr="00E902D0" w:rsidTr="0099509D">
        <w:trPr>
          <w:trHeight w:val="274"/>
        </w:trPr>
        <w:tc>
          <w:tcPr>
            <w:tcW w:w="4948" w:type="dxa"/>
          </w:tcPr>
          <w:p w:rsidR="003D534D" w:rsidRPr="00E902D0" w:rsidRDefault="003D534D" w:rsidP="009950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3D534D" w:rsidRPr="00E902D0" w:rsidRDefault="003D534D" w:rsidP="009950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3D534D" w:rsidRPr="00E902D0" w:rsidRDefault="003D534D" w:rsidP="003D534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3D534D" w:rsidRPr="00E902D0" w:rsidRDefault="003D534D" w:rsidP="003D534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3D534D" w:rsidRPr="00E902D0" w:rsidRDefault="003D534D" w:rsidP="003D534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534D" w:rsidRDefault="003D534D" w:rsidP="003D53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3D534D" w:rsidRPr="00E902D0" w:rsidRDefault="003D534D" w:rsidP="003D53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(Лот № 1,2) </w:t>
      </w:r>
    </w:p>
    <w:p w:rsidR="003D534D" w:rsidRPr="00E902D0" w:rsidRDefault="003D534D" w:rsidP="003D53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3D534D" w:rsidRPr="00E902D0" w:rsidTr="0099509D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3D534D" w:rsidRPr="00E902D0" w:rsidRDefault="003D534D" w:rsidP="009950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3D534D" w:rsidRPr="00E902D0" w:rsidRDefault="003D534D" w:rsidP="009950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D534D" w:rsidRPr="00E902D0" w:rsidTr="0099509D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D534D" w:rsidRPr="00E902D0" w:rsidTr="0099509D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D534D" w:rsidRPr="00E902D0" w:rsidTr="0099509D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D534D" w:rsidRPr="00E902D0" w:rsidTr="0099509D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D534D" w:rsidRPr="00E902D0" w:rsidTr="0099509D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D534D" w:rsidRPr="00E902D0" w:rsidTr="0099509D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D534D" w:rsidRPr="00E902D0" w:rsidRDefault="003D534D" w:rsidP="0099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D534D" w:rsidRPr="00E902D0" w:rsidRDefault="003D534D" w:rsidP="003D534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4D" w:rsidRPr="00E902D0" w:rsidRDefault="003D534D" w:rsidP="003D534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4D" w:rsidRPr="00E902D0" w:rsidRDefault="003D534D" w:rsidP="003D534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4D" w:rsidRPr="00E902D0" w:rsidRDefault="003D534D" w:rsidP="003D534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D534D" w:rsidRPr="00E902D0" w:rsidTr="0099509D">
        <w:tc>
          <w:tcPr>
            <w:tcW w:w="4926" w:type="dxa"/>
            <w:shd w:val="clear" w:color="auto" w:fill="auto"/>
          </w:tcPr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3D534D" w:rsidRPr="00E902D0" w:rsidRDefault="003D534D" w:rsidP="0099509D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3D534D" w:rsidRPr="00E902D0" w:rsidRDefault="003D534D" w:rsidP="003D53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4D" w:rsidRPr="00E902D0" w:rsidRDefault="003D534D" w:rsidP="003D53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34D" w:rsidRPr="00E902D0" w:rsidRDefault="003D534D" w:rsidP="003D53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37C" w:rsidRDefault="00FD7072"/>
    <w:sectPr w:rsidR="0037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4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num w:numId="1">
    <w:abstractNumId w:val="1"/>
    <w:lvlOverride w:ilvl="0">
      <w:startOverride w:val="2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>
      <w:startOverride w:val="4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B9F"/>
    <w:rsid w:val="000B205B"/>
    <w:rsid w:val="001B10AF"/>
    <w:rsid w:val="001B2DA8"/>
    <w:rsid w:val="00391BE4"/>
    <w:rsid w:val="003D534D"/>
    <w:rsid w:val="00441517"/>
    <w:rsid w:val="004476CF"/>
    <w:rsid w:val="00602855"/>
    <w:rsid w:val="00747793"/>
    <w:rsid w:val="00865B00"/>
    <w:rsid w:val="009A0B74"/>
    <w:rsid w:val="00D9474A"/>
    <w:rsid w:val="00D94D2C"/>
    <w:rsid w:val="00DC1CE0"/>
    <w:rsid w:val="00DE3B9F"/>
    <w:rsid w:val="00E61BB7"/>
    <w:rsid w:val="00FD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B9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basedOn w:val="a"/>
    <w:rsid w:val="00DE3B9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"/>
    <w:rsid w:val="00DE3B9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B9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basedOn w:val="a"/>
    <w:rsid w:val="00DE3B9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"/>
    <w:rsid w:val="00DE3B9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1291</Words>
  <Characters>7363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Проект договора </vt:lpstr>
    </vt:vector>
  </TitlesOfParts>
  <Company/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Золин Дмитрий Эдуардович</dc:creator>
  <cp:lastModifiedBy>Золин Дмитрий Эдуардович</cp:lastModifiedBy>
  <cp:revision>3</cp:revision>
  <dcterms:created xsi:type="dcterms:W3CDTF">2016-03-02T06:42:00Z</dcterms:created>
  <dcterms:modified xsi:type="dcterms:W3CDTF">2016-03-02T06:47:00Z</dcterms:modified>
</cp:coreProperties>
</file>