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F109F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FA333C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B2393" w:rsidP="00FA333C">
            <w:pPr>
              <w:ind w:left="-108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</w:t>
            </w:r>
            <w:r w:rsidR="0099750A">
              <w:rPr>
                <w:sz w:val="28"/>
                <w:lang w:eastAsia="ru-RU"/>
              </w:rPr>
              <w:t>8</w:t>
            </w:r>
            <w:r w:rsidR="00676CEB">
              <w:rPr>
                <w:sz w:val="28"/>
                <w:lang w:eastAsia="ru-RU"/>
              </w:rPr>
              <w:t>.0</w:t>
            </w:r>
            <w:r w:rsidR="003109D3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F109F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404913" w:rsidRPr="00404913">
              <w:rPr>
                <w:color w:val="000000"/>
                <w:sz w:val="28"/>
                <w:lang w:eastAsia="ru-RU"/>
              </w:rPr>
              <w:t>13185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FA333C">
              <w:rPr>
                <w:color w:val="000000"/>
                <w:sz w:val="28"/>
                <w:lang w:eastAsia="ru-RU"/>
              </w:rPr>
              <w:t>_</w:t>
            </w:r>
            <w:r w:rsidR="00FF109F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7D582E">
        <w:rPr>
          <w:b/>
          <w:sz w:val="26"/>
          <w:szCs w:val="26"/>
        </w:rPr>
        <w:t>Снегоуборщик «</w:t>
      </w:r>
      <w:proofErr w:type="spellStart"/>
      <w:r w:rsidR="007D582E">
        <w:rPr>
          <w:b/>
          <w:sz w:val="26"/>
          <w:szCs w:val="26"/>
        </w:rPr>
        <w:t>Swisher</w:t>
      </w:r>
      <w:proofErr w:type="spellEnd"/>
      <w:r w:rsidR="007D582E">
        <w:rPr>
          <w:b/>
          <w:sz w:val="26"/>
          <w:szCs w:val="26"/>
        </w:rPr>
        <w:t>»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7D582E">
        <w:rPr>
          <w:sz w:val="28"/>
          <w:szCs w:val="28"/>
        </w:rPr>
        <w:t>2009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0901B4">
        <w:rPr>
          <w:bCs/>
          <w:sz w:val="28"/>
          <w:szCs w:val="28"/>
        </w:rPr>
        <w:t>Октябрьская, 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FF109F">
        <w:rPr>
          <w:b/>
          <w:sz w:val="28"/>
          <w:szCs w:val="28"/>
        </w:rPr>
        <w:t>22 300,00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F7B33">
        <w:rPr>
          <w:iCs/>
          <w:color w:val="0000FF"/>
          <w:spacing w:val="4"/>
          <w:sz w:val="28"/>
          <w:szCs w:val="28"/>
        </w:rPr>
        <w:t>1</w:t>
      </w:r>
      <w:r w:rsidR="00FF109F">
        <w:rPr>
          <w:iCs/>
          <w:color w:val="0000FF"/>
          <w:spacing w:val="4"/>
          <w:sz w:val="28"/>
          <w:szCs w:val="28"/>
        </w:rPr>
        <w:t>5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9F7B33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9F7B33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20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969"/>
        <w:gridCol w:w="709"/>
        <w:gridCol w:w="566"/>
        <w:gridCol w:w="1417"/>
        <w:gridCol w:w="1417"/>
      </w:tblGrid>
      <w:tr w:rsidR="00513D90" w:rsidTr="002119F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2119F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2119F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D582E" w:rsidP="002119F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9059347/ 900000027826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7D582E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Снегоуборщик «</w:t>
            </w:r>
            <w:proofErr w:type="spellStart"/>
            <w:r>
              <w:rPr>
                <w:sz w:val="22"/>
                <w:szCs w:val="22"/>
              </w:rPr>
              <w:t>Swisher</w:t>
            </w:r>
            <w:proofErr w:type="spellEnd"/>
            <w:r>
              <w:rPr>
                <w:sz w:val="22"/>
                <w:szCs w:val="22"/>
              </w:rPr>
              <w:t>»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F109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F109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22 300,00</w:t>
            </w:r>
          </w:p>
        </w:tc>
      </w:tr>
      <w:tr w:rsidR="003C4352" w:rsidRPr="00842835" w:rsidTr="002119F6">
        <w:trPr>
          <w:trHeight w:val="415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FF109F" w:rsidP="0099750A">
            <w:pPr>
              <w:ind w:right="32" w:hanging="110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22 300,00</w:t>
            </w:r>
          </w:p>
        </w:tc>
      </w:tr>
    </w:tbl>
    <w:p w:rsidR="00FC6229" w:rsidRDefault="007D582E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3FA1031" wp14:editId="2B4BCE17">
            <wp:simplePos x="0" y="0"/>
            <wp:positionH relativeFrom="column">
              <wp:posOffset>7620</wp:posOffset>
            </wp:positionH>
            <wp:positionV relativeFrom="paragraph">
              <wp:posOffset>62230</wp:posOffset>
            </wp:positionV>
            <wp:extent cx="2785110" cy="3707130"/>
            <wp:effectExtent l="0" t="0" r="0" b="762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110" cy="3707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7D582E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62E1B3B" wp14:editId="01D755DE">
            <wp:simplePos x="0" y="0"/>
            <wp:positionH relativeFrom="column">
              <wp:posOffset>2846705</wp:posOffset>
            </wp:positionH>
            <wp:positionV relativeFrom="paragraph">
              <wp:posOffset>184785</wp:posOffset>
            </wp:positionV>
            <wp:extent cx="3733800" cy="2562225"/>
            <wp:effectExtent l="0" t="0" r="0" b="952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7D582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D05D84D" wp14:editId="2447D3B9">
            <wp:simplePos x="0" y="0"/>
            <wp:positionH relativeFrom="column">
              <wp:posOffset>3415030</wp:posOffset>
            </wp:positionH>
            <wp:positionV relativeFrom="paragraph">
              <wp:posOffset>62230</wp:posOffset>
            </wp:positionV>
            <wp:extent cx="2950845" cy="4231640"/>
            <wp:effectExtent l="0" t="0" r="190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0845" cy="4231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7D582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2923134" wp14:editId="6D767F4A">
            <wp:simplePos x="0" y="0"/>
            <wp:positionH relativeFrom="column">
              <wp:posOffset>6985</wp:posOffset>
            </wp:positionH>
            <wp:positionV relativeFrom="paragraph">
              <wp:posOffset>119380</wp:posOffset>
            </wp:positionV>
            <wp:extent cx="3336290" cy="3561715"/>
            <wp:effectExtent l="0" t="0" r="0" b="63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6290" cy="356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D582E">
              <w:rPr>
                <w:b/>
                <w:szCs w:val="24"/>
              </w:rPr>
              <w:t>Снегоуборщик «</w:t>
            </w:r>
            <w:proofErr w:type="spellStart"/>
            <w:r w:rsidR="007D582E">
              <w:rPr>
                <w:b/>
                <w:szCs w:val="24"/>
              </w:rPr>
              <w:t>Swisher</w:t>
            </w:r>
            <w:proofErr w:type="spellEnd"/>
            <w:r w:rsidR="007D582E">
              <w:rPr>
                <w:b/>
                <w:szCs w:val="24"/>
              </w:rPr>
              <w:t>»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FF109F">
              <w:rPr>
                <w:b/>
                <w:szCs w:val="24"/>
              </w:rPr>
              <w:t>22 300,00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A31924" w:rsidRDefault="00A31924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1FA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1FA4" w:rsidRPr="00581FA4">
            <w:rPr>
              <w:sz w:val="28"/>
            </w:rPr>
            <w:t xml:space="preserve">имущество: </w:t>
          </w:r>
          <w:r w:rsidR="007D582E">
            <w:rPr>
              <w:sz w:val="28"/>
            </w:rPr>
            <w:t>Снегоуборщик «</w:t>
          </w:r>
          <w:proofErr w:type="spellStart"/>
          <w:r w:rsidR="007D582E">
            <w:rPr>
              <w:sz w:val="28"/>
            </w:rPr>
            <w:t>Swisher</w:t>
          </w:r>
          <w:proofErr w:type="spellEnd"/>
          <w:r w:rsidR="007D582E">
            <w:rPr>
              <w:sz w:val="28"/>
            </w:rPr>
            <w:t>»</w:t>
          </w:r>
          <w:r w:rsidR="00581FA4" w:rsidRPr="00581FA4">
            <w:rPr>
              <w:sz w:val="28"/>
            </w:rPr>
            <w:t xml:space="preserve">, </w:t>
          </w:r>
          <w:r w:rsidR="007D582E">
            <w:rPr>
              <w:sz w:val="28"/>
            </w:rPr>
            <w:t>2009</w:t>
          </w:r>
          <w:r w:rsidR="00581FA4" w:rsidRPr="00581FA4">
            <w:rPr>
              <w:sz w:val="28"/>
            </w:rPr>
            <w:t xml:space="preserve"> </w:t>
          </w:r>
          <w:proofErr w:type="spellStart"/>
          <w:r w:rsidR="00581FA4" w:rsidRPr="00581FA4">
            <w:rPr>
              <w:sz w:val="28"/>
            </w:rPr>
            <w:t>г.в</w:t>
          </w:r>
          <w:proofErr w:type="spellEnd"/>
          <w:r w:rsidR="00581FA4" w:rsidRPr="00581FA4">
            <w:rPr>
              <w:sz w:val="28"/>
            </w:rPr>
            <w:t xml:space="preserve">., инв.№ </w:t>
          </w:r>
          <w:r w:rsidR="007D582E">
            <w:rPr>
              <w:sz w:val="28"/>
            </w:rPr>
            <w:t>9059347/ 900000027826</w:t>
          </w:r>
          <w:r w:rsidR="007248C4">
            <w:rPr>
              <w:sz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F109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F109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F109F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F109F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1B4"/>
    <w:rsid w:val="000905CA"/>
    <w:rsid w:val="00093353"/>
    <w:rsid w:val="00096702"/>
    <w:rsid w:val="00097BDA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19F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2548"/>
    <w:rsid w:val="0024726D"/>
    <w:rsid w:val="0025167A"/>
    <w:rsid w:val="0025524B"/>
    <w:rsid w:val="00261A0B"/>
    <w:rsid w:val="002621AC"/>
    <w:rsid w:val="002643F2"/>
    <w:rsid w:val="00267040"/>
    <w:rsid w:val="0027263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64CE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9D3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2029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4C90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4913"/>
    <w:rsid w:val="00407762"/>
    <w:rsid w:val="00413D07"/>
    <w:rsid w:val="00415687"/>
    <w:rsid w:val="00415E57"/>
    <w:rsid w:val="00416E06"/>
    <w:rsid w:val="00417648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1FA4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4EB4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0279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48C4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D582E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04CB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50A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9F7B33"/>
    <w:rsid w:val="00A0230A"/>
    <w:rsid w:val="00A026A9"/>
    <w:rsid w:val="00A11DF4"/>
    <w:rsid w:val="00A14FCA"/>
    <w:rsid w:val="00A15B7F"/>
    <w:rsid w:val="00A1785F"/>
    <w:rsid w:val="00A208BB"/>
    <w:rsid w:val="00A226F9"/>
    <w:rsid w:val="00A22F1D"/>
    <w:rsid w:val="00A31924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61E7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1E8B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333C"/>
    <w:rsid w:val="00FA4669"/>
    <w:rsid w:val="00FA6985"/>
    <w:rsid w:val="00FB2393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109F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BE3D4-E2FD-4CB9-9853-A0352DA65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14</Pages>
  <Words>4790</Words>
  <Characters>27308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32034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2022-06-07T03:47:00Z</dcterms:created>
  <dcterms:modified xsi:type="dcterms:W3CDTF">2022-08-04T09:54:00Z</dcterms:modified>
</cp:coreProperties>
</file>