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AD6577">
            <w:pPr>
              <w:shd w:val="clear" w:color="auto" w:fill="FFFFFF"/>
            </w:pPr>
            <w:r w:rsidRPr="001D6E37">
              <w:t>«</w:t>
            </w:r>
            <w:r w:rsidR="008F339C">
              <w:t>0</w:t>
            </w:r>
            <w:r w:rsidR="00AD6577">
              <w:t>4</w:t>
            </w:r>
            <w:bookmarkStart w:id="1" w:name="_GoBack"/>
            <w:bookmarkEnd w:id="1"/>
            <w:r w:rsidRPr="001D6E37">
              <w:t xml:space="preserve">» </w:t>
            </w:r>
            <w:r w:rsidR="008F339C">
              <w:t>июля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2" w:name="_Toc318388606"/>
      <w:bookmarkStart w:id="3" w:name="_Toc356807606"/>
      <w:r w:rsidRPr="001D6E37">
        <w:rPr>
          <w:b/>
          <w:bCs/>
          <w:sz w:val="28"/>
          <w:szCs w:val="28"/>
        </w:rPr>
        <w:t>ДОКУМЕНТАЦИЯ ПО ЗАПРОСУ ПРЕДЛОЖЕНИЙ</w:t>
      </w:r>
      <w:bookmarkEnd w:id="2"/>
      <w:bookmarkEnd w:id="3"/>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C90C01" w:rsidRDefault="00275D4C" w:rsidP="008F339C">
      <w:pPr>
        <w:jc w:val="center"/>
      </w:pPr>
      <w:r w:rsidRPr="001D6E37">
        <w:t>отбора на право заключения договора</w:t>
      </w:r>
      <w:r w:rsidR="008F339C">
        <w:t xml:space="preserve"> </w:t>
      </w:r>
      <w:r w:rsidR="004F17B9" w:rsidRPr="001D6E37">
        <w:t xml:space="preserve">на </w:t>
      </w:r>
      <w:r w:rsidR="00C90C01" w:rsidRPr="00B55E0B">
        <w:t xml:space="preserve">выполнение </w:t>
      </w:r>
      <w:r w:rsidR="00C90C01">
        <w:t xml:space="preserve">работ </w:t>
      </w:r>
      <w:r w:rsidR="008F339C" w:rsidRPr="008F339C">
        <w:t xml:space="preserve">по </w:t>
      </w:r>
      <w:r w:rsidR="008F339C">
        <w:t>ремонту помещений 2-го этажа здания заводоуправления ФГУП «Атомфлот»</w:t>
      </w:r>
    </w:p>
    <w:p w:rsidR="008F339C" w:rsidRDefault="008F339C" w:rsidP="008F339C">
      <w:pPr>
        <w:jc w:val="center"/>
      </w:pPr>
      <w:r w:rsidRPr="008F339C">
        <w:t>(номенклатурная группа № 6.25 – ремонт и техническое обслуживание зданий и сооружений)</w:t>
      </w:r>
    </w:p>
    <w:p w:rsidR="00275D4C" w:rsidRPr="001D6E37" w:rsidRDefault="00275D4C" w:rsidP="00C90C01">
      <w:pPr>
        <w:widowControl w:val="0"/>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144015"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144015"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4" w:name="_Toc392511412"/>
      <w:r w:rsidRPr="001D6E37">
        <w:rPr>
          <w:b w:val="0"/>
          <w:bCs/>
          <w:snapToGrid/>
          <w:szCs w:val="22"/>
        </w:rPr>
        <w:lastRenderedPageBreak/>
        <w:t>СОДЕРЖАНИЕ</w:t>
      </w:r>
      <w:bookmarkEnd w:id="0"/>
      <w:bookmarkEnd w:id="4"/>
    </w:p>
    <w:p w:rsidR="0037670D" w:rsidRPr="0037670D" w:rsidRDefault="00C600AF" w:rsidP="0037670D">
      <w:pPr>
        <w:pStyle w:val="15"/>
        <w:tabs>
          <w:tab w:val="clear" w:pos="9639"/>
          <w:tab w:val="left" w:pos="9498"/>
        </w:tabs>
        <w:spacing w:before="0"/>
        <w:rPr>
          <w:rFonts w:eastAsiaTheme="minorEastAsia"/>
          <w:sz w:val="20"/>
        </w:rPr>
      </w:pPr>
      <w:r w:rsidRPr="0037670D">
        <w:rPr>
          <w:bCs/>
          <w:sz w:val="20"/>
        </w:rPr>
        <w:fldChar w:fldCharType="begin"/>
      </w:r>
      <w:r w:rsidR="00C87330" w:rsidRPr="0037670D">
        <w:rPr>
          <w:bCs/>
          <w:sz w:val="20"/>
        </w:rPr>
        <w:instrText xml:space="preserve"> TOC \o "1-3" \h \z \u </w:instrText>
      </w:r>
      <w:r w:rsidRPr="0037670D">
        <w:rPr>
          <w:bCs/>
          <w:sz w:val="20"/>
        </w:rPr>
        <w:fldChar w:fldCharType="separate"/>
      </w:r>
      <w:hyperlink w:anchor="_Toc392511412" w:history="1">
        <w:r w:rsidR="0037670D" w:rsidRPr="0037670D">
          <w:rPr>
            <w:rStyle w:val="afc"/>
            <w:bCs/>
            <w:sz w:val="20"/>
          </w:rPr>
          <w:t>СОДЕРЖАНИЕ</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_Toc392511412 \h </w:instrText>
        </w:r>
        <w:r w:rsidR="0037670D" w:rsidRPr="0037670D">
          <w:rPr>
            <w:webHidden/>
            <w:sz w:val="20"/>
          </w:rPr>
        </w:r>
        <w:r w:rsidR="0037670D" w:rsidRPr="0037670D">
          <w:rPr>
            <w:webHidden/>
            <w:sz w:val="20"/>
          </w:rPr>
          <w:fldChar w:fldCharType="separate"/>
        </w:r>
        <w:r w:rsidR="00AD6577">
          <w:rPr>
            <w:webHidden/>
            <w:sz w:val="20"/>
          </w:rPr>
          <w:t>2</w:t>
        </w:r>
        <w:r w:rsidR="0037670D" w:rsidRPr="0037670D">
          <w:rPr>
            <w:webHidden/>
            <w:sz w:val="20"/>
          </w:rPr>
          <w:fldChar w:fldCharType="end"/>
        </w:r>
      </w:hyperlink>
    </w:p>
    <w:p w:rsidR="0037670D" w:rsidRPr="0037670D" w:rsidRDefault="00144015" w:rsidP="0037670D">
      <w:pPr>
        <w:pStyle w:val="15"/>
        <w:tabs>
          <w:tab w:val="clear" w:pos="9639"/>
          <w:tab w:val="left" w:pos="9498"/>
        </w:tabs>
        <w:spacing w:before="0"/>
        <w:rPr>
          <w:rFonts w:eastAsiaTheme="minorEastAsia"/>
          <w:sz w:val="20"/>
        </w:rPr>
      </w:pPr>
      <w:hyperlink w:anchor="_Toc392511413" w:history="1">
        <w:r w:rsidR="0037670D" w:rsidRPr="0037670D">
          <w:rPr>
            <w:rStyle w:val="afc"/>
            <w:sz w:val="20"/>
          </w:rPr>
          <w:t>ЧАСТЬ 1</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_Toc392511413 \h </w:instrText>
        </w:r>
        <w:r w:rsidR="0037670D" w:rsidRPr="0037670D">
          <w:rPr>
            <w:webHidden/>
            <w:sz w:val="20"/>
          </w:rPr>
        </w:r>
        <w:r w:rsidR="0037670D" w:rsidRPr="0037670D">
          <w:rPr>
            <w:webHidden/>
            <w:sz w:val="20"/>
          </w:rPr>
          <w:fldChar w:fldCharType="separate"/>
        </w:r>
        <w:r w:rsidR="00AD6577">
          <w:rPr>
            <w:webHidden/>
            <w:sz w:val="20"/>
          </w:rPr>
          <w:t>3</w:t>
        </w:r>
        <w:r w:rsidR="0037670D" w:rsidRPr="0037670D">
          <w:rPr>
            <w:webHidden/>
            <w:sz w:val="20"/>
          </w:rPr>
          <w:fldChar w:fldCharType="end"/>
        </w:r>
      </w:hyperlink>
    </w:p>
    <w:p w:rsidR="0037670D" w:rsidRPr="0037670D" w:rsidRDefault="00144015" w:rsidP="0037670D">
      <w:pPr>
        <w:pStyle w:val="15"/>
        <w:tabs>
          <w:tab w:val="clear" w:pos="9639"/>
          <w:tab w:val="left" w:pos="9498"/>
          <w:tab w:val="left" w:pos="9781"/>
        </w:tabs>
        <w:spacing w:before="0"/>
        <w:rPr>
          <w:rFonts w:eastAsiaTheme="minorEastAsia"/>
          <w:sz w:val="20"/>
        </w:rPr>
      </w:pPr>
      <w:hyperlink w:anchor="_Toc392511414" w:history="1">
        <w:r w:rsidR="0037670D" w:rsidRPr="0037670D">
          <w:rPr>
            <w:rStyle w:val="afc"/>
            <w:sz w:val="20"/>
          </w:rPr>
          <w:t>1.</w:t>
        </w:r>
        <w:r w:rsidR="0037670D" w:rsidRPr="0037670D">
          <w:rPr>
            <w:rFonts w:eastAsiaTheme="minorEastAsia"/>
            <w:sz w:val="20"/>
          </w:rPr>
          <w:tab/>
        </w:r>
        <w:r w:rsidR="0037670D" w:rsidRPr="0037670D">
          <w:rPr>
            <w:rStyle w:val="afc"/>
            <w:sz w:val="20"/>
          </w:rPr>
          <w:t>ТЕРМИНЫ И ОПРЕДЕЛЕНИЯ</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_Toc392511414 \h </w:instrText>
        </w:r>
        <w:r w:rsidR="0037670D" w:rsidRPr="0037670D">
          <w:rPr>
            <w:webHidden/>
            <w:sz w:val="20"/>
          </w:rPr>
        </w:r>
        <w:r w:rsidR="0037670D" w:rsidRPr="0037670D">
          <w:rPr>
            <w:webHidden/>
            <w:sz w:val="20"/>
          </w:rPr>
          <w:fldChar w:fldCharType="separate"/>
        </w:r>
        <w:r w:rsidR="00AD6577">
          <w:rPr>
            <w:webHidden/>
            <w:sz w:val="20"/>
          </w:rPr>
          <w:t>3</w:t>
        </w:r>
        <w:r w:rsidR="0037670D" w:rsidRPr="0037670D">
          <w:rPr>
            <w:webHidden/>
            <w:sz w:val="20"/>
          </w:rPr>
          <w:fldChar w:fldCharType="end"/>
        </w:r>
      </w:hyperlink>
    </w:p>
    <w:p w:rsidR="0037670D" w:rsidRPr="0037670D" w:rsidRDefault="00144015" w:rsidP="0037670D">
      <w:pPr>
        <w:pStyle w:val="15"/>
        <w:tabs>
          <w:tab w:val="clear" w:pos="9639"/>
          <w:tab w:val="left" w:pos="9498"/>
        </w:tabs>
        <w:spacing w:before="0"/>
        <w:rPr>
          <w:rFonts w:eastAsiaTheme="minorEastAsia"/>
          <w:sz w:val="20"/>
        </w:rPr>
      </w:pPr>
      <w:hyperlink w:anchor="_Toc392511415" w:history="1">
        <w:r w:rsidR="0037670D" w:rsidRPr="0037670D">
          <w:rPr>
            <w:rStyle w:val="afc"/>
            <w:sz w:val="20"/>
          </w:rPr>
          <w:t>2.</w:t>
        </w:r>
        <w:r w:rsidR="0037670D" w:rsidRPr="0037670D">
          <w:rPr>
            <w:rFonts w:eastAsiaTheme="minorEastAsia"/>
            <w:sz w:val="20"/>
          </w:rPr>
          <w:tab/>
        </w:r>
        <w:r w:rsidR="0037670D" w:rsidRPr="0037670D">
          <w:rPr>
            <w:rStyle w:val="afc"/>
            <w:sz w:val="20"/>
          </w:rPr>
          <w:t>ОБЩИЕ ПОЛОЖЕНИЯ</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_Toc392511415 \h </w:instrText>
        </w:r>
        <w:r w:rsidR="0037670D" w:rsidRPr="0037670D">
          <w:rPr>
            <w:webHidden/>
            <w:sz w:val="20"/>
          </w:rPr>
        </w:r>
        <w:r w:rsidR="0037670D" w:rsidRPr="0037670D">
          <w:rPr>
            <w:webHidden/>
            <w:sz w:val="20"/>
          </w:rPr>
          <w:fldChar w:fldCharType="separate"/>
        </w:r>
        <w:r w:rsidR="00AD6577">
          <w:rPr>
            <w:webHidden/>
            <w:sz w:val="20"/>
          </w:rPr>
          <w:t>5</w:t>
        </w:r>
        <w:r w:rsidR="0037670D" w:rsidRPr="0037670D">
          <w:rPr>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16" w:history="1">
        <w:r w:rsidR="0037670D" w:rsidRPr="0037670D">
          <w:rPr>
            <w:rStyle w:val="afc"/>
            <w:rFonts w:ascii="Times New Roman" w:hAnsi="Times New Roman" w:cs="Times New Roman"/>
            <w:b w:val="0"/>
            <w:sz w:val="20"/>
          </w:rPr>
          <w:t>2.1.</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Форма и вид процедуры закупки, предмет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_Toc392511416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5</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17" w:history="1">
        <w:r w:rsidR="0037670D" w:rsidRPr="0037670D">
          <w:rPr>
            <w:rStyle w:val="afc"/>
            <w:rFonts w:ascii="Times New Roman" w:hAnsi="Times New Roman" w:cs="Times New Roman"/>
            <w:b w:val="0"/>
            <w:sz w:val="20"/>
          </w:rPr>
          <w:t>2.2.</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Участие в процедуре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_Toc392511417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5</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18" w:history="1">
        <w:r w:rsidR="0037670D" w:rsidRPr="0037670D">
          <w:rPr>
            <w:rStyle w:val="afc"/>
            <w:rFonts w:ascii="Times New Roman" w:hAnsi="Times New Roman" w:cs="Times New Roman"/>
            <w:b w:val="0"/>
            <w:sz w:val="20"/>
          </w:rPr>
          <w:t>2.3.</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Правовой статус документов</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_Toc392511418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19" w:history="1">
        <w:r w:rsidR="0037670D" w:rsidRPr="0037670D">
          <w:rPr>
            <w:rStyle w:val="afc"/>
            <w:rFonts w:ascii="Times New Roman" w:hAnsi="Times New Roman" w:cs="Times New Roman"/>
            <w:b w:val="0"/>
            <w:sz w:val="20"/>
          </w:rPr>
          <w:t>2.4.</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Особые положения в связи с проведением запроса предложений через ЭТП</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_Toc392511419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0" w:history="1">
        <w:r w:rsidR="0037670D" w:rsidRPr="0037670D">
          <w:rPr>
            <w:rStyle w:val="afc"/>
            <w:rFonts w:ascii="Times New Roman" w:hAnsi="Times New Roman" w:cs="Times New Roman"/>
            <w:b w:val="0"/>
            <w:sz w:val="20"/>
          </w:rPr>
          <w:t>2.5.</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Затраты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_Toc392511420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1" w:history="1">
        <w:r w:rsidR="0037670D" w:rsidRPr="0037670D">
          <w:rPr>
            <w:rStyle w:val="afc"/>
            <w:rFonts w:ascii="Times New Roman" w:hAnsi="Times New Roman" w:cs="Times New Roman"/>
            <w:b w:val="0"/>
            <w:sz w:val="20"/>
          </w:rPr>
          <w:t>2.6.</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 xml:space="preserve">Отказ от проведения запроса предложений </w:t>
        </w:r>
        <w:r w:rsidR="0037670D" w:rsidRPr="0037670D">
          <w:rPr>
            <w:rStyle w:val="afc"/>
            <w:rFonts w:ascii="Times New Roman" w:hAnsi="Times New Roman" w:cs="Times New Roman"/>
            <w:b w:val="0"/>
            <w:i/>
            <w:sz w:val="20"/>
          </w:rPr>
          <w:t>[или любого лота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_Toc392511421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2" w:history="1">
        <w:r w:rsidR="0037670D" w:rsidRPr="0037670D">
          <w:rPr>
            <w:rStyle w:val="afc"/>
            <w:rFonts w:ascii="Times New Roman" w:hAnsi="Times New Roman" w:cs="Times New Roman"/>
            <w:b w:val="0"/>
            <w:sz w:val="20"/>
          </w:rPr>
          <w:t>2.7.</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Официальный источник информации о ходе и результатах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_Toc392511422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7</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3" w:history="1">
        <w:r w:rsidR="0037670D" w:rsidRPr="0037670D">
          <w:rPr>
            <w:rStyle w:val="afc"/>
            <w:rFonts w:ascii="Times New Roman" w:hAnsi="Times New Roman" w:cs="Times New Roman"/>
            <w:b w:val="0"/>
            <w:sz w:val="20"/>
          </w:rPr>
          <w:t>2.8.</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Прочие положения</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_Toc392511423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7</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15"/>
        <w:tabs>
          <w:tab w:val="clear" w:pos="9639"/>
          <w:tab w:val="left" w:pos="9498"/>
        </w:tabs>
        <w:spacing w:before="0"/>
        <w:rPr>
          <w:rFonts w:eastAsiaTheme="minorEastAsia"/>
          <w:sz w:val="20"/>
        </w:rPr>
      </w:pPr>
      <w:hyperlink w:anchor="_Toc392511424" w:history="1">
        <w:r w:rsidR="0037670D" w:rsidRPr="0037670D">
          <w:rPr>
            <w:rStyle w:val="afc"/>
            <w:sz w:val="20"/>
          </w:rPr>
          <w:t>3.</w:t>
        </w:r>
        <w:r w:rsidR="0037670D" w:rsidRPr="0037670D">
          <w:rPr>
            <w:rFonts w:eastAsiaTheme="minorEastAsia"/>
            <w:sz w:val="20"/>
          </w:rPr>
          <w:tab/>
        </w:r>
        <w:r w:rsidR="0037670D" w:rsidRPr="0037670D">
          <w:rPr>
            <w:rStyle w:val="afc"/>
            <w:sz w:val="20"/>
          </w:rPr>
          <w:t xml:space="preserve">ТРЕБОВАНИЯ К УЧАСТНИКАМ ЗАПРОСА ПРЕДЛОЖЕНИЙ, ДОКУМЕНТАМ, </w:t>
        </w:r>
        <w:r w:rsidR="0037670D" w:rsidRPr="0037670D">
          <w:rPr>
            <w:rStyle w:val="afc"/>
            <w:sz w:val="20"/>
          </w:rPr>
          <w:br/>
          <w:t>ПРЕДОСТАВЛЯЕМЫМ В СОСТАВЕ ЗАЯВКИ НА УЧАСТИЕ В ЗАПРОСЕ ПРЕДЛОЖЕНИЙ</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_Toc392511424 \h </w:instrText>
        </w:r>
        <w:r w:rsidR="0037670D" w:rsidRPr="0037670D">
          <w:rPr>
            <w:webHidden/>
            <w:sz w:val="20"/>
          </w:rPr>
        </w:r>
        <w:r w:rsidR="0037670D" w:rsidRPr="0037670D">
          <w:rPr>
            <w:webHidden/>
            <w:sz w:val="20"/>
          </w:rPr>
          <w:fldChar w:fldCharType="separate"/>
        </w:r>
        <w:r w:rsidR="00AD6577">
          <w:rPr>
            <w:webHidden/>
            <w:sz w:val="20"/>
          </w:rPr>
          <w:t>8</w:t>
        </w:r>
        <w:r w:rsidR="0037670D" w:rsidRPr="0037670D">
          <w:rPr>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5" w:history="1">
        <w:r w:rsidR="0037670D" w:rsidRPr="0037670D">
          <w:rPr>
            <w:rStyle w:val="afc"/>
            <w:rFonts w:ascii="Times New Roman" w:hAnsi="Times New Roman" w:cs="Times New Roman"/>
            <w:b w:val="0"/>
            <w:sz w:val="20"/>
          </w:rPr>
          <w:t>3.1.</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Требования к участникам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_Toc392511425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8</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6" w:history="1">
        <w:r w:rsidR="0037670D" w:rsidRPr="0037670D">
          <w:rPr>
            <w:rStyle w:val="afc"/>
            <w:rFonts w:ascii="Times New Roman" w:hAnsi="Times New Roman" w:cs="Times New Roman"/>
            <w:b w:val="0"/>
            <w:sz w:val="20"/>
          </w:rPr>
          <w:t>3.2.</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Документы, предоставляемые в составе заявки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_Toc392511426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8</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7" w:history="1">
        <w:r w:rsidR="0037670D" w:rsidRPr="0037670D">
          <w:rPr>
            <w:rStyle w:val="afc"/>
            <w:rFonts w:ascii="Times New Roman" w:hAnsi="Times New Roman" w:cs="Times New Roman"/>
            <w:b w:val="0"/>
            <w:sz w:val="20"/>
          </w:rPr>
          <w:t>3.3.</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_Toc392511427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10</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8" w:history="1">
        <w:r w:rsidR="0037670D" w:rsidRPr="0037670D">
          <w:rPr>
            <w:rStyle w:val="afc"/>
            <w:rFonts w:ascii="Times New Roman" w:hAnsi="Times New Roman" w:cs="Times New Roman"/>
            <w:b w:val="0"/>
            <w:sz w:val="20"/>
          </w:rPr>
          <w:t>3.4.</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_Toc392511428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10</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29" w:history="1">
        <w:r w:rsidR="0037670D" w:rsidRPr="0037670D">
          <w:rPr>
            <w:rStyle w:val="afc"/>
            <w:rFonts w:ascii="Times New Roman" w:hAnsi="Times New Roman" w:cs="Times New Roman"/>
            <w:b w:val="0"/>
            <w:sz w:val="20"/>
          </w:rPr>
          <w:t>3.5.</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Привлечение субподрядчиков / соисполнителей.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_Toc392511429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10</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30" w:history="1">
        <w:r w:rsidR="0037670D" w:rsidRPr="0037670D">
          <w:rPr>
            <w:rStyle w:val="afc"/>
            <w:rFonts w:ascii="Times New Roman" w:hAnsi="Times New Roman" w:cs="Times New Roman"/>
            <w:b w:val="0"/>
            <w:sz w:val="20"/>
          </w:rPr>
          <w:t>3.6.</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_Toc392511430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11</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15"/>
        <w:tabs>
          <w:tab w:val="clear" w:pos="9639"/>
          <w:tab w:val="left" w:pos="9498"/>
        </w:tabs>
        <w:spacing w:before="0"/>
        <w:rPr>
          <w:rFonts w:eastAsiaTheme="minorEastAsia"/>
          <w:sz w:val="20"/>
        </w:rPr>
      </w:pPr>
      <w:hyperlink w:anchor="_Toc392511431" w:history="1">
        <w:r w:rsidR="0037670D" w:rsidRPr="0037670D">
          <w:rPr>
            <w:rStyle w:val="afc"/>
            <w:sz w:val="20"/>
          </w:rPr>
          <w:t>4.</w:t>
        </w:r>
        <w:r w:rsidR="0037670D" w:rsidRPr="0037670D">
          <w:rPr>
            <w:rFonts w:eastAsiaTheme="minorEastAsia"/>
            <w:sz w:val="20"/>
          </w:rPr>
          <w:tab/>
        </w:r>
        <w:r w:rsidR="0037670D" w:rsidRPr="0037670D">
          <w:rPr>
            <w:rStyle w:val="afc"/>
            <w:sz w:val="20"/>
            <w:lang w:val="en-US"/>
          </w:rPr>
          <w:t>ПОРЯДОК ПРОВЕДЕНИЯ ЗАПРОСА ПРЕДЛОЖЕНИЙ</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_Toc392511431 \h </w:instrText>
        </w:r>
        <w:r w:rsidR="0037670D" w:rsidRPr="0037670D">
          <w:rPr>
            <w:webHidden/>
            <w:sz w:val="20"/>
          </w:rPr>
        </w:r>
        <w:r w:rsidR="0037670D" w:rsidRPr="0037670D">
          <w:rPr>
            <w:webHidden/>
            <w:sz w:val="20"/>
          </w:rPr>
          <w:fldChar w:fldCharType="separate"/>
        </w:r>
        <w:r w:rsidR="00AD6577">
          <w:rPr>
            <w:webHidden/>
            <w:sz w:val="20"/>
          </w:rPr>
          <w:t>12</w:t>
        </w:r>
        <w:r w:rsidR="0037670D" w:rsidRPr="0037670D">
          <w:rPr>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2" w:history="1">
        <w:r w:rsidR="0037670D" w:rsidRPr="0037670D">
          <w:rPr>
            <w:rStyle w:val="afc"/>
            <w:rFonts w:ascii="Times New Roman" w:hAnsi="Times New Roman" w:cs="Times New Roman"/>
            <w:b w:val="0"/>
            <w:sz w:val="20"/>
          </w:rPr>
          <w:t>4.1.</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Получение документации по запросу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_Toc392511432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12</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3" w:history="1">
        <w:r w:rsidR="0037670D" w:rsidRPr="0037670D">
          <w:rPr>
            <w:rStyle w:val="afc"/>
            <w:rFonts w:ascii="Times New Roman" w:hAnsi="Times New Roman" w:cs="Times New Roman"/>
            <w:b w:val="0"/>
            <w:sz w:val="20"/>
          </w:rPr>
          <w:t>4.2.</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Разъяснение положений документации по запросу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_Toc392511433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12</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4" w:history="1">
        <w:r w:rsidR="0037670D" w:rsidRPr="0037670D">
          <w:rPr>
            <w:rStyle w:val="afc"/>
            <w:rFonts w:ascii="Times New Roman" w:hAnsi="Times New Roman" w:cs="Times New Roman"/>
            <w:b w:val="0"/>
            <w:sz w:val="20"/>
          </w:rPr>
          <w:t>4.3.</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_Toc392511434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12</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5" w:history="1">
        <w:r w:rsidR="0037670D" w:rsidRPr="0037670D">
          <w:rPr>
            <w:rStyle w:val="afc"/>
            <w:rFonts w:ascii="Times New Roman" w:hAnsi="Times New Roman" w:cs="Times New Roman"/>
            <w:b w:val="0"/>
            <w:sz w:val="20"/>
          </w:rPr>
          <w:t>4.4.</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Общие требования к заявке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_Toc392511435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13</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6" w:history="1">
        <w:r w:rsidR="0037670D" w:rsidRPr="0037670D">
          <w:rPr>
            <w:rStyle w:val="afc"/>
            <w:rFonts w:ascii="Times New Roman" w:hAnsi="Times New Roman" w:cs="Times New Roman"/>
            <w:b w:val="0"/>
            <w:sz w:val="20"/>
          </w:rPr>
          <w:t>4.5.</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Срок действия заявки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_Toc392511436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14</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7" w:history="1">
        <w:r w:rsidR="0037670D" w:rsidRPr="0037670D">
          <w:rPr>
            <w:rStyle w:val="afc"/>
            <w:rFonts w:ascii="Times New Roman" w:hAnsi="Times New Roman" w:cs="Times New Roman"/>
            <w:b w:val="0"/>
            <w:sz w:val="20"/>
          </w:rPr>
          <w:t>4.6.</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Официальный язык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_Toc392511437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14</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8" w:history="1">
        <w:r w:rsidR="0037670D" w:rsidRPr="0037670D">
          <w:rPr>
            <w:rStyle w:val="afc"/>
            <w:rFonts w:ascii="Times New Roman" w:hAnsi="Times New Roman" w:cs="Times New Roman"/>
            <w:b w:val="0"/>
            <w:sz w:val="20"/>
          </w:rPr>
          <w:t>4.7.</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Валюта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_Toc392511438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15</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39" w:history="1">
        <w:r w:rsidR="0037670D" w:rsidRPr="0037670D">
          <w:rPr>
            <w:rStyle w:val="afc"/>
            <w:rFonts w:ascii="Times New Roman" w:hAnsi="Times New Roman" w:cs="Times New Roman"/>
            <w:b w:val="0"/>
            <w:sz w:val="20"/>
          </w:rPr>
          <w:t>4.8.</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Начальная (максимальная) цена договора [цена лота]</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_Toc392511439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15</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40" w:history="1">
        <w:r w:rsidR="0037670D" w:rsidRPr="0037670D">
          <w:rPr>
            <w:rStyle w:val="afc"/>
            <w:rFonts w:ascii="Times New Roman" w:hAnsi="Times New Roman" w:cs="Times New Roman"/>
            <w:b w:val="0"/>
            <w:sz w:val="20"/>
          </w:rPr>
          <w:t>4.9.</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Обеспечение исполнения обязательств, связанных с участием в</w:t>
        </w:r>
        <w:r w:rsidR="0037670D" w:rsidRPr="0037670D">
          <w:rPr>
            <w:rStyle w:val="afc"/>
            <w:rFonts w:ascii="Times New Roman" w:hAnsi="Times New Roman" w:cs="Times New Roman"/>
            <w:b w:val="0"/>
            <w:sz w:val="20"/>
            <w:lang w:val="en-US"/>
          </w:rPr>
          <w:t> </w:t>
        </w:r>
        <w:r w:rsidR="0037670D" w:rsidRPr="0037670D">
          <w:rPr>
            <w:rStyle w:val="afc"/>
            <w:rFonts w:ascii="Times New Roman" w:hAnsi="Times New Roman" w:cs="Times New Roman"/>
            <w:b w:val="0"/>
            <w:sz w:val="20"/>
          </w:rPr>
          <w:t>запросе предложений (обеспечение заявки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_Toc392511440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15</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41" w:history="1">
        <w:r w:rsidR="0037670D" w:rsidRPr="0037670D">
          <w:rPr>
            <w:rStyle w:val="afc"/>
            <w:rFonts w:ascii="Times New Roman" w:hAnsi="Times New Roman" w:cs="Times New Roman"/>
            <w:b w:val="0"/>
            <w:sz w:val="20"/>
          </w:rPr>
          <w:t>4.10.</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Подача и прием заявок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_Toc392511441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17</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42" w:history="1">
        <w:r w:rsidR="0037670D" w:rsidRPr="0037670D">
          <w:rPr>
            <w:rStyle w:val="afc"/>
            <w:rFonts w:ascii="Times New Roman" w:hAnsi="Times New Roman" w:cs="Times New Roman"/>
            <w:b w:val="0"/>
            <w:sz w:val="20"/>
          </w:rPr>
          <w:t>4.11.</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Изменение заявок на участие в запросе предложений или их отзыв</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_Toc392511442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17</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43" w:history="1">
        <w:r w:rsidR="0037670D" w:rsidRPr="0037670D">
          <w:rPr>
            <w:rStyle w:val="afc"/>
            <w:rFonts w:ascii="Times New Roman" w:hAnsi="Times New Roman" w:cs="Times New Roman"/>
            <w:b w:val="0"/>
            <w:sz w:val="20"/>
          </w:rPr>
          <w:t>4.12.</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Открытие доступа к поданным заявкам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_Toc392511443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17</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44" w:history="1">
        <w:r w:rsidR="0037670D" w:rsidRPr="0037670D">
          <w:rPr>
            <w:rStyle w:val="afc"/>
            <w:rFonts w:ascii="Times New Roman" w:hAnsi="Times New Roman" w:cs="Times New Roman"/>
            <w:b w:val="0"/>
            <w:sz w:val="20"/>
          </w:rPr>
          <w:t>4.13.</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Опоздавшие заявки на участие в запросе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_Toc392511444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19</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45" w:history="1">
        <w:r w:rsidR="0037670D" w:rsidRPr="0037670D">
          <w:rPr>
            <w:rStyle w:val="afc"/>
            <w:rFonts w:ascii="Times New Roman" w:hAnsi="Times New Roman" w:cs="Times New Roman"/>
            <w:b w:val="0"/>
            <w:sz w:val="20"/>
          </w:rPr>
          <w:t>4.14.</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_Toc392511445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19</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46" w:history="1">
        <w:r w:rsidR="0037670D" w:rsidRPr="0037670D">
          <w:rPr>
            <w:rStyle w:val="afc"/>
            <w:rFonts w:ascii="Times New Roman" w:hAnsi="Times New Roman" w:cs="Times New Roman"/>
            <w:b w:val="0"/>
            <w:sz w:val="20"/>
          </w:rPr>
          <w:t>4.15.</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Заключение договора по результатам запроса предложений</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_Toc392511446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28</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1134"/>
          <w:tab w:val="left" w:pos="9498"/>
        </w:tabs>
        <w:rPr>
          <w:rFonts w:ascii="Times New Roman" w:eastAsiaTheme="minorEastAsia" w:hAnsi="Times New Roman" w:cs="Times New Roman"/>
          <w:b w:val="0"/>
          <w:bCs w:val="0"/>
          <w:sz w:val="20"/>
        </w:rPr>
      </w:pPr>
      <w:hyperlink w:anchor="_Toc392511447" w:history="1">
        <w:r w:rsidR="0037670D" w:rsidRPr="0037670D">
          <w:rPr>
            <w:rStyle w:val="afc"/>
            <w:rFonts w:ascii="Times New Roman" w:hAnsi="Times New Roman" w:cs="Times New Roman"/>
            <w:b w:val="0"/>
            <w:sz w:val="20"/>
          </w:rPr>
          <w:t>4.16.</w:t>
        </w:r>
        <w:r w:rsidR="0037670D" w:rsidRPr="0037670D">
          <w:rPr>
            <w:rFonts w:ascii="Times New Roman" w:eastAsiaTheme="minorEastAsia" w:hAnsi="Times New Roman" w:cs="Times New Roman"/>
            <w:b w:val="0"/>
            <w:bCs w:val="0"/>
            <w:sz w:val="20"/>
          </w:rPr>
          <w:tab/>
        </w:r>
        <w:r w:rsidR="0037670D" w:rsidRPr="0037670D">
          <w:rPr>
            <w:rStyle w:val="afc"/>
            <w:rFonts w:ascii="Times New Roman" w:hAnsi="Times New Roman" w:cs="Times New Roman"/>
            <w:b w:val="0"/>
            <w:sz w:val="20"/>
          </w:rPr>
          <w:t>Обеспечение исполнения обязательств по договору</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_Toc392511447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31</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15"/>
        <w:tabs>
          <w:tab w:val="clear" w:pos="9639"/>
          <w:tab w:val="left" w:pos="9498"/>
        </w:tabs>
        <w:spacing w:before="0"/>
        <w:rPr>
          <w:rFonts w:eastAsiaTheme="minorEastAsia"/>
          <w:sz w:val="20"/>
        </w:rPr>
      </w:pPr>
      <w:hyperlink w:anchor="_Toc392511448" w:history="1">
        <w:r w:rsidR="0037670D" w:rsidRPr="0037670D">
          <w:rPr>
            <w:rStyle w:val="afc"/>
            <w:sz w:val="20"/>
          </w:rPr>
          <w:t>5.</w:t>
        </w:r>
        <w:r w:rsidR="0037670D" w:rsidRPr="0037670D">
          <w:rPr>
            <w:rFonts w:eastAsiaTheme="minorEastAsia"/>
            <w:sz w:val="20"/>
          </w:rPr>
          <w:tab/>
        </w:r>
        <w:r w:rsidR="0037670D" w:rsidRPr="0037670D">
          <w:rPr>
            <w:rStyle w:val="afc"/>
            <w:sz w:val="20"/>
          </w:rPr>
          <w:t>ИНФОРМАЦИОННАЯ КАРТА ЗАПРОСА ПРЕДЛОЖЕНИЙ</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_Toc392511448 \h </w:instrText>
        </w:r>
        <w:r w:rsidR="0037670D" w:rsidRPr="0037670D">
          <w:rPr>
            <w:webHidden/>
            <w:sz w:val="20"/>
          </w:rPr>
        </w:r>
        <w:r w:rsidR="0037670D" w:rsidRPr="0037670D">
          <w:rPr>
            <w:webHidden/>
            <w:sz w:val="20"/>
          </w:rPr>
          <w:fldChar w:fldCharType="separate"/>
        </w:r>
        <w:r w:rsidR="00AD6577">
          <w:rPr>
            <w:webHidden/>
            <w:sz w:val="20"/>
          </w:rPr>
          <w:t>34</w:t>
        </w:r>
        <w:r w:rsidR="0037670D" w:rsidRPr="0037670D">
          <w:rPr>
            <w:webHidden/>
            <w:sz w:val="20"/>
          </w:rPr>
          <w:fldChar w:fldCharType="end"/>
        </w:r>
      </w:hyperlink>
    </w:p>
    <w:p w:rsidR="0037670D" w:rsidRPr="0037670D" w:rsidRDefault="00144015" w:rsidP="0037670D">
      <w:pPr>
        <w:pStyle w:val="15"/>
        <w:tabs>
          <w:tab w:val="clear" w:pos="9639"/>
          <w:tab w:val="left" w:pos="9498"/>
        </w:tabs>
        <w:spacing w:before="0"/>
        <w:rPr>
          <w:rFonts w:eastAsiaTheme="minorEastAsia"/>
          <w:sz w:val="20"/>
        </w:rPr>
      </w:pPr>
      <w:hyperlink w:anchor="_Toc392511449" w:history="1">
        <w:r w:rsidR="0037670D" w:rsidRPr="0037670D">
          <w:rPr>
            <w:rStyle w:val="afc"/>
            <w:sz w:val="20"/>
          </w:rPr>
          <w:t>6.</w:t>
        </w:r>
        <w:r w:rsidR="0037670D" w:rsidRPr="0037670D">
          <w:rPr>
            <w:rFonts w:eastAsiaTheme="minorEastAsia"/>
            <w:sz w:val="20"/>
          </w:rPr>
          <w:tab/>
        </w:r>
        <w:r w:rsidR="0037670D" w:rsidRPr="0037670D">
          <w:rPr>
            <w:rStyle w:val="afc"/>
            <w:sz w:val="20"/>
          </w:rPr>
          <w:t>ОБРАЗЦЫ ФОРМ ОСНОВНЫХ ДОКУМЕНТОВ, ВКЛЮЧАЕМЫХ В ЗАЯВКУ НА УЧАСТИЕ В ЗАПРОСЕ ПРЕДЛОЖЕНИЙ</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_Toc392511449 \h </w:instrText>
        </w:r>
        <w:r w:rsidR="0037670D" w:rsidRPr="0037670D">
          <w:rPr>
            <w:webHidden/>
            <w:sz w:val="20"/>
          </w:rPr>
        </w:r>
        <w:r w:rsidR="0037670D" w:rsidRPr="0037670D">
          <w:rPr>
            <w:webHidden/>
            <w:sz w:val="20"/>
          </w:rPr>
          <w:fldChar w:fldCharType="separate"/>
        </w:r>
        <w:r w:rsidR="00AD6577">
          <w:rPr>
            <w:webHidden/>
            <w:sz w:val="20"/>
          </w:rPr>
          <w:t>45</w:t>
        </w:r>
        <w:r w:rsidR="0037670D" w:rsidRPr="0037670D">
          <w:rPr>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0" w:history="1">
        <w:r w:rsidR="0037670D" w:rsidRPr="0037670D">
          <w:rPr>
            <w:rStyle w:val="afc"/>
            <w:rFonts w:ascii="Times New Roman" w:hAnsi="Times New Roman" w:cs="Times New Roman"/>
            <w:b w:val="0"/>
            <w:sz w:val="20"/>
          </w:rPr>
          <w:t>ЗАЯВКА НА УЧАСТИЕ В ЗАПРОСЕ ПРЕДЛОЖЕНИЙ (Форма 1)</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_Toc392511450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45</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1" w:history="1">
        <w:r w:rsidR="0037670D" w:rsidRPr="0037670D">
          <w:rPr>
            <w:rStyle w:val="afc"/>
            <w:rFonts w:ascii="Times New Roman" w:hAnsi="Times New Roman" w:cs="Times New Roman"/>
            <w:b w:val="0"/>
            <w:sz w:val="20"/>
          </w:rPr>
          <w:t>АНКЕТА УЧАСТНИКА ЗАПРОСА ПРЕДЛОЖЕНИЙ (Форма 2)</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_Toc392511451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48</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2" w:history="1">
        <w:r w:rsidR="0037670D" w:rsidRPr="0037670D">
          <w:rPr>
            <w:rStyle w:val="afc"/>
            <w:rFonts w:ascii="Times New Roman" w:hAnsi="Times New Roman" w:cs="Times New Roman"/>
            <w:b w:val="0"/>
            <w:sz w:val="20"/>
          </w:rPr>
          <w:t>ТЕХНИЧЕСКОЕ ПРЕДЛОЖЕНИЕ (Форма 3)</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_Toc392511452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56</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3" w:history="1">
        <w:r w:rsidR="0037670D" w:rsidRPr="0037670D">
          <w:rPr>
            <w:rStyle w:val="afc"/>
            <w:rFonts w:ascii="Times New Roman" w:hAnsi="Times New Roman" w:cs="Times New Roman"/>
            <w:b w:val="0"/>
            <w:sz w:val="20"/>
          </w:rPr>
          <w:t>СВОДНАЯ ТАБЛИЦА СТОИМОСТИ (Форма 4)</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_Toc392511453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58</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4" w:history="1">
        <w:r w:rsidR="0037670D" w:rsidRPr="0037670D">
          <w:rPr>
            <w:rStyle w:val="afc"/>
            <w:rFonts w:ascii="Times New Roman" w:hAnsi="Times New Roman" w:cs="Times New Roman"/>
            <w:b w:val="0"/>
            <w:sz w:val="20"/>
          </w:rPr>
          <w:t>ГРАФИК ВЫПОЛНЕНИЯ РАБОТ (Форма 5)</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_Toc392511454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60</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5" w:history="1">
        <w:r w:rsidR="0037670D" w:rsidRPr="0037670D">
          <w:rPr>
            <w:rStyle w:val="afc"/>
            <w:rFonts w:ascii="Times New Roman" w:hAnsi="Times New Roman" w:cs="Times New Roman"/>
            <w:b w:val="0"/>
            <w:sz w:val="20"/>
          </w:rPr>
          <w:t>ГРАФИК ОПЛАТЫ (Форма 6)</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_Toc392511455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62</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6" w:history="1">
        <w:r w:rsidR="0037670D" w:rsidRPr="0037670D">
          <w:rPr>
            <w:rStyle w:val="afc"/>
            <w:rFonts w:ascii="Times New Roman" w:hAnsi="Times New Roman" w:cs="Times New Roman"/>
            <w:b w:val="0"/>
            <w:sz w:val="20"/>
          </w:rPr>
          <w:t>СПРАВКА ОБ ОПЫТЕ ВЫПОЛНЕНИЯ ДОГОВОРОВ (Форма 7)</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_Toc392511456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63</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7" w:history="1">
        <w:r w:rsidR="0037670D" w:rsidRPr="0037670D">
          <w:rPr>
            <w:rStyle w:val="afc"/>
            <w:rFonts w:ascii="Times New Roman" w:hAnsi="Times New Roman" w:cs="Times New Roman"/>
            <w:b w:val="0"/>
            <w:sz w:val="20"/>
          </w:rPr>
          <w:t>СПРАВКА О МАТЕРИАЛЬНО-ТЕХНИЧЕСКИХ РЕСУРСАХ (Форма 8)</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_Toc392511457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66</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8" w:history="1">
        <w:r w:rsidR="0037670D" w:rsidRPr="0037670D">
          <w:rPr>
            <w:rStyle w:val="afc"/>
            <w:rFonts w:ascii="Times New Roman" w:hAnsi="Times New Roman" w:cs="Times New Roman"/>
            <w:b w:val="0"/>
            <w:sz w:val="20"/>
          </w:rPr>
          <w:t>СПРАВКА О КАДРОВЫХ РЕСУРСАХ (Форма 9)</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_Toc392511458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68</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59" w:history="1">
        <w:r w:rsidR="0037670D" w:rsidRPr="0037670D">
          <w:rPr>
            <w:rStyle w:val="afc"/>
            <w:rFonts w:ascii="Times New Roman" w:hAnsi="Times New Roman" w:cs="Times New Roman"/>
            <w:b w:val="0"/>
            <w:sz w:val="20"/>
          </w:rPr>
          <w:t>КАЛЬКУЛЯЦИЯ СТОИМОСТИ (СМЕТА) (Форма 10)</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_Toc392511459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70</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60" w:history="1">
        <w:r w:rsidR="0037670D" w:rsidRPr="0037670D">
          <w:rPr>
            <w:rStyle w:val="afc"/>
            <w:rFonts w:ascii="Times New Roman" w:hAnsi="Times New Roman" w:cs="Times New Roman"/>
            <w:b w:val="0"/>
            <w:sz w:val="20"/>
          </w:rPr>
          <w:t>ТАРИФЫ (Форма 11)</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_Toc392511460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72</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61" w:history="1">
        <w:r w:rsidR="0037670D" w:rsidRPr="0037670D">
          <w:rPr>
            <w:rStyle w:val="afc"/>
            <w:rFonts w:ascii="Times New Roman" w:hAnsi="Times New Roman" w:cs="Times New Roman"/>
            <w:b w:val="0"/>
            <w:sz w:val="20"/>
          </w:rPr>
          <w:t>БАНКОВСКАЯ ГАРАНТИЯ (Форма 12)</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_Toc392511461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73</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29"/>
        <w:tabs>
          <w:tab w:val="left" w:pos="9498"/>
        </w:tabs>
        <w:rPr>
          <w:rFonts w:ascii="Times New Roman" w:eastAsiaTheme="minorEastAsia" w:hAnsi="Times New Roman" w:cs="Times New Roman"/>
          <w:b w:val="0"/>
          <w:bCs w:val="0"/>
          <w:sz w:val="20"/>
        </w:rPr>
      </w:pPr>
      <w:hyperlink w:anchor="_Toc392511462" w:history="1">
        <w:r w:rsidR="0037670D" w:rsidRPr="0037670D">
          <w:rPr>
            <w:rStyle w:val="afc"/>
            <w:rFonts w:ascii="Times New Roman" w:hAnsi="Times New Roman" w:cs="Times New Roman"/>
            <w:b w:val="0"/>
            <w:sz w:val="20"/>
          </w:rPr>
          <w:t>ДОГОВОР ПОРУЧИТЕЛЬСТВА (Форма 13)</w:t>
        </w:r>
        <w:r w:rsidR="0037670D" w:rsidRPr="0037670D">
          <w:rPr>
            <w:rFonts w:ascii="Times New Roman" w:hAnsi="Times New Roman" w:cs="Times New Roman"/>
            <w:b w:val="0"/>
            <w:webHidden/>
            <w:sz w:val="20"/>
          </w:rPr>
          <w:tab/>
        </w:r>
        <w:r w:rsidR="0037670D" w:rsidRPr="0037670D">
          <w:rPr>
            <w:rFonts w:ascii="Times New Roman" w:hAnsi="Times New Roman" w:cs="Times New Roman"/>
            <w:b w:val="0"/>
            <w:webHidden/>
            <w:sz w:val="20"/>
          </w:rPr>
          <w:fldChar w:fldCharType="begin"/>
        </w:r>
        <w:r w:rsidR="0037670D" w:rsidRPr="0037670D">
          <w:rPr>
            <w:rFonts w:ascii="Times New Roman" w:hAnsi="Times New Roman" w:cs="Times New Roman"/>
            <w:b w:val="0"/>
            <w:webHidden/>
            <w:sz w:val="20"/>
          </w:rPr>
          <w:instrText xml:space="preserve"> PAGEREF _Toc392511462 \h </w:instrText>
        </w:r>
        <w:r w:rsidR="0037670D" w:rsidRPr="0037670D">
          <w:rPr>
            <w:rFonts w:ascii="Times New Roman" w:hAnsi="Times New Roman" w:cs="Times New Roman"/>
            <w:b w:val="0"/>
            <w:webHidden/>
            <w:sz w:val="20"/>
          </w:rPr>
        </w:r>
        <w:r w:rsidR="0037670D" w:rsidRPr="0037670D">
          <w:rPr>
            <w:rFonts w:ascii="Times New Roman" w:hAnsi="Times New Roman" w:cs="Times New Roman"/>
            <w:b w:val="0"/>
            <w:webHidden/>
            <w:sz w:val="20"/>
          </w:rPr>
          <w:fldChar w:fldCharType="separate"/>
        </w:r>
        <w:r w:rsidR="00AD6577">
          <w:rPr>
            <w:rFonts w:ascii="Times New Roman" w:hAnsi="Times New Roman" w:cs="Times New Roman"/>
            <w:b w:val="0"/>
            <w:webHidden/>
            <w:sz w:val="20"/>
          </w:rPr>
          <w:t>76</w:t>
        </w:r>
        <w:r w:rsidR="0037670D" w:rsidRPr="0037670D">
          <w:rPr>
            <w:rFonts w:ascii="Times New Roman" w:hAnsi="Times New Roman" w:cs="Times New Roman"/>
            <w:b w:val="0"/>
            <w:webHidden/>
            <w:sz w:val="20"/>
          </w:rPr>
          <w:fldChar w:fldCharType="end"/>
        </w:r>
      </w:hyperlink>
    </w:p>
    <w:p w:rsidR="0037670D" w:rsidRPr="0037670D" w:rsidRDefault="00144015" w:rsidP="0037670D">
      <w:pPr>
        <w:pStyle w:val="15"/>
        <w:tabs>
          <w:tab w:val="clear" w:pos="9639"/>
          <w:tab w:val="left" w:pos="9498"/>
        </w:tabs>
        <w:spacing w:before="0"/>
        <w:rPr>
          <w:rFonts w:asciiTheme="minorHAnsi" w:eastAsiaTheme="minorEastAsia" w:hAnsiTheme="minorHAnsi" w:cstheme="minorBidi"/>
          <w:sz w:val="20"/>
        </w:rPr>
      </w:pPr>
      <w:hyperlink w:anchor="_Toc392511463" w:history="1">
        <w:r w:rsidR="0037670D" w:rsidRPr="0037670D">
          <w:rPr>
            <w:rStyle w:val="afc"/>
            <w:sz w:val="20"/>
          </w:rPr>
          <w:t>ЧАСТЬ 2 «ПРОЕКТ ДОГОВОРА»</w:t>
        </w:r>
        <w:r w:rsidR="0037670D" w:rsidRPr="0037670D">
          <w:rPr>
            <w:webHidden/>
            <w:sz w:val="20"/>
          </w:rPr>
          <w:tab/>
        </w:r>
        <w:r w:rsidR="0037670D" w:rsidRPr="0037670D">
          <w:rPr>
            <w:webHidden/>
            <w:sz w:val="20"/>
          </w:rPr>
          <w:fldChar w:fldCharType="begin"/>
        </w:r>
        <w:r w:rsidR="0037670D" w:rsidRPr="0037670D">
          <w:rPr>
            <w:webHidden/>
            <w:sz w:val="20"/>
          </w:rPr>
          <w:instrText xml:space="preserve"> PAGEREF _Toc392511463 \h </w:instrText>
        </w:r>
        <w:r w:rsidR="0037670D" w:rsidRPr="0037670D">
          <w:rPr>
            <w:webHidden/>
            <w:sz w:val="20"/>
          </w:rPr>
        </w:r>
        <w:r w:rsidR="0037670D" w:rsidRPr="0037670D">
          <w:rPr>
            <w:webHidden/>
            <w:sz w:val="20"/>
          </w:rPr>
          <w:fldChar w:fldCharType="separate"/>
        </w:r>
        <w:r w:rsidR="00AD6577">
          <w:rPr>
            <w:webHidden/>
            <w:sz w:val="20"/>
          </w:rPr>
          <w:t>79</w:t>
        </w:r>
        <w:r w:rsidR="0037670D" w:rsidRPr="0037670D">
          <w:rPr>
            <w:webHidden/>
            <w:sz w:val="20"/>
          </w:rPr>
          <w:fldChar w:fldCharType="end"/>
        </w:r>
      </w:hyperlink>
    </w:p>
    <w:p w:rsidR="00C87330" w:rsidRPr="001D6E37" w:rsidRDefault="00C600AF" w:rsidP="0037670D">
      <w:pPr>
        <w:pStyle w:val="15"/>
        <w:tabs>
          <w:tab w:val="clear" w:pos="9639"/>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37670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 w:name="_Toc354152387"/>
      <w:bookmarkStart w:id="6" w:name="_Toc392511413"/>
      <w:bookmarkStart w:id="7" w:name="_Ref317259002"/>
      <w:r w:rsidRPr="001D6E37">
        <w:rPr>
          <w:b/>
        </w:rPr>
        <w:lastRenderedPageBreak/>
        <w:t>ЧАСТЬ 1</w:t>
      </w:r>
      <w:bookmarkEnd w:id="5"/>
      <w:bookmarkEnd w:id="6"/>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8" w:name="_Toc392511414"/>
      <w:r w:rsidRPr="001D6E37">
        <w:t>ТЕРМИНЫ И ОПРЕДЕЛЕНИЯ</w:t>
      </w:r>
      <w:bookmarkEnd w:id="7"/>
      <w:bookmarkEnd w:id="8"/>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AD6577">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AD6577">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AD6577">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9"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10" w:name="_Toc314731698"/>
      <w:r w:rsidRPr="001D6E37">
        <w:rPr>
          <w:b/>
        </w:rPr>
        <w:t>СОКРАЩЕНИЯ</w:t>
      </w:r>
      <w:bookmarkEnd w:id="10"/>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AD6577">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AD6577">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1" w:name="_Toc352768986"/>
      <w:bookmarkStart w:id="12" w:name="_Toc392511415"/>
      <w:r w:rsidRPr="001D6E37">
        <w:lastRenderedPageBreak/>
        <w:t>ОБЩИЕ ПОЛОЖЕНИЯ</w:t>
      </w:r>
      <w:bookmarkEnd w:id="11"/>
      <w:bookmarkEnd w:id="12"/>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3" w:name="_Toc352768987"/>
      <w:bookmarkStart w:id="14" w:name="_Toc392511416"/>
      <w:r w:rsidRPr="001D6E37">
        <w:t>Форма и вид процедуры закупки, предмет запроса предложений</w:t>
      </w:r>
      <w:bookmarkEnd w:id="13"/>
      <w:bookmarkEnd w:id="14"/>
    </w:p>
    <w:p w:rsidR="008D66C5" w:rsidRPr="001D6E37" w:rsidRDefault="008D66C5" w:rsidP="00E21C57">
      <w:pPr>
        <w:pStyle w:val="Times12"/>
        <w:numPr>
          <w:ilvl w:val="2"/>
          <w:numId w:val="7"/>
        </w:numPr>
        <w:tabs>
          <w:tab w:val="num" w:pos="960"/>
          <w:tab w:val="left" w:pos="1418"/>
        </w:tabs>
        <w:ind w:left="0" w:firstLine="567"/>
        <w:rPr>
          <w:szCs w:val="24"/>
        </w:rPr>
      </w:pPr>
      <w:bookmarkStart w:id="15" w:name="_Ref126000848"/>
      <w:r w:rsidRPr="001D6E37">
        <w:rPr>
          <w:szCs w:val="24"/>
        </w:rPr>
        <w:t xml:space="preserve">Открытый одноэтапный запрос предложений </w:t>
      </w:r>
      <w:bookmarkEnd w:id="15"/>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AD6577">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AD6577">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AD6577">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AD6577">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AD6577">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6" w:name="_Toc352768988"/>
      <w:bookmarkStart w:id="17" w:name="_Toc392511417"/>
      <w:r w:rsidRPr="001D6E37">
        <w:t>Участие в процедуре запроса предложений</w:t>
      </w:r>
      <w:bookmarkEnd w:id="16"/>
      <w:bookmarkEnd w:id="17"/>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AD6577">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AD6577">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AD6577" w:rsidRPr="00AD6577">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8"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8"/>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9"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AD6577">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9"/>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AD6577">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AD6577">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52768989"/>
      <w:bookmarkStart w:id="30" w:name="_Toc392511418"/>
      <w:r w:rsidRPr="001D6E37">
        <w:t>Правовой статус документов</w:t>
      </w:r>
      <w:bookmarkEnd w:id="20"/>
      <w:bookmarkEnd w:id="21"/>
      <w:bookmarkEnd w:id="22"/>
      <w:bookmarkEnd w:id="23"/>
      <w:bookmarkEnd w:id="24"/>
      <w:bookmarkEnd w:id="25"/>
      <w:bookmarkEnd w:id="26"/>
      <w:bookmarkEnd w:id="27"/>
      <w:bookmarkEnd w:id="28"/>
      <w:bookmarkEnd w:id="29"/>
      <w:bookmarkEnd w:id="30"/>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AD6577">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1" w:name="_Toc352768990"/>
      <w:bookmarkStart w:id="32" w:name="_Toc392511419"/>
      <w:r w:rsidRPr="001D6E37">
        <w:t>Особые положения в связи с проведением запроса предложений через ЭТП</w:t>
      </w:r>
      <w:bookmarkEnd w:id="31"/>
      <w:bookmarkEnd w:id="32"/>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rsidRPr="00AD6577">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3" w:name="_Toc352768991"/>
      <w:bookmarkStart w:id="34" w:name="_Toc392511420"/>
      <w:r w:rsidRPr="001D6E37">
        <w:t>Затраты на участие в запросе предложений</w:t>
      </w:r>
      <w:bookmarkEnd w:id="33"/>
      <w:bookmarkEnd w:id="34"/>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5" w:name="_Toc352768992"/>
      <w:bookmarkStart w:id="36" w:name="_Toc392511421"/>
      <w:r w:rsidRPr="001D6E37">
        <w:t xml:space="preserve">Отказ от проведения запроса предложений </w:t>
      </w:r>
      <w:r w:rsidRPr="001D6E37">
        <w:rPr>
          <w:i/>
        </w:rPr>
        <w:t>[или любого лота запроса предложений]</w:t>
      </w:r>
      <w:bookmarkEnd w:id="35"/>
      <w:bookmarkEnd w:id="36"/>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7" w:name="_Toc352768993"/>
      <w:bookmarkStart w:id="38" w:name="_Toc392511422"/>
      <w:r w:rsidRPr="001D6E37">
        <w:t>Официальный источник информации о ходе и результатах запроса предложений</w:t>
      </w:r>
      <w:bookmarkEnd w:id="37"/>
      <w:bookmarkEnd w:id="38"/>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AD6577">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9"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9"/>
    </w:p>
    <w:p w:rsidR="008D66C5" w:rsidRPr="001D6E37" w:rsidRDefault="008D66C5" w:rsidP="00A3046A">
      <w:pPr>
        <w:pStyle w:val="affa"/>
        <w:numPr>
          <w:ilvl w:val="2"/>
          <w:numId w:val="61"/>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40" w:name="_Toc352768994"/>
      <w:bookmarkStart w:id="41" w:name="_Toc392511423"/>
      <w:r w:rsidRPr="001D6E37">
        <w:t>Прочие положения</w:t>
      </w:r>
      <w:bookmarkEnd w:id="40"/>
      <w:bookmarkEnd w:id="41"/>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2" w:name="_Toc352768995"/>
      <w:bookmarkStart w:id="43" w:name="_Toc392511424"/>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2"/>
      <w:bookmarkEnd w:id="43"/>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4" w:name="_Ref317251769"/>
      <w:bookmarkStart w:id="45" w:name="_Ref317255509"/>
      <w:bookmarkStart w:id="46" w:name="_Ref317256436"/>
      <w:bookmarkStart w:id="47" w:name="_Ref317256490"/>
      <w:bookmarkStart w:id="48" w:name="_Toc352768996"/>
      <w:bookmarkStart w:id="49" w:name="_Toc392511425"/>
      <w:bookmarkStart w:id="50" w:name="_Ref271038689"/>
      <w:r w:rsidRPr="001D6E37">
        <w:t>Требования к участникам запроса предложений</w:t>
      </w:r>
      <w:bookmarkEnd w:id="44"/>
      <w:bookmarkEnd w:id="45"/>
      <w:bookmarkEnd w:id="46"/>
      <w:bookmarkEnd w:id="47"/>
      <w:bookmarkEnd w:id="48"/>
      <w:bookmarkEnd w:id="49"/>
    </w:p>
    <w:p w:rsidR="008D66C5" w:rsidRPr="001D6E37" w:rsidRDefault="008D66C5" w:rsidP="004A3612">
      <w:pPr>
        <w:numPr>
          <w:ilvl w:val="2"/>
          <w:numId w:val="13"/>
        </w:numPr>
        <w:tabs>
          <w:tab w:val="clear" w:pos="720"/>
          <w:tab w:val="num" w:pos="0"/>
          <w:tab w:val="left" w:pos="1418"/>
        </w:tabs>
        <w:ind w:left="0" w:right="-1" w:firstLine="567"/>
        <w:jc w:val="both"/>
      </w:pPr>
      <w:bookmarkStart w:id="51"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0"/>
      <w:bookmarkEnd w:id="51"/>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AD6577">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AD6577">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3"/>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4"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AD6577">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5"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6" w:name="_Toc352768997"/>
      <w:bookmarkEnd w:id="55"/>
    </w:p>
    <w:p w:rsidR="0098073A" w:rsidRPr="0098073A" w:rsidRDefault="0098073A" w:rsidP="004A3612">
      <w:pPr>
        <w:numPr>
          <w:ilvl w:val="2"/>
          <w:numId w:val="13"/>
        </w:numPr>
        <w:tabs>
          <w:tab w:val="clear" w:pos="720"/>
          <w:tab w:val="num" w:pos="0"/>
          <w:tab w:val="left" w:pos="1418"/>
        </w:tabs>
        <w:ind w:left="0" w:right="-1" w:firstLine="567"/>
        <w:jc w:val="both"/>
      </w:pPr>
      <w:bookmarkStart w:id="57"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AD6577">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AD6577">
        <w:t>5</w:t>
      </w:r>
      <w:r w:rsidRPr="0098073A">
        <w:fldChar w:fldCharType="end"/>
      </w:r>
      <w:r w:rsidRPr="0098073A">
        <w:t xml:space="preserve"> «Информационная карта запроса предложений».</w:t>
      </w:r>
      <w:bookmarkEnd w:id="57"/>
    </w:p>
    <w:p w:rsidR="008D66C5" w:rsidRPr="001D6E37" w:rsidRDefault="008D66C5" w:rsidP="00A3046A">
      <w:pPr>
        <w:pStyle w:val="affa"/>
        <w:numPr>
          <w:ilvl w:val="1"/>
          <w:numId w:val="63"/>
        </w:numPr>
        <w:tabs>
          <w:tab w:val="num" w:pos="1418"/>
        </w:tabs>
        <w:spacing w:after="0"/>
        <w:ind w:left="0" w:firstLine="567"/>
        <w:jc w:val="both"/>
        <w:outlineLvl w:val="1"/>
      </w:pPr>
      <w:bookmarkStart w:id="58" w:name="_Ref317253328"/>
      <w:bookmarkStart w:id="59" w:name="_Ref317256545"/>
      <w:bookmarkStart w:id="60" w:name="_Toc352768998"/>
      <w:bookmarkStart w:id="61" w:name="_Toc392511426"/>
      <w:bookmarkEnd w:id="56"/>
      <w:r w:rsidRPr="001D6E37">
        <w:t>Документы, предоставляемые в составе заявки на участие в запросе предложений</w:t>
      </w:r>
      <w:bookmarkEnd w:id="58"/>
      <w:bookmarkEnd w:id="59"/>
      <w:bookmarkEnd w:id="60"/>
      <w:bookmarkEnd w:id="61"/>
    </w:p>
    <w:p w:rsidR="008D66C5" w:rsidRPr="001D6E37" w:rsidRDefault="008D66C5" w:rsidP="00A3046A">
      <w:pPr>
        <w:numPr>
          <w:ilvl w:val="2"/>
          <w:numId w:val="64"/>
        </w:numPr>
        <w:tabs>
          <w:tab w:val="clear" w:pos="720"/>
          <w:tab w:val="num" w:pos="0"/>
          <w:tab w:val="left" w:pos="1418"/>
        </w:tabs>
        <w:ind w:left="0" w:right="-1" w:firstLine="567"/>
        <w:jc w:val="both"/>
      </w:pPr>
      <w:bookmarkStart w:id="62"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AD6577">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3" w:name="_Ref389133395"/>
      <w:bookmarkStart w:id="64"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3"/>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AD6577">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5" w:name="_Ref389133399"/>
      <w:r w:rsidRPr="00673305">
        <w:t>копии учредительных документов в действующей редакции (для юридических лиц);</w:t>
      </w:r>
      <w:bookmarkEnd w:id="65"/>
    </w:p>
    <w:p w:rsidR="008D66C5" w:rsidRPr="001D6E37" w:rsidRDefault="004F2235" w:rsidP="00A3046A">
      <w:pPr>
        <w:numPr>
          <w:ilvl w:val="2"/>
          <w:numId w:val="63"/>
        </w:numPr>
        <w:tabs>
          <w:tab w:val="left" w:pos="1418"/>
        </w:tabs>
        <w:ind w:left="0" w:right="-1" w:firstLine="567"/>
        <w:jc w:val="both"/>
      </w:pPr>
      <w:bookmarkStart w:id="66" w:name="_Ref299570007"/>
      <w:bookmarkEnd w:id="64"/>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AD6577">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AD657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AD6577">
        <w:t>5</w:t>
      </w:r>
      <w:r w:rsidR="004F17B9" w:rsidRPr="001D6E37">
        <w:fldChar w:fldCharType="end"/>
      </w:r>
      <w:r w:rsidR="008D66C5" w:rsidRPr="001D6E37">
        <w:t xml:space="preserve"> «Информационная карта запроса предложений»;</w:t>
      </w:r>
      <w:bookmarkEnd w:id="66"/>
    </w:p>
    <w:p w:rsidR="004F2235" w:rsidRPr="004F2235" w:rsidRDefault="008D66C5" w:rsidP="00A3046A">
      <w:pPr>
        <w:numPr>
          <w:ilvl w:val="2"/>
          <w:numId w:val="63"/>
        </w:numPr>
        <w:tabs>
          <w:tab w:val="left" w:pos="1418"/>
          <w:tab w:val="num" w:pos="1701"/>
          <w:tab w:val="num" w:pos="2880"/>
        </w:tabs>
        <w:ind w:left="0" w:right="-1" w:firstLine="567"/>
        <w:jc w:val="both"/>
      </w:pPr>
      <w:bookmarkStart w:id="67"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7"/>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8" w:name="_Ref270105111"/>
      <w:bookmarkStart w:id="69" w:name="_Ref317251956"/>
    </w:p>
    <w:p w:rsidR="008D66C5" w:rsidRPr="001D6E37" w:rsidRDefault="001F77DB" w:rsidP="00A3046A">
      <w:pPr>
        <w:numPr>
          <w:ilvl w:val="2"/>
          <w:numId w:val="63"/>
        </w:numPr>
        <w:tabs>
          <w:tab w:val="left" w:pos="1418"/>
        </w:tabs>
        <w:ind w:left="0" w:right="-1" w:firstLine="567"/>
        <w:jc w:val="both"/>
      </w:pPr>
      <w:bookmarkStart w:id="70"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r w:rsidR="008D66C5" w:rsidRPr="001D6E37">
        <w:t>;</w:t>
      </w:r>
      <w:bookmarkEnd w:id="69"/>
      <w:bookmarkEnd w:id="70"/>
      <w:r w:rsidR="008D66C5" w:rsidRPr="001D6E37">
        <w:t xml:space="preserve"> </w:t>
      </w:r>
      <w:bookmarkStart w:id="71" w:name="_Ref317251962"/>
    </w:p>
    <w:p w:rsidR="008D66C5" w:rsidRPr="001D6E37" w:rsidRDefault="006B7836" w:rsidP="00A3046A">
      <w:pPr>
        <w:numPr>
          <w:ilvl w:val="2"/>
          <w:numId w:val="63"/>
        </w:numPr>
        <w:tabs>
          <w:tab w:val="left" w:pos="1418"/>
        </w:tabs>
        <w:ind w:left="0" w:right="-1" w:firstLine="567"/>
        <w:jc w:val="both"/>
      </w:pPr>
      <w:bookmarkStart w:id="72"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1"/>
      <w:bookmarkEnd w:id="72"/>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AD657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AD6577">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AD657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AD6577">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AD657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AD6577">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AD6577">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AD6577">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AD6577">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3" w:name="_Ref388876541"/>
      <w:bookmarkStart w:id="74" w:name="_Toc390267588"/>
      <w:bookmarkStart w:id="75" w:name="_Toc392511427"/>
      <w:bookmarkStart w:id="76"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AD6577">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AD6577">
        <w:t>5</w:t>
      </w:r>
      <w:r w:rsidRPr="006B7836">
        <w:fldChar w:fldCharType="end"/>
      </w:r>
      <w:r w:rsidRPr="006B7836">
        <w:t xml:space="preserve"> «Информационная карта запроса предложений».</w:t>
      </w:r>
      <w:bookmarkEnd w:id="73"/>
      <w:bookmarkEnd w:id="74"/>
      <w:bookmarkEnd w:id="75"/>
    </w:p>
    <w:p w:rsidR="006B7836" w:rsidRPr="006B7836" w:rsidRDefault="006B7836" w:rsidP="00A3046A">
      <w:pPr>
        <w:pStyle w:val="affa"/>
        <w:numPr>
          <w:ilvl w:val="1"/>
          <w:numId w:val="63"/>
        </w:numPr>
        <w:tabs>
          <w:tab w:val="num" w:pos="993"/>
        </w:tabs>
        <w:spacing w:after="0"/>
        <w:ind w:left="0" w:firstLine="567"/>
        <w:jc w:val="both"/>
        <w:outlineLvl w:val="1"/>
      </w:pPr>
      <w:bookmarkStart w:id="77" w:name="_Ref388876527"/>
      <w:bookmarkStart w:id="78" w:name="_Toc390267589"/>
      <w:bookmarkStart w:id="79" w:name="_Toc392511428"/>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AD6577">
        <w:t>3.5</w:t>
      </w:r>
      <w:r w:rsidR="00771AD3">
        <w:fldChar w:fldCharType="end"/>
      </w:r>
      <w:r w:rsidRPr="006B7836">
        <w:t>.</w:t>
      </w:r>
      <w:bookmarkEnd w:id="77"/>
      <w:bookmarkEnd w:id="78"/>
      <w:bookmarkEnd w:id="79"/>
    </w:p>
    <w:p w:rsidR="00105F2D" w:rsidRPr="00105F2D" w:rsidRDefault="00105F2D" w:rsidP="00A3046A">
      <w:pPr>
        <w:pStyle w:val="affa"/>
        <w:numPr>
          <w:ilvl w:val="1"/>
          <w:numId w:val="63"/>
        </w:numPr>
        <w:tabs>
          <w:tab w:val="num" w:pos="993"/>
        </w:tabs>
        <w:spacing w:after="0"/>
        <w:ind w:left="0" w:firstLine="567"/>
        <w:jc w:val="both"/>
        <w:outlineLvl w:val="1"/>
      </w:pPr>
      <w:bookmarkStart w:id="80" w:name="_Toc390267590"/>
      <w:bookmarkStart w:id="81" w:name="_Ref392497088"/>
      <w:bookmarkStart w:id="82" w:name="_Toc392511429"/>
      <w:r w:rsidRPr="00105F2D">
        <w:t>Привлечение субподрядчиков</w:t>
      </w:r>
      <w:r>
        <w:t xml:space="preserve"> </w:t>
      </w:r>
      <w:r w:rsidRPr="00105F2D">
        <w:t>/ соисполнителей.</w:t>
      </w:r>
      <w:bookmarkEnd w:id="80"/>
      <w:bookmarkEnd w:id="81"/>
      <w:bookmarkEnd w:id="82"/>
    </w:p>
    <w:p w:rsidR="00105F2D" w:rsidRDefault="00105F2D" w:rsidP="00A3046A">
      <w:pPr>
        <w:numPr>
          <w:ilvl w:val="2"/>
          <w:numId w:val="66"/>
        </w:numPr>
        <w:tabs>
          <w:tab w:val="clear" w:pos="720"/>
          <w:tab w:val="num" w:pos="0"/>
          <w:tab w:val="left" w:pos="1418"/>
        </w:tabs>
        <w:ind w:left="0" w:right="-1" w:firstLine="567"/>
        <w:jc w:val="both"/>
      </w:pPr>
      <w:bookmarkStart w:id="83"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5"/>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6"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AD6577">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AD6577">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6"/>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AD6577">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7" w:name="_Ref317256775"/>
      <w:bookmarkEnd w:id="76"/>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8"/>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AD6577">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AD6577">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AD6577">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AD6577">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9"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9"/>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90" w:name="_Toc353964748"/>
      <w:bookmarkStart w:id="91"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2" w:name="_Ref389127675"/>
      <w:bookmarkStart w:id="93" w:name="_Toc390267591"/>
      <w:bookmarkStart w:id="94" w:name="_Toc392511430"/>
      <w:r w:rsidRPr="00572845">
        <w:t>Требования к изготовителю</w:t>
      </w:r>
      <w:bookmarkEnd w:id="92"/>
      <w:bookmarkEnd w:id="93"/>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AD6577">
        <w:t>5</w:t>
      </w:r>
      <w:r w:rsidRPr="00572845">
        <w:fldChar w:fldCharType="end"/>
      </w:r>
      <w:r w:rsidRPr="00572845">
        <w:t xml:space="preserve"> «Информационная карта запроса предложений».</w:t>
      </w:r>
      <w:bookmarkEnd w:id="94"/>
    </w:p>
    <w:bookmarkEnd w:id="90"/>
    <w:bookmarkEnd w:id="91"/>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5" w:name="_Ref317259044"/>
      <w:bookmarkStart w:id="96" w:name="_Toc352769001"/>
      <w:bookmarkStart w:id="97" w:name="_Toc392511431"/>
      <w:r w:rsidRPr="001D6E37">
        <w:rPr>
          <w:lang w:val="en-US"/>
        </w:rPr>
        <w:lastRenderedPageBreak/>
        <w:t>ПОРЯДОК ПРОВЕДЕНИЯ ЗАПРОСА ПРЕДЛОЖЕНИЙ</w:t>
      </w:r>
      <w:bookmarkEnd w:id="95"/>
      <w:bookmarkEnd w:id="96"/>
      <w:bookmarkEnd w:id="97"/>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8" w:name="_Toc352769002"/>
      <w:bookmarkStart w:id="99" w:name="_Toc392511432"/>
      <w:r w:rsidRPr="001D6E37">
        <w:rPr>
          <w:rFonts w:ascii="Times New Roman" w:hAnsi="Times New Roman" w:cs="Times New Roman"/>
          <w:b w:val="0"/>
          <w:i w:val="0"/>
          <w:sz w:val="24"/>
          <w:szCs w:val="24"/>
        </w:rPr>
        <w:t>Получение документации по запросу предложений</w:t>
      </w:r>
      <w:bookmarkEnd w:id="98"/>
      <w:bookmarkEnd w:id="99"/>
    </w:p>
    <w:p w:rsidR="008D66C5" w:rsidRPr="001D6E37" w:rsidRDefault="008D66C5" w:rsidP="004A3612">
      <w:pPr>
        <w:numPr>
          <w:ilvl w:val="2"/>
          <w:numId w:val="10"/>
        </w:numPr>
        <w:tabs>
          <w:tab w:val="left" w:pos="1418"/>
        </w:tabs>
        <w:ind w:left="0" w:firstLine="567"/>
        <w:jc w:val="both"/>
      </w:pPr>
      <w:bookmarkStart w:id="100"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1" w:name="_Toc352769003"/>
      <w:bookmarkStart w:id="102" w:name="_Toc392511433"/>
      <w:bookmarkEnd w:id="100"/>
      <w:r w:rsidRPr="001D6E37">
        <w:rPr>
          <w:rFonts w:ascii="Times New Roman" w:hAnsi="Times New Roman" w:cs="Times New Roman"/>
          <w:b w:val="0"/>
          <w:i w:val="0"/>
          <w:sz w:val="24"/>
          <w:szCs w:val="24"/>
        </w:rPr>
        <w:t>Разъяснение положений документации по запросу предложений</w:t>
      </w:r>
      <w:bookmarkEnd w:id="101"/>
      <w:bookmarkEnd w:id="102"/>
    </w:p>
    <w:p w:rsidR="00FD2F23" w:rsidRDefault="00FD2F23" w:rsidP="004A3612">
      <w:pPr>
        <w:numPr>
          <w:ilvl w:val="2"/>
          <w:numId w:val="10"/>
        </w:numPr>
        <w:tabs>
          <w:tab w:val="num" w:pos="960"/>
          <w:tab w:val="left" w:pos="1418"/>
        </w:tabs>
        <w:ind w:left="0" w:firstLine="567"/>
        <w:jc w:val="both"/>
      </w:pPr>
      <w:bookmarkStart w:id="103"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AD6577">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AD6577">
        <w:t>5</w:t>
      </w:r>
      <w:r w:rsidRPr="001D6E37">
        <w:fldChar w:fldCharType="end"/>
      </w:r>
      <w:r w:rsidRPr="001D6E37">
        <w:t xml:space="preserve"> «Информационная карта запроса предложений»</w:t>
      </w:r>
      <w:r>
        <w:t>.</w:t>
      </w:r>
    </w:p>
    <w:bookmarkEnd w:id="103"/>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AD6577">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AD6577">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4" w:name="_Toc352769004"/>
      <w:bookmarkStart w:id="105" w:name="_Toc392511434"/>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4"/>
      <w:bookmarkEnd w:id="105"/>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6" w:name="_Toc276137311"/>
      <w:bookmarkStart w:id="107" w:name="_Ref317504346"/>
      <w:bookmarkStart w:id="108" w:name="_Toc352769005"/>
      <w:bookmarkStart w:id="109" w:name="_Toc392511435"/>
      <w:bookmarkEnd w:id="106"/>
      <w:r w:rsidRPr="001D6E37">
        <w:rPr>
          <w:rFonts w:ascii="Times New Roman" w:hAnsi="Times New Roman" w:cs="Times New Roman"/>
          <w:b w:val="0"/>
          <w:i w:val="0"/>
          <w:sz w:val="24"/>
          <w:szCs w:val="24"/>
        </w:rPr>
        <w:t>Общие требования к заявке на участие в запросе предложений</w:t>
      </w:r>
      <w:bookmarkEnd w:id="107"/>
      <w:bookmarkEnd w:id="108"/>
      <w:bookmarkEnd w:id="109"/>
    </w:p>
    <w:p w:rsidR="008D66C5" w:rsidRPr="001D6E37" w:rsidRDefault="008D66C5" w:rsidP="004A3612">
      <w:pPr>
        <w:numPr>
          <w:ilvl w:val="2"/>
          <w:numId w:val="10"/>
        </w:numPr>
        <w:tabs>
          <w:tab w:val="num" w:pos="1418"/>
        </w:tabs>
        <w:ind w:left="0" w:firstLine="567"/>
        <w:jc w:val="both"/>
      </w:pPr>
      <w:bookmarkStart w:id="110"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AD6577">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10"/>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AD6577">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AD6577">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AD6577">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AD6577">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AD6577">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1"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AD6577">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1"/>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AD6577">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AD6577">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2"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2"/>
    </w:p>
    <w:p w:rsidR="008D66C5" w:rsidRPr="00557F0C" w:rsidRDefault="008D66C5" w:rsidP="004A3612">
      <w:pPr>
        <w:numPr>
          <w:ilvl w:val="2"/>
          <w:numId w:val="10"/>
        </w:numPr>
        <w:tabs>
          <w:tab w:val="left" w:pos="1276"/>
        </w:tabs>
        <w:ind w:left="0" w:firstLine="567"/>
        <w:jc w:val="both"/>
      </w:pPr>
      <w:bookmarkStart w:id="113"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3"/>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AD6577">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AD6577">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4"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4"/>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AD6577">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AD6577">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AD6577">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5" w:name="_Toc352769006"/>
      <w:bookmarkStart w:id="116" w:name="_Toc392511436"/>
      <w:r w:rsidRPr="001D6E37">
        <w:rPr>
          <w:rFonts w:ascii="Times New Roman" w:hAnsi="Times New Roman" w:cs="Times New Roman"/>
          <w:b w:val="0"/>
          <w:i w:val="0"/>
          <w:sz w:val="24"/>
          <w:szCs w:val="24"/>
        </w:rPr>
        <w:t>Срок действия заявки на участие в запросе предложений</w:t>
      </w:r>
      <w:bookmarkEnd w:id="115"/>
      <w:bookmarkEnd w:id="116"/>
    </w:p>
    <w:p w:rsidR="008D66C5" w:rsidRPr="001D6E37" w:rsidRDefault="008D66C5" w:rsidP="004A3612">
      <w:pPr>
        <w:numPr>
          <w:ilvl w:val="2"/>
          <w:numId w:val="10"/>
        </w:numPr>
        <w:tabs>
          <w:tab w:val="left" w:pos="1276"/>
        </w:tabs>
        <w:ind w:left="0" w:firstLine="567"/>
        <w:jc w:val="both"/>
      </w:pPr>
      <w:bookmarkStart w:id="117" w:name="_Ref56220570"/>
      <w:bookmarkStart w:id="118"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AD6577">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7"/>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8"/>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9" w:name="_Toc352769007"/>
      <w:bookmarkStart w:id="120" w:name="_Toc392511437"/>
      <w:r w:rsidRPr="001D6E37">
        <w:rPr>
          <w:rFonts w:ascii="Times New Roman" w:hAnsi="Times New Roman" w:cs="Times New Roman"/>
          <w:b w:val="0"/>
          <w:i w:val="0"/>
          <w:sz w:val="24"/>
          <w:szCs w:val="24"/>
        </w:rPr>
        <w:t>Официальный язык запроса предложений</w:t>
      </w:r>
      <w:bookmarkEnd w:id="119"/>
      <w:bookmarkEnd w:id="120"/>
    </w:p>
    <w:p w:rsidR="008D66C5" w:rsidRPr="001D6E37" w:rsidRDefault="008D66C5" w:rsidP="004A3612">
      <w:pPr>
        <w:numPr>
          <w:ilvl w:val="2"/>
          <w:numId w:val="10"/>
        </w:numPr>
        <w:tabs>
          <w:tab w:val="left" w:pos="1276"/>
        </w:tabs>
        <w:ind w:left="0" w:firstLine="567"/>
        <w:jc w:val="both"/>
      </w:pPr>
      <w:bookmarkStart w:id="121"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1"/>
      <w:r w:rsidRPr="001D6E37">
        <w:t xml:space="preserve"> </w:t>
      </w:r>
    </w:p>
    <w:p w:rsidR="008D66C5" w:rsidRPr="001D6E37" w:rsidRDefault="008D66C5" w:rsidP="004A3612">
      <w:pPr>
        <w:numPr>
          <w:ilvl w:val="2"/>
          <w:numId w:val="10"/>
        </w:numPr>
        <w:tabs>
          <w:tab w:val="left" w:pos="1276"/>
        </w:tabs>
        <w:ind w:left="0" w:firstLine="567"/>
        <w:jc w:val="both"/>
      </w:pPr>
      <w:bookmarkStart w:id="122"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2"/>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AD6577">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AD6577">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3" w:name="_Toc352769008"/>
      <w:bookmarkStart w:id="124" w:name="_Toc392511438"/>
      <w:r w:rsidRPr="001D6E37">
        <w:rPr>
          <w:rFonts w:ascii="Times New Roman" w:hAnsi="Times New Roman" w:cs="Times New Roman"/>
          <w:b w:val="0"/>
          <w:i w:val="0"/>
          <w:sz w:val="24"/>
          <w:szCs w:val="24"/>
        </w:rPr>
        <w:t>Валюта запроса предложений</w:t>
      </w:r>
      <w:bookmarkEnd w:id="123"/>
      <w:bookmarkEnd w:id="124"/>
    </w:p>
    <w:p w:rsidR="008D66C5" w:rsidRPr="001D6E37" w:rsidRDefault="008D66C5" w:rsidP="004A3612">
      <w:pPr>
        <w:numPr>
          <w:ilvl w:val="2"/>
          <w:numId w:val="10"/>
        </w:numPr>
        <w:tabs>
          <w:tab w:val="left" w:pos="1276"/>
        </w:tabs>
        <w:ind w:left="0" w:firstLine="567"/>
        <w:jc w:val="both"/>
      </w:pPr>
      <w:bookmarkStart w:id="125" w:name="_Ref517806908"/>
      <w:bookmarkStart w:id="126" w:name="_Toc518119274"/>
      <w:bookmarkStart w:id="127" w:name="_Ref52534291"/>
      <w:bookmarkStart w:id="128"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5"/>
      <w:bookmarkEnd w:id="126"/>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7"/>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bookmarkEnd w:id="128"/>
    </w:p>
    <w:p w:rsidR="008D66C5" w:rsidRPr="001D6E37" w:rsidRDefault="008D66C5" w:rsidP="004A3612">
      <w:pPr>
        <w:numPr>
          <w:ilvl w:val="2"/>
          <w:numId w:val="10"/>
        </w:numPr>
        <w:tabs>
          <w:tab w:val="left" w:pos="1276"/>
        </w:tabs>
        <w:ind w:left="0" w:firstLine="567"/>
        <w:jc w:val="both"/>
      </w:pPr>
      <w:bookmarkStart w:id="129" w:name="_Ref317253467"/>
      <w:bookmarkStart w:id="130"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9"/>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1" w:name="_Toc352769009"/>
      <w:bookmarkStart w:id="132" w:name="_Toc392511439"/>
      <w:bookmarkEnd w:id="130"/>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1"/>
      <w:bookmarkEnd w:id="132"/>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AD6577">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3" w:name="_Ref317258254"/>
      <w:bookmarkStart w:id="134" w:name="_Toc352769010"/>
      <w:bookmarkStart w:id="135" w:name="_Toc392511440"/>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3"/>
      <w:bookmarkEnd w:id="134"/>
      <w:bookmarkEnd w:id="135"/>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AD6577">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AD6577">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AD6577">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AD6577">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AD6577">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AD6577">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AD6577">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AD6577">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AD6577" w:rsidRPr="00AD6577">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AD6577">
        <w:t>20</w:t>
      </w:r>
      <w:r w:rsidRPr="00D54FD9">
        <w:fldChar w:fldCharType="end"/>
      </w:r>
      <w:r w:rsidRPr="00D54FD9">
        <w:t xml:space="preserve"> раздела </w:t>
      </w:r>
      <w:bookmarkStart w:id="136" w:name="_Hlt320011439"/>
      <w:r w:rsidRPr="00D54FD9">
        <w:fldChar w:fldCharType="begin"/>
      </w:r>
      <w:r w:rsidRPr="00D54FD9">
        <w:instrText xml:space="preserve"> REF _Ref317253575 \r \h  \* MERGEFORMAT </w:instrText>
      </w:r>
      <w:r w:rsidRPr="00D54FD9">
        <w:fldChar w:fldCharType="separate"/>
      </w:r>
      <w:r w:rsidR="00AD6577">
        <w:t>5</w:t>
      </w:r>
      <w:r w:rsidRPr="00D54FD9">
        <w:fldChar w:fldCharType="end"/>
      </w:r>
      <w:bookmarkEnd w:id="136"/>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7" w:name="_Ref392497621"/>
      <w:r w:rsidRPr="00D54FD9">
        <w:t>Обеспечение заявки на участие в запросе предложений возвращается:</w:t>
      </w:r>
      <w:bookmarkEnd w:id="137"/>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8"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AD6577">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9" w:name="_Ref317515319"/>
      <w:r w:rsidRPr="00330650">
        <w:t>Обеспечение заявки на участие в запросе предложений удерживается в следующих случаях</w:t>
      </w:r>
      <w:r w:rsidR="008D66C5" w:rsidRPr="001D6E37">
        <w:t>:</w:t>
      </w:r>
      <w:bookmarkEnd w:id="138"/>
      <w:bookmarkEnd w:id="139"/>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AD6577">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AD6577">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AD6577">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0" w:name="_Ref317254894"/>
      <w:bookmarkStart w:id="141" w:name="_Toc352769011"/>
      <w:bookmarkStart w:id="142" w:name="_Toc392511441"/>
      <w:r w:rsidRPr="001D6E37">
        <w:rPr>
          <w:rFonts w:ascii="Times New Roman" w:hAnsi="Times New Roman" w:cs="Times New Roman"/>
          <w:b w:val="0"/>
          <w:i w:val="0"/>
          <w:sz w:val="24"/>
          <w:szCs w:val="24"/>
        </w:rPr>
        <w:t>Подача и прием заявок на участие в запросе предложений</w:t>
      </w:r>
      <w:bookmarkEnd w:id="140"/>
      <w:bookmarkEnd w:id="141"/>
      <w:bookmarkEnd w:id="142"/>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AD6577">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3" w:name="_Toc352769012"/>
      <w:bookmarkStart w:id="144" w:name="_Toc392511442"/>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3"/>
      <w:bookmarkEnd w:id="144"/>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5"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5"/>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6" w:name="_Ref307223370"/>
      <w:r w:rsidRPr="001D6E37">
        <w:t>продлить срок действия заявки на соответствующий период времени;</w:t>
      </w:r>
      <w:bookmarkEnd w:id="146"/>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AD6577">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AD6577">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7" w:name="_Ref317254920"/>
      <w:bookmarkStart w:id="148" w:name="_Toc352769013"/>
      <w:bookmarkStart w:id="149" w:name="_Toc392511443"/>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7"/>
      <w:bookmarkEnd w:id="148"/>
      <w:bookmarkEnd w:id="149"/>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AD6577">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AD6577">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AD6577">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AD6577">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50"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AD6577">
        <w:t>4.12.5</w:t>
      </w:r>
      <w:r w:rsidR="00B25C60">
        <w:fldChar w:fldCharType="end"/>
      </w:r>
      <w:r w:rsidRPr="00024BFC">
        <w:t>.</w:t>
      </w:r>
      <w:bookmarkEnd w:id="150"/>
    </w:p>
    <w:p w:rsidR="00024BFC" w:rsidRDefault="00024BFC" w:rsidP="004A3612">
      <w:pPr>
        <w:numPr>
          <w:ilvl w:val="2"/>
          <w:numId w:val="10"/>
        </w:numPr>
        <w:tabs>
          <w:tab w:val="left" w:pos="1276"/>
          <w:tab w:val="num" w:pos="1418"/>
        </w:tabs>
        <w:ind w:left="0" w:firstLine="567"/>
        <w:jc w:val="both"/>
      </w:pPr>
      <w:bookmarkStart w:id="151"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1"/>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AD6577">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2"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AD6577">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AD6577">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3" w:name="_Ref318214577"/>
      <w:bookmarkEnd w:id="152"/>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4"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4"/>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AD6577">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AD6577">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5" w:name="_Toc390267611"/>
      <w:bookmarkStart w:id="156" w:name="_Toc392511444"/>
      <w:r w:rsidRPr="00F06B05">
        <w:rPr>
          <w:rFonts w:ascii="Times New Roman" w:hAnsi="Times New Roman" w:cs="Times New Roman"/>
          <w:b w:val="0"/>
          <w:i w:val="0"/>
          <w:sz w:val="24"/>
          <w:szCs w:val="24"/>
        </w:rPr>
        <w:t>Опоздавшие заявки на участие в запросе предложений</w:t>
      </w:r>
      <w:bookmarkEnd w:id="155"/>
      <w:bookmarkEnd w:id="156"/>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7" w:name="_Toc269472550"/>
      <w:bookmarkStart w:id="158" w:name="_Ref317258080"/>
      <w:bookmarkStart w:id="159" w:name="_Ref317258098"/>
      <w:bookmarkStart w:id="160" w:name="_Toc353967301"/>
      <w:bookmarkStart w:id="161" w:name="_Toc392511445"/>
      <w:bookmarkEnd w:id="153"/>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7"/>
      <w:r w:rsidRPr="001D6E37">
        <w:rPr>
          <w:rFonts w:ascii="Times New Roman" w:hAnsi="Times New Roman" w:cs="Times New Roman"/>
          <w:b w:val="0"/>
          <w:i w:val="0"/>
          <w:sz w:val="24"/>
          <w:szCs w:val="24"/>
        </w:rPr>
        <w:t>запроса предложений</w:t>
      </w:r>
      <w:bookmarkEnd w:id="158"/>
      <w:bookmarkEnd w:id="159"/>
      <w:bookmarkEnd w:id="160"/>
      <w:bookmarkEnd w:id="161"/>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2" w:name="_Ref392498019"/>
      <w:r w:rsidRPr="00F06B05">
        <w:t>Общие положения</w:t>
      </w:r>
      <w:bookmarkEnd w:id="162"/>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AD6577" w:rsidRPr="00AD6577">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AD6577" w:rsidRPr="00AD6577">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AD6577">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AD6577">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AD6577">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AD6577">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3"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3"/>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4"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4"/>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AD6577">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AD6577">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AD6577">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AD6577">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AD6577">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AD6577">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AD6577">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5"/>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6"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bookmarkEnd w:id="166"/>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AD6577">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AD6577">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7"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AD6577">
        <w:t>2.7.2</w:t>
      </w:r>
      <w:r w:rsidRPr="000A26D9">
        <w:fldChar w:fldCharType="end"/>
      </w:r>
      <w:r w:rsidRPr="000A26D9">
        <w:t>.</w:t>
      </w:r>
      <w:bookmarkEnd w:id="167"/>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AD6577">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8" w:name="_Ref317258141"/>
      <w:r w:rsidRPr="003F4EE0">
        <w:t>Проведение отборочной стадии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AD6577">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AD6577">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9"/>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70" w:name="_Ref392498792"/>
      <w:r w:rsidRPr="003F4EE0">
        <w:t>В соответствии с установленными в документации по запросу предложений требованиями, критериями отбора являются:</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AD6577">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 и оформлению;</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AD6577">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AD6577">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AD6577">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AD6577">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AD6577">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«Информационная карта запроса предложений»;</w:t>
      </w:r>
      <w:bookmarkEnd w:id="174"/>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5"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AD6577">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5"/>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9711D8">
        <w:fldChar w:fldCharType="begin"/>
      </w:r>
      <w:r w:rsidR="009711D8">
        <w:instrText xml:space="preserve"> REF _Ref392498779 \r \h </w:instrText>
      </w:r>
      <w:r w:rsidR="009711D8">
        <w:fldChar w:fldCharType="separate"/>
      </w:r>
      <w:r w:rsidR="00AD6577">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AD657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AD657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AD6577">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AD6577">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AD6577">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AD6577">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AD6577">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AD6577">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AD6577">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AD6577">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AD6577">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AD6577">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AD6577">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AD6577">
        <w:t>4.9</w:t>
      </w:r>
      <w:r w:rsidRPr="00BC3CD2">
        <w:fldChar w:fldCharType="end"/>
      </w:r>
      <w:r w:rsidRPr="00BC3CD2">
        <w:t xml:space="preserve">, обеспечение заявки на участие в запросе предложений. При </w:t>
      </w:r>
      <w:bookmarkStart w:id="176" w:name="_Hlt300574722"/>
      <w:bookmarkEnd w:id="176"/>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AD6577">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AD6577">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7"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/ются</w:t>
      </w:r>
      <w:r w:rsidRPr="00BC3CD2">
        <w:t xml:space="preserve"> на официальном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AD6577">
        <w:t>2.7.2</w:t>
      </w:r>
      <w:r w:rsidRPr="00BC3CD2">
        <w:fldChar w:fldCharType="end"/>
      </w:r>
      <w:r w:rsidRPr="00BC3CD2">
        <w:t>.</w:t>
      </w:r>
      <w:bookmarkEnd w:id="177"/>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8" w:name="_Ref299529821"/>
      <w:bookmarkStart w:id="179" w:name="_Toc314731845"/>
      <w:bookmarkStart w:id="180"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8"/>
      <w:bookmarkEnd w:id="179"/>
      <w:bookmarkEnd w:id="180"/>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AD6577">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1"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AD6577">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AD6577">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1"/>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AD6577">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AD6577">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AD6577">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AD6577" w:rsidRPr="00AD6577">
        <w:rPr>
          <w:i/>
        </w:rPr>
        <w:t>4.14.4.1</w:t>
      </w:r>
      <w:r w:rsidR="009711D8">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AD6577">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AD6577">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AD6577">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2" w:name="_Ref317258175"/>
      <w:r w:rsidRPr="00F41D8D">
        <w:t>Проведение оценочной стадии</w:t>
      </w:r>
      <w:bookmarkEnd w:id="182"/>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AD6577">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AD6577">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AD6577">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AD6577">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AD6577">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AD6577">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AD6577">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AD6577">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3" w:name="_Toc255985697"/>
      <w:r w:rsidRPr="00B779FE">
        <w:t>Подведение итогов запроса предложений. Выбор победителя запроса предложений</w:t>
      </w:r>
      <w:bookmarkEnd w:id="183"/>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AD6577">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4" w:name="_Toc353967302"/>
      <w:bookmarkStart w:id="185" w:name="_Toc392511446"/>
      <w:bookmarkStart w:id="186" w:name="_Ref440090183"/>
      <w:bookmarkStart w:id="187" w:name="_Ref440090175"/>
      <w:bookmarkStart w:id="188" w:name="_Ref469290666"/>
      <w:bookmarkStart w:id="189" w:name="_Ref440090241"/>
      <w:r w:rsidRPr="006C1912">
        <w:rPr>
          <w:rFonts w:ascii="Times New Roman" w:hAnsi="Times New Roman" w:cs="Times New Roman"/>
          <w:b w:val="0"/>
          <w:i w:val="0"/>
          <w:sz w:val="24"/>
          <w:szCs w:val="24"/>
        </w:rPr>
        <w:t xml:space="preserve">Заключение договора </w:t>
      </w:r>
      <w:bookmarkStart w:id="190" w:name="_Toc314731803"/>
      <w:r w:rsidRPr="006C1912">
        <w:rPr>
          <w:rFonts w:ascii="Times New Roman" w:hAnsi="Times New Roman" w:cs="Times New Roman"/>
          <w:b w:val="0"/>
          <w:i w:val="0"/>
          <w:sz w:val="24"/>
          <w:szCs w:val="24"/>
        </w:rPr>
        <w:t>по результатам запроса предложений</w:t>
      </w:r>
      <w:bookmarkEnd w:id="184"/>
      <w:bookmarkEnd w:id="185"/>
      <w:bookmarkEnd w:id="190"/>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1"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AD6577">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AD6577">
        <w:t>4.15.8</w:t>
      </w:r>
      <w:r w:rsidRPr="006C1912">
        <w:fldChar w:fldCharType="end"/>
      </w:r>
      <w:r w:rsidRPr="006C1912">
        <w:t>).</w:t>
      </w:r>
      <w:bookmarkEnd w:id="191"/>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AD6577" w:rsidRPr="00AD6577">
        <w:rPr>
          <w:bCs/>
        </w:rPr>
        <w:t>16</w:t>
      </w:r>
      <w:r w:rsidR="00AD6577">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AD6577">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2"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AD6577">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AD6577">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AD6577">
        <w:t>5</w:t>
      </w:r>
      <w:r w:rsidRPr="006C1912">
        <w:fldChar w:fldCharType="end"/>
      </w:r>
      <w:r w:rsidRPr="006C1912">
        <w:t xml:space="preserve"> «Информационная карта запроса предложений».</w:t>
      </w:r>
      <w:bookmarkEnd w:id="192"/>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3" w:name="_Ref361398143"/>
      <w:bookmarkStart w:id="194"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AD6577">
        <w:t>3.1.1.7</w:t>
      </w:r>
      <w:r w:rsidR="002D0CBE">
        <w:fldChar w:fldCharType="end"/>
      </w:r>
      <w:r w:rsidRPr="00A8660E">
        <w:t xml:space="preserve"> настоящей документации, а именно:</w:t>
      </w:r>
      <w:bookmarkEnd w:id="193"/>
      <w:bookmarkEnd w:id="194"/>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5"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AD6577">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AD6577">
        <w:t>3.1.1.7</w:t>
      </w:r>
      <w:r w:rsidR="002D0CBE">
        <w:fldChar w:fldCharType="end"/>
      </w:r>
      <w:r w:rsidRPr="00A8660E">
        <w:t xml:space="preserve"> настоящей документации, заказчик вправе расторгнуть заключенный договор.</w:t>
      </w:r>
      <w:bookmarkEnd w:id="195"/>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6"/>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AD6577">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AD6577">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AD6577">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AD6577">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55090123"/>
      <w:r w:rsidRPr="006C1912">
        <w:t>Преддоговорные переговоры проводятся:</w:t>
      </w:r>
      <w:bookmarkEnd w:id="197"/>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AD6577">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8"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0" w:name="_Ref392499125"/>
      <w:bookmarkStart w:id="201" w:name="_Ref352159238"/>
      <w:r w:rsidRPr="006C1912">
        <w:t>изменения потребностей заказчика;</w:t>
      </w:r>
      <w:bookmarkEnd w:id="200"/>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2"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1"/>
      <w:bookmarkEnd w:id="202"/>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3"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AD6577">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AD6577">
        <w:t>5</w:t>
      </w:r>
      <w:r w:rsidRPr="006C1912">
        <w:fldChar w:fldCharType="end"/>
      </w:r>
      <w:r w:rsidRPr="006C1912">
        <w:t xml:space="preserve"> «Информационная карта запроса предложений»:</w:t>
      </w:r>
      <w:bookmarkEnd w:id="203"/>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AD6577">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4"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4"/>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5" w:name="_Toc390267614"/>
      <w:bookmarkStart w:id="206" w:name="_Toc392511447"/>
      <w:r w:rsidRPr="00D55FCD">
        <w:rPr>
          <w:rFonts w:ascii="Times New Roman" w:hAnsi="Times New Roman" w:cs="Times New Roman"/>
          <w:b w:val="0"/>
          <w:i w:val="0"/>
          <w:sz w:val="24"/>
          <w:szCs w:val="24"/>
        </w:rPr>
        <w:t>Обеспечение исполнения обязательств по договору</w:t>
      </w:r>
      <w:bookmarkEnd w:id="205"/>
      <w:bookmarkEnd w:id="206"/>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7"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AD6577">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AD6577">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7"/>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AD6577">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AD6577">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8"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9" w:name="_Hlt310278902"/>
      <w:r w:rsidRPr="00FE3011">
        <w:t xml:space="preserve">лицом, с которым заключается договор, </w:t>
      </w:r>
      <w:bookmarkEnd w:id="209"/>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10" w:name="_Hlt310278300"/>
      <w:bookmarkEnd w:id="210"/>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AD6577">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AD6577">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8"/>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1"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AD6577">
        <w:rPr>
          <w:bCs/>
        </w:rPr>
        <w:t>4.16.1</w:t>
      </w:r>
      <w:r>
        <w:rPr>
          <w:bCs/>
        </w:rPr>
        <w:fldChar w:fldCharType="end"/>
      </w:r>
      <w:r w:rsidRPr="00FE3011">
        <w:rPr>
          <w:bCs/>
        </w:rPr>
        <w:t xml:space="preserve"> может быть предоставлено в следующем виде:</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4"/>
      <w:r w:rsidRPr="00FE3011">
        <w:rPr>
          <w:bCs/>
        </w:rPr>
        <w:t>Гарантии на бланке банка-гаранта, подписанной уполномоченным лицом Банка-гаранта, с печатью банка-гаранта.</w:t>
      </w:r>
      <w:bookmarkEnd w:id="214"/>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5" w:name="_Ref374627006"/>
      <w:r w:rsidRPr="00FE3011">
        <w:rPr>
          <w:bCs/>
        </w:rPr>
        <w:t>Договора поручительства с подписью уполномоченного лица Поручителя и печатью Поручителя.</w:t>
      </w:r>
      <w:bookmarkEnd w:id="215"/>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AD6577">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AD6577">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6"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AD6577">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AD6577">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6"/>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AD6577">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6"/>
      <w:bookmarkEnd w:id="187"/>
      <w:bookmarkEnd w:id="188"/>
      <w:bookmarkEnd w:id="189"/>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92511448"/>
      <w:r w:rsidRPr="001D6E37">
        <w:lastRenderedPageBreak/>
        <w:t xml:space="preserve">ИНФОРМАЦИОННАЯ КАРТА </w:t>
      </w:r>
      <w:r w:rsidR="003E0066" w:rsidRPr="001D6E37">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AD6577">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AD6577">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7" w:name="_Ref317250566"/>
          </w:p>
        </w:tc>
        <w:bookmarkEnd w:id="287"/>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0E344D" w:rsidRPr="001D6E37" w:rsidRDefault="000E344D" w:rsidP="008B620C">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8B620C" w:rsidRPr="008B620C">
              <w:rPr>
                <w:sz w:val="20"/>
                <w:szCs w:val="20"/>
              </w:rPr>
              <w:t>выполнение работ по ремонту помещений 2-го этажа здания заводоуправления ФГУП «Ато</w:t>
            </w:r>
            <w:r w:rsidR="00D85851">
              <w:rPr>
                <w:sz w:val="20"/>
                <w:szCs w:val="20"/>
              </w:rPr>
              <w:t>мфлот» (номенклатурная группа № </w:t>
            </w:r>
            <w:r w:rsidR="008B620C" w:rsidRPr="008B620C">
              <w:rPr>
                <w:sz w:val="20"/>
                <w:szCs w:val="20"/>
              </w:rPr>
              <w:t>6.25 – ремонт и техническое обслуживание зданий и сооружений)</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8" w:name="_Ref320198365"/>
          </w:p>
        </w:tc>
        <w:bookmarkEnd w:id="288"/>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9" w:name="_Ref317250598"/>
          </w:p>
        </w:tc>
        <w:bookmarkEnd w:id="289"/>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765260" w:rsidRPr="00B855E8" w:rsidRDefault="00B855E8" w:rsidP="00C82311">
            <w:pPr>
              <w:widowControl w:val="0"/>
              <w:shd w:val="clear" w:color="auto" w:fill="FFFFFF"/>
              <w:tabs>
                <w:tab w:val="left" w:pos="540"/>
                <w:tab w:val="left" w:pos="1134"/>
              </w:tabs>
              <w:autoSpaceDE w:val="0"/>
              <w:autoSpaceDN w:val="0"/>
              <w:adjustRightInd w:val="0"/>
              <w:rPr>
                <w:sz w:val="20"/>
                <w:szCs w:val="20"/>
              </w:rPr>
            </w:pPr>
            <w:r>
              <w:rPr>
                <w:sz w:val="20"/>
                <w:szCs w:val="20"/>
              </w:rPr>
              <w:t>Сроки выполнения работ по договору</w:t>
            </w:r>
            <w:r w:rsidRPr="00B855E8">
              <w:rPr>
                <w:sz w:val="20"/>
                <w:szCs w:val="20"/>
              </w:rPr>
              <w:t>:</w:t>
            </w:r>
          </w:p>
          <w:p w:rsidR="00B855E8" w:rsidRPr="00B855E8" w:rsidRDefault="00B855E8" w:rsidP="00C82311">
            <w:pPr>
              <w:widowControl w:val="0"/>
              <w:shd w:val="clear" w:color="auto" w:fill="FFFFFF"/>
              <w:tabs>
                <w:tab w:val="left" w:pos="540"/>
                <w:tab w:val="left" w:pos="1134"/>
              </w:tabs>
              <w:autoSpaceDE w:val="0"/>
              <w:autoSpaceDN w:val="0"/>
              <w:adjustRightInd w:val="0"/>
              <w:rPr>
                <w:i/>
                <w:sz w:val="20"/>
                <w:szCs w:val="20"/>
              </w:rPr>
            </w:pPr>
            <w:r w:rsidRPr="00B855E8">
              <w:rPr>
                <w:sz w:val="20"/>
                <w:szCs w:val="20"/>
              </w:rPr>
              <w:t xml:space="preserve">1 этап: </w:t>
            </w:r>
            <w:r>
              <w:rPr>
                <w:sz w:val="20"/>
                <w:szCs w:val="20"/>
              </w:rPr>
              <w:t>«12» августа 2014 г.</w:t>
            </w:r>
            <w:r w:rsidRPr="00B855E8">
              <w:rPr>
                <w:sz w:val="20"/>
                <w:szCs w:val="20"/>
              </w:rPr>
              <w:t>;</w:t>
            </w:r>
            <w:r>
              <w:rPr>
                <w:sz w:val="20"/>
                <w:szCs w:val="20"/>
              </w:rPr>
              <w:t xml:space="preserve"> 2 этап</w:t>
            </w:r>
            <w:r w:rsidRPr="00B855E8">
              <w:rPr>
                <w:sz w:val="20"/>
                <w:szCs w:val="20"/>
              </w:rPr>
              <w:t xml:space="preserve">: </w:t>
            </w:r>
            <w:r>
              <w:rPr>
                <w:sz w:val="20"/>
                <w:szCs w:val="20"/>
              </w:rPr>
              <w:t>«</w:t>
            </w:r>
            <w:r w:rsidRPr="00B855E8">
              <w:rPr>
                <w:sz w:val="20"/>
                <w:szCs w:val="20"/>
              </w:rPr>
              <w:t>01</w:t>
            </w:r>
            <w:r>
              <w:rPr>
                <w:sz w:val="20"/>
                <w:szCs w:val="20"/>
              </w:rPr>
              <w:t>»</w:t>
            </w:r>
            <w:r w:rsidRPr="00B855E8">
              <w:rPr>
                <w:sz w:val="20"/>
                <w:szCs w:val="20"/>
              </w:rPr>
              <w:t xml:space="preserve"> октября 2014 г.</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1D6E37" w:rsidRDefault="008B620C"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90" w:name="_Ref317250606"/>
            <w:r w:rsidRPr="008B620C">
              <w:rPr>
                <w:sz w:val="20"/>
                <w:szCs w:val="20"/>
              </w:rPr>
              <w:t>3.1.</w:t>
            </w:r>
          </w:p>
        </w:tc>
        <w:bookmarkEnd w:id="290"/>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1" w:name="_Ref392148451"/>
          </w:p>
        </w:tc>
        <w:bookmarkEnd w:id="291"/>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2" w:name="_Ref317249928"/>
          </w:p>
        </w:tc>
        <w:bookmarkEnd w:id="292"/>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144015"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3" w:name="_Ref317250471"/>
          </w:p>
        </w:tc>
        <w:bookmarkEnd w:id="293"/>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тел.: 8-8152-553301 (доб. 6269); факс: 8-8152-553269; м.т.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4" w:name="_Ref317250534"/>
          </w:p>
        </w:tc>
        <w:bookmarkEnd w:id="294"/>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144015"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144015"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144015"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r w:rsidR="004927C1" w:rsidRPr="008B620C">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0440"/>
          </w:p>
        </w:tc>
        <w:bookmarkEnd w:id="295"/>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8B620C" w:rsidRDefault="008B620C" w:rsidP="008B620C">
            <w:pPr>
              <w:tabs>
                <w:tab w:val="left" w:pos="-3119"/>
                <w:tab w:val="left" w:pos="426"/>
                <w:tab w:val="left" w:pos="9922"/>
              </w:tabs>
              <w:jc w:val="both"/>
              <w:rPr>
                <w:rStyle w:val="afc"/>
                <w:color w:val="auto"/>
                <w:sz w:val="20"/>
                <w:szCs w:val="20"/>
                <w:u w:val="none"/>
              </w:rPr>
            </w:pPr>
            <w:r w:rsidRPr="008B620C">
              <w:rPr>
                <w:rStyle w:val="afc"/>
                <w:color w:val="auto"/>
                <w:sz w:val="20"/>
                <w:szCs w:val="20"/>
                <w:u w:val="none"/>
              </w:rPr>
              <w:t>6 828 308 (Шесть миллионов восемьсот двадцать восемь тысяч триста восемь) рублей 36 копеек</w:t>
            </w:r>
          </w:p>
          <w:p w:rsidR="008852C5" w:rsidRPr="008B620C" w:rsidRDefault="008852C5" w:rsidP="008B620C">
            <w:pPr>
              <w:tabs>
                <w:tab w:val="left" w:pos="-3119"/>
                <w:tab w:val="left" w:pos="426"/>
                <w:tab w:val="left" w:pos="9922"/>
              </w:tabs>
              <w:jc w:val="both"/>
              <w:rPr>
                <w:rStyle w:val="afc"/>
                <w:color w:val="auto"/>
                <w:sz w:val="20"/>
                <w:szCs w:val="20"/>
                <w:u w:val="none"/>
              </w:rPr>
            </w:pPr>
          </w:p>
          <w:p w:rsidR="00D40ACB" w:rsidRDefault="008B620C" w:rsidP="008B620C">
            <w:pPr>
              <w:tabs>
                <w:tab w:val="left" w:pos="-3119"/>
                <w:tab w:val="left" w:pos="426"/>
                <w:tab w:val="left" w:pos="9922"/>
              </w:tabs>
              <w:jc w:val="both"/>
              <w:rPr>
                <w:rStyle w:val="afc"/>
                <w:color w:val="auto"/>
                <w:sz w:val="20"/>
                <w:szCs w:val="20"/>
                <w:u w:val="none"/>
              </w:rPr>
            </w:pPr>
            <w:r w:rsidRPr="008B620C">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5 786 702 (Пять миллионов семьсот восемьдесят шесть тысяч семьсот два) рубля 00 копеек, без учета НДС. </w:t>
            </w:r>
          </w:p>
          <w:p w:rsidR="008B620C" w:rsidRDefault="008B620C" w:rsidP="008B620C">
            <w:pPr>
              <w:tabs>
                <w:tab w:val="left" w:pos="-3119"/>
                <w:tab w:val="left" w:pos="426"/>
                <w:tab w:val="left" w:pos="9922"/>
              </w:tabs>
              <w:jc w:val="both"/>
              <w:rPr>
                <w:rStyle w:val="afc"/>
                <w:color w:val="auto"/>
                <w:sz w:val="20"/>
                <w:szCs w:val="20"/>
                <w:u w:val="none"/>
              </w:rPr>
            </w:pPr>
            <w:r w:rsidRPr="008B620C">
              <w:rPr>
                <w:rStyle w:val="afc"/>
                <w:color w:val="auto"/>
                <w:sz w:val="20"/>
                <w:szCs w:val="20"/>
                <w:u w:val="none"/>
              </w:rPr>
              <w:lastRenderedPageBreak/>
              <w:t>Предложение участника о цене договора также не должно превышать начальную (максимальную) цену договора без учета НДС.</w:t>
            </w:r>
          </w:p>
          <w:p w:rsidR="008852C5" w:rsidRPr="008B620C" w:rsidRDefault="008852C5" w:rsidP="008B620C">
            <w:pPr>
              <w:tabs>
                <w:tab w:val="left" w:pos="-3119"/>
                <w:tab w:val="left" w:pos="426"/>
                <w:tab w:val="left" w:pos="9922"/>
              </w:tabs>
              <w:jc w:val="both"/>
              <w:rPr>
                <w:rStyle w:val="afc"/>
                <w:color w:val="auto"/>
                <w:sz w:val="20"/>
                <w:szCs w:val="20"/>
                <w:u w:val="none"/>
              </w:rPr>
            </w:pPr>
          </w:p>
          <w:p w:rsidR="00096971" w:rsidRPr="008B620C" w:rsidRDefault="008B620C" w:rsidP="008B620C">
            <w:pPr>
              <w:tabs>
                <w:tab w:val="left" w:pos="-3119"/>
                <w:tab w:val="left" w:pos="426"/>
                <w:tab w:val="left" w:pos="9922"/>
              </w:tabs>
              <w:jc w:val="both"/>
              <w:rPr>
                <w:sz w:val="20"/>
                <w:szCs w:val="20"/>
              </w:rPr>
            </w:pPr>
            <w:r w:rsidRPr="008B620C">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6" w:name="_Ref317253392"/>
          </w:p>
        </w:tc>
        <w:bookmarkEnd w:id="296"/>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7" w:name="_Ref374095179"/>
          </w:p>
        </w:tc>
        <w:bookmarkEnd w:id="297"/>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8" w:name="_Ref317253528"/>
          </w:p>
        </w:tc>
        <w:bookmarkEnd w:id="298"/>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9" w:name="_Ref319670208"/>
          </w:p>
        </w:tc>
        <w:bookmarkEnd w:id="299"/>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300" w:name="_Ref317250645"/>
            <w:bookmarkStart w:id="301" w:name="_Ref317251482"/>
            <w:bookmarkStart w:id="302"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00"/>
            <w:bookmarkEnd w:id="301"/>
            <w:bookmarkEnd w:id="302"/>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AD6577">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A3046A">
            <w:pPr>
              <w:numPr>
                <w:ilvl w:val="0"/>
                <w:numId w:val="23"/>
              </w:numPr>
              <w:tabs>
                <w:tab w:val="left" w:pos="778"/>
                <w:tab w:val="left" w:pos="811"/>
              </w:tabs>
              <w:ind w:left="0" w:firstLine="0"/>
              <w:jc w:val="both"/>
              <w:rPr>
                <w:bCs/>
                <w:sz w:val="20"/>
                <w:szCs w:val="20"/>
              </w:rPr>
            </w:pPr>
            <w:r w:rsidRPr="001D6E37">
              <w:rPr>
                <w:bCs/>
                <w:sz w:val="20"/>
                <w:szCs w:val="20"/>
              </w:rPr>
              <w:t xml:space="preserve">Должен </w:t>
            </w:r>
            <w:r w:rsidR="00EB3513" w:rsidRPr="00EB351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Pr>
                <w:bCs/>
                <w:sz w:val="20"/>
                <w:szCs w:val="20"/>
              </w:rPr>
              <w:t>, в том числе иметь свидетельство СРО согласно приказу Ростехнадзора от 05.07.2011 г. №356 – п.10.1</w:t>
            </w:r>
            <w:r w:rsidR="00664D9F" w:rsidRPr="00664D9F">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AD6577">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F303C5" w:rsidRDefault="00F303C5" w:rsidP="00A3046A">
            <w:pPr>
              <w:widowControl w:val="0"/>
              <w:numPr>
                <w:ilvl w:val="0"/>
                <w:numId w:val="23"/>
              </w:numPr>
              <w:tabs>
                <w:tab w:val="left" w:pos="778"/>
              </w:tabs>
              <w:ind w:left="0" w:right="-1" w:firstLine="0"/>
              <w:jc w:val="both"/>
              <w:rPr>
                <w:sz w:val="20"/>
                <w:szCs w:val="20"/>
              </w:rPr>
            </w:pPr>
            <w:r w:rsidRPr="00DA5EA7">
              <w:rPr>
                <w:sz w:val="20"/>
                <w:szCs w:val="20"/>
              </w:rPr>
              <w:t>Должен обладать опытом поставки продукции, необходимым для исполнения договора: должен имет</w:t>
            </w:r>
            <w:r w:rsidR="00487747">
              <w:rPr>
                <w:sz w:val="20"/>
                <w:szCs w:val="20"/>
              </w:rPr>
              <w:t xml:space="preserve">ь договоры с завершенными в </w:t>
            </w:r>
            <w:r w:rsidR="00820ECB">
              <w:rPr>
                <w:sz w:val="20"/>
                <w:szCs w:val="20"/>
              </w:rPr>
              <w:t>2011 -</w:t>
            </w:r>
            <w:r w:rsidR="00487747">
              <w:rPr>
                <w:sz w:val="20"/>
                <w:szCs w:val="20"/>
              </w:rPr>
              <w:t xml:space="preserve"> 2014</w:t>
            </w:r>
            <w:r w:rsidRPr="00DA5EA7">
              <w:rPr>
                <w:sz w:val="20"/>
                <w:szCs w:val="20"/>
              </w:rPr>
              <w:t xml:space="preserve"> гг. </w:t>
            </w:r>
            <w:r w:rsidR="00487747">
              <w:rPr>
                <w:sz w:val="20"/>
                <w:szCs w:val="20"/>
              </w:rPr>
              <w:t xml:space="preserve">строительно-монтажными </w:t>
            </w:r>
            <w:r w:rsidRPr="00DA5EA7">
              <w:rPr>
                <w:sz w:val="20"/>
                <w:szCs w:val="20"/>
              </w:rPr>
              <w:t xml:space="preserve">работами на сумму не менее </w:t>
            </w:r>
            <w:r w:rsidR="00664D9F">
              <w:rPr>
                <w:sz w:val="20"/>
                <w:szCs w:val="20"/>
              </w:rPr>
              <w:t>3 414 154</w:t>
            </w:r>
            <w:r w:rsidRPr="00DA5EA7">
              <w:rPr>
                <w:sz w:val="20"/>
                <w:szCs w:val="20"/>
              </w:rPr>
              <w:t xml:space="preserve"> (три миллиона </w:t>
            </w:r>
            <w:r w:rsidR="00664D9F">
              <w:rPr>
                <w:sz w:val="20"/>
                <w:szCs w:val="20"/>
              </w:rPr>
              <w:t>четыреста четырнадцать тысяч сто пятьдесят четыре</w:t>
            </w:r>
            <w:r w:rsidRPr="00DA5EA7">
              <w:rPr>
                <w:sz w:val="20"/>
                <w:szCs w:val="20"/>
              </w:rPr>
              <w:t xml:space="preserve">) рублей </w:t>
            </w:r>
            <w:r w:rsidR="00664D9F">
              <w:rPr>
                <w:sz w:val="20"/>
                <w:szCs w:val="20"/>
              </w:rPr>
              <w:t>18</w:t>
            </w:r>
            <w:r w:rsidRPr="00DA5EA7">
              <w:rPr>
                <w:sz w:val="20"/>
                <w:szCs w:val="20"/>
              </w:rPr>
              <w:t xml:space="preserve"> копеек (в т.ч. НДС).</w:t>
            </w:r>
          </w:p>
          <w:p w:rsidR="00D40ACB" w:rsidRDefault="00D40ACB" w:rsidP="00D40ACB">
            <w:pPr>
              <w:tabs>
                <w:tab w:val="left" w:pos="495"/>
                <w:tab w:val="left" w:pos="5657"/>
                <w:tab w:val="left" w:pos="6023"/>
              </w:tabs>
              <w:ind w:right="153"/>
              <w:jc w:val="both"/>
              <w:rPr>
                <w:sz w:val="20"/>
                <w:szCs w:val="20"/>
              </w:rPr>
            </w:pPr>
            <w:r w:rsidRPr="00D40ACB">
              <w:rPr>
                <w:sz w:val="20"/>
                <w:szCs w:val="20"/>
              </w:rPr>
              <w:t>Необходимо учесть, что при подаче участником заявки на участие в запросе предложений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запросе предложений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D40ACB" w:rsidRPr="00D40ACB" w:rsidRDefault="00D40ACB" w:rsidP="00C54F80">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Требования к поставляемому</w:t>
            </w:r>
            <w:r w:rsidR="00C54F80">
              <w:rPr>
                <w:sz w:val="20"/>
                <w:szCs w:val="20"/>
              </w:rPr>
              <w:t xml:space="preserve"> выполняемым работам</w:t>
            </w:r>
            <w:r w:rsidRPr="00D40ACB">
              <w:rPr>
                <w:sz w:val="20"/>
                <w:szCs w:val="20"/>
              </w:rPr>
              <w:t xml:space="preserve"> приводятся в томе 2 «Техническая часть».</w:t>
            </w:r>
          </w:p>
          <w:p w:rsidR="00664D9F" w:rsidRPr="00664D9F" w:rsidRDefault="00C54F80" w:rsidP="00664D9F">
            <w:pPr>
              <w:widowControl w:val="0"/>
              <w:numPr>
                <w:ilvl w:val="0"/>
                <w:numId w:val="37"/>
              </w:numPr>
              <w:tabs>
                <w:tab w:val="left" w:pos="212"/>
                <w:tab w:val="left" w:pos="637"/>
              </w:tabs>
              <w:adjustRightInd w:val="0"/>
              <w:ind w:left="0" w:firstLine="0"/>
              <w:jc w:val="both"/>
              <w:textAlignment w:val="baseline"/>
              <w:rPr>
                <w:sz w:val="20"/>
                <w:szCs w:val="20"/>
              </w:rPr>
            </w:pPr>
            <w:r w:rsidRPr="00664D9F">
              <w:rPr>
                <w:sz w:val="20"/>
                <w:szCs w:val="20"/>
              </w:rPr>
              <w:t>Необходимо</w:t>
            </w:r>
            <w:r>
              <w:rPr>
                <w:bCs/>
                <w:sz w:val="20"/>
                <w:szCs w:val="20"/>
              </w:rPr>
              <w:t xml:space="preserve"> </w:t>
            </w:r>
            <w:r w:rsidR="00664D9F" w:rsidRPr="00664D9F">
              <w:rPr>
                <w:bCs/>
                <w:sz w:val="20"/>
                <w:szCs w:val="20"/>
              </w:rPr>
              <w:t xml:space="preserve">наличие </w:t>
            </w:r>
            <w:r w:rsidR="00664D9F">
              <w:rPr>
                <w:bCs/>
                <w:sz w:val="20"/>
                <w:szCs w:val="20"/>
              </w:rPr>
              <w:t>свидетельства СРО согласно приказу Ростехнадзора от 05.07.2011 г. №356 – п.10.1</w:t>
            </w:r>
          </w:p>
          <w:p w:rsidR="00664D9F" w:rsidRDefault="00C54F80" w:rsidP="00664D9F">
            <w:pPr>
              <w:widowControl w:val="0"/>
              <w:numPr>
                <w:ilvl w:val="0"/>
                <w:numId w:val="37"/>
              </w:numPr>
              <w:tabs>
                <w:tab w:val="left" w:pos="212"/>
                <w:tab w:val="left" w:pos="637"/>
              </w:tabs>
              <w:adjustRightInd w:val="0"/>
              <w:ind w:left="0" w:firstLine="0"/>
              <w:jc w:val="both"/>
              <w:textAlignment w:val="baseline"/>
              <w:rPr>
                <w:sz w:val="20"/>
                <w:szCs w:val="20"/>
              </w:rPr>
            </w:pPr>
            <w:r>
              <w:rPr>
                <w:sz w:val="20"/>
                <w:szCs w:val="20"/>
              </w:rPr>
              <w:t xml:space="preserve">Необходимо наличие </w:t>
            </w:r>
            <w:r w:rsidR="00664D9F">
              <w:rPr>
                <w:sz w:val="20"/>
                <w:szCs w:val="20"/>
              </w:rPr>
              <w:t>калькуляции на составлен</w:t>
            </w:r>
            <w:r w:rsidR="00AD31A9">
              <w:rPr>
                <w:sz w:val="20"/>
                <w:szCs w:val="20"/>
              </w:rPr>
              <w:t>ие дизайн-проекта, локального сметного расчета на выполнение работ</w:t>
            </w:r>
          </w:p>
          <w:p w:rsidR="005A5605" w:rsidRDefault="005A5605" w:rsidP="005A5605">
            <w:pPr>
              <w:widowControl w:val="0"/>
              <w:numPr>
                <w:ilvl w:val="0"/>
                <w:numId w:val="37"/>
              </w:numPr>
              <w:tabs>
                <w:tab w:val="left" w:pos="212"/>
                <w:tab w:val="left" w:pos="637"/>
              </w:tabs>
              <w:adjustRightInd w:val="0"/>
              <w:ind w:left="0" w:firstLine="0"/>
              <w:jc w:val="both"/>
              <w:textAlignment w:val="baseline"/>
              <w:rPr>
                <w:sz w:val="20"/>
                <w:szCs w:val="20"/>
              </w:rPr>
            </w:pPr>
            <w:r>
              <w:rPr>
                <w:sz w:val="20"/>
                <w:szCs w:val="20"/>
              </w:rPr>
              <w:t xml:space="preserve">Необходимо </w:t>
            </w:r>
            <w:r w:rsidR="00AD31A9">
              <w:rPr>
                <w:sz w:val="20"/>
                <w:szCs w:val="20"/>
              </w:rPr>
              <w:t>применение сертифицированных качественных материалов с соблюдением технологии работ.</w:t>
            </w:r>
            <w:r w:rsidRPr="005A5605">
              <w:rPr>
                <w:sz w:val="20"/>
                <w:szCs w:val="20"/>
              </w:rPr>
              <w:t xml:space="preserve"> Используемые материалы должны быть сертифицированы для применения на территории Российской Федерации</w:t>
            </w:r>
          </w:p>
          <w:p w:rsidR="005A5605" w:rsidRDefault="005A5605" w:rsidP="005A5605">
            <w:pPr>
              <w:widowControl w:val="0"/>
              <w:numPr>
                <w:ilvl w:val="0"/>
                <w:numId w:val="37"/>
              </w:numPr>
              <w:tabs>
                <w:tab w:val="left" w:pos="212"/>
                <w:tab w:val="left" w:pos="637"/>
              </w:tabs>
              <w:adjustRightInd w:val="0"/>
              <w:ind w:left="0" w:firstLine="0"/>
              <w:jc w:val="both"/>
              <w:textAlignment w:val="baseline"/>
              <w:rPr>
                <w:sz w:val="20"/>
                <w:szCs w:val="20"/>
              </w:rPr>
            </w:pPr>
            <w:r w:rsidRPr="005A5605">
              <w:rPr>
                <w:sz w:val="20"/>
                <w:szCs w:val="20"/>
              </w:rPr>
              <w:t xml:space="preserve">Все элементы оформления, подбор материалов </w:t>
            </w:r>
            <w:r>
              <w:rPr>
                <w:sz w:val="20"/>
                <w:szCs w:val="20"/>
              </w:rPr>
              <w:t>по согласованию</w:t>
            </w:r>
            <w:r w:rsidRPr="005A5605">
              <w:rPr>
                <w:sz w:val="20"/>
                <w:szCs w:val="20"/>
              </w:rPr>
              <w:t xml:space="preserve"> с Заказчиком</w:t>
            </w:r>
            <w:r>
              <w:rPr>
                <w:sz w:val="20"/>
                <w:szCs w:val="20"/>
              </w:rPr>
              <w:t>.</w:t>
            </w:r>
          </w:p>
          <w:p w:rsidR="005A5605" w:rsidRDefault="005A5605" w:rsidP="005A5605">
            <w:pPr>
              <w:widowControl w:val="0"/>
              <w:numPr>
                <w:ilvl w:val="0"/>
                <w:numId w:val="37"/>
              </w:numPr>
              <w:tabs>
                <w:tab w:val="left" w:pos="212"/>
                <w:tab w:val="left" w:pos="637"/>
              </w:tabs>
              <w:adjustRightInd w:val="0"/>
              <w:ind w:left="0" w:firstLine="0"/>
              <w:jc w:val="both"/>
              <w:textAlignment w:val="baseline"/>
              <w:rPr>
                <w:sz w:val="20"/>
                <w:szCs w:val="20"/>
              </w:rPr>
            </w:pPr>
            <w:r w:rsidRPr="005A5605">
              <w:rPr>
                <w:sz w:val="20"/>
                <w:szCs w:val="20"/>
              </w:rPr>
              <w:t>Работы должны осуществляться в соответствии с требованиями СНиП, ГОСТ, в т.ч. СНиП 41-01-2003 «Отопление, вентиляция и кондиционирование», ГОСТ 12.1.005-88* «Общие санитарно-гигиенические тре</w:t>
            </w:r>
            <w:r>
              <w:rPr>
                <w:sz w:val="20"/>
                <w:szCs w:val="20"/>
              </w:rPr>
              <w:t>бования к воздуху рабочей зоны»</w:t>
            </w:r>
          </w:p>
          <w:p w:rsidR="005A5605" w:rsidRPr="005A5605" w:rsidRDefault="005A5605" w:rsidP="005A5605">
            <w:pPr>
              <w:widowControl w:val="0"/>
              <w:numPr>
                <w:ilvl w:val="0"/>
                <w:numId w:val="37"/>
              </w:numPr>
              <w:tabs>
                <w:tab w:val="left" w:pos="212"/>
                <w:tab w:val="left" w:pos="637"/>
              </w:tabs>
              <w:adjustRightInd w:val="0"/>
              <w:ind w:left="0" w:firstLine="0"/>
              <w:jc w:val="both"/>
              <w:textAlignment w:val="baseline"/>
              <w:rPr>
                <w:sz w:val="20"/>
                <w:szCs w:val="20"/>
              </w:rPr>
            </w:pPr>
            <w:r w:rsidRPr="005A5605">
              <w:rPr>
                <w:sz w:val="20"/>
                <w:szCs w:val="20"/>
              </w:rPr>
              <w:t xml:space="preserve">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 </w:t>
            </w:r>
          </w:p>
          <w:p w:rsidR="005A5605" w:rsidRPr="005A5605" w:rsidRDefault="005A5605" w:rsidP="005A5605">
            <w:pPr>
              <w:widowControl w:val="0"/>
              <w:numPr>
                <w:ilvl w:val="0"/>
                <w:numId w:val="37"/>
              </w:numPr>
              <w:tabs>
                <w:tab w:val="left" w:pos="212"/>
                <w:tab w:val="left" w:pos="637"/>
              </w:tabs>
              <w:adjustRightInd w:val="0"/>
              <w:ind w:left="0" w:firstLine="0"/>
              <w:jc w:val="both"/>
              <w:textAlignment w:val="baseline"/>
              <w:rPr>
                <w:sz w:val="20"/>
                <w:szCs w:val="20"/>
              </w:rPr>
            </w:pPr>
            <w:r w:rsidRPr="005A5605">
              <w:rPr>
                <w:sz w:val="20"/>
                <w:szCs w:val="20"/>
              </w:rPr>
              <w:t>Поставка материалов осуществляется Подрядчиком в объеме 100%. Поставляемые материалы по своему качеству должны соответствовать требованиям законодательства Российской Федерации, а также положениям ГОСТ, ТУ, пожарной безопасности, сертификата соответствия завода-изготовителя. Подрядчик обязан предоставить документы, подтверждающие качество материалов заранее, до начала выполнения работ.</w:t>
            </w:r>
          </w:p>
          <w:p w:rsidR="005A5605" w:rsidRPr="005A5605" w:rsidRDefault="005A5605" w:rsidP="005A5605">
            <w:pPr>
              <w:widowControl w:val="0"/>
              <w:tabs>
                <w:tab w:val="left" w:pos="212"/>
                <w:tab w:val="left" w:pos="637"/>
              </w:tabs>
              <w:adjustRightInd w:val="0"/>
              <w:jc w:val="both"/>
              <w:textAlignment w:val="baseline"/>
              <w:rPr>
                <w:sz w:val="20"/>
                <w:szCs w:val="20"/>
              </w:rPr>
            </w:pPr>
          </w:p>
          <w:p w:rsidR="00664D9F" w:rsidRDefault="00664D9F" w:rsidP="005A5605">
            <w:pPr>
              <w:widowControl w:val="0"/>
              <w:tabs>
                <w:tab w:val="left" w:pos="212"/>
                <w:tab w:val="left" w:pos="637"/>
              </w:tabs>
              <w:adjustRightInd w:val="0"/>
              <w:jc w:val="both"/>
              <w:textAlignment w:val="baseline"/>
              <w:rPr>
                <w:i/>
                <w:sz w:val="20"/>
                <w:szCs w:val="20"/>
              </w:rPr>
            </w:pPr>
          </w:p>
          <w:p w:rsidR="00FB7C05" w:rsidRPr="001D6E37" w:rsidRDefault="003B6AAD" w:rsidP="00B53897">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AD6577">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F92382" w:rsidRDefault="00F303C5" w:rsidP="00A3046A">
            <w:pPr>
              <w:pStyle w:val="afff0"/>
              <w:numPr>
                <w:ilvl w:val="0"/>
                <w:numId w:val="98"/>
              </w:numPr>
              <w:spacing w:after="0" w:line="240" w:lineRule="auto"/>
              <w:ind w:left="0" w:hanging="7"/>
              <w:rPr>
                <w:rFonts w:ascii="Times New Roman" w:hAnsi="Times New Roman"/>
                <w:sz w:val="20"/>
                <w:szCs w:val="20"/>
              </w:rPr>
            </w:pPr>
            <w:bookmarkStart w:id="309" w:name="_Ref389235666"/>
            <w:r w:rsidRPr="00F9238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9"/>
          </w:p>
          <w:p w:rsidR="00F303C5" w:rsidRPr="00F92382" w:rsidRDefault="00F303C5" w:rsidP="00A3046A">
            <w:pPr>
              <w:pStyle w:val="afff0"/>
              <w:numPr>
                <w:ilvl w:val="0"/>
                <w:numId w:val="98"/>
              </w:numPr>
              <w:spacing w:after="0" w:line="240" w:lineRule="auto"/>
              <w:ind w:left="0" w:hanging="7"/>
              <w:rPr>
                <w:rFonts w:ascii="Times New Roman" w:hAnsi="Times New Roman"/>
                <w:sz w:val="20"/>
                <w:szCs w:val="20"/>
              </w:rPr>
            </w:pPr>
            <w:r w:rsidRPr="00F92382">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92382" w:rsidDel="000F05B1">
              <w:rPr>
                <w:rFonts w:ascii="Times New Roman" w:hAnsi="Times New Roman"/>
                <w:sz w:val="20"/>
                <w:szCs w:val="20"/>
              </w:rPr>
              <w:t xml:space="preserve"> </w:t>
            </w:r>
            <w:r w:rsidRPr="00F92382">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C54F80" w:rsidRPr="00C54F80">
              <w:rPr>
                <w:rFonts w:ascii="Times New Roman" w:hAnsi="Times New Roman"/>
                <w:sz w:val="20"/>
                <w:szCs w:val="20"/>
              </w:rPr>
              <w:t>, в том числе свидетельство СРО согласно приказу Ростехнадзора от 05.07.2011 г. №356 – п.10.1</w:t>
            </w:r>
            <w:r w:rsidR="003B3643" w:rsidRPr="00F92382">
              <w:rPr>
                <w:rFonts w:ascii="Times New Roman" w:hAnsi="Times New Roman"/>
                <w:sz w:val="20"/>
                <w:szCs w:val="20"/>
              </w:rPr>
              <w:t>.</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10" w:name="_Ref389467281"/>
            <w:r w:rsidRPr="00F92382">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Pr>
                <w:rFonts w:ascii="Times New Roman" w:hAnsi="Times New Roman"/>
                <w:i/>
                <w:sz w:val="20"/>
                <w:szCs w:val="20"/>
              </w:rPr>
              <w:t xml:space="preserve"> пункт</w:t>
            </w:r>
            <w:r w:rsidR="00C54F80" w:rsidRPr="00C54F80">
              <w:rPr>
                <w:rFonts w:ascii="Times New Roman" w:hAnsi="Times New Roman"/>
                <w:i/>
                <w:sz w:val="20"/>
                <w:szCs w:val="20"/>
              </w:rPr>
              <w:t> </w:t>
            </w:r>
            <w:r w:rsidR="00C54F80">
              <w:rPr>
                <w:rFonts w:ascii="Times New Roman" w:hAnsi="Times New Roman"/>
                <w:i/>
                <w:sz w:val="20"/>
                <w:szCs w:val="20"/>
              </w:rPr>
              <w:fldChar w:fldCharType="begin"/>
            </w:r>
            <w:r w:rsidR="00C54F80">
              <w:rPr>
                <w:rFonts w:ascii="Times New Roman" w:hAnsi="Times New Roman"/>
                <w:i/>
                <w:sz w:val="20"/>
                <w:szCs w:val="20"/>
              </w:rPr>
              <w:instrText xml:space="preserve"> REF _Ref317256469 \r \h </w:instrText>
            </w:r>
            <w:r w:rsidR="00C54F80">
              <w:rPr>
                <w:rFonts w:ascii="Times New Roman" w:hAnsi="Times New Roman"/>
                <w:i/>
                <w:sz w:val="20"/>
                <w:szCs w:val="20"/>
              </w:rPr>
            </w:r>
            <w:r w:rsidR="00C54F80">
              <w:rPr>
                <w:rFonts w:ascii="Times New Roman" w:hAnsi="Times New Roman"/>
                <w:i/>
                <w:sz w:val="20"/>
                <w:szCs w:val="20"/>
              </w:rPr>
              <w:fldChar w:fldCharType="separate"/>
            </w:r>
            <w:r w:rsidR="00AD6577">
              <w:rPr>
                <w:rFonts w:ascii="Times New Roman" w:hAnsi="Times New Roman"/>
                <w:i/>
                <w:sz w:val="20"/>
                <w:szCs w:val="20"/>
              </w:rPr>
              <w:t>14</w:t>
            </w:r>
            <w:r w:rsidR="00C54F80">
              <w:rPr>
                <w:rFonts w:ascii="Times New Roman" w:hAnsi="Times New Roman"/>
                <w:i/>
                <w:sz w:val="20"/>
                <w:szCs w:val="20"/>
              </w:rPr>
              <w:fldChar w:fldCharType="end"/>
            </w:r>
            <w:r w:rsidR="00C54F80" w:rsidRPr="00C54F80">
              <w:rPr>
                <w:rFonts w:ascii="Times New Roman" w:hAnsi="Times New Roman"/>
                <w:i/>
                <w:sz w:val="20"/>
                <w:szCs w:val="20"/>
              </w:rPr>
              <w:t xml:space="preserve"> раздела </w:t>
            </w:r>
            <w:r w:rsidR="00C54F80" w:rsidRPr="00C54F80">
              <w:rPr>
                <w:rFonts w:ascii="Times New Roman" w:hAnsi="Times New Roman"/>
                <w:i/>
                <w:sz w:val="20"/>
                <w:szCs w:val="20"/>
              </w:rPr>
              <w:fldChar w:fldCharType="begin"/>
            </w:r>
            <w:r w:rsidR="00C54F80" w:rsidRPr="00C54F80">
              <w:rPr>
                <w:rFonts w:ascii="Times New Roman" w:hAnsi="Times New Roman"/>
                <w:i/>
                <w:sz w:val="20"/>
                <w:szCs w:val="20"/>
              </w:rPr>
              <w:instrText xml:space="preserve"> REF _Ref317256731 \r \h  \* MERGEFORMAT </w:instrText>
            </w:r>
            <w:r w:rsidR="00C54F80" w:rsidRPr="00C54F80">
              <w:rPr>
                <w:rFonts w:ascii="Times New Roman" w:hAnsi="Times New Roman"/>
                <w:i/>
                <w:sz w:val="20"/>
                <w:szCs w:val="20"/>
              </w:rPr>
            </w:r>
            <w:r w:rsidR="00C54F80" w:rsidRPr="00C54F80">
              <w:rPr>
                <w:rFonts w:ascii="Times New Roman" w:hAnsi="Times New Roman"/>
                <w:i/>
                <w:sz w:val="20"/>
                <w:szCs w:val="20"/>
              </w:rPr>
              <w:fldChar w:fldCharType="separate"/>
            </w:r>
            <w:r w:rsidR="00AD6577">
              <w:rPr>
                <w:rFonts w:ascii="Times New Roman" w:hAnsi="Times New Roman"/>
                <w:i/>
                <w:sz w:val="20"/>
                <w:szCs w:val="20"/>
              </w:rPr>
              <w:t>5</w:t>
            </w:r>
            <w:r w:rsidR="00C54F80" w:rsidRPr="00C54F80">
              <w:rPr>
                <w:rFonts w:ascii="Times New Roman" w:hAnsi="Times New Roman"/>
                <w:i/>
                <w:sz w:val="20"/>
                <w:szCs w:val="20"/>
              </w:rPr>
              <w:fldChar w:fldCharType="end"/>
            </w:r>
            <w:r w:rsidR="00C54F80" w:rsidRPr="00C54F80">
              <w:rPr>
                <w:rFonts w:ascii="Times New Roman" w:hAnsi="Times New Roman"/>
                <w:i/>
                <w:sz w:val="20"/>
                <w:szCs w:val="20"/>
              </w:rPr>
              <w:t xml:space="preserve"> «Информационная карта запроса предложений»</w:t>
            </w:r>
            <w:r w:rsidRPr="00F92382">
              <w:rPr>
                <w:rFonts w:ascii="Times New Roman" w:hAnsi="Times New Roman"/>
                <w:i/>
                <w:sz w:val="20"/>
                <w:szCs w:val="20"/>
              </w:rPr>
              <w:t>]</w:t>
            </w:r>
            <w:r w:rsidRPr="00F9238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w:t>
            </w:r>
            <w:r w:rsidRPr="00F92382">
              <w:rPr>
                <w:rFonts w:ascii="Times New Roman" w:hAnsi="Times New Roman"/>
                <w:sz w:val="20"/>
                <w:szCs w:val="20"/>
              </w:rPr>
              <w:lastRenderedPageBreak/>
              <w:t>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1"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AD6577">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1"/>
          </w:p>
          <w:p w:rsidR="00C62018" w:rsidRPr="00F92382" w:rsidRDefault="00C62018" w:rsidP="00C62018">
            <w:pPr>
              <w:pStyle w:val="afff0"/>
              <w:spacing w:after="0" w:line="240" w:lineRule="auto"/>
              <w:ind w:left="0"/>
              <w:rPr>
                <w:rFonts w:ascii="Times New Roman" w:hAnsi="Times New Roman"/>
                <w:sz w:val="20"/>
                <w:szCs w:val="20"/>
              </w:rPr>
            </w:pPr>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2" w:name="_Ref392265124"/>
            <w:bookmarkEnd w:id="308"/>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2"/>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3" w:name="_Ref317252608"/>
          </w:p>
        </w:tc>
        <w:bookmarkEnd w:id="313"/>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4"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5" w:name="_Ref392263893"/>
            <w:r w:rsidRPr="001D6E37">
              <w:rPr>
                <w:b/>
                <w:sz w:val="20"/>
                <w:szCs w:val="20"/>
              </w:rPr>
              <w:t>Формы, заполняемые с помощью функционала ЭТП:</w:t>
            </w:r>
            <w:bookmarkEnd w:id="315"/>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lastRenderedPageBreak/>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AD6577">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AD6577">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*.pdf и *.xls;</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6"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6"/>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4"/>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AD6577">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AD6577">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w:t>
            </w:r>
            <w:r w:rsidR="00A26265" w:rsidRPr="00A26265">
              <w:rPr>
                <w:sz w:val="20"/>
                <w:szCs w:val="20"/>
              </w:rPr>
              <w:lastRenderedPageBreak/>
              <w:t>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AD6577">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AD6577">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AD6577">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AD6577">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AD6577">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AD6577">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AD6577">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AD6577">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AD6577">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AD657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7" w:name="_Ref392510200"/>
            <w:r w:rsidRPr="001D6E37">
              <w:rPr>
                <w:rFonts w:eastAsia="Arial Unicode MS"/>
                <w:bCs/>
                <w:sz w:val="20"/>
                <w:szCs w:val="20"/>
              </w:rPr>
              <w:t xml:space="preserve">Калькуляция стоимости (смета) </w:t>
            </w:r>
            <w:r w:rsidRPr="001D6E37">
              <w:rPr>
                <w:sz w:val="20"/>
                <w:szCs w:val="20"/>
              </w:rPr>
              <w:t>(раздел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КАЛЬКУЛЯЦИЯ_СТОИМОСТИ_(СМЕТА)" w:history="1">
              <w:r w:rsidRPr="006D37F3">
                <w:rPr>
                  <w:rStyle w:val="afc"/>
                  <w:sz w:val="20"/>
                  <w:szCs w:val="20"/>
                </w:rPr>
                <w:t>Форма 10</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ТАРИФЫ_(Форма_11)" w:history="1">
              <w:r w:rsidRPr="0037670D">
                <w:rPr>
                  <w:rStyle w:val="afc"/>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AD6577">
              <w:rPr>
                <w:sz w:val="20"/>
                <w:szCs w:val="20"/>
              </w:rPr>
              <w:t>4.9</w:t>
            </w:r>
            <w:r w:rsidRPr="00C50C0B">
              <w:rPr>
                <w:sz w:val="20"/>
                <w:szCs w:val="20"/>
              </w:rPr>
              <w:fldChar w:fldCharType="end"/>
            </w:r>
            <w:r w:rsidRPr="00C50C0B">
              <w:rPr>
                <w:sz w:val="20"/>
                <w:szCs w:val="20"/>
              </w:rPr>
              <w:t>)</w:t>
            </w:r>
            <w:r w:rsidRPr="00D85851">
              <w:rPr>
                <w:sz w:val="20"/>
                <w:szCs w:val="20"/>
              </w:rPr>
              <w:t>:</w:t>
            </w:r>
            <w:bookmarkEnd w:id="317"/>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AD6577">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AD6577">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AD6577">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AD6577">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AD6577">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AD6577">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AD6577">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17.2.11.1.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AD6577">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AD6577">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17.2.11.2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AD6577">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AD6577">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AD6577">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37670D">
            <w:pPr>
              <w:widowControl w:val="0"/>
              <w:tabs>
                <w:tab w:val="left" w:pos="495"/>
                <w:tab w:val="left" w:pos="636"/>
                <w:tab w:val="left" w:pos="779"/>
                <w:tab w:val="left" w:pos="921"/>
              </w:tabs>
              <w:adjustRightInd w:val="0"/>
              <w:jc w:val="both"/>
              <w:textAlignment w:val="baseline"/>
              <w:rPr>
                <w:sz w:val="20"/>
                <w:szCs w:val="20"/>
              </w:rPr>
            </w:pPr>
            <w:r>
              <w:rPr>
                <w:sz w:val="20"/>
                <w:szCs w:val="20"/>
              </w:rPr>
              <w:lastRenderedPageBreak/>
              <w:t>17.2.11.3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AD6577">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AD6577">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AD657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8" w:name="_Ref317513153"/>
          </w:p>
        </w:tc>
        <w:bookmarkEnd w:id="318"/>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9" w:name="_Ref317252128"/>
          </w:p>
        </w:tc>
        <w:bookmarkEnd w:id="319"/>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0" w:name="_Ref317254826"/>
          </w:p>
        </w:tc>
        <w:bookmarkEnd w:id="320"/>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1" w:name="_Ref317250778"/>
          </w:p>
        </w:tc>
        <w:bookmarkEnd w:id="321"/>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5A5605" w:rsidRDefault="005A5605" w:rsidP="00B53897">
            <w:pPr>
              <w:pStyle w:val="Times12"/>
              <w:tabs>
                <w:tab w:val="left" w:pos="6015"/>
              </w:tabs>
              <w:ind w:firstLine="0"/>
              <w:rPr>
                <w:sz w:val="20"/>
                <w:szCs w:val="20"/>
              </w:rPr>
            </w:pP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.ru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p>
          <w:p w:rsidR="00C10A03" w:rsidRDefault="00C54F80" w:rsidP="00B53897">
            <w:pPr>
              <w:pStyle w:val="Times12"/>
              <w:tabs>
                <w:tab w:val="left" w:pos="6015"/>
              </w:tabs>
              <w:ind w:firstLine="0"/>
              <w:rPr>
                <w:sz w:val="20"/>
                <w:szCs w:val="20"/>
              </w:rPr>
            </w:pPr>
            <w:r>
              <w:rPr>
                <w:sz w:val="20"/>
                <w:szCs w:val="20"/>
              </w:rPr>
              <w:t>18</w:t>
            </w:r>
            <w:r w:rsidR="00C10A03" w:rsidRPr="001D6E37">
              <w:rPr>
                <w:sz w:val="20"/>
                <w:szCs w:val="20"/>
              </w:rPr>
              <w:t>.</w:t>
            </w:r>
            <w:r w:rsidR="00CD6C8F" w:rsidRPr="001D6E37">
              <w:rPr>
                <w:sz w:val="20"/>
                <w:szCs w:val="20"/>
              </w:rPr>
              <w:t>0</w:t>
            </w:r>
            <w:r>
              <w:rPr>
                <w:sz w:val="20"/>
                <w:szCs w:val="20"/>
              </w:rPr>
              <w:t>7</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C10A03" w:rsidRPr="001D6E37" w:rsidRDefault="00CD6C8F" w:rsidP="00C54F80">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007E4F">
              <w:rPr>
                <w:sz w:val="20"/>
                <w:szCs w:val="20"/>
              </w:rPr>
              <w:t>1</w:t>
            </w:r>
            <w:r w:rsidR="00C54F80">
              <w:rPr>
                <w:sz w:val="20"/>
                <w:szCs w:val="20"/>
              </w:rPr>
              <w:t>8</w:t>
            </w:r>
            <w:r w:rsidR="00BA3F64" w:rsidRPr="001D6E37">
              <w:rPr>
                <w:sz w:val="20"/>
                <w:szCs w:val="20"/>
              </w:rPr>
              <w:t>.</w:t>
            </w:r>
            <w:r w:rsidRPr="001D6E37">
              <w:rPr>
                <w:sz w:val="20"/>
                <w:szCs w:val="20"/>
              </w:rPr>
              <w:t>0</w:t>
            </w:r>
            <w:r w:rsidR="00007E4F">
              <w:rPr>
                <w:sz w:val="20"/>
                <w:szCs w:val="20"/>
              </w:rPr>
              <w:t>5</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2" w:name="_Ref317254136"/>
          </w:p>
        </w:tc>
        <w:bookmarkEnd w:id="322"/>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DA5EA7" w:rsidRDefault="00DA5EA7" w:rsidP="00B53897">
            <w:pPr>
              <w:pStyle w:val="Times12"/>
              <w:tabs>
                <w:tab w:val="left" w:pos="6015"/>
              </w:tabs>
              <w:ind w:firstLine="0"/>
              <w:rPr>
                <w:sz w:val="20"/>
                <w:szCs w:val="20"/>
              </w:rPr>
            </w:pP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007E4F">
              <w:rPr>
                <w:sz w:val="20"/>
                <w:szCs w:val="20"/>
              </w:rPr>
              <w:t>23</w:t>
            </w:r>
            <w:r w:rsidR="00310FA5" w:rsidRPr="001D6E37">
              <w:rPr>
                <w:sz w:val="20"/>
                <w:szCs w:val="20"/>
              </w:rPr>
              <w:t>.</w:t>
            </w:r>
            <w:r w:rsidR="00C54F80">
              <w:rPr>
                <w:sz w:val="20"/>
                <w:szCs w:val="20"/>
              </w:rPr>
              <w:t>07</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C54F80">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C54F80">
              <w:rPr>
                <w:sz w:val="20"/>
                <w:szCs w:val="20"/>
              </w:rPr>
              <w:t>25</w:t>
            </w:r>
            <w:r w:rsidR="00BA3F64" w:rsidRPr="001D6E37">
              <w:rPr>
                <w:sz w:val="20"/>
                <w:szCs w:val="20"/>
              </w:rPr>
              <w:t>.</w:t>
            </w:r>
            <w:r w:rsidR="00CD6C8F" w:rsidRPr="001D6E37">
              <w:rPr>
                <w:sz w:val="20"/>
                <w:szCs w:val="20"/>
              </w:rPr>
              <w:t>0</w:t>
            </w:r>
            <w:r w:rsidR="00C54F80">
              <w:rPr>
                <w:sz w:val="20"/>
                <w:szCs w:val="20"/>
              </w:rPr>
              <w:t>7</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3" w:name="_Ref317255007"/>
          </w:p>
        </w:tc>
        <w:bookmarkEnd w:id="323"/>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820ECB">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строительно-монтажных </w:t>
            </w:r>
            <w:r w:rsidR="00820ECB" w:rsidRPr="00DA5EA7">
              <w:rPr>
                <w:sz w:val="20"/>
                <w:szCs w:val="20"/>
              </w:rPr>
              <w:t>работ</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(Oi)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4" w:name="_Ref317255017"/>
          </w:p>
        </w:tc>
        <w:bookmarkEnd w:id="324"/>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95314B" w:rsidRPr="001D6E37" w:rsidRDefault="0095314B" w:rsidP="00B53897">
            <w:pPr>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lastRenderedPageBreak/>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AD4C3C" w:rsidRDefault="00AD4C3C" w:rsidP="00B53897">
            <w:pPr>
              <w:tabs>
                <w:tab w:val="left" w:pos="6015"/>
              </w:tabs>
              <w:jc w:val="both"/>
              <w:rPr>
                <w:bCs/>
                <w:sz w:val="20"/>
                <w:szCs w:val="20"/>
              </w:rPr>
            </w:pP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37670D" w:rsidRPr="001D6E37" w:rsidRDefault="0037670D"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95314B" w:rsidRPr="001D6E37" w:rsidRDefault="0095314B"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20ECB">
              <w:rPr>
                <w:caps/>
                <w:sz w:val="20"/>
                <w:szCs w:val="20"/>
              </w:rPr>
              <w:t xml:space="preserve">ВЫПОЛНЕНИЮ </w:t>
            </w:r>
            <w:r w:rsidR="00820ECB">
              <w:rPr>
                <w:sz w:val="20"/>
                <w:szCs w:val="20"/>
              </w:rPr>
              <w:t>СТРОИТЕЛЬНО-МОНТАЖНЫХ РАБОТ</w:t>
            </w:r>
            <w:r w:rsidR="001F4B57" w:rsidRPr="001D6E37">
              <w:rPr>
                <w:caps/>
                <w:sz w:val="20"/>
                <w:szCs w:val="20"/>
              </w:rPr>
              <w:t>,</w:t>
            </w:r>
            <w:r w:rsidR="00DA5EA7">
              <w:rPr>
                <w:caps/>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договоры по</w:t>
            </w:r>
            <w:r w:rsidR="00DA5EA7" w:rsidRPr="00DA5EA7">
              <w:rPr>
                <w:sz w:val="20"/>
                <w:szCs w:val="20"/>
              </w:rPr>
              <w:t xml:space="preserve"> </w:t>
            </w:r>
            <w:r w:rsidR="004F5585">
              <w:rPr>
                <w:sz w:val="20"/>
                <w:szCs w:val="20"/>
              </w:rPr>
              <w:t xml:space="preserve">выполнению строительно-монтажных </w:t>
            </w:r>
            <w:r w:rsidR="004F5585" w:rsidRPr="00DA5EA7">
              <w:rPr>
                <w:sz w:val="20"/>
                <w:szCs w:val="20"/>
              </w:rPr>
              <w:t>работ</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DA5EA7" w:rsidRDefault="0095314B" w:rsidP="00DA5EA7">
                  <w:pPr>
                    <w:pStyle w:val="af4"/>
                    <w:spacing w:before="0" w:beforeAutospacing="0" w:after="0" w:afterAutospacing="0"/>
                    <w:jc w:val="center"/>
                    <w:rPr>
                      <w:sz w:val="20"/>
                      <w:szCs w:val="20"/>
                    </w:rPr>
                  </w:pPr>
                  <w:r w:rsidRPr="001D6E37">
                    <w:rPr>
                      <w:sz w:val="20"/>
                      <w:szCs w:val="20"/>
                    </w:rPr>
                    <w:t>У участника запроса предложений в рамках заключенных договоров осуществленные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4F5585">
                    <w:rPr>
                      <w:sz w:val="20"/>
                      <w:szCs w:val="20"/>
                    </w:rPr>
                    <w:t>строительно-монтажные работы</w:t>
                  </w:r>
                </w:p>
                <w:p w:rsidR="0095314B" w:rsidRPr="001D6E37" w:rsidRDefault="0095314B" w:rsidP="004F5585">
                  <w:pPr>
                    <w:pStyle w:val="af4"/>
                    <w:spacing w:before="0" w:beforeAutospacing="0" w:after="0" w:afterAutospacing="0"/>
                    <w:jc w:val="center"/>
                    <w:rPr>
                      <w:sz w:val="20"/>
                      <w:szCs w:val="20"/>
                    </w:rPr>
                  </w:pPr>
                  <w:r w:rsidRPr="001D6E37">
                    <w:rPr>
                      <w:sz w:val="20"/>
                      <w:szCs w:val="20"/>
                    </w:rPr>
                    <w:t xml:space="preserve">на общую сумму </w:t>
                  </w:r>
                  <w:r w:rsidR="004F5585">
                    <w:rPr>
                      <w:sz w:val="20"/>
                      <w:szCs w:val="20"/>
                    </w:rPr>
                    <w:t>3 414 154,18</w:t>
                  </w:r>
                  <w:r w:rsidRPr="001D6E37">
                    <w:rPr>
                      <w:sz w:val="20"/>
                      <w:szCs w:val="20"/>
                    </w:rPr>
                    <w:t xml:space="preserve"> руб., включая НДС</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4F5585">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r w:rsidRPr="001D6E37">
                    <w:rPr>
                      <w:sz w:val="20"/>
                      <w:szCs w:val="20"/>
                    </w:rPr>
                    <w:t xml:space="preserve"> - </w:t>
                  </w:r>
                  <w:r w:rsidR="004F5585">
                    <w:rPr>
                      <w:sz w:val="20"/>
                      <w:szCs w:val="20"/>
                    </w:rPr>
                    <w:t>3 414 154,18</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1D6E37" w:rsidRDefault="0095314B" w:rsidP="004F5585">
                  <w:pPr>
                    <w:pStyle w:val="af4"/>
                    <w:spacing w:line="276" w:lineRule="auto"/>
                    <w:jc w:val="center"/>
                    <w:rPr>
                      <w:sz w:val="20"/>
                      <w:szCs w:val="20"/>
                    </w:rPr>
                  </w:pPr>
                  <w:r w:rsidRPr="001D6E37">
                    <w:rPr>
                      <w:sz w:val="20"/>
                      <w:szCs w:val="20"/>
                    </w:rPr>
                    <w:t>О</w:t>
                  </w:r>
                  <w:r w:rsidRPr="001D6E37">
                    <w:rPr>
                      <w:sz w:val="20"/>
                      <w:szCs w:val="20"/>
                      <w:vertAlign w:val="subscript"/>
                    </w:rPr>
                    <w:t xml:space="preserve"> пред </w:t>
                  </w:r>
                  <w:r w:rsidRPr="001D6E37">
                    <w:rPr>
                      <w:sz w:val="20"/>
                      <w:szCs w:val="20"/>
                    </w:rPr>
                    <w:t xml:space="preserve">– </w:t>
                  </w:r>
                  <w:r w:rsidR="004F5585">
                    <w:rPr>
                      <w:sz w:val="20"/>
                      <w:szCs w:val="20"/>
                    </w:rPr>
                    <w:t>3 414 154,18</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О</w:t>
                  </w:r>
                  <w:r w:rsidRPr="001D6E37">
                    <w:rPr>
                      <w:sz w:val="20"/>
                      <w:szCs w:val="20"/>
                      <w:vertAlign w:val="subscript"/>
                    </w:rPr>
                    <w:t xml:space="preserve"> пред</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1D6E37" w:rsidRDefault="00307788" w:rsidP="00B53897">
            <w:pPr>
              <w:pStyle w:val="af4"/>
              <w:tabs>
                <w:tab w:val="left" w:pos="1062"/>
                <w:tab w:val="left" w:pos="1487"/>
              </w:tabs>
              <w:spacing w:before="0" w:beforeAutospacing="0" w:after="0" w:afterAutospacing="0"/>
              <w:jc w:val="both"/>
              <w:rPr>
                <w:sz w:val="20"/>
                <w:szCs w:val="20"/>
              </w:rPr>
            </w:pPr>
            <w:r w:rsidRPr="001D6E37">
              <w:rPr>
                <w:sz w:val="20"/>
                <w:szCs w:val="20"/>
              </w:rPr>
              <w:t xml:space="preserve">где: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4F5585">
              <w:rPr>
                <w:sz w:val="20"/>
                <w:szCs w:val="20"/>
              </w:rPr>
              <w:t xml:space="preserve">строительно-монтажных </w:t>
            </w:r>
            <w:r w:rsidR="004F5585" w:rsidRPr="00DA5EA7">
              <w:rPr>
                <w:sz w:val="20"/>
                <w:szCs w:val="20"/>
              </w:rPr>
              <w:t>работ</w:t>
            </w:r>
            <w:r w:rsidR="004F5585">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4F5585"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lastRenderedPageBreak/>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4F5585">
              <w:rPr>
                <w:sz w:val="20"/>
                <w:szCs w:val="20"/>
              </w:rPr>
              <w:t>строительно-монтажных работ</w:t>
            </w:r>
            <w:r w:rsidR="00B97C24" w:rsidRPr="001D6E37">
              <w:rPr>
                <w:bCs/>
                <w:sz w:val="20"/>
                <w:szCs w:val="20"/>
              </w:rPr>
              <w:t xml:space="preserve"> из всех представленных допущенными участниками, но не более чем</w:t>
            </w:r>
          </w:p>
          <w:p w:rsidR="00307788" w:rsidRPr="001D6E37" w:rsidRDefault="004F5585" w:rsidP="0094517D">
            <w:pPr>
              <w:pStyle w:val="af4"/>
              <w:tabs>
                <w:tab w:val="left" w:pos="637"/>
                <w:tab w:val="left" w:pos="921"/>
              </w:tabs>
              <w:spacing w:before="0" w:beforeAutospacing="0" w:after="0" w:afterAutospacing="0"/>
              <w:jc w:val="both"/>
              <w:rPr>
                <w:bCs/>
                <w:sz w:val="20"/>
                <w:szCs w:val="20"/>
              </w:rPr>
            </w:pPr>
            <w:r>
              <w:rPr>
                <w:bCs/>
                <w:sz w:val="20"/>
                <w:szCs w:val="20"/>
              </w:rPr>
              <w:t>6 754</w:t>
            </w:r>
            <w:r w:rsidR="00DA5EA7">
              <w:rPr>
                <w:bCs/>
                <w:sz w:val="20"/>
                <w:szCs w:val="20"/>
              </w:rPr>
              <w:t xml:space="preserve"> </w:t>
            </w:r>
            <w:r>
              <w:rPr>
                <w:bCs/>
                <w:sz w:val="20"/>
                <w:szCs w:val="20"/>
              </w:rPr>
              <w:t>109</w:t>
            </w:r>
            <w:r w:rsidR="00DA5EA7">
              <w:rPr>
                <w:bCs/>
                <w:sz w:val="20"/>
                <w:szCs w:val="20"/>
              </w:rPr>
              <w:t>,</w:t>
            </w:r>
            <w:r>
              <w:rPr>
                <w:bCs/>
                <w:sz w:val="20"/>
                <w:szCs w:val="20"/>
              </w:rPr>
              <w:t>96</w:t>
            </w:r>
            <w:r w:rsidR="00B97C24" w:rsidRPr="001D6E37">
              <w:rPr>
                <w:bCs/>
                <w:sz w:val="20"/>
                <w:szCs w:val="20"/>
              </w:rPr>
              <w:t xml:space="preserve"> руб., включая НДС</w:t>
            </w:r>
          </w:p>
          <w:p w:rsidR="0071585F" w:rsidRPr="001D6E37" w:rsidRDefault="00307788" w:rsidP="004F5585">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4F5585">
              <w:rPr>
                <w:bCs/>
                <w:sz w:val="20"/>
                <w:szCs w:val="20"/>
              </w:rPr>
              <w:t xml:space="preserve">6 754 109 </w:t>
            </w:r>
            <w:r w:rsidRPr="001D6E37">
              <w:rPr>
                <w:bCs/>
                <w:sz w:val="20"/>
                <w:szCs w:val="20"/>
              </w:rPr>
              <w:t>руб.</w:t>
            </w:r>
            <w:r w:rsidR="00311486" w:rsidRPr="001D6E37">
              <w:rPr>
                <w:bCs/>
                <w:sz w:val="20"/>
                <w:szCs w:val="20"/>
              </w:rPr>
              <w:t xml:space="preserve"> </w:t>
            </w:r>
            <w:r w:rsidR="004F5585">
              <w:rPr>
                <w:bCs/>
                <w:sz w:val="20"/>
                <w:szCs w:val="20"/>
              </w:rPr>
              <w:t xml:space="preserve">96 </w:t>
            </w:r>
            <w:r w:rsidR="00311486" w:rsidRPr="001D6E37">
              <w:rPr>
                <w:bCs/>
                <w:sz w:val="20"/>
                <w:szCs w:val="20"/>
              </w:rPr>
              <w:t>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4F5585">
              <w:rPr>
                <w:bCs/>
                <w:sz w:val="20"/>
                <w:szCs w:val="20"/>
              </w:rPr>
              <w:t xml:space="preserve">6 754 109 </w:t>
            </w:r>
            <w:r w:rsidRPr="001D6E37">
              <w:rPr>
                <w:bCs/>
                <w:sz w:val="20"/>
                <w:szCs w:val="20"/>
              </w:rPr>
              <w:t>руб.</w:t>
            </w:r>
            <w:r w:rsidR="00311486" w:rsidRPr="001D6E37">
              <w:rPr>
                <w:bCs/>
                <w:sz w:val="20"/>
                <w:szCs w:val="20"/>
              </w:rPr>
              <w:t xml:space="preserve"> </w:t>
            </w:r>
            <w:r w:rsidR="004F5585">
              <w:rPr>
                <w:bCs/>
                <w:sz w:val="20"/>
                <w:szCs w:val="20"/>
              </w:rPr>
              <w:t>96</w:t>
            </w:r>
            <w:r w:rsidR="00311486" w:rsidRPr="001D6E37">
              <w:rPr>
                <w:bCs/>
                <w:sz w:val="20"/>
                <w:szCs w:val="20"/>
              </w:rPr>
              <w:t xml:space="preserve"> 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5" w:name="_Ref317254659"/>
          </w:p>
        </w:tc>
        <w:bookmarkEnd w:id="325"/>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6" w:name="_Ref317256138"/>
          </w:p>
        </w:tc>
        <w:bookmarkEnd w:id="326"/>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21836472"/>
          </w:p>
        </w:tc>
        <w:bookmarkEnd w:id="327"/>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1D6E37">
                <w:rPr>
                  <w:rStyle w:val="afc"/>
                  <w:color w:val="auto"/>
                  <w:sz w:val="20"/>
                  <w:szCs w:val="20"/>
                </w:rPr>
                <w:t>arbitration@rosatom.ru</w:t>
              </w:r>
            </w:hyperlink>
            <w:r w:rsidRPr="001D6E37" w:rsidDel="0046348B">
              <w:rPr>
                <w:sz w:val="20"/>
                <w:szCs w:val="20"/>
              </w:rPr>
              <w:t xml:space="preserve">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92511449"/>
      <w:bookmarkStart w:id="348"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343929" w:rsidRPr="001D6E37" w:rsidRDefault="00343929" w:rsidP="00343929">
      <w:pPr>
        <w:pStyle w:val="affff5"/>
        <w:ind w:left="6237" w:firstLine="0"/>
        <w:jc w:val="left"/>
        <w:rPr>
          <w:sz w:val="18"/>
          <w:szCs w:val="18"/>
        </w:rPr>
      </w:pPr>
      <w:bookmarkStart w:id="349" w:name="форма1"/>
      <w:bookmarkStart w:id="350" w:name="_Toc98251753"/>
      <w:bookmarkEnd w:id="348"/>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9"/>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1" w:name="_Письмо_о_подаче"/>
      <w:bookmarkStart w:id="352" w:name="_Toc255987071"/>
      <w:bookmarkStart w:id="353" w:name="_Toc272505461"/>
      <w:bookmarkEnd w:id="351"/>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4" w:name="_ЗАЯВКА_НА_УЧАСТИЕ"/>
      <w:bookmarkStart w:id="355" w:name="_Toc392511450"/>
      <w:bookmarkEnd w:id="354"/>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2"/>
      <w:bookmarkEnd w:id="353"/>
      <w:bookmarkEnd w:id="355"/>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6" w:name="_Ref55335821"/>
      <w:bookmarkStart w:id="357" w:name="_Ref55336345"/>
      <w:bookmarkStart w:id="358" w:name="_Toc57314674"/>
      <w:bookmarkStart w:id="359" w:name="_Toc69728988"/>
      <w:bookmarkStart w:id="360" w:name="_Toc98251754"/>
      <w:bookmarkEnd w:id="350"/>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AD6577">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AD6577">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1" w:name="_Hlt440565644"/>
      <w:bookmarkEnd w:id="361"/>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AD6577">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AD6577">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AD6577">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AD6577">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AD6577">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AD6577">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AD6577">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AD6577">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AD6577">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AD6577" w:rsidRPr="00AD6577">
        <w:rPr>
          <w:sz w:val="16"/>
          <w:szCs w:val="16"/>
        </w:rPr>
        <w:t>4.4.6</w:t>
      </w:r>
      <w:r w:rsidR="004F17B9" w:rsidRPr="001D6E37">
        <w:fldChar w:fldCharType="end"/>
      </w:r>
      <w:r w:rsidRPr="001D6E37">
        <w:rPr>
          <w:sz w:val="16"/>
          <w:szCs w:val="16"/>
        </w:rPr>
        <w:t>.</w:t>
      </w:r>
    </w:p>
    <w:bookmarkEnd w:id="356"/>
    <w:bookmarkEnd w:id="357"/>
    <w:bookmarkEnd w:id="358"/>
    <w:bookmarkEnd w:id="359"/>
    <w:bookmarkEnd w:id="360"/>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2" w:name="_Анкета_Претендента_на"/>
      <w:bookmarkStart w:id="363" w:name="_Анкета_Участника_процедуры"/>
      <w:bookmarkStart w:id="364" w:name="_Toc255987077"/>
      <w:bookmarkEnd w:id="362"/>
      <w:bookmarkEnd w:id="363"/>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5" w:name="_АНКЕТА_УЧАСТНИКА_ЗАПРОСА"/>
      <w:bookmarkStart w:id="366" w:name="_Toc392511451"/>
      <w:bookmarkEnd w:id="365"/>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4"/>
      <w:bookmarkEnd w:id="366"/>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7" w:name="_Техническое_предложение_(Форма"/>
      <w:bookmarkStart w:id="368" w:name="_Toc235439567"/>
      <w:bookmarkEnd w:id="367"/>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9" w:name="_ТЕХНИЧЕСКОЕ_ПРЕДЛОЖЕНИЕ_(Форма_1"/>
      <w:bookmarkStart w:id="370" w:name="_Toc392511452"/>
      <w:bookmarkEnd w:id="369"/>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8"/>
      <w:bookmarkEnd w:id="370"/>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AD6577">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AD6577">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AD6577">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1" w:name="_СВОДНАЯ_ТАБЛИЦА_СТОИМОСТИ"/>
      <w:bookmarkStart w:id="372" w:name="_Toc392511453"/>
      <w:bookmarkEnd w:id="371"/>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2"/>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3" w:name="_ГРАФИК_ВЫПОЛНЕНИЯ_РАБОТ"/>
      <w:bookmarkStart w:id="374" w:name="_Toc392511454"/>
      <w:bookmarkEnd w:id="373"/>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4"/>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[указать год, например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указать квартал, например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1 месяц квартала, например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2 месяц квартала, например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1 месяц квартала, например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2 месяц квартала, например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r w:rsidRPr="00BE212A">
              <w:rPr>
                <w:bCs/>
                <w:sz w:val="20"/>
              </w:rPr>
              <w:t>х,хх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5" w:name="_ГРАФИК_ОПЛАТЫ_(Форма"/>
      <w:bookmarkStart w:id="376" w:name="_Toc392511455"/>
      <w:bookmarkStart w:id="377" w:name="_Toc390267626"/>
      <w:bookmarkStart w:id="378" w:name="_Toc255987075"/>
      <w:bookmarkEnd w:id="375"/>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6"/>
    </w:p>
    <w:p w:rsidR="00A468F3" w:rsidRPr="00C03525" w:rsidRDefault="00A468F3" w:rsidP="00C03525">
      <w:pPr>
        <w:jc w:val="center"/>
        <w:rPr>
          <w:sz w:val="20"/>
          <w:szCs w:val="20"/>
        </w:rPr>
      </w:pPr>
      <w:r w:rsidRPr="00C03525">
        <w:rPr>
          <w:sz w:val="20"/>
          <w:szCs w:val="20"/>
        </w:rPr>
        <w:t>поставляемого товара /</w:t>
      </w:r>
      <w:bookmarkEnd w:id="377"/>
      <w:r w:rsidRPr="00C03525">
        <w:rPr>
          <w:sz w:val="20"/>
          <w:szCs w:val="20"/>
        </w:rPr>
        <w:t xml:space="preserve"> выполняемых работ / оказываемых услуг</w:t>
      </w:r>
      <w:bookmarkEnd w:id="378"/>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9" w:name="_СПРАВКА_ОБ_ОПЫТЕ"/>
      <w:bookmarkStart w:id="380" w:name="_Toc297034483"/>
      <w:bookmarkStart w:id="381" w:name="_Toc317761241"/>
      <w:bookmarkStart w:id="382" w:name="_Toc319656964"/>
      <w:bookmarkStart w:id="383" w:name="_Toc319864996"/>
      <w:bookmarkStart w:id="384" w:name="_Toc354152400"/>
      <w:bookmarkStart w:id="385" w:name="_Toc392511456"/>
      <w:bookmarkEnd w:id="379"/>
      <w:r w:rsidRPr="001D6E37">
        <w:rPr>
          <w:rFonts w:ascii="Times New Roman" w:hAnsi="Times New Roman" w:cs="Times New Roman"/>
          <w:i w:val="0"/>
          <w:sz w:val="22"/>
          <w:szCs w:val="22"/>
        </w:rPr>
        <w:t xml:space="preserve">СПРАВКА ОБ ОПЫТЕ ВЫПОЛНЕНИЯ ДОГОВОРОВ </w:t>
      </w:r>
      <w:bookmarkEnd w:id="380"/>
      <w:bookmarkEnd w:id="381"/>
      <w:bookmarkEnd w:id="382"/>
      <w:r w:rsidRPr="001D6E37">
        <w:rPr>
          <w:rFonts w:ascii="Times New Roman" w:hAnsi="Times New Roman" w:cs="Times New Roman"/>
          <w:i w:val="0"/>
          <w:sz w:val="22"/>
          <w:szCs w:val="22"/>
        </w:rPr>
        <w:t>(Форма 7)</w:t>
      </w:r>
      <w:bookmarkEnd w:id="383"/>
      <w:bookmarkEnd w:id="384"/>
      <w:bookmarkEnd w:id="385"/>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т.ч.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дд.мм.гггг</w:t>
            </w:r>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дд.мм.гггг</w:t>
            </w:r>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дд.мм.гггг</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дд.мм.гггг</w:t>
            </w:r>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дд.мм.гггг</w:t>
            </w:r>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дд.мм.гггг</w:t>
            </w:r>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т.ч.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6" w:name="_СПРАВКА_О_МАТЕРИАЛЬНО-ТЕХНИЧЕСКИХ"/>
      <w:bookmarkStart w:id="387" w:name="_Toc392511457"/>
      <w:bookmarkEnd w:id="386"/>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7"/>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8" w:name="_СПРАВКА_О_КАДРОВЫХ"/>
      <w:bookmarkStart w:id="389" w:name="_Toc392511458"/>
      <w:bookmarkEnd w:id="388"/>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9"/>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183EB7" w:rsidP="00183EB7">
      <w:pPr>
        <w:pStyle w:val="21"/>
        <w:spacing w:before="0" w:after="0"/>
        <w:jc w:val="center"/>
        <w:rPr>
          <w:rFonts w:ascii="Times New Roman" w:hAnsi="Times New Roman" w:cs="Times New Roman"/>
          <w:bCs w:val="0"/>
          <w:i w:val="0"/>
          <w:sz w:val="22"/>
          <w:szCs w:val="22"/>
        </w:rPr>
      </w:pPr>
      <w:bookmarkStart w:id="390" w:name="_КАЛЬКУЛЯЦИЯ_СТОИМОСТИ_(СМЕТА)"/>
      <w:bookmarkStart w:id="391" w:name="_Toc392511459"/>
      <w:bookmarkEnd w:id="390"/>
      <w:r w:rsidRPr="00184E09">
        <w:rPr>
          <w:rFonts w:ascii="Times New Roman" w:hAnsi="Times New Roman" w:cs="Times New Roman"/>
          <w:bCs w:val="0"/>
          <w:i w:val="0"/>
          <w:sz w:val="22"/>
          <w:szCs w:val="22"/>
        </w:rPr>
        <w:t>КАЛЬКУЛЯЦИЯ СТОИМОСТИ (СМЕТА)</w:t>
      </w:r>
      <w:r w:rsidR="00184E09" w:rsidRPr="00184E09">
        <w:rPr>
          <w:rFonts w:ascii="Times New Roman" w:hAnsi="Times New Roman" w:cs="Times New Roman"/>
          <w:bCs w:val="0"/>
          <w:i w:val="0"/>
          <w:sz w:val="22"/>
          <w:szCs w:val="22"/>
        </w:rPr>
        <w:t xml:space="preserve"> (Форма 10</w:t>
      </w:r>
      <w:r w:rsidRPr="00184E09">
        <w:rPr>
          <w:rFonts w:ascii="Times New Roman" w:hAnsi="Times New Roman" w:cs="Times New Roman"/>
          <w:bCs w:val="0"/>
          <w:i w:val="0"/>
          <w:sz w:val="22"/>
          <w:szCs w:val="22"/>
        </w:rPr>
        <w:t>)</w:t>
      </w:r>
      <w:bookmarkEnd w:id="391"/>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Default="00183EB7" w:rsidP="00183EB7">
      <w:pPr>
        <w:rPr>
          <w:sz w:val="22"/>
          <w:szCs w:val="22"/>
        </w:rPr>
      </w:pPr>
    </w:p>
    <w:tbl>
      <w:tblPr>
        <w:tblW w:w="5000" w:type="pct"/>
        <w:tblLook w:val="0000" w:firstRow="0" w:lastRow="0" w:firstColumn="0" w:lastColumn="0" w:noHBand="0" w:noVBand="0"/>
      </w:tblPr>
      <w:tblGrid>
        <w:gridCol w:w="778"/>
        <w:gridCol w:w="5044"/>
        <w:gridCol w:w="1206"/>
        <w:gridCol w:w="1388"/>
        <w:gridCol w:w="1496"/>
      </w:tblGrid>
      <w:tr w:rsidR="00FE608F" w:rsidRPr="00412A89" w:rsidTr="00FE608F">
        <w:trPr>
          <w:trHeight w:val="480"/>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FE608F" w:rsidRPr="00412A89" w:rsidRDefault="00FE608F" w:rsidP="00FE608F">
            <w:pPr>
              <w:jc w:val="center"/>
              <w:rPr>
                <w:sz w:val="22"/>
                <w:szCs w:val="22"/>
              </w:rPr>
            </w:pPr>
            <w:r w:rsidRPr="00412A89">
              <w:rPr>
                <w:sz w:val="22"/>
                <w:szCs w:val="22"/>
              </w:rPr>
              <w:t>№ п/п</w:t>
            </w:r>
          </w:p>
        </w:tc>
        <w:tc>
          <w:tcPr>
            <w:tcW w:w="2577" w:type="pct"/>
            <w:tcBorders>
              <w:top w:val="single" w:sz="4" w:space="0" w:color="auto"/>
              <w:left w:val="nil"/>
              <w:bottom w:val="single" w:sz="4" w:space="0" w:color="auto"/>
              <w:right w:val="single" w:sz="4" w:space="0" w:color="auto"/>
            </w:tcBorders>
            <w:shd w:val="clear" w:color="auto" w:fill="C6D9F1" w:themeFill="text2" w:themeFillTint="33"/>
            <w:vAlign w:val="center"/>
          </w:tcPr>
          <w:p w:rsidR="00FE608F" w:rsidRPr="00412A89" w:rsidRDefault="00FE608F" w:rsidP="00FE608F">
            <w:pPr>
              <w:jc w:val="center"/>
              <w:rPr>
                <w:sz w:val="22"/>
                <w:szCs w:val="22"/>
              </w:rPr>
            </w:pPr>
            <w:r w:rsidRPr="00412A89">
              <w:rPr>
                <w:sz w:val="22"/>
                <w:szCs w:val="22"/>
              </w:rPr>
              <w:t>Описание работ</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72"/>
              <w:jc w:val="center"/>
              <w:rPr>
                <w:sz w:val="22"/>
                <w:szCs w:val="22"/>
              </w:rPr>
            </w:pPr>
            <w:r w:rsidRPr="00412A89">
              <w:rPr>
                <w:sz w:val="22"/>
                <w:szCs w:val="22"/>
              </w:rPr>
              <w:t>Кол-во</w:t>
            </w:r>
          </w:p>
        </w:tc>
        <w:tc>
          <w:tcPr>
            <w:tcW w:w="7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hanging="288"/>
              <w:jc w:val="center"/>
              <w:rPr>
                <w:sz w:val="22"/>
                <w:szCs w:val="22"/>
              </w:rPr>
            </w:pPr>
            <w:r w:rsidRPr="00412A89">
              <w:rPr>
                <w:sz w:val="22"/>
                <w:szCs w:val="22"/>
              </w:rPr>
              <w:t>Цена за м2</w:t>
            </w:r>
          </w:p>
          <w:p w:rsidR="00FE608F" w:rsidRPr="00412A89" w:rsidRDefault="00FE608F" w:rsidP="00FE608F">
            <w:pPr>
              <w:tabs>
                <w:tab w:val="left" w:pos="5610"/>
              </w:tabs>
              <w:ind w:left="252" w:hanging="252"/>
              <w:jc w:val="center"/>
              <w:rPr>
                <w:sz w:val="22"/>
                <w:szCs w:val="22"/>
              </w:rPr>
            </w:pPr>
            <w:r w:rsidRPr="00412A89">
              <w:rPr>
                <w:sz w:val="22"/>
                <w:szCs w:val="22"/>
              </w:rPr>
              <w:t>(руб)*</w:t>
            </w:r>
          </w:p>
        </w:tc>
        <w:tc>
          <w:tcPr>
            <w:tcW w:w="78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108" w:firstLine="108"/>
              <w:jc w:val="center"/>
              <w:rPr>
                <w:sz w:val="22"/>
                <w:szCs w:val="22"/>
              </w:rPr>
            </w:pPr>
            <w:r w:rsidRPr="00412A89">
              <w:rPr>
                <w:sz w:val="22"/>
                <w:szCs w:val="22"/>
              </w:rPr>
              <w:t>Стоимость</w:t>
            </w:r>
          </w:p>
        </w:tc>
      </w:tr>
      <w:tr w:rsidR="00FE608F" w:rsidRPr="00412A89" w:rsidTr="00FE608F">
        <w:trPr>
          <w:trHeight w:val="64"/>
        </w:trPr>
        <w:tc>
          <w:tcPr>
            <w:tcW w:w="262" w:type="pct"/>
            <w:tcBorders>
              <w:top w:val="single" w:sz="4" w:space="0" w:color="auto"/>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r w:rsidRPr="00412A89">
              <w:rPr>
                <w:b/>
                <w:sz w:val="22"/>
                <w:szCs w:val="22"/>
              </w:rPr>
              <w:t>1</w:t>
            </w:r>
          </w:p>
        </w:tc>
        <w:tc>
          <w:tcPr>
            <w:tcW w:w="4738" w:type="pct"/>
            <w:gridSpan w:val="4"/>
            <w:tcBorders>
              <w:top w:val="single" w:sz="4" w:space="0" w:color="auto"/>
              <w:left w:val="nil"/>
              <w:bottom w:val="single" w:sz="4" w:space="0" w:color="auto"/>
              <w:right w:val="single" w:sz="4" w:space="0" w:color="auto"/>
            </w:tcBorders>
            <w:shd w:val="clear" w:color="auto" w:fill="auto"/>
          </w:tcPr>
          <w:p w:rsidR="00FE608F" w:rsidRPr="00412A89" w:rsidRDefault="00FE608F" w:rsidP="00144015">
            <w:pPr>
              <w:tabs>
                <w:tab w:val="left" w:pos="5610"/>
              </w:tabs>
              <w:ind w:left="360" w:hanging="263"/>
              <w:rPr>
                <w:sz w:val="22"/>
                <w:szCs w:val="22"/>
              </w:rPr>
            </w:pPr>
            <w:r>
              <w:rPr>
                <w:b/>
                <w:sz w:val="22"/>
                <w:szCs w:val="22"/>
              </w:rPr>
              <w:t>Состав</w:t>
            </w:r>
            <w:r w:rsidRPr="00412A89">
              <w:rPr>
                <w:b/>
                <w:sz w:val="22"/>
                <w:szCs w:val="22"/>
              </w:rPr>
              <w:t xml:space="preserve"> проектной документации</w:t>
            </w: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1.1</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ind w:left="360" w:hanging="360"/>
              <w:rPr>
                <w:sz w:val="22"/>
                <w:szCs w:val="22"/>
              </w:rPr>
            </w:pPr>
            <w:r w:rsidRPr="00412A89">
              <w:rPr>
                <w:sz w:val="22"/>
                <w:szCs w:val="22"/>
              </w:rPr>
              <w:t>Эскизная проработка планов помещений</w:t>
            </w:r>
          </w:p>
        </w:tc>
        <w:tc>
          <w:tcPr>
            <w:tcW w:w="641"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jc w:val="center"/>
              <w:rPr>
                <w:sz w:val="22"/>
                <w:szCs w:val="22"/>
              </w:rPr>
            </w:pPr>
            <w:r w:rsidRPr="00412A89">
              <w:rPr>
                <w:sz w:val="22"/>
                <w:szCs w:val="22"/>
              </w:rPr>
              <w:t>120 м2</w:t>
            </w:r>
          </w:p>
        </w:tc>
        <w:tc>
          <w:tcPr>
            <w:tcW w:w="733"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c>
          <w:tcPr>
            <w:tcW w:w="788"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1.2</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r w:rsidRPr="00412A89">
              <w:rPr>
                <w:sz w:val="22"/>
                <w:szCs w:val="22"/>
              </w:rPr>
              <w:t xml:space="preserve">Развертки стен. </w:t>
            </w:r>
            <w:r w:rsidRPr="00412A89">
              <w:rPr>
                <w:color w:val="000000"/>
                <w:sz w:val="22"/>
                <w:szCs w:val="22"/>
              </w:rPr>
              <w:t>Поперечный разрез с указанием высот и с элементами конструкций и перепадом высот</w:t>
            </w: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1.3</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r w:rsidRPr="00412A89">
              <w:rPr>
                <w:sz w:val="22"/>
                <w:szCs w:val="22"/>
              </w:rPr>
              <w:t>3-</w:t>
            </w:r>
            <w:r w:rsidRPr="00412A89">
              <w:rPr>
                <w:sz w:val="22"/>
                <w:szCs w:val="22"/>
                <w:lang w:val="en-US"/>
              </w:rPr>
              <w:t>D</w:t>
            </w:r>
            <w:r w:rsidRPr="00412A89">
              <w:rPr>
                <w:sz w:val="22"/>
                <w:szCs w:val="22"/>
              </w:rPr>
              <w:t xml:space="preserve"> визуализация интерьеров помещений –3 вида (перспективы)</w:t>
            </w: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1.4</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r w:rsidRPr="00412A89">
              <w:rPr>
                <w:sz w:val="22"/>
                <w:szCs w:val="22"/>
              </w:rPr>
              <w:t>Спецификация отделочных материалов</w:t>
            </w:r>
          </w:p>
        </w:tc>
        <w:tc>
          <w:tcPr>
            <w:tcW w:w="641"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bottom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85"/>
        </w:trPr>
        <w:tc>
          <w:tcPr>
            <w:tcW w:w="262" w:type="pct"/>
            <w:vMerge w:val="restart"/>
            <w:tcBorders>
              <w:top w:val="single" w:sz="4" w:space="0" w:color="auto"/>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ИТОГО</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НДС 18%</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Default="00FE608F" w:rsidP="00144015">
            <w:pPr>
              <w:rPr>
                <w:b/>
                <w:sz w:val="22"/>
                <w:szCs w:val="22"/>
              </w:rPr>
            </w:pPr>
            <w:r>
              <w:rPr>
                <w:b/>
                <w:sz w:val="22"/>
                <w:szCs w:val="22"/>
              </w:rPr>
              <w:t xml:space="preserve">ИТОГО С УЧЕТОМ НДС </w:t>
            </w:r>
          </w:p>
        </w:tc>
        <w:tc>
          <w:tcPr>
            <w:tcW w:w="641"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Default="00FE608F" w:rsidP="00144015">
            <w:pPr>
              <w:tabs>
                <w:tab w:val="left" w:pos="5610"/>
              </w:tabs>
              <w:ind w:left="360"/>
              <w:rPr>
                <w:b/>
                <w:sz w:val="22"/>
                <w:szCs w:val="22"/>
              </w:rPr>
            </w:pPr>
          </w:p>
        </w:tc>
      </w:tr>
    </w:tbl>
    <w:p w:rsidR="00FE608F" w:rsidRDefault="00FE608F" w:rsidP="00183EB7">
      <w:pPr>
        <w:rPr>
          <w:sz w:val="22"/>
          <w:szCs w:val="22"/>
        </w:rPr>
      </w:pPr>
    </w:p>
    <w:p w:rsidR="00FE608F" w:rsidRDefault="00FE608F" w:rsidP="00183EB7">
      <w:pPr>
        <w:rPr>
          <w:sz w:val="22"/>
          <w:szCs w:val="22"/>
        </w:rPr>
      </w:pPr>
    </w:p>
    <w:p w:rsidR="00FE608F" w:rsidRPr="001D6E37" w:rsidRDefault="00FE608F" w:rsidP="00FE608F">
      <w:pPr>
        <w:pStyle w:val="affff4"/>
        <w:jc w:val="both"/>
        <w:rPr>
          <w:sz w:val="22"/>
          <w:szCs w:val="22"/>
        </w:rPr>
      </w:pPr>
      <w:r w:rsidRPr="001D6E37">
        <w:rPr>
          <w:sz w:val="22"/>
          <w:szCs w:val="22"/>
        </w:rPr>
        <w:t>Мы, нижеподписавшиеся, заверяем правильность всех данных.</w:t>
      </w:r>
    </w:p>
    <w:p w:rsidR="00FE608F" w:rsidRPr="001D6E37" w:rsidRDefault="00FE608F" w:rsidP="00FE608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_________________________</w:t>
            </w:r>
          </w:p>
        </w:tc>
        <w:tc>
          <w:tcPr>
            <w:tcW w:w="1667" w:type="pct"/>
            <w:hideMark/>
          </w:tcPr>
          <w:p w:rsidR="00FE608F" w:rsidRPr="001D6E37" w:rsidRDefault="00FE608F" w:rsidP="00144015">
            <w:pPr>
              <w:tabs>
                <w:tab w:val="left" w:pos="4797"/>
              </w:tabs>
              <w:jc w:val="center"/>
              <w:rPr>
                <w:sz w:val="16"/>
                <w:szCs w:val="16"/>
                <w:u w:val="single"/>
              </w:rPr>
            </w:pPr>
            <w:r w:rsidRPr="001D6E37">
              <w:rPr>
                <w:sz w:val="16"/>
                <w:szCs w:val="16"/>
                <w:u w:val="single"/>
                <w:lang w:val="en-US"/>
              </w:rPr>
              <w:tab/>
            </w:r>
          </w:p>
        </w:tc>
        <w:tc>
          <w:tcPr>
            <w:tcW w:w="1666" w:type="pct"/>
            <w:hideMark/>
          </w:tcPr>
          <w:p w:rsidR="00FE608F" w:rsidRPr="001D6E37" w:rsidRDefault="00FE608F" w:rsidP="00144015">
            <w:pPr>
              <w:jc w:val="center"/>
              <w:rPr>
                <w:sz w:val="16"/>
                <w:szCs w:val="16"/>
              </w:rPr>
            </w:pPr>
            <w:r w:rsidRPr="001D6E37">
              <w:rPr>
                <w:sz w:val="16"/>
                <w:szCs w:val="16"/>
              </w:rPr>
              <w:t>_________________________</w:t>
            </w:r>
          </w:p>
        </w:tc>
      </w:tr>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(Должность)</w:t>
            </w:r>
          </w:p>
        </w:tc>
        <w:tc>
          <w:tcPr>
            <w:tcW w:w="1667" w:type="pct"/>
            <w:hideMark/>
          </w:tcPr>
          <w:p w:rsidR="00FE608F" w:rsidRPr="001D6E37" w:rsidRDefault="00FE608F" w:rsidP="00144015">
            <w:pPr>
              <w:jc w:val="center"/>
              <w:rPr>
                <w:sz w:val="16"/>
                <w:szCs w:val="16"/>
              </w:rPr>
            </w:pPr>
            <w:r w:rsidRPr="001D6E37">
              <w:rPr>
                <w:sz w:val="16"/>
                <w:szCs w:val="16"/>
              </w:rPr>
              <w:t>(Подпись уполномоченного представителя)</w:t>
            </w:r>
          </w:p>
        </w:tc>
        <w:tc>
          <w:tcPr>
            <w:tcW w:w="1666" w:type="pct"/>
            <w:hideMark/>
          </w:tcPr>
          <w:p w:rsidR="00FE608F" w:rsidRPr="001D6E37" w:rsidRDefault="00FE608F" w:rsidP="00144015">
            <w:pPr>
              <w:jc w:val="center"/>
              <w:rPr>
                <w:sz w:val="16"/>
                <w:szCs w:val="16"/>
              </w:rPr>
            </w:pPr>
            <w:r w:rsidRPr="001D6E37">
              <w:rPr>
                <w:sz w:val="16"/>
                <w:szCs w:val="16"/>
              </w:rPr>
              <w:t>(Ф.И.О.)</w:t>
            </w:r>
          </w:p>
        </w:tc>
      </w:tr>
      <w:tr w:rsidR="00FE608F" w:rsidRPr="001D6E37" w:rsidTr="00144015">
        <w:trPr>
          <w:jc w:val="center"/>
        </w:trPr>
        <w:tc>
          <w:tcPr>
            <w:tcW w:w="1667" w:type="pct"/>
            <w:hideMark/>
          </w:tcPr>
          <w:p w:rsidR="00FE608F" w:rsidRPr="001D6E37" w:rsidRDefault="00FE608F" w:rsidP="00144015">
            <w:pPr>
              <w:jc w:val="center"/>
              <w:rPr>
                <w:sz w:val="16"/>
                <w:szCs w:val="16"/>
              </w:rPr>
            </w:pPr>
          </w:p>
        </w:tc>
        <w:tc>
          <w:tcPr>
            <w:tcW w:w="1667" w:type="pct"/>
            <w:hideMark/>
          </w:tcPr>
          <w:p w:rsidR="00FE608F" w:rsidRPr="001D6E37" w:rsidRDefault="00FE608F" w:rsidP="00144015">
            <w:pPr>
              <w:jc w:val="center"/>
              <w:rPr>
                <w:sz w:val="16"/>
                <w:szCs w:val="16"/>
                <w:lang w:val="en-US"/>
              </w:rPr>
            </w:pPr>
          </w:p>
          <w:p w:rsidR="00FE608F" w:rsidRPr="001D6E37" w:rsidRDefault="00FE608F" w:rsidP="00144015">
            <w:pPr>
              <w:jc w:val="center"/>
              <w:rPr>
                <w:sz w:val="16"/>
                <w:szCs w:val="16"/>
                <w:lang w:val="en-US"/>
              </w:rPr>
            </w:pPr>
            <w:r w:rsidRPr="001D6E37">
              <w:rPr>
                <w:sz w:val="16"/>
                <w:szCs w:val="16"/>
              </w:rPr>
              <w:t>М.П.</w:t>
            </w:r>
          </w:p>
          <w:p w:rsidR="00FE608F" w:rsidRPr="001D6E37" w:rsidRDefault="00FE608F" w:rsidP="00144015">
            <w:pPr>
              <w:jc w:val="center"/>
              <w:rPr>
                <w:sz w:val="16"/>
                <w:szCs w:val="16"/>
                <w:lang w:val="en-US"/>
              </w:rPr>
            </w:pPr>
          </w:p>
        </w:tc>
        <w:tc>
          <w:tcPr>
            <w:tcW w:w="1666" w:type="pct"/>
            <w:hideMark/>
          </w:tcPr>
          <w:p w:rsidR="00FE608F" w:rsidRPr="001D6E37" w:rsidRDefault="00FE608F" w:rsidP="00144015">
            <w:pPr>
              <w:jc w:val="center"/>
              <w:rPr>
                <w:sz w:val="16"/>
                <w:szCs w:val="16"/>
              </w:rPr>
            </w:pPr>
          </w:p>
        </w:tc>
      </w:tr>
    </w:tbl>
    <w:p w:rsidR="00FE608F" w:rsidRDefault="00FE608F" w:rsidP="00183EB7">
      <w:pPr>
        <w:rPr>
          <w:sz w:val="22"/>
          <w:szCs w:val="22"/>
        </w:rPr>
      </w:pPr>
    </w:p>
    <w:p w:rsidR="00FE608F" w:rsidRDefault="00FE608F" w:rsidP="00183EB7">
      <w:pPr>
        <w:rPr>
          <w:sz w:val="22"/>
          <w:szCs w:val="22"/>
        </w:rPr>
      </w:pPr>
      <w:r>
        <w:rPr>
          <w:sz w:val="22"/>
          <w:szCs w:val="22"/>
        </w:rPr>
        <w:br w:type="page"/>
      </w:r>
    </w:p>
    <w:p w:rsidR="00FE608F" w:rsidRPr="00FE608F" w:rsidRDefault="00FE608F" w:rsidP="00FE608F">
      <w:pPr>
        <w:jc w:val="center"/>
        <w:rPr>
          <w:b/>
          <w:sz w:val="22"/>
          <w:szCs w:val="22"/>
        </w:rPr>
      </w:pPr>
      <w:r w:rsidRPr="00FE608F">
        <w:rPr>
          <w:b/>
          <w:sz w:val="22"/>
          <w:szCs w:val="22"/>
        </w:rPr>
        <w:lastRenderedPageBreak/>
        <w:t>СПЕЦИФИКАЦИЯ РАСЧЕТА СТОИМОСТИ УСЛУГ (Форма 1</w:t>
      </w:r>
      <w:r>
        <w:rPr>
          <w:b/>
          <w:sz w:val="22"/>
          <w:szCs w:val="22"/>
        </w:rPr>
        <w:t>0</w:t>
      </w:r>
      <w:r w:rsidRPr="00FE608F">
        <w:rPr>
          <w:b/>
          <w:sz w:val="22"/>
          <w:szCs w:val="22"/>
        </w:rPr>
        <w:t>)</w:t>
      </w:r>
    </w:p>
    <w:p w:rsidR="00FE608F" w:rsidRDefault="00FE608F"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FE608F">
        <w:trPr>
          <w:trHeight w:val="421"/>
          <w:jc w:val="center"/>
        </w:trPr>
        <w:tc>
          <w:tcPr>
            <w:tcW w:w="460" w:type="pct"/>
            <w:shd w:val="clear" w:color="auto" w:fill="C6D9F1" w:themeFill="text2" w:themeFillTint="33"/>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(руб)</w:t>
            </w:r>
          </w:p>
        </w:tc>
      </w:tr>
      <w:tr w:rsidR="00183EB7" w:rsidRPr="001D6E37" w:rsidTr="00FE608F">
        <w:trPr>
          <w:trHeight w:val="73"/>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Страховые взносы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Материалы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Прочие расходы</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Содержание дока (доко-сутки)</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Рентабельность</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 с НДС</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3046A">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0" w:type="pct"/>
          </w:tcPr>
          <w:p w:rsidR="00183EB7" w:rsidRPr="001D6E37" w:rsidRDefault="00183EB7" w:rsidP="00725233">
            <w:pPr>
              <w:jc w:val="center"/>
              <w:rPr>
                <w:sz w:val="22"/>
                <w:szCs w:val="22"/>
              </w:rPr>
            </w:pPr>
          </w:p>
        </w:tc>
      </w:tr>
    </w:tbl>
    <w:p w:rsidR="00183EB7" w:rsidRPr="001D6E37" w:rsidRDefault="00183EB7"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FE608F" w:rsidRPr="001D6E37" w:rsidRDefault="00FE608F" w:rsidP="00FE608F">
      <w:pPr>
        <w:pStyle w:val="Times12"/>
        <w:numPr>
          <w:ilvl w:val="0"/>
          <w:numId w:val="43"/>
        </w:numPr>
        <w:tabs>
          <w:tab w:val="left" w:pos="284"/>
          <w:tab w:val="left" w:pos="1134"/>
          <w:tab w:val="left" w:pos="1418"/>
        </w:tabs>
        <w:rPr>
          <w:sz w:val="16"/>
          <w:szCs w:val="16"/>
        </w:rPr>
      </w:pPr>
      <w:r w:rsidRPr="00DD5EEB">
        <w:rPr>
          <w:b/>
          <w:sz w:val="22"/>
        </w:rPr>
        <w:br w:type="page"/>
      </w:r>
    </w:p>
    <w:p w:rsidR="006D37F3" w:rsidRDefault="006D37F3" w:rsidP="00F276E6">
      <w:pPr>
        <w:pStyle w:val="a0"/>
        <w:numPr>
          <w:ilvl w:val="0"/>
          <w:numId w:val="0"/>
        </w:numPr>
        <w:shd w:val="clear" w:color="auto" w:fill="FFFFFF"/>
        <w:tabs>
          <w:tab w:val="left" w:pos="1080"/>
        </w:tabs>
        <w:suppressAutoHyphens/>
        <w:spacing w:before="120" w:line="240" w:lineRule="auto"/>
        <w:sectPr w:rsidR="006D37F3"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2"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ТАРИФЫ_(Форма_11)"/>
      <w:bookmarkStart w:id="394" w:name="_Toc392511460"/>
      <w:bookmarkEnd w:id="393"/>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2"/>
      <w:bookmarkEnd w:id="394"/>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5" w:name="_ТАРИФЫ_(Форма_10)"/>
            <w:bookmarkEnd w:id="395"/>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6"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7" w:name="_БАНКОВСКАЯ_ГАРАНТИЯ_(Форма"/>
      <w:bookmarkStart w:id="398" w:name="_Toc354152398"/>
      <w:bookmarkStart w:id="399" w:name="_Toc392511461"/>
      <w:bookmarkEnd w:id="397"/>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8"/>
      <w:bookmarkEnd w:id="399"/>
    </w:p>
    <w:bookmarkEnd w:id="396"/>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0"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0"/>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1"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1"/>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2" w:name="_ПОРУЧИТЕЛЬСТВО_(Форма_6)"/>
      <w:bookmarkStart w:id="403" w:name="_ДОГОВОР_ПОРУЧИТЕЛЬСТВА_(Форма"/>
      <w:bookmarkStart w:id="404" w:name="_Toc354152399"/>
      <w:bookmarkStart w:id="405" w:name="_Toc392511462"/>
      <w:bookmarkEnd w:id="402"/>
      <w:bookmarkEnd w:id="403"/>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4"/>
      <w:bookmarkEnd w:id="405"/>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6"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6"/>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7"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w:t>
      </w:r>
      <w:bookmarkStart w:id="408"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 xml:space="preserve"> 20</w:t>
      </w:r>
      <w:bookmarkStart w:id="409"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0"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0"/>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1"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1"/>
      <w:r w:rsidR="00F276E6" w:rsidRPr="001D6E37">
        <w:t xml:space="preserve">, действующего на основании </w:t>
      </w:r>
      <w:bookmarkStart w:id="412"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3"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действующего на основании </w:t>
      </w:r>
      <w:bookmarkStart w:id="414"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4"/>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5"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 </w:t>
      </w:r>
      <w:r w:rsidRPr="001D6E37">
        <w:rPr>
          <w:bCs/>
        </w:rPr>
        <w:fldChar w:fldCharType="begin">
          <w:ffData>
            <w:name w:val="ТекстовоеПоле32"/>
            <w:enabled/>
            <w:calcOnExit w:val="0"/>
            <w:textInput/>
          </w:ffData>
        </w:fldChar>
      </w:r>
      <w:bookmarkStart w:id="416"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от </w:t>
      </w:r>
      <w:r w:rsidRPr="001D6E37">
        <w:rPr>
          <w:bCs/>
        </w:rPr>
        <w:fldChar w:fldCharType="begin">
          <w:ffData>
            <w:name w:val="ТекстовоеПоле33"/>
            <w:enabled/>
            <w:calcOnExit w:val="0"/>
            <w:textInput/>
          </w:ffData>
        </w:fldChar>
      </w:r>
      <w:bookmarkStart w:id="417"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8"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19"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w:t>
      </w:r>
    </w:p>
    <w:p w:rsidR="00F276E6" w:rsidRPr="001D6E37" w:rsidRDefault="00F276E6" w:rsidP="00F276E6">
      <w:pPr>
        <w:ind w:firstLine="540"/>
        <w:jc w:val="both"/>
      </w:pPr>
      <w:r w:rsidRPr="001D6E37">
        <w:t xml:space="preserve">- общая стоимость Контракта - </w:t>
      </w:r>
      <w:bookmarkStart w:id="420"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xml:space="preserve">- сумма аванса: </w:t>
      </w:r>
      <w:bookmarkStart w:id="421"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 xml:space="preserve">; срок уплаты - </w:t>
      </w:r>
      <w:r w:rsidR="00C600AF" w:rsidRPr="001D6E37">
        <w:fldChar w:fldCharType="begin">
          <w:ffData>
            <w:name w:val="ТекстовоеПоле38"/>
            <w:enabled/>
            <w:calcOnExit w:val="0"/>
            <w:textInput/>
          </w:ffData>
        </w:fldChar>
      </w:r>
      <w:bookmarkStart w:id="422"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
    <w:p w:rsidR="00F276E6" w:rsidRPr="001D6E37" w:rsidRDefault="00F276E6" w:rsidP="00F276E6">
      <w:pPr>
        <w:ind w:firstLine="540"/>
        <w:jc w:val="both"/>
      </w:pPr>
      <w:r w:rsidRPr="001D6E37">
        <w:t xml:space="preserve">- условия окончательных расчетов: </w:t>
      </w:r>
      <w:bookmarkStart w:id="423"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24"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5" w:name="_Toc356807674"/>
      <w:bookmarkStart w:id="426" w:name="_Toc392511463"/>
      <w:r w:rsidRPr="001D6E37">
        <w:rPr>
          <w:b/>
        </w:rPr>
        <w:lastRenderedPageBreak/>
        <w:t>ЧАСТЬ 2 «ПРОЕКТ ДОГОВОРА»</w:t>
      </w:r>
      <w:bookmarkEnd w:id="425"/>
      <w:bookmarkEnd w:id="426"/>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062" w:rsidRDefault="00496062">
      <w:r>
        <w:separator/>
      </w:r>
    </w:p>
  </w:endnote>
  <w:endnote w:type="continuationSeparator" w:id="0">
    <w:p w:rsidR="00496062" w:rsidRDefault="00496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015" w:rsidRPr="00E34437" w:rsidRDefault="00144015">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AD6577">
      <w:rPr>
        <w:rFonts w:ascii="Times New Roman" w:hAnsi="Times New Roman" w:cs="Times New Roman"/>
        <w:noProof/>
      </w:rPr>
      <w:t>2</w:t>
    </w:r>
    <w:r w:rsidRPr="00E34437">
      <w:rPr>
        <w:rFonts w:ascii="Times New Roman" w:hAnsi="Times New Roman" w:cs="Times New Roman"/>
      </w:rPr>
      <w:fldChar w:fldCharType="end"/>
    </w:r>
  </w:p>
  <w:p w:rsidR="00144015" w:rsidRPr="00FE6219" w:rsidRDefault="0014401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062" w:rsidRDefault="00496062">
      <w:r>
        <w:separator/>
      </w:r>
    </w:p>
  </w:footnote>
  <w:footnote w:type="continuationSeparator" w:id="0">
    <w:p w:rsidR="00496062" w:rsidRDefault="00496062">
      <w:r>
        <w:continuationSeparator/>
      </w:r>
    </w:p>
  </w:footnote>
  <w:footnote w:id="1">
    <w:p w:rsidR="00144015" w:rsidRPr="00A8660E" w:rsidRDefault="00144015"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AD6577">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AD6577">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144015" w:rsidRPr="00A8660E" w:rsidRDefault="00144015"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AD6577">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AD6577">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144015" w:rsidRPr="00AC647C" w:rsidRDefault="00144015"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AD6577" w:rsidRPr="00AD6577">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AD6577">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144015" w:rsidRDefault="00144015"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015" w:rsidRPr="00C03525" w:rsidRDefault="00144015"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4">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6">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9">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4">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2">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7">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2">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3">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5">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7">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4">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7">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9">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1">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3">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6">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8">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9">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2"/>
  </w:num>
  <w:num w:numId="2">
    <w:abstractNumId w:val="86"/>
  </w:num>
  <w:num w:numId="3">
    <w:abstractNumId w:val="82"/>
  </w:num>
  <w:num w:numId="4">
    <w:abstractNumId w:val="1"/>
  </w:num>
  <w:num w:numId="5">
    <w:abstractNumId w:val="0"/>
  </w:num>
  <w:num w:numId="6">
    <w:abstractNumId w:val="35"/>
  </w:num>
  <w:num w:numId="7">
    <w:abstractNumId w:val="87"/>
  </w:num>
  <w:num w:numId="8">
    <w:abstractNumId w:val="69"/>
  </w:num>
  <w:num w:numId="9">
    <w:abstractNumId w:val="3"/>
  </w:num>
  <w:num w:numId="10">
    <w:abstractNumId w:val="63"/>
  </w:num>
  <w:num w:numId="11">
    <w:abstractNumId w:val="48"/>
  </w:num>
  <w:num w:numId="12">
    <w:abstractNumId w:val="50"/>
  </w:num>
  <w:num w:numId="13">
    <w:abstractNumId w:val="49"/>
  </w:num>
  <w:num w:numId="14">
    <w:abstractNumId w:val="2"/>
  </w:num>
  <w:num w:numId="15">
    <w:abstractNumId w:val="112"/>
  </w:num>
  <w:num w:numId="16">
    <w:abstractNumId w:val="93"/>
  </w:num>
  <w:num w:numId="17">
    <w:abstractNumId w:val="39"/>
  </w:num>
  <w:num w:numId="18">
    <w:abstractNumId w:val="12"/>
  </w:num>
  <w:num w:numId="19">
    <w:abstractNumId w:val="58"/>
  </w:num>
  <w:num w:numId="20">
    <w:abstractNumId w:val="95"/>
  </w:num>
  <w:num w:numId="21">
    <w:abstractNumId w:val="52"/>
  </w:num>
  <w:num w:numId="22">
    <w:abstractNumId w:val="100"/>
  </w:num>
  <w:num w:numId="23">
    <w:abstractNumId w:val="73"/>
  </w:num>
  <w:num w:numId="24">
    <w:abstractNumId w:val="16"/>
  </w:num>
  <w:num w:numId="25">
    <w:abstractNumId w:val="75"/>
  </w:num>
  <w:num w:numId="26">
    <w:abstractNumId w:val="41"/>
  </w:num>
  <w:num w:numId="27">
    <w:abstractNumId w:val="28"/>
  </w:num>
  <w:num w:numId="28">
    <w:abstractNumId w:val="91"/>
  </w:num>
  <w:num w:numId="29">
    <w:abstractNumId w:val="74"/>
  </w:num>
  <w:num w:numId="30">
    <w:abstractNumId w:val="81"/>
  </w:num>
  <w:num w:numId="31">
    <w:abstractNumId w:val="55"/>
  </w:num>
  <w:num w:numId="32">
    <w:abstractNumId w:val="83"/>
  </w:num>
  <w:num w:numId="33">
    <w:abstractNumId w:val="26"/>
  </w:num>
  <w:num w:numId="34">
    <w:abstractNumId w:val="38"/>
  </w:num>
  <w:num w:numId="35">
    <w:abstractNumId w:val="76"/>
  </w:num>
  <w:num w:numId="3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4"/>
  </w:num>
  <w:num w:numId="38">
    <w:abstractNumId w:val="89"/>
  </w:num>
  <w:num w:numId="39">
    <w:abstractNumId w:val="13"/>
  </w:num>
  <w:num w:numId="40">
    <w:abstractNumId w:val="104"/>
  </w:num>
  <w:num w:numId="41">
    <w:abstractNumId w:val="31"/>
  </w:num>
  <w:num w:numId="42">
    <w:abstractNumId w:val="10"/>
  </w:num>
  <w:num w:numId="43">
    <w:abstractNumId w:val="84"/>
  </w:num>
  <w:num w:numId="44">
    <w:abstractNumId w:val="65"/>
  </w:num>
  <w:num w:numId="45">
    <w:abstractNumId w:val="101"/>
  </w:num>
  <w:num w:numId="46">
    <w:abstractNumId w:val="71"/>
  </w:num>
  <w:num w:numId="47">
    <w:abstractNumId w:val="105"/>
  </w:num>
  <w:num w:numId="48">
    <w:abstractNumId w:val="96"/>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8"/>
  </w:num>
  <w:num w:numId="51">
    <w:abstractNumId w:val="33"/>
  </w:num>
  <w:num w:numId="52">
    <w:abstractNumId w:val="44"/>
  </w:num>
  <w:num w:numId="53">
    <w:abstractNumId w:val="46"/>
  </w:num>
  <w:num w:numId="54">
    <w:abstractNumId w:val="37"/>
  </w:num>
  <w:num w:numId="55">
    <w:abstractNumId w:val="29"/>
  </w:num>
  <w:num w:numId="56">
    <w:abstractNumId w:val="17"/>
  </w:num>
  <w:num w:numId="57">
    <w:abstractNumId w:val="85"/>
  </w:num>
  <w:num w:numId="58">
    <w:abstractNumId w:val="20"/>
  </w:num>
  <w:num w:numId="59">
    <w:abstractNumId w:val="59"/>
  </w:num>
  <w:num w:numId="60">
    <w:abstractNumId w:val="45"/>
  </w:num>
  <w:num w:numId="61">
    <w:abstractNumId w:val="106"/>
  </w:num>
  <w:num w:numId="62">
    <w:abstractNumId w:val="21"/>
  </w:num>
  <w:num w:numId="63">
    <w:abstractNumId w:val="34"/>
  </w:num>
  <w:num w:numId="64">
    <w:abstractNumId w:val="67"/>
  </w:num>
  <w:num w:numId="65">
    <w:abstractNumId w:val="51"/>
  </w:num>
  <w:num w:numId="66">
    <w:abstractNumId w:val="62"/>
  </w:num>
  <w:num w:numId="67">
    <w:abstractNumId w:val="92"/>
  </w:num>
  <w:num w:numId="68">
    <w:abstractNumId w:val="97"/>
  </w:num>
  <w:num w:numId="69">
    <w:abstractNumId w:val="24"/>
  </w:num>
  <w:num w:numId="70">
    <w:abstractNumId w:val="25"/>
  </w:num>
  <w:num w:numId="71">
    <w:abstractNumId w:val="43"/>
  </w:num>
  <w:num w:numId="72">
    <w:abstractNumId w:val="36"/>
  </w:num>
  <w:num w:numId="73">
    <w:abstractNumId w:val="77"/>
  </w:num>
  <w:num w:numId="74">
    <w:abstractNumId w:val="15"/>
  </w:num>
  <w:num w:numId="75">
    <w:abstractNumId w:val="30"/>
  </w:num>
  <w:num w:numId="76">
    <w:abstractNumId w:val="72"/>
  </w:num>
  <w:num w:numId="77">
    <w:abstractNumId w:val="108"/>
  </w:num>
  <w:num w:numId="78">
    <w:abstractNumId w:val="60"/>
  </w:num>
  <w:num w:numId="79">
    <w:abstractNumId w:val="99"/>
  </w:num>
  <w:num w:numId="80">
    <w:abstractNumId w:val="94"/>
  </w:num>
  <w:num w:numId="81">
    <w:abstractNumId w:val="103"/>
  </w:num>
  <w:num w:numId="82">
    <w:abstractNumId w:val="68"/>
  </w:num>
  <w:num w:numId="83">
    <w:abstractNumId w:val="109"/>
  </w:num>
  <w:num w:numId="84">
    <w:abstractNumId w:val="18"/>
  </w:num>
  <w:num w:numId="85">
    <w:abstractNumId w:val="23"/>
  </w:num>
  <w:num w:numId="86">
    <w:abstractNumId w:val="32"/>
  </w:num>
  <w:num w:numId="87">
    <w:abstractNumId w:val="19"/>
  </w:num>
  <w:num w:numId="88">
    <w:abstractNumId w:val="70"/>
  </w:num>
  <w:num w:numId="89">
    <w:abstractNumId w:val="56"/>
  </w:num>
  <w:num w:numId="90">
    <w:abstractNumId w:val="79"/>
  </w:num>
  <w:num w:numId="91">
    <w:abstractNumId w:val="11"/>
  </w:num>
  <w:num w:numId="92">
    <w:abstractNumId w:val="110"/>
  </w:num>
  <w:num w:numId="93">
    <w:abstractNumId w:val="53"/>
  </w:num>
  <w:num w:numId="94">
    <w:abstractNumId w:val="47"/>
  </w:num>
  <w:num w:numId="95">
    <w:abstractNumId w:val="66"/>
  </w:num>
  <w:num w:numId="96">
    <w:abstractNumId w:val="90"/>
  </w:num>
  <w:num w:numId="97">
    <w:abstractNumId w:val="78"/>
  </w:num>
  <w:num w:numId="98">
    <w:abstractNumId w:val="27"/>
  </w:num>
  <w:num w:numId="99">
    <w:abstractNumId w:val="80"/>
  </w:num>
  <w:num w:numId="100">
    <w:abstractNumId w:val="64"/>
  </w:num>
  <w:num w:numId="101">
    <w:abstractNumId w:val="40"/>
  </w:num>
  <w:num w:numId="102">
    <w:abstractNumId w:val="42"/>
  </w:num>
  <w:num w:numId="103">
    <w:abstractNumId w:val="107"/>
  </w:num>
  <w:num w:numId="104">
    <w:abstractNumId w:val="111"/>
  </w:num>
  <w:num w:numId="105">
    <w:abstractNumId w:val="88"/>
  </w:num>
  <w:num w:numId="106">
    <w:abstractNumId w:val="14"/>
  </w:num>
  <w:num w:numId="107">
    <w:abstractNumId w:val="5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44E347-DF8B-4564-9FAE-0A8BC3327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79</Pages>
  <Words>35456</Words>
  <Characters>202104</Characters>
  <Application>Microsoft Office Word</Application>
  <DocSecurity>0</DocSecurity>
  <Lines>1684</Lines>
  <Paragraphs>474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237086</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12</cp:revision>
  <cp:lastPrinted>2014-07-07T15:07:00Z</cp:lastPrinted>
  <dcterms:created xsi:type="dcterms:W3CDTF">2014-07-04T09:56:00Z</dcterms:created>
  <dcterms:modified xsi:type="dcterms:W3CDTF">2014-07-07T15:08:00Z</dcterms:modified>
</cp:coreProperties>
</file>