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DA45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67EC" w:rsidRDefault="00E902D0" w:rsidP="002167EC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2167EC">
        <w:rPr>
          <w:rFonts w:ascii="Times New Roman" w:hAnsi="Times New Roman"/>
          <w:b/>
          <w:color w:val="000000"/>
          <w:sz w:val="24"/>
          <w:szCs w:val="24"/>
          <w:lang w:eastAsia="ru-RU"/>
        </w:rPr>
        <w:t>РАСХОДНЫХ МАТЕРИАЛОВ ДЛЯ СРЕДСТВ</w:t>
      </w:r>
      <w:proofErr w:type="gramEnd"/>
      <w:r w:rsidR="002167EC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E902D0" w:rsidRPr="00E902D0" w:rsidRDefault="002167EC" w:rsidP="002167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DA455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35291F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35291F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A32060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Краснов Максим Викторович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2167E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расходных материалов для средств вычислительной техники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B97182" w:rsidRPr="00E902D0" w:rsidRDefault="00B97182" w:rsidP="00B9718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455A">
              <w:rPr>
                <w:rFonts w:ascii="Times New Roman" w:hAnsi="Times New Roman"/>
                <w:sz w:val="24"/>
                <w:szCs w:val="24"/>
              </w:rPr>
              <w:t>110239,00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 десять тысяч двести тридцать девять)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 00 копеек,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2167EC" w:rsidRDefault="002167EC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3010500</w:t>
            </w:r>
            <w:r w:rsidR="001E18F4" w:rsidRP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Узлы и детали средств копирования и оперативного размножения документов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35291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A45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35291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A45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35291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B368F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35291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A45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7154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A4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B368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A4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B368F3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368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A4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35291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368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352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DA4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февраля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715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368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352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bookmarkStart w:id="19" w:name="_GoBack"/>
            <w:bookmarkEnd w:id="19"/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A4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077C2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A455A" w:rsidRPr="00E902D0" w:rsidRDefault="00DA455A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455A" w:rsidRDefault="00DA455A" w:rsidP="00DA455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DA455A" w:rsidRDefault="00DA455A" w:rsidP="00DA455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расходных материалов для средств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DA455A" w:rsidRDefault="00DA455A" w:rsidP="00DA455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DA455A" w:rsidRPr="00934DAD" w:rsidRDefault="00DA455A" w:rsidP="00DA455A">
      <w:pPr>
        <w:spacing w:after="0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A455A">
        <w:rPr>
          <w:rFonts w:ascii="Times New Roman" w:hAnsi="Times New Roman"/>
          <w:color w:val="000000"/>
          <w:sz w:val="24"/>
          <w:szCs w:val="24"/>
          <w:lang w:eastAsia="ru-RU"/>
        </w:rPr>
        <w:t>10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r w:rsidRPr="00756D46">
        <w:rPr>
          <w:rFonts w:ascii="Times New Roman" w:hAnsi="Times New Roman"/>
          <w:color w:val="000000"/>
          <w:sz w:val="24"/>
          <w:szCs w:val="24"/>
          <w:lang w:eastAsia="ru-RU"/>
        </w:rPr>
        <w:t>02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.201</w:t>
      </w:r>
      <w:r w:rsidRPr="00756D46">
        <w:rPr>
          <w:rFonts w:ascii="Times New Roman" w:hAnsi="Times New Roman"/>
          <w:color w:val="000000"/>
          <w:sz w:val="24"/>
          <w:szCs w:val="24"/>
          <w:lang w:eastAsia="ru-RU"/>
        </w:rPr>
        <w:t>4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г.</w:t>
      </w:r>
    </w:p>
    <w:p w:rsidR="00DA455A" w:rsidRPr="00DA455A" w:rsidRDefault="00DA455A" w:rsidP="00DA455A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1A3D77">
        <w:rPr>
          <w:rFonts w:ascii="Times New Roman" w:hAnsi="Times New Roman"/>
          <w:b/>
          <w:i/>
          <w:sz w:val="20"/>
          <w:szCs w:val="20"/>
          <w:lang w:eastAsia="ru-RU"/>
        </w:rPr>
        <w:t>Поставка картриджей и тонера други</w:t>
      </w:r>
      <w:r>
        <w:rPr>
          <w:rFonts w:ascii="Times New Roman" w:hAnsi="Times New Roman"/>
          <w:b/>
          <w:i/>
          <w:sz w:val="20"/>
          <w:szCs w:val="20"/>
          <w:lang w:eastAsia="ru-RU"/>
        </w:rPr>
        <w:t>х производителей не допускается</w:t>
      </w:r>
    </w:p>
    <w:p w:rsidR="00DA455A" w:rsidRPr="00DA455A" w:rsidRDefault="00DA455A" w:rsidP="00DA455A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</w:p>
    <w:tbl>
      <w:tblPr>
        <w:tblW w:w="10387" w:type="dxa"/>
        <w:jc w:val="center"/>
        <w:tblLook w:val="00A0" w:firstRow="1" w:lastRow="0" w:firstColumn="1" w:lastColumn="0" w:noHBand="0" w:noVBand="0"/>
      </w:tblPr>
      <w:tblGrid>
        <w:gridCol w:w="540"/>
        <w:gridCol w:w="6688"/>
        <w:gridCol w:w="867"/>
        <w:gridCol w:w="996"/>
        <w:gridCol w:w="1296"/>
      </w:tblGrid>
      <w:tr w:rsidR="00DA455A" w:rsidRPr="003E604E" w:rsidTr="00B67D94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455A" w:rsidRPr="00E902D0" w:rsidRDefault="00DA455A" w:rsidP="00B67D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455A" w:rsidRPr="00E902D0" w:rsidRDefault="00DA455A" w:rsidP="00B67D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DA455A" w:rsidRPr="00E902D0" w:rsidRDefault="00DA455A" w:rsidP="00B67D94">
            <w:pPr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455A" w:rsidRPr="00E902D0" w:rsidRDefault="00DA455A" w:rsidP="00B67D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Кол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во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Default="00DA455A" w:rsidP="00B67D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DA455A" w:rsidRPr="00E902D0" w:rsidRDefault="00DA455A" w:rsidP="00B67D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изм., руб. с НДС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Default="00DA455A" w:rsidP="00B67D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DA455A" w:rsidRDefault="00DA455A" w:rsidP="00B67D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товара, руб. с НДС</w:t>
            </w:r>
          </w:p>
        </w:tc>
      </w:tr>
      <w:tr w:rsidR="00DA455A" w:rsidRPr="003E604E" w:rsidTr="00B67D94">
        <w:trPr>
          <w:trHeight w:val="39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455A" w:rsidRPr="00480A1E" w:rsidRDefault="00DA455A" w:rsidP="00B67D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455A" w:rsidRPr="00480A1E" w:rsidRDefault="00DA455A" w:rsidP="00B67D9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80A1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Картриджи (шт.)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480A1E" w:rsidRDefault="00DA455A" w:rsidP="00B67D94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480A1E" w:rsidRDefault="00DA455A" w:rsidP="00B67D94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Q5949X 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(HP LJ1320)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826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4956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CE285A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 (HP LJ P1102/MFP1132)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531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26550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C4092A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(HP LJ 1100)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720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2880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106R01487 "HR",  "Hi Black", "B&amp;W",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(Xerox WC 3210/3220)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1298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7788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CE278A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(HP LJ P1566/1606dn)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673,00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4038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CANON EP-27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Seven Quality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708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4248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CANON E-30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(FC128/206/208)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944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3776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Q6000A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</w:t>
            </w:r>
            <w:r w:rsidRPr="00D40131">
              <w:rPr>
                <w:rFonts w:ascii="Times New Roman" w:hAnsi="Times New Roman"/>
                <w:lang w:val="en-US"/>
              </w:rPr>
              <w:t>"NV-Print"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черный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1451,00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1451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Q6001A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</w:t>
            </w:r>
            <w:r w:rsidRPr="00D40131">
              <w:rPr>
                <w:rFonts w:ascii="Times New Roman" w:hAnsi="Times New Roman"/>
                <w:lang w:val="en-US"/>
              </w:rPr>
              <w:t>"NV-Print"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синий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1357,00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1357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Q6002A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</w:t>
            </w:r>
            <w:r w:rsidRPr="00D40131">
              <w:rPr>
                <w:rFonts w:ascii="Times New Roman" w:hAnsi="Times New Roman"/>
                <w:lang w:val="en-US"/>
              </w:rPr>
              <w:t>"NV-Print"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желтый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1357,00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1357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Q6003A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</w:t>
            </w:r>
            <w:r w:rsidRPr="00D40131">
              <w:rPr>
                <w:rFonts w:ascii="Times New Roman" w:hAnsi="Times New Roman"/>
                <w:lang w:val="en-US"/>
              </w:rPr>
              <w:t>"NV-Print"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красный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1357,00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1357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RX (101R00432) XEROX WC 5016/5020/B (o)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копи-картридж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22000копий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4720,00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4720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Драм-юнит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Canon IR 2016/2020 (C-EXV14)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7080,00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14160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368F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Тонер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Canon IR 2016/2018/2020/2022/2025/2422, black, (CANON), 460г,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туба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(C-EXV14), 2-я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упаковка</w:t>
            </w:r>
            <w:proofErr w:type="spellEnd"/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708,00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2832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BA761E" w:rsidTr="00B368F3">
        <w:trPr>
          <w:trHeight w:val="31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6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CB436A "</w:t>
            </w:r>
            <w:proofErr w:type="spellStart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", Seven Quality(HP LJ P1505)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500,00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2000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BA761E" w:rsidTr="00B368F3">
        <w:trPr>
          <w:trHeight w:val="31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Cartridge 725 "</w:t>
            </w:r>
            <w:proofErr w:type="spellStart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", Seven Quality (Canon LBP 6000B)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531,00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2124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A6032A" w:rsidTr="00B368F3">
        <w:trPr>
          <w:trHeight w:val="31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A6032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22C08">
              <w:rPr>
                <w:rFonts w:ascii="Times New Roman" w:hAnsi="Times New Roman"/>
                <w:lang w:val="en-US"/>
              </w:rPr>
              <w:t xml:space="preserve">CANON CLI-426BK </w:t>
            </w:r>
            <w:r w:rsidRPr="00422C08">
              <w:rPr>
                <w:rFonts w:ascii="Times New Roman" w:hAnsi="Times New Roman"/>
              </w:rPr>
              <w:t>Картридж</w:t>
            </w:r>
            <w:r w:rsidRPr="00422C08">
              <w:rPr>
                <w:rFonts w:ascii="Times New Roman" w:hAnsi="Times New Roman"/>
                <w:lang w:val="en-US"/>
              </w:rPr>
              <w:t xml:space="preserve"> Canon PIXMA iX6540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500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368F3">
        <w:trPr>
          <w:trHeight w:val="31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6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22C08">
              <w:rPr>
                <w:rFonts w:ascii="Times New Roman" w:hAnsi="Times New Roman"/>
                <w:lang w:val="en-US"/>
              </w:rPr>
              <w:t xml:space="preserve">CANON </w:t>
            </w:r>
            <w:r w:rsidRPr="00C30B7D">
              <w:rPr>
                <w:rFonts w:ascii="Times New Roman" w:hAnsi="Times New Roman"/>
                <w:lang w:val="en-US"/>
              </w:rPr>
              <w:t>PGI-425PGBK</w:t>
            </w:r>
            <w:r>
              <w:rPr>
                <w:lang w:val="en-US"/>
              </w:rPr>
              <w:t xml:space="preserve"> </w:t>
            </w:r>
            <w:r w:rsidRPr="00422C08">
              <w:rPr>
                <w:rFonts w:ascii="Times New Roman" w:hAnsi="Times New Roman"/>
              </w:rPr>
              <w:t>Картридж</w:t>
            </w:r>
            <w:r w:rsidRPr="00422C08">
              <w:rPr>
                <w:rFonts w:ascii="Times New Roman" w:hAnsi="Times New Roman"/>
                <w:lang w:val="en-US"/>
              </w:rPr>
              <w:t xml:space="preserve"> Canon PIXMA iX6540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500,00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500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22C08">
              <w:rPr>
                <w:rFonts w:ascii="Times New Roman" w:hAnsi="Times New Roman"/>
                <w:lang w:val="en-US"/>
              </w:rPr>
              <w:t xml:space="preserve">CANON </w:t>
            </w:r>
            <w:r w:rsidRPr="00A01955">
              <w:rPr>
                <w:rFonts w:ascii="Times New Roman" w:hAnsi="Times New Roman"/>
                <w:lang w:val="en-US"/>
              </w:rPr>
              <w:t>CLI-426M</w:t>
            </w:r>
            <w:r w:rsidRPr="00422C08">
              <w:rPr>
                <w:rFonts w:ascii="Times New Roman" w:hAnsi="Times New Roman"/>
                <w:lang w:val="en-US"/>
              </w:rPr>
              <w:t xml:space="preserve"> </w:t>
            </w:r>
            <w:r w:rsidRPr="00422C08">
              <w:rPr>
                <w:rFonts w:ascii="Times New Roman" w:hAnsi="Times New Roman"/>
              </w:rPr>
              <w:t>Картридж</w:t>
            </w:r>
            <w:r w:rsidRPr="00422C08">
              <w:rPr>
                <w:rFonts w:ascii="Times New Roman" w:hAnsi="Times New Roman"/>
                <w:lang w:val="en-US"/>
              </w:rPr>
              <w:t xml:space="preserve"> Canon PIXMA iX6540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500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22C08">
              <w:rPr>
                <w:rFonts w:ascii="Times New Roman" w:hAnsi="Times New Roman"/>
                <w:lang w:val="en-US"/>
              </w:rPr>
              <w:t xml:space="preserve">CANON </w:t>
            </w:r>
            <w:r w:rsidRPr="00A01955">
              <w:rPr>
                <w:rFonts w:ascii="Times New Roman" w:hAnsi="Times New Roman"/>
                <w:lang w:val="en-US"/>
              </w:rPr>
              <w:t>CLI-426Y</w:t>
            </w:r>
            <w:r w:rsidRPr="00422C08">
              <w:rPr>
                <w:rFonts w:ascii="Times New Roman" w:hAnsi="Times New Roman"/>
                <w:lang w:val="en-US"/>
              </w:rPr>
              <w:t xml:space="preserve"> </w:t>
            </w:r>
            <w:r w:rsidRPr="00422C08">
              <w:rPr>
                <w:rFonts w:ascii="Times New Roman" w:hAnsi="Times New Roman"/>
              </w:rPr>
              <w:t>Картридж</w:t>
            </w:r>
            <w:r w:rsidRPr="00422C08">
              <w:rPr>
                <w:rFonts w:ascii="Times New Roman" w:hAnsi="Times New Roman"/>
                <w:lang w:val="en-US"/>
              </w:rPr>
              <w:t xml:space="preserve"> Canon PIXMA iX6540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500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422C08" w:rsidRDefault="00DA455A" w:rsidP="00B67D94">
            <w:pPr>
              <w:spacing w:after="0"/>
              <w:rPr>
                <w:rFonts w:ascii="Times New Roman" w:hAnsi="Times New Roman"/>
                <w:lang w:val="en-US"/>
              </w:rPr>
            </w:pPr>
            <w:r w:rsidRPr="00422C08">
              <w:rPr>
                <w:rFonts w:ascii="Times New Roman" w:hAnsi="Times New Roman"/>
                <w:lang w:val="en-US"/>
              </w:rPr>
              <w:t xml:space="preserve">CANON </w:t>
            </w:r>
            <w:r w:rsidRPr="00BC797D">
              <w:rPr>
                <w:rFonts w:ascii="Times New Roman" w:hAnsi="Times New Roman"/>
                <w:lang w:val="en-US"/>
              </w:rPr>
              <w:t>CLI-</w:t>
            </w:r>
            <w:smartTag w:uri="urn:schemas-microsoft-com:office:smarttags" w:element="metricconverter">
              <w:smartTagPr>
                <w:attr w:name="ProductID" w:val="426C"/>
              </w:smartTagPr>
              <w:r w:rsidRPr="00BC797D">
                <w:rPr>
                  <w:rFonts w:ascii="Times New Roman" w:hAnsi="Times New Roman"/>
                  <w:lang w:val="en-US"/>
                </w:rPr>
                <w:t>426C</w:t>
              </w:r>
            </w:smartTag>
            <w:r w:rsidRPr="00422C08">
              <w:rPr>
                <w:rFonts w:ascii="Times New Roman" w:hAnsi="Times New Roman"/>
                <w:lang w:val="en-US"/>
              </w:rPr>
              <w:t xml:space="preserve"> </w:t>
            </w:r>
            <w:r w:rsidRPr="00422C08">
              <w:rPr>
                <w:rFonts w:ascii="Times New Roman" w:hAnsi="Times New Roman"/>
              </w:rPr>
              <w:t>Картридж</w:t>
            </w:r>
            <w:r w:rsidRPr="00422C08">
              <w:rPr>
                <w:rFonts w:ascii="Times New Roman" w:hAnsi="Times New Roman"/>
                <w:lang w:val="en-US"/>
              </w:rPr>
              <w:t xml:space="preserve"> Canon PIXMA iX6540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500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6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D40131" w:rsidRDefault="00DA455A" w:rsidP="00B67D94">
            <w:pPr>
              <w:spacing w:after="0"/>
              <w:rPr>
                <w:rFonts w:ascii="Times New Roman" w:hAnsi="Times New Roman"/>
                <w:lang w:val="en-US"/>
              </w:rPr>
            </w:pPr>
            <w:r w:rsidRPr="00D40131">
              <w:rPr>
                <w:rFonts w:ascii="Times New Roman" w:hAnsi="Times New Roman"/>
                <w:lang w:val="en-US"/>
              </w:rPr>
              <w:t>CE400A "</w:t>
            </w:r>
            <w:proofErr w:type="spellStart"/>
            <w:r w:rsidRPr="00D40131">
              <w:rPr>
                <w:rFonts w:ascii="Times New Roman" w:hAnsi="Times New Roman"/>
                <w:lang w:val="en-US"/>
              </w:rPr>
              <w:t>Uniton</w:t>
            </w:r>
            <w:proofErr w:type="spellEnd"/>
            <w:r w:rsidRPr="00D40131">
              <w:rPr>
                <w:rFonts w:ascii="Times New Roman" w:hAnsi="Times New Roman"/>
                <w:lang w:val="en-US"/>
              </w:rPr>
              <w:t>", "Hi Black", "B&amp;W", "HR", "NV-Print", Seven Quality (HP LaserJet Enterprise 500 M551n</w:t>
            </w:r>
            <w:r w:rsidRPr="00BC4F73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черный</w:t>
            </w:r>
            <w:r w:rsidRPr="00D40131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4200,00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4200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422C08" w:rsidRDefault="00DA455A" w:rsidP="00B67D94">
            <w:pPr>
              <w:spacing w:after="0"/>
              <w:rPr>
                <w:rFonts w:ascii="Times New Roman" w:hAnsi="Times New Roman"/>
                <w:lang w:val="en-US"/>
              </w:rPr>
            </w:pPr>
            <w:r w:rsidRPr="00036EAC">
              <w:rPr>
                <w:rFonts w:ascii="Times New Roman" w:hAnsi="Times New Roman"/>
                <w:lang w:val="en-US"/>
              </w:rPr>
              <w:t>CE400X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 Seven Quality (</w:t>
            </w:r>
            <w:r w:rsidRPr="00D40131">
              <w:rPr>
                <w:rFonts w:ascii="Times New Roman" w:hAnsi="Times New Roman"/>
                <w:lang w:val="en-US"/>
              </w:rPr>
              <w:t>HP LaserJet Enterprise 500 M551n</w:t>
            </w:r>
            <w:r w:rsidRPr="00BC4F73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черный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3700,00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3700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422C08" w:rsidRDefault="00DA455A" w:rsidP="00B67D94">
            <w:pPr>
              <w:spacing w:after="0"/>
              <w:rPr>
                <w:rFonts w:ascii="Times New Roman" w:hAnsi="Times New Roman"/>
                <w:lang w:val="en-US"/>
              </w:rPr>
            </w:pPr>
            <w:r w:rsidRPr="00036EAC">
              <w:rPr>
                <w:rFonts w:ascii="Times New Roman" w:hAnsi="Times New Roman"/>
                <w:lang w:val="en-US"/>
              </w:rPr>
              <w:t>CE403A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 Seven Quality (</w:t>
            </w:r>
            <w:r w:rsidRPr="00D40131">
              <w:rPr>
                <w:rFonts w:ascii="Times New Roman" w:hAnsi="Times New Roman"/>
                <w:lang w:val="en-US"/>
              </w:rPr>
              <w:t>HP LaserJet Enterprise 500 M551n</w:t>
            </w:r>
            <w:r w:rsidRPr="0004160D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красный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3200,00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3200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422C08" w:rsidRDefault="00DA455A" w:rsidP="00B67D94">
            <w:pPr>
              <w:spacing w:after="0"/>
              <w:rPr>
                <w:rFonts w:ascii="Times New Roman" w:hAnsi="Times New Roman"/>
                <w:lang w:val="en-US"/>
              </w:rPr>
            </w:pPr>
            <w:r w:rsidRPr="00212E25">
              <w:rPr>
                <w:rFonts w:ascii="Times New Roman" w:hAnsi="Times New Roman"/>
                <w:lang w:val="en-US"/>
              </w:rPr>
              <w:t>CE402A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 Seven Quality (</w:t>
            </w:r>
            <w:r w:rsidRPr="00D40131">
              <w:rPr>
                <w:rFonts w:ascii="Times New Roman" w:hAnsi="Times New Roman"/>
                <w:lang w:val="en-US"/>
              </w:rPr>
              <w:t>HP LaserJet Enterprise 500 M551n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желтый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3200,00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3200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12E25">
              <w:rPr>
                <w:rFonts w:ascii="Times New Roman" w:hAnsi="Times New Roman"/>
                <w:lang w:val="en-US"/>
              </w:rPr>
              <w:t>CE401A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Seven Quality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Pr="00D40131">
              <w:rPr>
                <w:rFonts w:ascii="Times New Roman" w:hAnsi="Times New Roman"/>
                <w:lang w:val="en-US"/>
              </w:rPr>
              <w:t>HP LaserJet Enterprise 500 M551n</w:t>
            </w:r>
            <w:r w:rsidRPr="0004160D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синий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3200,00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3200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212E25" w:rsidRDefault="00DA455A" w:rsidP="00B67D94">
            <w:pPr>
              <w:spacing w:after="0"/>
              <w:rPr>
                <w:rFonts w:ascii="Times New Roman" w:hAnsi="Times New Roman"/>
                <w:lang w:val="en-US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eastAsia="ru-RU"/>
              </w:rPr>
              <w:t>Тонер</w:t>
            </w:r>
            <w:r w:rsidRPr="00415E9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RX (106R01277) WC 5016/5020/B (2</w:t>
            </w:r>
            <w:proofErr w:type="spellStart"/>
            <w:r w:rsidRPr="00480A1E"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415E9F">
              <w:rPr>
                <w:rFonts w:ascii="Times New Roman" w:hAnsi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80A1E">
              <w:rPr>
                <w:rFonts w:ascii="Times New Roman" w:hAnsi="Times New Roman"/>
                <w:sz w:val="24"/>
                <w:szCs w:val="24"/>
                <w:lang w:eastAsia="ru-RU"/>
              </w:rPr>
              <w:t>уп</w:t>
            </w:r>
            <w:proofErr w:type="spellEnd"/>
            <w:r w:rsidRPr="00415E9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.) </w:t>
            </w:r>
            <w:r w:rsidRPr="00480A1E">
              <w:rPr>
                <w:rFonts w:ascii="Times New Roman" w:hAnsi="Times New Roman"/>
                <w:sz w:val="24"/>
                <w:szCs w:val="24"/>
                <w:lang w:eastAsia="ru-RU"/>
              </w:rPr>
              <w:t>(о) 6300копий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1080,00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4320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2A7DED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736081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CLT - Y407S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 Seven Quality</w:t>
            </w:r>
            <w:r w:rsidRPr="002A7DED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(</w:t>
            </w:r>
            <w:r w:rsidRPr="00736081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Samsung CLP-320/325/320N </w:t>
            </w:r>
            <w:r w:rsidRPr="00736081">
              <w:rPr>
                <w:rFonts w:ascii="Times New Roman" w:hAnsi="Times New Roman"/>
                <w:sz w:val="24"/>
                <w:szCs w:val="24"/>
                <w:lang w:eastAsia="ru-RU"/>
              </w:rPr>
              <w:t>желтый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1540,00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824BDD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1540,00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9160C3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1B35E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CLT - C407S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 Seven Quality</w:t>
            </w:r>
            <w:r w:rsidRPr="002A7DED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(</w:t>
            </w:r>
            <w:r w:rsidRPr="001B35E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Samsung CLP-320/325/320N </w:t>
            </w:r>
            <w:r w:rsidRPr="001B35E7">
              <w:rPr>
                <w:rFonts w:ascii="Times New Roman" w:hAnsi="Times New Roman"/>
                <w:sz w:val="24"/>
                <w:szCs w:val="24"/>
                <w:lang w:eastAsia="ru-RU"/>
              </w:rPr>
              <w:t>синий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1540,00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824BDD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1540,00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0446FD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0421A2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CLT - M407S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 Seven Quality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Pr="000421A2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Samsung CLP-320/325/320N </w:t>
            </w:r>
            <w:r w:rsidRPr="000421A2">
              <w:rPr>
                <w:rFonts w:ascii="Times New Roman" w:hAnsi="Times New Roman"/>
                <w:sz w:val="24"/>
                <w:szCs w:val="24"/>
                <w:lang w:eastAsia="ru-RU"/>
              </w:rPr>
              <w:t>красный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1540,00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824BDD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1540,00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C508ED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0421A2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CLT - K407S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 Seven Quality</w:t>
            </w:r>
            <w:r w:rsidRPr="003F5973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(</w:t>
            </w:r>
            <w:r w:rsidRPr="000421A2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Samsung CLP-320/325/320N </w:t>
            </w:r>
            <w:r w:rsidRPr="000421A2">
              <w:rPr>
                <w:rFonts w:ascii="Times New Roman" w:hAnsi="Times New Roman"/>
                <w:sz w:val="24"/>
                <w:szCs w:val="24"/>
                <w:lang w:eastAsia="ru-RU"/>
              </w:rPr>
              <w:t>черный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1670,00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824BDD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1670,00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455A" w:rsidRPr="003D2969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455A" w:rsidRPr="003D2969" w:rsidRDefault="00DA455A" w:rsidP="00B67D94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ИТОГО, в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руб</w:t>
            </w:r>
            <w:proofErr w:type="spellEnd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455A" w:rsidRPr="003D2969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3D2969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3D2969" w:rsidRDefault="00DA455A" w:rsidP="00B67D9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110239,00</w:t>
            </w:r>
          </w:p>
        </w:tc>
      </w:tr>
    </w:tbl>
    <w:p w:rsidR="00DA455A" w:rsidRDefault="00DA455A" w:rsidP="00DA455A">
      <w:pPr>
        <w:rPr>
          <w:rFonts w:ascii="Times New Roman" w:hAnsi="Times New Roman"/>
          <w:b/>
          <w:lang w:val="en-US"/>
        </w:rPr>
      </w:pPr>
    </w:p>
    <w:p w:rsidR="00DA455A" w:rsidRPr="00B9339F" w:rsidRDefault="00DA455A" w:rsidP="00DA455A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DA455A" w:rsidRPr="00E902D0" w:rsidRDefault="00DA455A" w:rsidP="00DA455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proofErr w:type="spellStart"/>
      <w:r>
        <w:rPr>
          <w:rFonts w:ascii="Times New Roman" w:hAnsi="Times New Roman"/>
          <w:szCs w:val="24"/>
          <w:lang w:eastAsia="ru-RU"/>
        </w:rPr>
        <w:t>Мячина</w:t>
      </w:r>
      <w:proofErr w:type="spellEnd"/>
      <w:r>
        <w:rPr>
          <w:rFonts w:ascii="Times New Roman" w:hAnsi="Times New Roman"/>
          <w:szCs w:val="24"/>
          <w:lang w:eastAsia="ru-RU"/>
        </w:rPr>
        <w:t>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b/>
          <w:szCs w:val="24"/>
          <w:lang w:eastAsia="ru-RU"/>
        </w:rPr>
      </w:pP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DA455A" w:rsidRPr="00DA455A" w:rsidRDefault="00DA455A" w:rsidP="00DA455A">
      <w:pPr>
        <w:ind w:firstLine="708"/>
        <w:rPr>
          <w:rFonts w:ascii="Times New Roman" w:hAnsi="Times New Roman"/>
          <w:sz w:val="24"/>
          <w:szCs w:val="24"/>
        </w:rPr>
      </w:pPr>
    </w:p>
    <w:p w:rsidR="00077C2F" w:rsidRDefault="00077C2F" w:rsidP="00077C2F">
      <w:pPr>
        <w:rPr>
          <w:rFonts w:ascii="Times New Roman" w:hAnsi="Times New Roman"/>
          <w:sz w:val="24"/>
          <w:szCs w:val="24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77C2F" w:rsidRPr="00E902D0" w:rsidRDefault="00077C2F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DA455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BF5ADE">
        <w:rPr>
          <w:rFonts w:ascii="Times New Roman" w:hAnsi="Times New Roman" w:cs="Times New Roman"/>
          <w:sz w:val="24"/>
          <w:szCs w:val="24"/>
        </w:rPr>
        <w:t>программное обеспечение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797B5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 w:rsidR="00797B5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</w:t>
      </w:r>
      <w:r w:rsidR="00D622E5">
        <w:rPr>
          <w:rFonts w:ascii="Times New Roman" w:eastAsia="Times New Roman" w:hAnsi="Times New Roman" w:cs="Times New Roman"/>
          <w:sz w:val="24"/>
          <w:szCs w:val="24"/>
          <w:lang w:eastAsia="zh-CN"/>
        </w:rPr>
        <w:t>Арбитражном суде Самарской области.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077C2F"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077C2F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405 028 108 002 800 000 01</w:t>
            </w:r>
          </w:p>
        </w:tc>
      </w:tr>
      <w:tr w:rsidR="00077C2F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</w:t>
            </w:r>
          </w:p>
        </w:tc>
      </w:tr>
      <w:tr w:rsidR="00077C2F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301 018 103 000 000 00 849</w:t>
            </w:r>
          </w:p>
        </w:tc>
      </w:tr>
      <w:tr w:rsidR="00077C2F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046 311 849, ОКПО 93594015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DA45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C749A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D93" w:rsidRDefault="000A2D93">
      <w:pPr>
        <w:spacing w:after="0" w:line="240" w:lineRule="auto"/>
      </w:pPr>
      <w:r>
        <w:separator/>
      </w:r>
    </w:p>
  </w:endnote>
  <w:endnote w:type="continuationSeparator" w:id="0">
    <w:p w:rsidR="000A2D93" w:rsidRDefault="000A2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D93" w:rsidRDefault="000A2D9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A2D93" w:rsidRDefault="000A2D93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D93" w:rsidRDefault="000A2D9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35291F">
      <w:rPr>
        <w:rStyle w:val="af4"/>
        <w:noProof/>
      </w:rPr>
      <w:t>22</w:t>
    </w:r>
    <w:r>
      <w:rPr>
        <w:rStyle w:val="af4"/>
      </w:rPr>
      <w:fldChar w:fldCharType="end"/>
    </w:r>
  </w:p>
  <w:p w:rsidR="000A2D93" w:rsidRDefault="000A2D93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D93" w:rsidRDefault="000A2D93">
      <w:pPr>
        <w:spacing w:after="0" w:line="240" w:lineRule="auto"/>
      </w:pPr>
      <w:r>
        <w:separator/>
      </w:r>
    </w:p>
  </w:footnote>
  <w:footnote w:type="continuationSeparator" w:id="0">
    <w:p w:rsidR="000A2D93" w:rsidRDefault="000A2D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77C2F"/>
    <w:rsid w:val="00087EC4"/>
    <w:rsid w:val="000A2D93"/>
    <w:rsid w:val="000B6344"/>
    <w:rsid w:val="000F0972"/>
    <w:rsid w:val="001525A2"/>
    <w:rsid w:val="001A3D77"/>
    <w:rsid w:val="001E18F4"/>
    <w:rsid w:val="002167EC"/>
    <w:rsid w:val="00244AF0"/>
    <w:rsid w:val="002568A4"/>
    <w:rsid w:val="003003E7"/>
    <w:rsid w:val="00307E68"/>
    <w:rsid w:val="00352775"/>
    <w:rsid w:val="0035291F"/>
    <w:rsid w:val="003A17A2"/>
    <w:rsid w:val="003A349D"/>
    <w:rsid w:val="00403469"/>
    <w:rsid w:val="00413A63"/>
    <w:rsid w:val="00432405"/>
    <w:rsid w:val="00453EED"/>
    <w:rsid w:val="00474E31"/>
    <w:rsid w:val="00485939"/>
    <w:rsid w:val="0051287B"/>
    <w:rsid w:val="00520920"/>
    <w:rsid w:val="00534A66"/>
    <w:rsid w:val="00541A53"/>
    <w:rsid w:val="0054451A"/>
    <w:rsid w:val="00551BFC"/>
    <w:rsid w:val="005964C8"/>
    <w:rsid w:val="00596E64"/>
    <w:rsid w:val="005C36B7"/>
    <w:rsid w:val="005D50FE"/>
    <w:rsid w:val="0060084F"/>
    <w:rsid w:val="0064313D"/>
    <w:rsid w:val="00657DBF"/>
    <w:rsid w:val="00685936"/>
    <w:rsid w:val="00691C65"/>
    <w:rsid w:val="006D20BB"/>
    <w:rsid w:val="006D2471"/>
    <w:rsid w:val="007154F0"/>
    <w:rsid w:val="00787943"/>
    <w:rsid w:val="00797B57"/>
    <w:rsid w:val="007D282E"/>
    <w:rsid w:val="007D546C"/>
    <w:rsid w:val="00855D4A"/>
    <w:rsid w:val="0089347E"/>
    <w:rsid w:val="0090511F"/>
    <w:rsid w:val="00927324"/>
    <w:rsid w:val="009B5DE5"/>
    <w:rsid w:val="009C3CE0"/>
    <w:rsid w:val="00A10E6E"/>
    <w:rsid w:val="00A32060"/>
    <w:rsid w:val="00AA49B3"/>
    <w:rsid w:val="00AB4AA2"/>
    <w:rsid w:val="00AC749A"/>
    <w:rsid w:val="00B368F3"/>
    <w:rsid w:val="00B420E9"/>
    <w:rsid w:val="00B56C03"/>
    <w:rsid w:val="00B83C60"/>
    <w:rsid w:val="00B97182"/>
    <w:rsid w:val="00BF1CAB"/>
    <w:rsid w:val="00BF5ADE"/>
    <w:rsid w:val="00C625D0"/>
    <w:rsid w:val="00CF206D"/>
    <w:rsid w:val="00D13AFE"/>
    <w:rsid w:val="00D46FAB"/>
    <w:rsid w:val="00D47BB7"/>
    <w:rsid w:val="00D622E5"/>
    <w:rsid w:val="00D8010D"/>
    <w:rsid w:val="00DA455A"/>
    <w:rsid w:val="00DB290F"/>
    <w:rsid w:val="00E12543"/>
    <w:rsid w:val="00E67976"/>
    <w:rsid w:val="00E71126"/>
    <w:rsid w:val="00E902D0"/>
    <w:rsid w:val="00EB4BF6"/>
    <w:rsid w:val="00EC3034"/>
    <w:rsid w:val="00ED6128"/>
    <w:rsid w:val="00F118A1"/>
    <w:rsid w:val="00F1402A"/>
    <w:rsid w:val="00F162FB"/>
    <w:rsid w:val="00F31BAE"/>
    <w:rsid w:val="00F40F85"/>
    <w:rsid w:val="00F459AE"/>
    <w:rsid w:val="00FA5C47"/>
    <w:rsid w:val="00FA66AB"/>
    <w:rsid w:val="00FA7DFE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C5F7A-EF9D-4DB5-90D4-7F0726F15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22</Pages>
  <Words>8351</Words>
  <Characters>47606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Александровна Шурова</cp:lastModifiedBy>
  <cp:revision>7</cp:revision>
  <cp:lastPrinted>2014-02-18T07:00:00Z</cp:lastPrinted>
  <dcterms:created xsi:type="dcterms:W3CDTF">2014-02-13T07:25:00Z</dcterms:created>
  <dcterms:modified xsi:type="dcterms:W3CDTF">2014-02-19T09:40:00Z</dcterms:modified>
</cp:coreProperties>
</file>