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2536" w:rsidRPr="00ED2436" w:rsidRDefault="00472536">
      <w:pPr>
        <w:pStyle w:val="a8"/>
        <w:spacing w:line="276" w:lineRule="auto"/>
        <w:ind w:left="0"/>
        <w:rPr>
          <w:b/>
          <w:i/>
          <w:szCs w:val="28"/>
          <w:lang w:val="en-US"/>
        </w:rPr>
      </w:pPr>
    </w:p>
    <w:tbl>
      <w:tblPr>
        <w:tblW w:w="9923" w:type="dxa"/>
        <w:tblLook w:val="04A0" w:firstRow="1" w:lastRow="0" w:firstColumn="1" w:lastColumn="0" w:noHBand="0" w:noVBand="1"/>
      </w:tblPr>
      <w:tblGrid>
        <w:gridCol w:w="2772"/>
        <w:gridCol w:w="1623"/>
        <w:gridCol w:w="5528"/>
      </w:tblGrid>
      <w:tr w:rsidR="00472536" w:rsidRPr="00472536" w:rsidTr="00472536">
        <w:trPr>
          <w:trHeight w:val="1289"/>
        </w:trPr>
        <w:tc>
          <w:tcPr>
            <w:tcW w:w="2772" w:type="dxa"/>
            <w:vMerge w:val="restart"/>
            <w:hideMark/>
          </w:tcPr>
          <w:p w:rsidR="00472536" w:rsidRPr="00472536" w:rsidRDefault="00472536">
            <w:pPr>
              <w:ind w:firstLine="284"/>
              <w:rPr>
                <w:sz w:val="24"/>
                <w:lang w:eastAsia="en-US"/>
              </w:rPr>
            </w:pPr>
            <w:bookmarkStart w:id="0" w:name="_Toc395774462"/>
            <w:bookmarkStart w:id="1" w:name="_Toc356807610"/>
            <w:bookmarkStart w:id="2" w:name="_Toc390267573"/>
            <w:bookmarkStart w:id="3" w:name="_Ref317259002"/>
          </w:p>
        </w:tc>
        <w:tc>
          <w:tcPr>
            <w:tcW w:w="1623" w:type="dxa"/>
            <w:vMerge w:val="restart"/>
          </w:tcPr>
          <w:p w:rsidR="00472536" w:rsidRPr="00472536" w:rsidRDefault="00472536" w:rsidP="00472536">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8"/>
                <w:tab w:val="left" w:pos="2127"/>
              </w:tabs>
              <w:suppressAutoHyphens/>
              <w:ind w:firstLine="709"/>
              <w:rPr>
                <w:rFonts w:ascii="Times New Roman" w:hAnsi="Times New Roman" w:cs="Times New Roman"/>
                <w:bCs/>
                <w:sz w:val="24"/>
                <w:szCs w:val="24"/>
                <w:lang w:eastAsia="en-US"/>
              </w:rPr>
            </w:pPr>
            <w:r>
              <w:rPr>
                <w:rFonts w:ascii="Times New Roman" w:hAnsi="Times New Roman" w:cs="Times New Roman"/>
                <w:bCs/>
                <w:sz w:val="24"/>
                <w:szCs w:val="24"/>
                <w:lang w:eastAsia="en-US"/>
              </w:rPr>
              <w:tab/>
            </w:r>
            <w:r>
              <w:rPr>
                <w:rFonts w:ascii="Times New Roman" w:hAnsi="Times New Roman" w:cs="Times New Roman"/>
                <w:bCs/>
                <w:sz w:val="24"/>
                <w:szCs w:val="24"/>
                <w:lang w:eastAsia="en-US"/>
              </w:rPr>
              <w:tab/>
            </w:r>
            <w:r>
              <w:rPr>
                <w:rFonts w:ascii="Times New Roman" w:hAnsi="Times New Roman" w:cs="Times New Roman"/>
                <w:bCs/>
                <w:sz w:val="24"/>
                <w:szCs w:val="24"/>
                <w:lang w:eastAsia="en-US"/>
              </w:rPr>
              <w:tab/>
            </w:r>
            <w:r>
              <w:rPr>
                <w:rFonts w:ascii="Times New Roman" w:hAnsi="Times New Roman" w:cs="Times New Roman"/>
                <w:bCs/>
                <w:sz w:val="24"/>
                <w:szCs w:val="24"/>
                <w:lang w:eastAsia="en-US"/>
              </w:rPr>
              <w:tab/>
            </w:r>
          </w:p>
          <w:p w:rsidR="00472536" w:rsidRPr="00472536" w:rsidRDefault="00472536">
            <w:pPr>
              <w:pStyle w:val="HTML"/>
              <w:suppressAutoHyphens/>
              <w:ind w:firstLine="709"/>
              <w:jc w:val="center"/>
              <w:rPr>
                <w:rFonts w:ascii="Times New Roman" w:hAnsi="Times New Roman" w:cs="Times New Roman"/>
                <w:sz w:val="24"/>
                <w:szCs w:val="24"/>
                <w:lang w:eastAsia="en-US"/>
              </w:rPr>
            </w:pPr>
          </w:p>
          <w:p w:rsidR="00472536" w:rsidRPr="00472536" w:rsidRDefault="00472536">
            <w:pPr>
              <w:pStyle w:val="HTML"/>
              <w:suppressAutoHyphens/>
              <w:ind w:firstLine="709"/>
              <w:jc w:val="center"/>
              <w:rPr>
                <w:rFonts w:ascii="Times New Roman" w:hAnsi="Times New Roman" w:cs="Times New Roman"/>
                <w:sz w:val="24"/>
                <w:szCs w:val="24"/>
                <w:lang w:eastAsia="en-US"/>
              </w:rPr>
            </w:pPr>
          </w:p>
          <w:p w:rsidR="00472536" w:rsidRPr="00472536" w:rsidRDefault="00472536">
            <w:pPr>
              <w:pStyle w:val="HTML"/>
              <w:suppressAutoHyphens/>
              <w:ind w:firstLine="709"/>
              <w:jc w:val="center"/>
              <w:rPr>
                <w:rFonts w:ascii="Times New Roman" w:hAnsi="Times New Roman" w:cs="Times New Roman"/>
                <w:sz w:val="24"/>
                <w:szCs w:val="24"/>
                <w:lang w:eastAsia="en-US"/>
              </w:rPr>
            </w:pPr>
          </w:p>
          <w:p w:rsidR="00472536" w:rsidRPr="00472536" w:rsidRDefault="00472536">
            <w:pPr>
              <w:pStyle w:val="HTML"/>
              <w:suppressAutoHyphens/>
              <w:ind w:firstLine="709"/>
              <w:jc w:val="center"/>
              <w:rPr>
                <w:rFonts w:ascii="Times New Roman" w:hAnsi="Times New Roman" w:cs="Times New Roman"/>
                <w:sz w:val="24"/>
                <w:szCs w:val="24"/>
                <w:lang w:eastAsia="en-US"/>
              </w:rPr>
            </w:pPr>
          </w:p>
          <w:p w:rsidR="00472536" w:rsidRPr="00472536" w:rsidRDefault="00472536">
            <w:pPr>
              <w:pStyle w:val="HTML"/>
              <w:suppressAutoHyphens/>
              <w:ind w:firstLine="709"/>
              <w:jc w:val="center"/>
              <w:rPr>
                <w:rFonts w:ascii="Times New Roman" w:hAnsi="Times New Roman" w:cs="Times New Roman"/>
                <w:sz w:val="24"/>
                <w:szCs w:val="24"/>
                <w:lang w:eastAsia="en-US"/>
              </w:rPr>
            </w:pPr>
          </w:p>
        </w:tc>
        <w:tc>
          <w:tcPr>
            <w:tcW w:w="5528" w:type="dxa"/>
            <w:hideMark/>
          </w:tcPr>
          <w:p w:rsidR="00472536" w:rsidRDefault="00472536">
            <w:pPr>
              <w:pStyle w:val="HTML"/>
              <w:suppressAutoHyphens/>
              <w:ind w:firstLine="709"/>
              <w:rPr>
                <w:rFonts w:ascii="Times New Roman" w:hAnsi="Times New Roman" w:cs="Times New Roman"/>
                <w:bCs/>
                <w:sz w:val="24"/>
                <w:szCs w:val="24"/>
                <w:lang w:eastAsia="en-US"/>
              </w:rPr>
            </w:pPr>
            <w:r w:rsidRPr="00472536">
              <w:rPr>
                <w:rFonts w:ascii="Times New Roman" w:hAnsi="Times New Roman" w:cs="Times New Roman"/>
                <w:bCs/>
                <w:sz w:val="24"/>
                <w:szCs w:val="24"/>
                <w:lang w:eastAsia="en-US"/>
              </w:rPr>
              <w:t>УТВЕРЖДАЮ</w:t>
            </w:r>
          </w:p>
          <w:p w:rsidR="006B539D" w:rsidRPr="00472536" w:rsidRDefault="006B539D">
            <w:pPr>
              <w:pStyle w:val="HTML"/>
              <w:suppressAutoHyphens/>
              <w:ind w:firstLine="709"/>
              <w:rPr>
                <w:rFonts w:ascii="Times New Roman" w:hAnsi="Times New Roman" w:cs="Times New Roman"/>
                <w:bCs/>
                <w:sz w:val="24"/>
                <w:szCs w:val="24"/>
                <w:lang w:eastAsia="en-US"/>
              </w:rPr>
            </w:pPr>
          </w:p>
          <w:p w:rsidR="00472536" w:rsidRDefault="00472536">
            <w:pPr>
              <w:pStyle w:val="HTML"/>
              <w:suppressAutoHyphens/>
              <w:ind w:firstLine="709"/>
              <w:rPr>
                <w:rFonts w:ascii="Times New Roman" w:hAnsi="Times New Roman" w:cs="Times New Roman"/>
                <w:sz w:val="24"/>
                <w:szCs w:val="24"/>
                <w:lang w:eastAsia="en-US"/>
              </w:rPr>
            </w:pPr>
            <w:r>
              <w:rPr>
                <w:rFonts w:ascii="Times New Roman" w:hAnsi="Times New Roman" w:cs="Times New Roman"/>
                <w:sz w:val="24"/>
                <w:szCs w:val="24"/>
                <w:lang w:eastAsia="en-US"/>
              </w:rPr>
              <w:t xml:space="preserve">Директор ФГУП </w:t>
            </w:r>
            <w:r w:rsidR="006B539D">
              <w:rPr>
                <w:rFonts w:ascii="Times New Roman" w:hAnsi="Times New Roman" w:cs="Times New Roman"/>
                <w:sz w:val="24"/>
                <w:szCs w:val="24"/>
                <w:lang w:eastAsia="en-US"/>
              </w:rPr>
              <w:t>«</w:t>
            </w:r>
            <w:r>
              <w:rPr>
                <w:rFonts w:ascii="Times New Roman" w:hAnsi="Times New Roman" w:cs="Times New Roman"/>
                <w:sz w:val="24"/>
                <w:szCs w:val="24"/>
                <w:lang w:eastAsia="en-US"/>
              </w:rPr>
              <w:t>ГНЦ РФ ТРИНИТИ</w:t>
            </w:r>
            <w:r w:rsidR="006B539D">
              <w:rPr>
                <w:rFonts w:ascii="Times New Roman" w:hAnsi="Times New Roman" w:cs="Times New Roman"/>
                <w:sz w:val="24"/>
                <w:szCs w:val="24"/>
                <w:lang w:eastAsia="en-US"/>
              </w:rPr>
              <w:t>»</w:t>
            </w:r>
          </w:p>
          <w:p w:rsidR="006B539D" w:rsidRPr="00472536" w:rsidRDefault="006B539D">
            <w:pPr>
              <w:pStyle w:val="HTML"/>
              <w:suppressAutoHyphens/>
              <w:ind w:firstLine="709"/>
              <w:rPr>
                <w:rFonts w:ascii="Times New Roman" w:hAnsi="Times New Roman" w:cs="Times New Roman"/>
                <w:sz w:val="24"/>
                <w:szCs w:val="24"/>
                <w:lang w:eastAsia="en-US"/>
              </w:rPr>
            </w:pPr>
          </w:p>
          <w:p w:rsidR="006B539D" w:rsidRDefault="006B539D" w:rsidP="006B539D">
            <w:pPr>
              <w:spacing w:line="276" w:lineRule="auto"/>
              <w:rPr>
                <w:lang w:eastAsia="en-US"/>
              </w:rPr>
            </w:pPr>
            <w:r w:rsidRPr="004E5B3B">
              <w:rPr>
                <w:lang w:eastAsia="en-US"/>
              </w:rPr>
              <w:t xml:space="preserve">_____________________В.Е. Черковец </w:t>
            </w:r>
          </w:p>
          <w:p w:rsidR="006B539D" w:rsidRDefault="006B539D" w:rsidP="006B539D">
            <w:pPr>
              <w:spacing w:line="276" w:lineRule="auto"/>
              <w:rPr>
                <w:lang w:eastAsia="en-US"/>
              </w:rPr>
            </w:pPr>
          </w:p>
          <w:p w:rsidR="006B539D" w:rsidRPr="004E5B3B" w:rsidRDefault="006B539D" w:rsidP="006B539D">
            <w:pPr>
              <w:spacing w:line="276" w:lineRule="auto"/>
              <w:rPr>
                <w:lang w:eastAsia="en-US"/>
              </w:rPr>
            </w:pPr>
            <w:r w:rsidRPr="004E5B3B">
              <w:rPr>
                <w:lang w:eastAsia="en-US"/>
              </w:rPr>
              <w:t>«____»__________________ 2014 г.</w:t>
            </w:r>
          </w:p>
          <w:p w:rsidR="006B539D" w:rsidRPr="004E5B3B" w:rsidRDefault="006B539D" w:rsidP="006B539D">
            <w:pPr>
              <w:spacing w:line="276" w:lineRule="auto"/>
              <w:rPr>
                <w:lang w:eastAsia="en-US"/>
              </w:rPr>
            </w:pPr>
          </w:p>
          <w:p w:rsidR="00472536" w:rsidRPr="00472536" w:rsidRDefault="00472536">
            <w:pPr>
              <w:pStyle w:val="HTML"/>
              <w:suppressAutoHyphens/>
              <w:ind w:firstLine="709"/>
              <w:rPr>
                <w:rFonts w:ascii="Times New Roman" w:hAnsi="Times New Roman" w:cs="Times New Roman"/>
                <w:sz w:val="24"/>
                <w:szCs w:val="24"/>
                <w:lang w:eastAsia="en-US"/>
              </w:rPr>
            </w:pPr>
          </w:p>
        </w:tc>
      </w:tr>
      <w:tr w:rsidR="006B539D" w:rsidRPr="00472536" w:rsidTr="00472536">
        <w:trPr>
          <w:gridAfter w:val="1"/>
          <w:wAfter w:w="5528" w:type="dxa"/>
          <w:trHeight w:val="423"/>
        </w:trPr>
        <w:tc>
          <w:tcPr>
            <w:tcW w:w="0" w:type="auto"/>
            <w:vMerge/>
            <w:vAlign w:val="center"/>
            <w:hideMark/>
          </w:tcPr>
          <w:p w:rsidR="006B539D" w:rsidRPr="00472536" w:rsidRDefault="006B539D">
            <w:pPr>
              <w:keepNext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lang w:eastAsia="en-US"/>
              </w:rPr>
            </w:pPr>
          </w:p>
        </w:tc>
        <w:tc>
          <w:tcPr>
            <w:tcW w:w="1623" w:type="dxa"/>
            <w:vMerge/>
            <w:vAlign w:val="center"/>
            <w:hideMark/>
          </w:tcPr>
          <w:p w:rsidR="006B539D" w:rsidRPr="00472536" w:rsidRDefault="006B539D">
            <w:pPr>
              <w:keepNext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lang w:eastAsia="en-US"/>
              </w:rPr>
            </w:pPr>
          </w:p>
        </w:tc>
      </w:tr>
      <w:tr w:rsidR="006B539D" w:rsidRPr="00472536" w:rsidTr="00472536">
        <w:trPr>
          <w:gridAfter w:val="1"/>
          <w:wAfter w:w="5528" w:type="dxa"/>
          <w:trHeight w:val="335"/>
        </w:trPr>
        <w:tc>
          <w:tcPr>
            <w:tcW w:w="0" w:type="auto"/>
            <w:vMerge/>
            <w:vAlign w:val="center"/>
            <w:hideMark/>
          </w:tcPr>
          <w:p w:rsidR="006B539D" w:rsidRPr="00472536" w:rsidRDefault="006B539D">
            <w:pPr>
              <w:keepNext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lang w:eastAsia="en-US"/>
              </w:rPr>
            </w:pPr>
          </w:p>
        </w:tc>
        <w:tc>
          <w:tcPr>
            <w:tcW w:w="1623" w:type="dxa"/>
            <w:vMerge/>
            <w:vAlign w:val="center"/>
            <w:hideMark/>
          </w:tcPr>
          <w:p w:rsidR="006B539D" w:rsidRPr="00472536" w:rsidRDefault="006B539D">
            <w:pPr>
              <w:keepNext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lang w:eastAsia="en-US"/>
              </w:rPr>
            </w:pPr>
          </w:p>
        </w:tc>
      </w:tr>
    </w:tbl>
    <w:p w:rsidR="00472536" w:rsidRPr="00472536" w:rsidRDefault="00472536">
      <w:pPr>
        <w:ind w:firstLine="709"/>
        <w:rPr>
          <w:sz w:val="24"/>
        </w:rPr>
      </w:pPr>
    </w:p>
    <w:p w:rsidR="00472536" w:rsidRPr="00472536" w:rsidRDefault="00472536">
      <w:pPr>
        <w:ind w:firstLine="709"/>
        <w:rPr>
          <w:sz w:val="24"/>
        </w:rPr>
      </w:pPr>
    </w:p>
    <w:p w:rsidR="00472536" w:rsidRPr="00472536" w:rsidRDefault="00472536">
      <w:pPr>
        <w:ind w:firstLine="709"/>
        <w:rPr>
          <w:sz w:val="24"/>
        </w:rPr>
      </w:pPr>
    </w:p>
    <w:p w:rsidR="00472536" w:rsidRPr="00472536" w:rsidRDefault="00472536">
      <w:pPr>
        <w:ind w:firstLine="709"/>
        <w:rPr>
          <w:sz w:val="24"/>
        </w:rPr>
      </w:pPr>
    </w:p>
    <w:p w:rsidR="00472536" w:rsidRPr="00472536" w:rsidRDefault="00472536">
      <w:pPr>
        <w:ind w:firstLine="709"/>
        <w:rPr>
          <w:sz w:val="24"/>
        </w:rPr>
      </w:pPr>
    </w:p>
    <w:p w:rsidR="00472536" w:rsidRPr="00472536" w:rsidRDefault="00472536">
      <w:pPr>
        <w:pStyle w:val="a8"/>
        <w:spacing w:line="276" w:lineRule="auto"/>
        <w:ind w:left="0" w:firstLine="709"/>
        <w:rPr>
          <w:b/>
          <w:i/>
          <w:sz w:val="24"/>
        </w:rPr>
      </w:pPr>
    </w:p>
    <w:p w:rsidR="00472536" w:rsidRPr="00472536" w:rsidRDefault="00472536">
      <w:pPr>
        <w:ind w:firstLine="709"/>
        <w:rPr>
          <w:sz w:val="24"/>
        </w:rPr>
      </w:pPr>
    </w:p>
    <w:p w:rsidR="00472536" w:rsidRPr="00472536" w:rsidRDefault="00472536">
      <w:pPr>
        <w:ind w:firstLine="709"/>
        <w:jc w:val="center"/>
        <w:outlineLvl w:val="0"/>
        <w:rPr>
          <w:bCs/>
          <w:sz w:val="24"/>
        </w:rPr>
      </w:pPr>
      <w:bookmarkStart w:id="4" w:name="_Toc356807606"/>
      <w:bookmarkStart w:id="5" w:name="_Toc390267569"/>
      <w:bookmarkStart w:id="6" w:name="_Toc318388606"/>
      <w:bookmarkStart w:id="7" w:name="_Toc398891969"/>
      <w:r w:rsidRPr="00472536">
        <w:rPr>
          <w:bCs/>
          <w:sz w:val="24"/>
        </w:rPr>
        <w:t>ДОКУМЕНТАЦИЯ ПО ЗАПРОСУ ПРЕДЛОЖЕНИЙ</w:t>
      </w:r>
      <w:bookmarkEnd w:id="4"/>
      <w:bookmarkEnd w:id="5"/>
      <w:bookmarkEnd w:id="6"/>
      <w:bookmarkEnd w:id="7"/>
    </w:p>
    <w:p w:rsidR="00472536" w:rsidRPr="00472536" w:rsidRDefault="00472536">
      <w:pPr>
        <w:ind w:firstLine="709"/>
        <w:jc w:val="center"/>
        <w:rPr>
          <w:sz w:val="24"/>
        </w:rPr>
      </w:pPr>
      <w:r w:rsidRPr="00472536">
        <w:rPr>
          <w:sz w:val="24"/>
        </w:rPr>
        <w:t xml:space="preserve">открытый одноэтапный запрос предложений в электронной форме без квалификационного отбора на право заключения договора на </w:t>
      </w:r>
      <w:r w:rsidR="006B539D">
        <w:rPr>
          <w:sz w:val="24"/>
        </w:rPr>
        <w:t>п</w:t>
      </w:r>
      <w:r w:rsidRPr="00472536">
        <w:rPr>
          <w:sz w:val="24"/>
        </w:rPr>
        <w:t xml:space="preserve">оставку синтетических алмазных пластин электронного качества для детекторов и фотовольтаических </w:t>
      </w:r>
      <w:r w:rsidR="00143F9B" w:rsidRPr="00143F9B">
        <w:rPr>
          <w:sz w:val="24"/>
        </w:rPr>
        <w:t>преобразователей</w:t>
      </w:r>
    </w:p>
    <w:p w:rsidR="00472536" w:rsidRPr="00472536" w:rsidRDefault="00472536">
      <w:pPr>
        <w:ind w:firstLine="709"/>
        <w:jc w:val="center"/>
        <w:rPr>
          <w:sz w:val="24"/>
        </w:rPr>
      </w:pPr>
    </w:p>
    <w:p w:rsidR="00472536" w:rsidRPr="00472536" w:rsidRDefault="00472536">
      <w:pPr>
        <w:ind w:firstLine="709"/>
        <w:jc w:val="center"/>
        <w:rPr>
          <w:sz w:val="24"/>
        </w:rPr>
      </w:pPr>
    </w:p>
    <w:p w:rsidR="00472536" w:rsidRPr="00472536" w:rsidRDefault="00472536">
      <w:pPr>
        <w:ind w:firstLine="709"/>
        <w:jc w:val="center"/>
        <w:rPr>
          <w:sz w:val="24"/>
        </w:rPr>
      </w:pPr>
    </w:p>
    <w:p w:rsidR="00472536" w:rsidRPr="00472536" w:rsidRDefault="00472536">
      <w:pPr>
        <w:ind w:firstLine="709"/>
        <w:jc w:val="center"/>
        <w:rPr>
          <w:sz w:val="24"/>
        </w:rPr>
      </w:pPr>
    </w:p>
    <w:p w:rsidR="00472536" w:rsidRPr="00472536" w:rsidRDefault="00472536">
      <w:pPr>
        <w:ind w:firstLine="709"/>
        <w:jc w:val="center"/>
        <w:rPr>
          <w:sz w:val="24"/>
        </w:rPr>
      </w:pPr>
    </w:p>
    <w:p w:rsidR="00472536" w:rsidRPr="00472536" w:rsidRDefault="00472536">
      <w:pPr>
        <w:ind w:firstLine="709"/>
        <w:jc w:val="center"/>
        <w:rPr>
          <w:sz w:val="24"/>
        </w:rPr>
      </w:pPr>
    </w:p>
    <w:p w:rsidR="00472536" w:rsidRPr="00472536" w:rsidRDefault="00472536">
      <w:pPr>
        <w:ind w:firstLine="709"/>
        <w:jc w:val="center"/>
        <w:rPr>
          <w:sz w:val="24"/>
        </w:rPr>
      </w:pPr>
    </w:p>
    <w:p w:rsidR="00472536" w:rsidRPr="00472536" w:rsidRDefault="00472536">
      <w:pPr>
        <w:ind w:firstLine="709"/>
        <w:jc w:val="center"/>
        <w:rPr>
          <w:sz w:val="24"/>
        </w:rPr>
      </w:pPr>
    </w:p>
    <w:p w:rsidR="00472536" w:rsidRPr="00472536" w:rsidRDefault="00472536">
      <w:pPr>
        <w:ind w:firstLine="709"/>
        <w:jc w:val="center"/>
        <w:rPr>
          <w:sz w:val="24"/>
        </w:rPr>
      </w:pPr>
    </w:p>
    <w:p w:rsidR="00472536" w:rsidRPr="00472536" w:rsidRDefault="00472536">
      <w:pPr>
        <w:ind w:firstLine="709"/>
        <w:jc w:val="center"/>
        <w:rPr>
          <w:sz w:val="24"/>
        </w:rPr>
      </w:pPr>
    </w:p>
    <w:p w:rsidR="00472536" w:rsidRPr="00472536" w:rsidRDefault="00472536">
      <w:pPr>
        <w:ind w:firstLine="709"/>
        <w:jc w:val="center"/>
        <w:rPr>
          <w:sz w:val="24"/>
        </w:rPr>
      </w:pPr>
    </w:p>
    <w:p w:rsidR="00472536" w:rsidRPr="00472536" w:rsidRDefault="00472536">
      <w:pPr>
        <w:ind w:firstLine="709"/>
        <w:jc w:val="center"/>
        <w:rPr>
          <w:sz w:val="24"/>
        </w:rPr>
      </w:pPr>
    </w:p>
    <w:p w:rsidR="00472536" w:rsidRPr="00472536" w:rsidRDefault="00472536">
      <w:pPr>
        <w:ind w:firstLine="709"/>
        <w:jc w:val="center"/>
        <w:rPr>
          <w:sz w:val="24"/>
        </w:rPr>
      </w:pPr>
    </w:p>
    <w:p w:rsidR="00472536" w:rsidRPr="00472536" w:rsidRDefault="00472536">
      <w:pPr>
        <w:ind w:firstLine="709"/>
        <w:jc w:val="center"/>
        <w:rPr>
          <w:sz w:val="24"/>
        </w:rPr>
      </w:pPr>
      <w:r w:rsidRPr="00472536">
        <w:rPr>
          <w:sz w:val="24"/>
        </w:rPr>
        <w:t>2014</w:t>
      </w:r>
    </w:p>
    <w:p w:rsidR="00472536" w:rsidRPr="00472536" w:rsidRDefault="00472536">
      <w:pPr>
        <w:keepNext w:val="0"/>
        <w:tabs>
          <w:tab w:val="clear" w:pos="708"/>
        </w:tabs>
        <w:rPr>
          <w:szCs w:val="28"/>
        </w:rPr>
        <w:sectPr w:rsidR="00472536" w:rsidRPr="00472536">
          <w:pgSz w:w="11906" w:h="16838"/>
          <w:pgMar w:top="1134" w:right="850" w:bottom="1134" w:left="1134" w:header="708" w:footer="708" w:gutter="0"/>
          <w:cols w:space="708"/>
          <w:docGrid w:linePitch="360"/>
        </w:sectPr>
      </w:pPr>
    </w:p>
    <w:p w:rsidR="00472536" w:rsidRPr="00472536" w:rsidRDefault="00472536">
      <w:pPr>
        <w:pStyle w:val="aff8"/>
        <w:rPr>
          <w:sz w:val="20"/>
          <w:szCs w:val="20"/>
        </w:rPr>
      </w:pPr>
    </w:p>
    <w:sdt>
      <w:sdtPr>
        <w:rPr>
          <w:rFonts w:eastAsiaTheme="majorEastAsia"/>
          <w:b/>
          <w:bCs/>
          <w:color w:val="365F91" w:themeColor="accent1" w:themeShade="BF"/>
          <w:sz w:val="20"/>
          <w:szCs w:val="20"/>
        </w:rPr>
        <w:id w:val="-1012217955"/>
        <w:docPartObj>
          <w:docPartGallery w:val="Table of Contents"/>
          <w:docPartUnique/>
        </w:docPartObj>
      </w:sdtPr>
      <w:sdtEndPr/>
      <w:sdtContent>
        <w:p w:rsidR="00472536" w:rsidRPr="00472536" w:rsidRDefault="00472536">
          <w:pPr>
            <w:pStyle w:val="a8"/>
            <w:keepLines/>
            <w:spacing w:before="480" w:line="276" w:lineRule="auto"/>
            <w:ind w:left="0"/>
            <w:rPr>
              <w:rFonts w:eastAsiaTheme="majorEastAsia"/>
              <w:b/>
              <w:bCs/>
              <w:color w:val="365F91" w:themeColor="accent1" w:themeShade="BF"/>
              <w:sz w:val="20"/>
              <w:szCs w:val="20"/>
            </w:rPr>
          </w:pPr>
          <w:r w:rsidRPr="00472536">
            <w:rPr>
              <w:rFonts w:eastAsiaTheme="majorEastAsia"/>
              <w:b/>
              <w:bCs/>
              <w:color w:val="365F91" w:themeColor="accent1" w:themeShade="BF"/>
              <w:sz w:val="20"/>
              <w:szCs w:val="20"/>
            </w:rPr>
            <w:t>Оглавление</w:t>
          </w:r>
        </w:p>
        <w:p w:rsidR="00472536" w:rsidRPr="00472536" w:rsidRDefault="00472536" w:rsidP="00472536">
          <w:pPr>
            <w:pStyle w:val="1e"/>
            <w:tabs>
              <w:tab w:val="right" w:pos="9912"/>
            </w:tabs>
            <w:rPr>
              <w:noProof/>
              <w:sz w:val="20"/>
              <w:szCs w:val="20"/>
            </w:rPr>
          </w:pPr>
          <w:r w:rsidRPr="00472536">
            <w:rPr>
              <w:sz w:val="20"/>
              <w:szCs w:val="20"/>
            </w:rPr>
            <w:fldChar w:fldCharType="begin"/>
          </w:r>
          <w:r w:rsidRPr="00472536">
            <w:rPr>
              <w:sz w:val="20"/>
              <w:szCs w:val="20"/>
            </w:rPr>
            <w:instrText xml:space="preserve"> TOC \o "1-3" \h \z \u </w:instrText>
          </w:r>
          <w:r w:rsidRPr="00472536">
            <w:rPr>
              <w:sz w:val="20"/>
              <w:szCs w:val="20"/>
            </w:rPr>
            <w:fldChar w:fldCharType="separate"/>
          </w:r>
          <w:hyperlink w:anchor="_Toc398891969" w:history="1">
            <w:r w:rsidRPr="00472536">
              <w:rPr>
                <w:rStyle w:val="a5"/>
                <w:rFonts w:eastAsia="Arial Unicode MS"/>
                <w:bCs/>
                <w:noProof/>
                <w:sz w:val="20"/>
                <w:szCs w:val="20"/>
              </w:rPr>
              <w:t>ДОКУМЕНТАЦИЯ ПО ЗАПРОСУ ПРЕДЛОЖЕНИЙ</w:t>
            </w:r>
            <w:r w:rsidRPr="00472536">
              <w:rPr>
                <w:noProof/>
                <w:webHidden/>
                <w:sz w:val="20"/>
                <w:szCs w:val="20"/>
              </w:rPr>
              <w:tab/>
            </w:r>
            <w:r w:rsidRPr="00472536">
              <w:rPr>
                <w:noProof/>
                <w:webHidden/>
                <w:sz w:val="20"/>
                <w:szCs w:val="20"/>
              </w:rPr>
              <w:fldChar w:fldCharType="begin"/>
            </w:r>
            <w:r w:rsidRPr="00472536">
              <w:rPr>
                <w:noProof/>
                <w:webHidden/>
                <w:sz w:val="20"/>
                <w:szCs w:val="20"/>
              </w:rPr>
              <w:instrText xml:space="preserve"> PAGEREF _Toc398891969 \h </w:instrText>
            </w:r>
            <w:r w:rsidRPr="00472536">
              <w:rPr>
                <w:noProof/>
                <w:webHidden/>
                <w:sz w:val="20"/>
                <w:szCs w:val="20"/>
              </w:rPr>
            </w:r>
            <w:r w:rsidRPr="00472536">
              <w:rPr>
                <w:noProof/>
                <w:webHidden/>
                <w:sz w:val="20"/>
                <w:szCs w:val="20"/>
              </w:rPr>
              <w:fldChar w:fldCharType="separate"/>
            </w:r>
            <w:r w:rsidR="006B539D">
              <w:rPr>
                <w:noProof/>
                <w:webHidden/>
                <w:sz w:val="20"/>
                <w:szCs w:val="20"/>
              </w:rPr>
              <w:t>1</w:t>
            </w:r>
            <w:r w:rsidRPr="00472536">
              <w:rPr>
                <w:noProof/>
                <w:webHidden/>
                <w:sz w:val="20"/>
                <w:szCs w:val="20"/>
              </w:rPr>
              <w:fldChar w:fldCharType="end"/>
            </w:r>
          </w:hyperlink>
        </w:p>
        <w:p w:rsidR="00472536" w:rsidRPr="00472536" w:rsidRDefault="00511BE8" w:rsidP="00472536">
          <w:pPr>
            <w:pStyle w:val="1e"/>
            <w:tabs>
              <w:tab w:val="left" w:pos="440"/>
              <w:tab w:val="right" w:pos="9912"/>
            </w:tabs>
            <w:rPr>
              <w:noProof/>
              <w:sz w:val="20"/>
              <w:szCs w:val="20"/>
            </w:rPr>
          </w:pPr>
          <w:hyperlink w:anchor="_Toc398891970" w:history="1">
            <w:r w:rsidR="00472536" w:rsidRPr="00472536">
              <w:rPr>
                <w:rStyle w:val="a5"/>
                <w:rFonts w:eastAsia="Arial Unicode MS"/>
                <w:noProof/>
                <w:sz w:val="20"/>
                <w:szCs w:val="20"/>
              </w:rPr>
              <w:t>1.</w:t>
            </w:r>
            <w:r w:rsidR="00472536" w:rsidRPr="00472536">
              <w:rPr>
                <w:noProof/>
                <w:sz w:val="20"/>
                <w:szCs w:val="20"/>
              </w:rPr>
              <w:tab/>
            </w:r>
            <w:r w:rsidR="00472536" w:rsidRPr="00472536">
              <w:rPr>
                <w:rStyle w:val="a5"/>
                <w:rFonts w:eastAsia="Arial Unicode MS"/>
                <w:noProof/>
                <w:sz w:val="20"/>
                <w:szCs w:val="20"/>
              </w:rPr>
              <w:t>ТЕРМИНЫ И ОПРЕДЕЛЕНИЯ</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_Toc398891970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4</w:t>
            </w:r>
            <w:r w:rsidR="00472536" w:rsidRPr="00472536">
              <w:rPr>
                <w:noProof/>
                <w:webHidden/>
                <w:sz w:val="20"/>
                <w:szCs w:val="20"/>
              </w:rPr>
              <w:fldChar w:fldCharType="end"/>
            </w:r>
          </w:hyperlink>
        </w:p>
        <w:p w:rsidR="00472536" w:rsidRPr="00472536" w:rsidRDefault="00511BE8" w:rsidP="00472536">
          <w:pPr>
            <w:pStyle w:val="1e"/>
            <w:tabs>
              <w:tab w:val="right" w:pos="9912"/>
            </w:tabs>
            <w:rPr>
              <w:noProof/>
              <w:sz w:val="20"/>
              <w:szCs w:val="20"/>
            </w:rPr>
          </w:pPr>
          <w:hyperlink w:anchor="_Toc398891971" w:history="1">
            <w:r w:rsidR="00472536" w:rsidRPr="00472536">
              <w:rPr>
                <w:rStyle w:val="a5"/>
                <w:rFonts w:eastAsia="Arial Unicode MS"/>
                <w:noProof/>
                <w:sz w:val="20"/>
                <w:szCs w:val="20"/>
              </w:rPr>
              <w:t>СОКРАЩЕНИЯ</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_Toc398891971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5</w:t>
            </w:r>
            <w:r w:rsidR="00472536" w:rsidRPr="00472536">
              <w:rPr>
                <w:noProof/>
                <w:webHidden/>
                <w:sz w:val="20"/>
                <w:szCs w:val="20"/>
              </w:rPr>
              <w:fldChar w:fldCharType="end"/>
            </w:r>
          </w:hyperlink>
        </w:p>
        <w:p w:rsidR="00472536" w:rsidRPr="00472536" w:rsidRDefault="00511BE8" w:rsidP="00472536">
          <w:pPr>
            <w:pStyle w:val="1e"/>
            <w:tabs>
              <w:tab w:val="left" w:pos="440"/>
              <w:tab w:val="right" w:pos="9912"/>
            </w:tabs>
            <w:rPr>
              <w:noProof/>
              <w:sz w:val="20"/>
              <w:szCs w:val="20"/>
            </w:rPr>
          </w:pPr>
          <w:hyperlink w:anchor="_Toc398891972" w:history="1">
            <w:r w:rsidR="00472536" w:rsidRPr="00472536">
              <w:rPr>
                <w:rStyle w:val="a5"/>
                <w:rFonts w:eastAsia="Arial Unicode MS"/>
                <w:noProof/>
                <w:sz w:val="20"/>
                <w:szCs w:val="20"/>
              </w:rPr>
              <w:t>2.</w:t>
            </w:r>
            <w:r w:rsidR="00472536" w:rsidRPr="00472536">
              <w:rPr>
                <w:noProof/>
                <w:sz w:val="20"/>
                <w:szCs w:val="20"/>
              </w:rPr>
              <w:tab/>
            </w:r>
            <w:r w:rsidR="00472536" w:rsidRPr="00472536">
              <w:rPr>
                <w:rStyle w:val="a5"/>
                <w:rFonts w:eastAsia="Arial Unicode MS"/>
                <w:noProof/>
                <w:sz w:val="20"/>
                <w:szCs w:val="20"/>
              </w:rPr>
              <w:t>ОБЩИЕ ПОЛОЖЕНИЯ</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_Toc398891972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6</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73" w:history="1">
            <w:r w:rsidR="00472536" w:rsidRPr="00472536">
              <w:rPr>
                <w:rStyle w:val="a5"/>
                <w:rFonts w:eastAsia="Arial Unicode MS"/>
                <w:noProof/>
                <w:sz w:val="20"/>
                <w:szCs w:val="20"/>
              </w:rPr>
              <w:t>2.1.</w:t>
            </w:r>
            <w:r w:rsidR="00472536" w:rsidRPr="00472536">
              <w:rPr>
                <w:noProof/>
                <w:sz w:val="20"/>
                <w:szCs w:val="20"/>
              </w:rPr>
              <w:tab/>
            </w:r>
            <w:r w:rsidR="00472536" w:rsidRPr="00472536">
              <w:rPr>
                <w:rStyle w:val="a5"/>
                <w:rFonts w:eastAsia="Arial Unicode MS"/>
                <w:noProof/>
                <w:sz w:val="20"/>
                <w:szCs w:val="20"/>
              </w:rPr>
              <w:t>Форма и вид процедуры закупки, предмет запроса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_Toc398891973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6</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74" w:history="1">
            <w:r w:rsidR="00472536" w:rsidRPr="00472536">
              <w:rPr>
                <w:rStyle w:val="a5"/>
                <w:rFonts w:eastAsia="Arial Unicode MS"/>
                <w:noProof/>
                <w:sz w:val="20"/>
                <w:szCs w:val="20"/>
              </w:rPr>
              <w:t>2.2.</w:t>
            </w:r>
            <w:r w:rsidR="00472536" w:rsidRPr="00472536">
              <w:rPr>
                <w:noProof/>
                <w:sz w:val="20"/>
                <w:szCs w:val="20"/>
              </w:rPr>
              <w:tab/>
            </w:r>
            <w:r w:rsidR="00472536" w:rsidRPr="00472536">
              <w:rPr>
                <w:rStyle w:val="a5"/>
                <w:rFonts w:eastAsia="Arial Unicode MS"/>
                <w:noProof/>
                <w:sz w:val="20"/>
                <w:szCs w:val="20"/>
              </w:rPr>
              <w:t>Участие в процедуре запроса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_Toc398891974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6</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75" w:history="1">
            <w:r w:rsidR="00472536" w:rsidRPr="00472536">
              <w:rPr>
                <w:rStyle w:val="a5"/>
                <w:rFonts w:eastAsia="Arial Unicode MS"/>
                <w:noProof/>
                <w:sz w:val="20"/>
                <w:szCs w:val="20"/>
              </w:rPr>
              <w:t>2.3.</w:t>
            </w:r>
            <w:r w:rsidR="00472536" w:rsidRPr="00472536">
              <w:rPr>
                <w:noProof/>
                <w:sz w:val="20"/>
                <w:szCs w:val="20"/>
              </w:rPr>
              <w:tab/>
            </w:r>
            <w:r w:rsidR="00472536" w:rsidRPr="00472536">
              <w:rPr>
                <w:rStyle w:val="a5"/>
                <w:rFonts w:eastAsia="Arial Unicode MS"/>
                <w:noProof/>
                <w:sz w:val="20"/>
                <w:szCs w:val="20"/>
              </w:rPr>
              <w:t>Правовой статус документов</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_Toc398891975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6</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76" w:history="1">
            <w:r w:rsidR="00472536" w:rsidRPr="00472536">
              <w:rPr>
                <w:rStyle w:val="a5"/>
                <w:rFonts w:eastAsia="Arial Unicode MS"/>
                <w:noProof/>
                <w:sz w:val="20"/>
                <w:szCs w:val="20"/>
              </w:rPr>
              <w:t>2.4.</w:t>
            </w:r>
            <w:r w:rsidR="00472536" w:rsidRPr="00472536">
              <w:rPr>
                <w:noProof/>
                <w:sz w:val="20"/>
                <w:szCs w:val="20"/>
              </w:rPr>
              <w:tab/>
            </w:r>
            <w:r w:rsidR="00472536" w:rsidRPr="00472536">
              <w:rPr>
                <w:rStyle w:val="a5"/>
                <w:rFonts w:eastAsia="Arial Unicode MS"/>
                <w:noProof/>
                <w:sz w:val="20"/>
                <w:szCs w:val="20"/>
              </w:rPr>
              <w:t>Особые положения в связи с проведением запроса предложений через ЭТП</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_Toc398891976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7</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77" w:history="1">
            <w:r w:rsidR="00472536" w:rsidRPr="00472536">
              <w:rPr>
                <w:rStyle w:val="a5"/>
                <w:rFonts w:eastAsia="Arial Unicode MS"/>
                <w:noProof/>
                <w:sz w:val="20"/>
                <w:szCs w:val="20"/>
              </w:rPr>
              <w:t>2.5.</w:t>
            </w:r>
            <w:r w:rsidR="00472536" w:rsidRPr="00472536">
              <w:rPr>
                <w:noProof/>
                <w:sz w:val="20"/>
                <w:szCs w:val="20"/>
              </w:rPr>
              <w:tab/>
            </w:r>
            <w:r w:rsidR="00472536" w:rsidRPr="00472536">
              <w:rPr>
                <w:rStyle w:val="a5"/>
                <w:rFonts w:eastAsia="Arial Unicode MS"/>
                <w:noProof/>
                <w:sz w:val="20"/>
                <w:szCs w:val="20"/>
              </w:rPr>
              <w:t>Затраты на участие в запросе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_Toc398891977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7</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78" w:history="1">
            <w:r w:rsidR="00472536" w:rsidRPr="00472536">
              <w:rPr>
                <w:rStyle w:val="a5"/>
                <w:rFonts w:eastAsia="Arial Unicode MS"/>
                <w:noProof/>
                <w:sz w:val="20"/>
                <w:szCs w:val="20"/>
              </w:rPr>
              <w:t>2.6.</w:t>
            </w:r>
            <w:r w:rsidR="00472536" w:rsidRPr="00472536">
              <w:rPr>
                <w:noProof/>
                <w:sz w:val="20"/>
                <w:szCs w:val="20"/>
              </w:rPr>
              <w:tab/>
            </w:r>
            <w:r w:rsidR="00472536" w:rsidRPr="00472536">
              <w:rPr>
                <w:rStyle w:val="a5"/>
                <w:rFonts w:eastAsia="Arial Unicode MS"/>
                <w:noProof/>
                <w:sz w:val="20"/>
                <w:szCs w:val="20"/>
              </w:rPr>
              <w:t>Отказ от проведения запроса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_Toc398891978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7</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79" w:history="1">
            <w:r w:rsidR="00472536" w:rsidRPr="00472536">
              <w:rPr>
                <w:rStyle w:val="a5"/>
                <w:rFonts w:eastAsia="Arial Unicode MS"/>
                <w:noProof/>
                <w:sz w:val="20"/>
                <w:szCs w:val="20"/>
              </w:rPr>
              <w:t>2.7.</w:t>
            </w:r>
            <w:r w:rsidR="00472536" w:rsidRPr="00472536">
              <w:rPr>
                <w:noProof/>
                <w:sz w:val="20"/>
                <w:szCs w:val="20"/>
              </w:rPr>
              <w:tab/>
            </w:r>
            <w:r w:rsidR="00472536" w:rsidRPr="00472536">
              <w:rPr>
                <w:rStyle w:val="a5"/>
                <w:rFonts w:eastAsia="Arial Unicode MS"/>
                <w:noProof/>
                <w:sz w:val="20"/>
                <w:szCs w:val="20"/>
              </w:rPr>
              <w:t>Официальный источник информации о ходе и результатах запроса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_Toc398891979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7</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80" w:history="1">
            <w:r w:rsidR="00472536" w:rsidRPr="00472536">
              <w:rPr>
                <w:rStyle w:val="a5"/>
                <w:rFonts w:eastAsia="Arial Unicode MS"/>
                <w:noProof/>
                <w:sz w:val="20"/>
                <w:szCs w:val="20"/>
              </w:rPr>
              <w:t>2.8.</w:t>
            </w:r>
            <w:r w:rsidR="00472536" w:rsidRPr="00472536">
              <w:rPr>
                <w:noProof/>
                <w:sz w:val="20"/>
                <w:szCs w:val="20"/>
              </w:rPr>
              <w:tab/>
            </w:r>
            <w:r w:rsidR="00472536" w:rsidRPr="00472536">
              <w:rPr>
                <w:rStyle w:val="a5"/>
                <w:rFonts w:eastAsia="Arial Unicode MS"/>
                <w:noProof/>
                <w:sz w:val="20"/>
                <w:szCs w:val="20"/>
              </w:rPr>
              <w:t>Прочие положения</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_Toc398891980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7</w:t>
            </w:r>
            <w:r w:rsidR="00472536" w:rsidRPr="00472536">
              <w:rPr>
                <w:noProof/>
                <w:webHidden/>
                <w:sz w:val="20"/>
                <w:szCs w:val="20"/>
              </w:rPr>
              <w:fldChar w:fldCharType="end"/>
            </w:r>
          </w:hyperlink>
        </w:p>
        <w:p w:rsidR="00472536" w:rsidRPr="00472536" w:rsidRDefault="00511BE8" w:rsidP="00472536">
          <w:pPr>
            <w:pStyle w:val="1e"/>
            <w:tabs>
              <w:tab w:val="left" w:pos="440"/>
              <w:tab w:val="right" w:pos="9912"/>
            </w:tabs>
            <w:rPr>
              <w:noProof/>
              <w:sz w:val="20"/>
              <w:szCs w:val="20"/>
            </w:rPr>
          </w:pPr>
          <w:hyperlink w:anchor="_Toc398891981" w:history="1">
            <w:r w:rsidR="00472536" w:rsidRPr="00472536">
              <w:rPr>
                <w:rStyle w:val="a5"/>
                <w:rFonts w:eastAsia="Arial Unicode MS"/>
                <w:noProof/>
                <w:sz w:val="20"/>
                <w:szCs w:val="20"/>
              </w:rPr>
              <w:t>3.</w:t>
            </w:r>
            <w:r w:rsidR="00472536" w:rsidRPr="00472536">
              <w:rPr>
                <w:noProof/>
                <w:sz w:val="20"/>
                <w:szCs w:val="20"/>
              </w:rPr>
              <w:tab/>
            </w:r>
            <w:r w:rsidR="00472536" w:rsidRPr="00472536">
              <w:rPr>
                <w:rStyle w:val="a5"/>
                <w:rFonts w:eastAsia="Arial Unicode MS"/>
                <w:noProof/>
                <w:sz w:val="20"/>
                <w:szCs w:val="20"/>
              </w:rPr>
              <w:t>ТРЕБОВАНИЯ К УЧАСТНИКАМ ЗАПРОСА ПРЕДЛОЖЕНИЙ, ДОКУМЕНТАМ, ПРЕДОСТАВЛЯЕМЫМ В СОСТАВЕ ЗАЯВКИ НА УЧАСТИЕ В ЗАПРОСЕ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_Toc398891981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8</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82" w:history="1">
            <w:r w:rsidR="00472536" w:rsidRPr="00472536">
              <w:rPr>
                <w:rStyle w:val="a5"/>
                <w:rFonts w:eastAsia="Arial Unicode MS"/>
                <w:noProof/>
                <w:sz w:val="20"/>
                <w:szCs w:val="20"/>
              </w:rPr>
              <w:t>3.1.</w:t>
            </w:r>
            <w:r w:rsidR="00472536" w:rsidRPr="00472536">
              <w:rPr>
                <w:noProof/>
                <w:sz w:val="20"/>
                <w:szCs w:val="20"/>
              </w:rPr>
              <w:tab/>
            </w:r>
            <w:r w:rsidR="00472536" w:rsidRPr="00472536">
              <w:rPr>
                <w:rStyle w:val="a5"/>
                <w:rFonts w:eastAsia="Arial Unicode MS"/>
                <w:noProof/>
                <w:sz w:val="20"/>
                <w:szCs w:val="20"/>
              </w:rPr>
              <w:t>Требования к участникам запроса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_Toc398891982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8</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83" w:history="1">
            <w:r w:rsidR="00472536" w:rsidRPr="00472536">
              <w:rPr>
                <w:rStyle w:val="a5"/>
                <w:rFonts w:eastAsia="Arial Unicode MS"/>
                <w:noProof/>
                <w:sz w:val="20"/>
                <w:szCs w:val="20"/>
              </w:rPr>
              <w:t>3.2.</w:t>
            </w:r>
            <w:r w:rsidR="00472536" w:rsidRPr="00472536">
              <w:rPr>
                <w:noProof/>
                <w:sz w:val="20"/>
                <w:szCs w:val="20"/>
              </w:rPr>
              <w:tab/>
            </w:r>
            <w:r w:rsidR="00472536" w:rsidRPr="00472536">
              <w:rPr>
                <w:rStyle w:val="a5"/>
                <w:rFonts w:eastAsia="Arial Unicode MS"/>
                <w:noProof/>
                <w:sz w:val="20"/>
                <w:szCs w:val="20"/>
              </w:rPr>
              <w:t>Документы, предоставляемые в составе заявки на участие в запросе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_Toc398891983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8</w:t>
            </w:r>
            <w:r w:rsidR="00472536" w:rsidRPr="00472536">
              <w:rPr>
                <w:noProof/>
                <w:webHidden/>
                <w:sz w:val="20"/>
                <w:szCs w:val="20"/>
              </w:rPr>
              <w:fldChar w:fldCharType="end"/>
            </w:r>
          </w:hyperlink>
        </w:p>
        <w:p w:rsidR="00472536" w:rsidRPr="00472536" w:rsidRDefault="00511BE8" w:rsidP="00472536">
          <w:pPr>
            <w:pStyle w:val="1e"/>
            <w:tabs>
              <w:tab w:val="left" w:pos="440"/>
              <w:tab w:val="right" w:pos="9912"/>
            </w:tabs>
            <w:rPr>
              <w:noProof/>
              <w:sz w:val="20"/>
              <w:szCs w:val="20"/>
            </w:rPr>
          </w:pPr>
          <w:hyperlink w:anchor="_Toc398891984" w:history="1">
            <w:r w:rsidR="00472536" w:rsidRPr="00472536">
              <w:rPr>
                <w:rStyle w:val="a5"/>
                <w:rFonts w:eastAsia="Arial Unicode MS"/>
                <w:noProof/>
                <w:sz w:val="20"/>
                <w:szCs w:val="20"/>
              </w:rPr>
              <w:t>4.</w:t>
            </w:r>
            <w:r w:rsidR="00472536" w:rsidRPr="00472536">
              <w:rPr>
                <w:noProof/>
                <w:sz w:val="20"/>
                <w:szCs w:val="20"/>
              </w:rPr>
              <w:tab/>
            </w:r>
            <w:r w:rsidR="00472536" w:rsidRPr="00472536">
              <w:rPr>
                <w:rStyle w:val="a5"/>
                <w:rFonts w:eastAsia="Arial Unicode MS"/>
                <w:noProof/>
                <w:sz w:val="20"/>
                <w:szCs w:val="20"/>
              </w:rPr>
              <w:t>ПОРЯДОК ПРОВЕДЕНИЯ ЗАПРОСА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_Toc398891984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9</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85" w:history="1">
            <w:r w:rsidR="00472536" w:rsidRPr="00472536">
              <w:rPr>
                <w:rStyle w:val="a5"/>
                <w:rFonts w:eastAsia="Arial Unicode MS"/>
                <w:noProof/>
                <w:sz w:val="20"/>
                <w:szCs w:val="20"/>
              </w:rPr>
              <w:t>4.1.</w:t>
            </w:r>
            <w:r w:rsidR="00472536" w:rsidRPr="00472536">
              <w:rPr>
                <w:noProof/>
                <w:sz w:val="20"/>
                <w:szCs w:val="20"/>
              </w:rPr>
              <w:tab/>
            </w:r>
            <w:r w:rsidR="00472536" w:rsidRPr="00472536">
              <w:rPr>
                <w:rStyle w:val="a5"/>
                <w:rFonts w:eastAsia="Arial Unicode MS"/>
                <w:noProof/>
                <w:sz w:val="20"/>
                <w:szCs w:val="20"/>
              </w:rPr>
              <w:t>Получение документации по запросу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_Toc398891985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9</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86" w:history="1">
            <w:r w:rsidR="00472536" w:rsidRPr="00472536">
              <w:rPr>
                <w:rStyle w:val="a5"/>
                <w:rFonts w:eastAsia="Arial Unicode MS"/>
                <w:noProof/>
                <w:sz w:val="20"/>
                <w:szCs w:val="20"/>
              </w:rPr>
              <w:t>4.2.</w:t>
            </w:r>
            <w:r w:rsidR="00472536" w:rsidRPr="00472536">
              <w:rPr>
                <w:noProof/>
                <w:sz w:val="20"/>
                <w:szCs w:val="20"/>
              </w:rPr>
              <w:tab/>
            </w:r>
            <w:r w:rsidR="00472536" w:rsidRPr="00472536">
              <w:rPr>
                <w:rStyle w:val="a5"/>
                <w:rFonts w:eastAsia="Arial Unicode MS"/>
                <w:noProof/>
                <w:sz w:val="20"/>
                <w:szCs w:val="20"/>
              </w:rPr>
              <w:t>Разъяснение положений документации по запросу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_Toc398891986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9</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87" w:history="1">
            <w:r w:rsidR="00472536" w:rsidRPr="00472536">
              <w:rPr>
                <w:rStyle w:val="a5"/>
                <w:rFonts w:eastAsia="Arial Unicode MS"/>
                <w:noProof/>
                <w:sz w:val="20"/>
                <w:szCs w:val="20"/>
              </w:rPr>
              <w:t>4.3.</w:t>
            </w:r>
            <w:r w:rsidR="00472536" w:rsidRPr="00472536">
              <w:rPr>
                <w:noProof/>
                <w:sz w:val="20"/>
                <w:szCs w:val="20"/>
              </w:rPr>
              <w:tab/>
            </w:r>
            <w:r w:rsidR="00472536" w:rsidRPr="00472536">
              <w:rPr>
                <w:rStyle w:val="a5"/>
                <w:rFonts w:eastAsia="Arial Unicode MS"/>
                <w:noProof/>
                <w:sz w:val="20"/>
                <w:szCs w:val="20"/>
              </w:rPr>
              <w:t>Внесение изменений в извещение о проведении запроса предложений и документацию по запросу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_Toc398891987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9</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88" w:history="1">
            <w:r w:rsidR="00472536" w:rsidRPr="00472536">
              <w:rPr>
                <w:rStyle w:val="a5"/>
                <w:rFonts w:eastAsia="Arial Unicode MS"/>
                <w:noProof/>
                <w:sz w:val="20"/>
                <w:szCs w:val="20"/>
              </w:rPr>
              <w:t>4.4.</w:t>
            </w:r>
            <w:r w:rsidR="00472536" w:rsidRPr="00472536">
              <w:rPr>
                <w:noProof/>
                <w:sz w:val="20"/>
                <w:szCs w:val="20"/>
              </w:rPr>
              <w:tab/>
            </w:r>
            <w:r w:rsidR="00472536" w:rsidRPr="00472536">
              <w:rPr>
                <w:rStyle w:val="a5"/>
                <w:rFonts w:eastAsia="Arial Unicode MS"/>
                <w:noProof/>
                <w:sz w:val="20"/>
                <w:szCs w:val="20"/>
              </w:rPr>
              <w:t>Общие требования к заявке на участие в запросе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_Toc398891988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10</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89" w:history="1">
            <w:r w:rsidR="00472536" w:rsidRPr="00472536">
              <w:rPr>
                <w:rStyle w:val="a5"/>
                <w:rFonts w:eastAsia="Arial Unicode MS"/>
                <w:noProof/>
                <w:sz w:val="20"/>
                <w:szCs w:val="20"/>
              </w:rPr>
              <w:t>4.5.</w:t>
            </w:r>
            <w:r w:rsidR="00472536" w:rsidRPr="00472536">
              <w:rPr>
                <w:noProof/>
                <w:sz w:val="20"/>
                <w:szCs w:val="20"/>
              </w:rPr>
              <w:tab/>
            </w:r>
            <w:r w:rsidR="00472536" w:rsidRPr="00472536">
              <w:rPr>
                <w:rStyle w:val="a5"/>
                <w:rFonts w:eastAsia="Arial Unicode MS"/>
                <w:noProof/>
                <w:sz w:val="20"/>
                <w:szCs w:val="20"/>
              </w:rPr>
              <w:t>Срок действия заявки на участие в запросе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_Toc398891989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11</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90" w:history="1">
            <w:r w:rsidR="00472536" w:rsidRPr="00472536">
              <w:rPr>
                <w:rStyle w:val="a5"/>
                <w:rFonts w:eastAsia="Arial Unicode MS"/>
                <w:noProof/>
                <w:sz w:val="20"/>
                <w:szCs w:val="20"/>
              </w:rPr>
              <w:t>4.6.</w:t>
            </w:r>
            <w:r w:rsidR="00472536" w:rsidRPr="00472536">
              <w:rPr>
                <w:noProof/>
                <w:sz w:val="20"/>
                <w:szCs w:val="20"/>
              </w:rPr>
              <w:tab/>
            </w:r>
            <w:r w:rsidR="00472536" w:rsidRPr="00472536">
              <w:rPr>
                <w:rStyle w:val="a5"/>
                <w:rFonts w:eastAsia="Arial Unicode MS"/>
                <w:noProof/>
                <w:sz w:val="20"/>
                <w:szCs w:val="20"/>
              </w:rPr>
              <w:t>Официальный язык запроса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_Toc398891990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11</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91" w:history="1">
            <w:r w:rsidR="00472536" w:rsidRPr="00472536">
              <w:rPr>
                <w:rStyle w:val="a5"/>
                <w:rFonts w:eastAsia="Arial Unicode MS"/>
                <w:noProof/>
                <w:sz w:val="20"/>
                <w:szCs w:val="20"/>
              </w:rPr>
              <w:t>4.7.</w:t>
            </w:r>
            <w:r w:rsidR="00472536" w:rsidRPr="00472536">
              <w:rPr>
                <w:noProof/>
                <w:sz w:val="20"/>
                <w:szCs w:val="20"/>
              </w:rPr>
              <w:tab/>
            </w:r>
            <w:r w:rsidR="00472536" w:rsidRPr="00472536">
              <w:rPr>
                <w:rStyle w:val="a5"/>
                <w:rFonts w:eastAsia="Arial Unicode MS"/>
                <w:noProof/>
                <w:sz w:val="20"/>
                <w:szCs w:val="20"/>
              </w:rPr>
              <w:t>Валюта запроса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_Toc398891991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11</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92" w:history="1">
            <w:r w:rsidR="00472536" w:rsidRPr="00472536">
              <w:rPr>
                <w:rStyle w:val="a5"/>
                <w:rFonts w:eastAsia="Arial Unicode MS"/>
                <w:noProof/>
                <w:sz w:val="20"/>
                <w:szCs w:val="20"/>
              </w:rPr>
              <w:t>4.8.</w:t>
            </w:r>
            <w:r w:rsidR="00472536" w:rsidRPr="00472536">
              <w:rPr>
                <w:noProof/>
                <w:sz w:val="20"/>
                <w:szCs w:val="20"/>
              </w:rPr>
              <w:tab/>
            </w:r>
            <w:r w:rsidR="00472536" w:rsidRPr="00472536">
              <w:rPr>
                <w:rStyle w:val="a5"/>
                <w:rFonts w:eastAsia="Arial Unicode MS"/>
                <w:noProof/>
                <w:sz w:val="20"/>
                <w:szCs w:val="20"/>
              </w:rPr>
              <w:t>Начальная (максимальная) цена договора</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_Toc398891992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11</w:t>
            </w:r>
            <w:r w:rsidR="00472536" w:rsidRPr="00472536">
              <w:rPr>
                <w:noProof/>
                <w:webHidden/>
                <w:sz w:val="20"/>
                <w:szCs w:val="20"/>
              </w:rPr>
              <w:fldChar w:fldCharType="end"/>
            </w:r>
          </w:hyperlink>
        </w:p>
        <w:p w:rsidR="00472536" w:rsidRPr="00472536" w:rsidRDefault="00511BE8" w:rsidP="00472536">
          <w:pPr>
            <w:pStyle w:val="29"/>
            <w:tabs>
              <w:tab w:val="left" w:pos="880"/>
              <w:tab w:val="right" w:pos="9912"/>
            </w:tabs>
            <w:rPr>
              <w:noProof/>
              <w:sz w:val="20"/>
              <w:szCs w:val="20"/>
            </w:rPr>
          </w:pPr>
          <w:hyperlink w:anchor="_Toc398891993" w:history="1">
            <w:r w:rsidR="00472536" w:rsidRPr="00472536">
              <w:rPr>
                <w:rStyle w:val="a5"/>
                <w:rFonts w:eastAsia="Arial Unicode MS"/>
                <w:noProof/>
                <w:sz w:val="20"/>
                <w:szCs w:val="20"/>
              </w:rPr>
              <w:t>4.9.</w:t>
            </w:r>
            <w:r w:rsidR="00472536" w:rsidRPr="00472536">
              <w:rPr>
                <w:noProof/>
                <w:sz w:val="20"/>
                <w:szCs w:val="20"/>
              </w:rPr>
              <w:tab/>
            </w:r>
            <w:r w:rsidR="00472536" w:rsidRPr="00472536">
              <w:rPr>
                <w:rStyle w:val="a5"/>
                <w:rFonts w:eastAsia="Arial Unicode MS"/>
                <w:noProof/>
                <w:sz w:val="20"/>
                <w:szCs w:val="20"/>
              </w:rPr>
              <w:t>Обеспечение исполнения обязательств, связанных с участием в</w:t>
            </w:r>
            <w:r w:rsidR="00472536" w:rsidRPr="00472536">
              <w:rPr>
                <w:rStyle w:val="a5"/>
                <w:rFonts w:eastAsia="Arial Unicode MS"/>
                <w:noProof/>
                <w:sz w:val="20"/>
                <w:szCs w:val="20"/>
                <w:lang w:val="en-US"/>
              </w:rPr>
              <w:t> </w:t>
            </w:r>
            <w:r w:rsidR="00472536" w:rsidRPr="00472536">
              <w:rPr>
                <w:rStyle w:val="a5"/>
                <w:rFonts w:eastAsia="Arial Unicode MS"/>
                <w:noProof/>
                <w:sz w:val="20"/>
                <w:szCs w:val="20"/>
              </w:rPr>
              <w:t>запросе предложений (обеспечение заявки на участие в запросе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_Toc398891993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11</w:t>
            </w:r>
            <w:r w:rsidR="00472536" w:rsidRPr="00472536">
              <w:rPr>
                <w:noProof/>
                <w:webHidden/>
                <w:sz w:val="20"/>
                <w:szCs w:val="20"/>
              </w:rPr>
              <w:fldChar w:fldCharType="end"/>
            </w:r>
          </w:hyperlink>
        </w:p>
        <w:p w:rsidR="00472536" w:rsidRPr="00472536" w:rsidRDefault="00511BE8" w:rsidP="00472536">
          <w:pPr>
            <w:pStyle w:val="29"/>
            <w:tabs>
              <w:tab w:val="left" w:pos="1100"/>
              <w:tab w:val="right" w:pos="9912"/>
            </w:tabs>
            <w:rPr>
              <w:noProof/>
              <w:sz w:val="20"/>
              <w:szCs w:val="20"/>
            </w:rPr>
          </w:pPr>
          <w:hyperlink w:anchor="_Toc398891994" w:history="1">
            <w:r w:rsidR="00472536" w:rsidRPr="00472536">
              <w:rPr>
                <w:rStyle w:val="a5"/>
                <w:rFonts w:eastAsia="Arial Unicode MS"/>
                <w:noProof/>
                <w:sz w:val="20"/>
                <w:szCs w:val="20"/>
              </w:rPr>
              <w:t>4.10.</w:t>
            </w:r>
            <w:r w:rsidR="00472536" w:rsidRPr="00472536">
              <w:rPr>
                <w:noProof/>
                <w:sz w:val="20"/>
                <w:szCs w:val="20"/>
              </w:rPr>
              <w:tab/>
            </w:r>
            <w:r w:rsidR="00472536" w:rsidRPr="00472536">
              <w:rPr>
                <w:rStyle w:val="a5"/>
                <w:rFonts w:eastAsia="Arial Unicode MS"/>
                <w:noProof/>
                <w:sz w:val="20"/>
                <w:szCs w:val="20"/>
              </w:rPr>
              <w:t>Подача и прием заявок на участие в запросе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_Toc398891994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12</w:t>
            </w:r>
            <w:r w:rsidR="00472536" w:rsidRPr="00472536">
              <w:rPr>
                <w:noProof/>
                <w:webHidden/>
                <w:sz w:val="20"/>
                <w:szCs w:val="20"/>
              </w:rPr>
              <w:fldChar w:fldCharType="end"/>
            </w:r>
          </w:hyperlink>
        </w:p>
        <w:p w:rsidR="00472536" w:rsidRPr="00472536" w:rsidRDefault="00511BE8" w:rsidP="00472536">
          <w:pPr>
            <w:pStyle w:val="29"/>
            <w:tabs>
              <w:tab w:val="left" w:pos="1100"/>
              <w:tab w:val="right" w:pos="9912"/>
            </w:tabs>
            <w:rPr>
              <w:noProof/>
              <w:sz w:val="20"/>
              <w:szCs w:val="20"/>
            </w:rPr>
          </w:pPr>
          <w:hyperlink w:anchor="_Toc398891995" w:history="1">
            <w:r w:rsidR="00472536" w:rsidRPr="00472536">
              <w:rPr>
                <w:rStyle w:val="a5"/>
                <w:rFonts w:eastAsia="Arial Unicode MS"/>
                <w:noProof/>
                <w:sz w:val="20"/>
                <w:szCs w:val="20"/>
              </w:rPr>
              <w:t>4.11.</w:t>
            </w:r>
            <w:r w:rsidR="00472536" w:rsidRPr="00472536">
              <w:rPr>
                <w:noProof/>
                <w:sz w:val="20"/>
                <w:szCs w:val="20"/>
              </w:rPr>
              <w:tab/>
            </w:r>
            <w:r w:rsidR="00472536" w:rsidRPr="00472536">
              <w:rPr>
                <w:rStyle w:val="a5"/>
                <w:rFonts w:eastAsia="Arial Unicode MS"/>
                <w:noProof/>
                <w:sz w:val="20"/>
                <w:szCs w:val="20"/>
              </w:rPr>
              <w:t>Изменение заявок на участие в запросе предложений или их отзыв</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_Toc398891995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12</w:t>
            </w:r>
            <w:r w:rsidR="00472536" w:rsidRPr="00472536">
              <w:rPr>
                <w:noProof/>
                <w:webHidden/>
                <w:sz w:val="20"/>
                <w:szCs w:val="20"/>
              </w:rPr>
              <w:fldChar w:fldCharType="end"/>
            </w:r>
          </w:hyperlink>
        </w:p>
        <w:p w:rsidR="00472536" w:rsidRPr="00472536" w:rsidRDefault="00511BE8" w:rsidP="00472536">
          <w:pPr>
            <w:pStyle w:val="29"/>
            <w:tabs>
              <w:tab w:val="left" w:pos="1100"/>
              <w:tab w:val="right" w:pos="9912"/>
            </w:tabs>
            <w:rPr>
              <w:noProof/>
              <w:sz w:val="20"/>
              <w:szCs w:val="20"/>
            </w:rPr>
          </w:pPr>
          <w:hyperlink w:anchor="_Toc398891996" w:history="1">
            <w:r w:rsidR="00472536" w:rsidRPr="00472536">
              <w:rPr>
                <w:rStyle w:val="a5"/>
                <w:rFonts w:eastAsia="Arial Unicode MS"/>
                <w:noProof/>
                <w:sz w:val="20"/>
                <w:szCs w:val="20"/>
              </w:rPr>
              <w:t>4.12.</w:t>
            </w:r>
            <w:r w:rsidR="00472536" w:rsidRPr="00472536">
              <w:rPr>
                <w:noProof/>
                <w:sz w:val="20"/>
                <w:szCs w:val="20"/>
              </w:rPr>
              <w:tab/>
            </w:r>
            <w:r w:rsidR="00472536" w:rsidRPr="00472536">
              <w:rPr>
                <w:rStyle w:val="a5"/>
                <w:rFonts w:eastAsia="Arial Unicode MS"/>
                <w:noProof/>
                <w:sz w:val="20"/>
                <w:szCs w:val="20"/>
              </w:rPr>
              <w:t>Открытие доступа к поданным заявкам на участие в запросе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_Toc398891996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13</w:t>
            </w:r>
            <w:r w:rsidR="00472536" w:rsidRPr="00472536">
              <w:rPr>
                <w:noProof/>
                <w:webHidden/>
                <w:sz w:val="20"/>
                <w:szCs w:val="20"/>
              </w:rPr>
              <w:fldChar w:fldCharType="end"/>
            </w:r>
          </w:hyperlink>
        </w:p>
        <w:p w:rsidR="00472536" w:rsidRPr="00472536" w:rsidRDefault="00511BE8" w:rsidP="00472536">
          <w:pPr>
            <w:pStyle w:val="29"/>
            <w:tabs>
              <w:tab w:val="left" w:pos="1100"/>
              <w:tab w:val="right" w:pos="9912"/>
            </w:tabs>
            <w:rPr>
              <w:noProof/>
              <w:sz w:val="20"/>
              <w:szCs w:val="20"/>
            </w:rPr>
          </w:pPr>
          <w:hyperlink w:anchor="_Toc398891997" w:history="1">
            <w:r w:rsidR="00472536" w:rsidRPr="00472536">
              <w:rPr>
                <w:rStyle w:val="a5"/>
                <w:rFonts w:eastAsia="Arial Unicode MS"/>
                <w:noProof/>
                <w:sz w:val="20"/>
                <w:szCs w:val="20"/>
              </w:rPr>
              <w:t>4.13.</w:t>
            </w:r>
            <w:r w:rsidR="00472536" w:rsidRPr="00472536">
              <w:rPr>
                <w:noProof/>
                <w:sz w:val="20"/>
                <w:szCs w:val="20"/>
              </w:rPr>
              <w:tab/>
            </w:r>
            <w:r w:rsidR="00472536" w:rsidRPr="00472536">
              <w:rPr>
                <w:rStyle w:val="a5"/>
                <w:rFonts w:eastAsia="Arial Unicode MS"/>
                <w:noProof/>
                <w:sz w:val="20"/>
                <w:szCs w:val="20"/>
              </w:rPr>
              <w:t>Опоздавшие заявки на участие в запросе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_Toc398891997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14</w:t>
            </w:r>
            <w:r w:rsidR="00472536" w:rsidRPr="00472536">
              <w:rPr>
                <w:noProof/>
                <w:webHidden/>
                <w:sz w:val="20"/>
                <w:szCs w:val="20"/>
              </w:rPr>
              <w:fldChar w:fldCharType="end"/>
            </w:r>
          </w:hyperlink>
        </w:p>
        <w:p w:rsidR="00472536" w:rsidRPr="00472536" w:rsidRDefault="00511BE8" w:rsidP="00472536">
          <w:pPr>
            <w:pStyle w:val="29"/>
            <w:tabs>
              <w:tab w:val="left" w:pos="1100"/>
              <w:tab w:val="right" w:pos="9912"/>
            </w:tabs>
            <w:rPr>
              <w:noProof/>
              <w:sz w:val="20"/>
              <w:szCs w:val="20"/>
            </w:rPr>
          </w:pPr>
          <w:hyperlink w:anchor="_Toc398891998" w:history="1">
            <w:r w:rsidR="00472536" w:rsidRPr="00472536">
              <w:rPr>
                <w:rStyle w:val="a5"/>
                <w:rFonts w:eastAsia="Arial Unicode MS"/>
                <w:noProof/>
                <w:sz w:val="20"/>
                <w:szCs w:val="20"/>
              </w:rPr>
              <w:t>4.14.</w:t>
            </w:r>
            <w:r w:rsidR="00472536" w:rsidRPr="00472536">
              <w:rPr>
                <w:noProof/>
                <w:sz w:val="20"/>
                <w:szCs w:val="20"/>
              </w:rPr>
              <w:tab/>
            </w:r>
            <w:r w:rsidR="00472536" w:rsidRPr="00472536">
              <w:rPr>
                <w:rStyle w:val="a5"/>
                <w:rFonts w:eastAsia="Arial Unicode MS"/>
                <w:noProof/>
                <w:sz w:val="20"/>
                <w:szCs w:val="20"/>
              </w:rPr>
              <w:t>Рассмотрение заявок на участие в запросе предложений, проведение переторжки, выбор победителя запроса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_Toc398891998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14</w:t>
            </w:r>
            <w:r w:rsidR="00472536" w:rsidRPr="00472536">
              <w:rPr>
                <w:noProof/>
                <w:webHidden/>
                <w:sz w:val="20"/>
                <w:szCs w:val="20"/>
              </w:rPr>
              <w:fldChar w:fldCharType="end"/>
            </w:r>
          </w:hyperlink>
        </w:p>
        <w:p w:rsidR="00472536" w:rsidRPr="00472536" w:rsidRDefault="00511BE8" w:rsidP="00472536">
          <w:pPr>
            <w:pStyle w:val="36"/>
            <w:tabs>
              <w:tab w:val="left" w:pos="1320"/>
              <w:tab w:val="right" w:pos="9912"/>
            </w:tabs>
            <w:rPr>
              <w:noProof/>
              <w:sz w:val="20"/>
              <w:szCs w:val="20"/>
            </w:rPr>
          </w:pPr>
          <w:hyperlink w:anchor="_Toc398891999" w:history="1">
            <w:r w:rsidR="00472536" w:rsidRPr="00472536">
              <w:rPr>
                <w:rStyle w:val="a5"/>
                <w:rFonts w:eastAsia="Arial Unicode MS"/>
                <w:noProof/>
                <w:sz w:val="20"/>
                <w:szCs w:val="20"/>
              </w:rPr>
              <w:t>4.14.1.</w:t>
            </w:r>
            <w:r w:rsidR="00472536" w:rsidRPr="00472536">
              <w:rPr>
                <w:noProof/>
                <w:sz w:val="20"/>
                <w:szCs w:val="20"/>
              </w:rPr>
              <w:tab/>
            </w:r>
            <w:r w:rsidR="00472536" w:rsidRPr="00472536">
              <w:rPr>
                <w:rStyle w:val="a5"/>
                <w:rFonts w:eastAsia="Arial Unicode MS"/>
                <w:noProof/>
                <w:sz w:val="20"/>
                <w:szCs w:val="20"/>
              </w:rPr>
              <w:t>Общие положения</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_Toc398891999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14</w:t>
            </w:r>
            <w:r w:rsidR="00472536" w:rsidRPr="00472536">
              <w:rPr>
                <w:noProof/>
                <w:webHidden/>
                <w:sz w:val="20"/>
                <w:szCs w:val="20"/>
              </w:rPr>
              <w:fldChar w:fldCharType="end"/>
            </w:r>
          </w:hyperlink>
        </w:p>
        <w:p w:rsidR="00472536" w:rsidRPr="00472536" w:rsidRDefault="00511BE8" w:rsidP="00472536">
          <w:pPr>
            <w:pStyle w:val="36"/>
            <w:tabs>
              <w:tab w:val="left" w:pos="1320"/>
              <w:tab w:val="right" w:pos="9912"/>
            </w:tabs>
            <w:rPr>
              <w:noProof/>
              <w:sz w:val="20"/>
              <w:szCs w:val="20"/>
            </w:rPr>
          </w:pPr>
          <w:hyperlink w:anchor="_Toc398892000" w:history="1">
            <w:r w:rsidR="00472536" w:rsidRPr="00472536">
              <w:rPr>
                <w:rStyle w:val="a5"/>
                <w:rFonts w:eastAsia="Arial Unicode MS"/>
                <w:noProof/>
                <w:sz w:val="20"/>
                <w:szCs w:val="20"/>
              </w:rPr>
              <w:t>4.14.2.</w:t>
            </w:r>
            <w:r w:rsidR="00472536" w:rsidRPr="00472536">
              <w:rPr>
                <w:noProof/>
                <w:sz w:val="20"/>
                <w:szCs w:val="20"/>
              </w:rPr>
              <w:tab/>
            </w:r>
            <w:r w:rsidR="00472536" w:rsidRPr="00472536">
              <w:rPr>
                <w:rStyle w:val="a5"/>
                <w:rFonts w:eastAsia="Arial Unicode MS"/>
                <w:noProof/>
                <w:sz w:val="20"/>
                <w:szCs w:val="20"/>
              </w:rPr>
              <w:t>Проведение отборочной стадии</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_Toc398892000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16</w:t>
            </w:r>
            <w:r w:rsidR="00472536" w:rsidRPr="00472536">
              <w:rPr>
                <w:noProof/>
                <w:webHidden/>
                <w:sz w:val="20"/>
                <w:szCs w:val="20"/>
              </w:rPr>
              <w:fldChar w:fldCharType="end"/>
            </w:r>
          </w:hyperlink>
        </w:p>
        <w:p w:rsidR="00472536" w:rsidRPr="00472536" w:rsidRDefault="00511BE8" w:rsidP="00472536">
          <w:pPr>
            <w:pStyle w:val="36"/>
            <w:tabs>
              <w:tab w:val="left" w:pos="1320"/>
              <w:tab w:val="right" w:pos="9912"/>
            </w:tabs>
            <w:rPr>
              <w:noProof/>
              <w:sz w:val="20"/>
              <w:szCs w:val="20"/>
            </w:rPr>
          </w:pPr>
          <w:hyperlink w:anchor="_Toc398892001" w:history="1">
            <w:r w:rsidR="00472536" w:rsidRPr="00472536">
              <w:rPr>
                <w:rStyle w:val="a5"/>
                <w:rFonts w:eastAsia="Arial Unicode MS"/>
                <w:noProof/>
                <w:sz w:val="20"/>
                <w:szCs w:val="20"/>
              </w:rPr>
              <w:t>4.14.3.</w:t>
            </w:r>
            <w:r w:rsidR="00472536" w:rsidRPr="00472536">
              <w:rPr>
                <w:noProof/>
                <w:sz w:val="20"/>
                <w:szCs w:val="20"/>
              </w:rPr>
              <w:tab/>
            </w:r>
            <w:r w:rsidR="00472536" w:rsidRPr="00472536">
              <w:rPr>
                <w:rStyle w:val="a5"/>
                <w:rFonts w:eastAsia="Arial Unicode MS"/>
                <w:noProof/>
                <w:sz w:val="20"/>
                <w:szCs w:val="20"/>
              </w:rPr>
              <w:t>Переторжка</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_Toc398892001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17</w:t>
            </w:r>
            <w:r w:rsidR="00472536" w:rsidRPr="00472536">
              <w:rPr>
                <w:noProof/>
                <w:webHidden/>
                <w:sz w:val="20"/>
                <w:szCs w:val="20"/>
              </w:rPr>
              <w:fldChar w:fldCharType="end"/>
            </w:r>
          </w:hyperlink>
        </w:p>
        <w:p w:rsidR="00472536" w:rsidRPr="00472536" w:rsidRDefault="00511BE8" w:rsidP="00472536">
          <w:pPr>
            <w:pStyle w:val="36"/>
            <w:tabs>
              <w:tab w:val="left" w:pos="1320"/>
              <w:tab w:val="right" w:pos="9912"/>
            </w:tabs>
            <w:rPr>
              <w:noProof/>
              <w:sz w:val="20"/>
              <w:szCs w:val="20"/>
            </w:rPr>
          </w:pPr>
          <w:hyperlink w:anchor="_Toc398892002" w:history="1">
            <w:r w:rsidR="00472536" w:rsidRPr="00472536">
              <w:rPr>
                <w:rStyle w:val="a5"/>
                <w:rFonts w:eastAsia="Arial Unicode MS"/>
                <w:noProof/>
                <w:snapToGrid w:val="0"/>
                <w:sz w:val="20"/>
                <w:szCs w:val="20"/>
              </w:rPr>
              <w:t>4.14.4.</w:t>
            </w:r>
            <w:r w:rsidR="00472536" w:rsidRPr="00472536">
              <w:rPr>
                <w:noProof/>
                <w:sz w:val="20"/>
                <w:szCs w:val="20"/>
              </w:rPr>
              <w:tab/>
            </w:r>
            <w:r w:rsidR="00472536" w:rsidRPr="00472536">
              <w:rPr>
                <w:rStyle w:val="a5"/>
                <w:rFonts w:eastAsia="Arial Unicode MS"/>
                <w:noProof/>
                <w:sz w:val="20"/>
                <w:szCs w:val="20"/>
              </w:rPr>
              <w:t>Проведение оценочной стадии</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_Toc398892002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18</w:t>
            </w:r>
            <w:r w:rsidR="00472536" w:rsidRPr="00472536">
              <w:rPr>
                <w:noProof/>
                <w:webHidden/>
                <w:sz w:val="20"/>
                <w:szCs w:val="20"/>
              </w:rPr>
              <w:fldChar w:fldCharType="end"/>
            </w:r>
          </w:hyperlink>
        </w:p>
        <w:p w:rsidR="00472536" w:rsidRPr="00472536" w:rsidRDefault="00511BE8" w:rsidP="00472536">
          <w:pPr>
            <w:pStyle w:val="36"/>
            <w:tabs>
              <w:tab w:val="left" w:pos="1320"/>
              <w:tab w:val="right" w:pos="9912"/>
            </w:tabs>
            <w:rPr>
              <w:noProof/>
              <w:sz w:val="20"/>
              <w:szCs w:val="20"/>
            </w:rPr>
          </w:pPr>
          <w:hyperlink w:anchor="_Toc398892003" w:history="1">
            <w:r w:rsidR="00472536" w:rsidRPr="00472536">
              <w:rPr>
                <w:rStyle w:val="a5"/>
                <w:rFonts w:eastAsia="Arial Unicode MS"/>
                <w:noProof/>
                <w:sz w:val="20"/>
                <w:szCs w:val="20"/>
              </w:rPr>
              <w:t>4.14.5.</w:t>
            </w:r>
            <w:r w:rsidR="00472536" w:rsidRPr="00472536">
              <w:rPr>
                <w:noProof/>
                <w:sz w:val="20"/>
                <w:szCs w:val="20"/>
              </w:rPr>
              <w:tab/>
            </w:r>
            <w:r w:rsidR="00472536" w:rsidRPr="00472536">
              <w:rPr>
                <w:rStyle w:val="a5"/>
                <w:rFonts w:eastAsia="Arial Unicode MS"/>
                <w:noProof/>
                <w:sz w:val="20"/>
                <w:szCs w:val="20"/>
              </w:rPr>
              <w:t>Подведение итогов запроса предложений. Выбор победителя запроса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_Toc398892003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19</w:t>
            </w:r>
            <w:r w:rsidR="00472536" w:rsidRPr="00472536">
              <w:rPr>
                <w:noProof/>
                <w:webHidden/>
                <w:sz w:val="20"/>
                <w:szCs w:val="20"/>
              </w:rPr>
              <w:fldChar w:fldCharType="end"/>
            </w:r>
          </w:hyperlink>
        </w:p>
        <w:p w:rsidR="00472536" w:rsidRPr="00472536" w:rsidRDefault="00511BE8" w:rsidP="00472536">
          <w:pPr>
            <w:pStyle w:val="29"/>
            <w:tabs>
              <w:tab w:val="left" w:pos="1100"/>
              <w:tab w:val="right" w:pos="9912"/>
            </w:tabs>
            <w:rPr>
              <w:noProof/>
              <w:sz w:val="20"/>
              <w:szCs w:val="20"/>
            </w:rPr>
          </w:pPr>
          <w:hyperlink w:anchor="_Toc398892004" w:history="1">
            <w:r w:rsidR="00472536" w:rsidRPr="00472536">
              <w:rPr>
                <w:rStyle w:val="a5"/>
                <w:rFonts w:eastAsia="Arial Unicode MS"/>
                <w:noProof/>
                <w:snapToGrid w:val="0"/>
                <w:sz w:val="20"/>
                <w:szCs w:val="20"/>
              </w:rPr>
              <w:t>4.15.</w:t>
            </w:r>
            <w:r w:rsidR="00472536" w:rsidRPr="00472536">
              <w:rPr>
                <w:noProof/>
                <w:sz w:val="20"/>
                <w:szCs w:val="20"/>
              </w:rPr>
              <w:tab/>
            </w:r>
            <w:r w:rsidR="00472536" w:rsidRPr="00472536">
              <w:rPr>
                <w:rStyle w:val="a5"/>
                <w:rFonts w:eastAsia="Arial Unicode MS"/>
                <w:noProof/>
                <w:snapToGrid w:val="0"/>
                <w:sz w:val="20"/>
                <w:szCs w:val="20"/>
              </w:rPr>
              <w:t>Заключение договора по результатам запроса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_Toc398892004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20</w:t>
            </w:r>
            <w:r w:rsidR="00472536" w:rsidRPr="00472536">
              <w:rPr>
                <w:noProof/>
                <w:webHidden/>
                <w:sz w:val="20"/>
                <w:szCs w:val="20"/>
              </w:rPr>
              <w:fldChar w:fldCharType="end"/>
            </w:r>
          </w:hyperlink>
        </w:p>
        <w:p w:rsidR="00472536" w:rsidRPr="00472536" w:rsidRDefault="00511BE8" w:rsidP="00472536">
          <w:pPr>
            <w:pStyle w:val="29"/>
            <w:tabs>
              <w:tab w:val="left" w:pos="1100"/>
              <w:tab w:val="right" w:pos="9912"/>
            </w:tabs>
            <w:rPr>
              <w:noProof/>
              <w:sz w:val="20"/>
              <w:szCs w:val="20"/>
            </w:rPr>
          </w:pPr>
          <w:hyperlink w:anchor="_Toc398892005" w:history="1">
            <w:r w:rsidR="00472536" w:rsidRPr="00472536">
              <w:rPr>
                <w:rStyle w:val="a5"/>
                <w:rFonts w:eastAsia="Arial Unicode MS"/>
                <w:noProof/>
                <w:sz w:val="20"/>
                <w:szCs w:val="20"/>
              </w:rPr>
              <w:t>4.16.</w:t>
            </w:r>
            <w:r w:rsidR="00472536" w:rsidRPr="00472536">
              <w:rPr>
                <w:noProof/>
                <w:sz w:val="20"/>
                <w:szCs w:val="20"/>
              </w:rPr>
              <w:tab/>
            </w:r>
            <w:r w:rsidR="00472536" w:rsidRPr="00472536">
              <w:rPr>
                <w:rStyle w:val="a5"/>
                <w:rFonts w:eastAsia="Arial Unicode MS"/>
                <w:noProof/>
                <w:sz w:val="20"/>
                <w:szCs w:val="20"/>
              </w:rPr>
              <w:t>Обеспечение исполнения обязательств по договору</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_Toc398892005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21</w:t>
            </w:r>
            <w:r w:rsidR="00472536" w:rsidRPr="00472536">
              <w:rPr>
                <w:noProof/>
                <w:webHidden/>
                <w:sz w:val="20"/>
                <w:szCs w:val="20"/>
              </w:rPr>
              <w:fldChar w:fldCharType="end"/>
            </w:r>
          </w:hyperlink>
        </w:p>
        <w:p w:rsidR="00472536" w:rsidRPr="00472536" w:rsidRDefault="00511BE8" w:rsidP="00472536">
          <w:pPr>
            <w:pStyle w:val="1e"/>
            <w:tabs>
              <w:tab w:val="left" w:pos="560"/>
              <w:tab w:val="right" w:pos="9912"/>
            </w:tabs>
            <w:rPr>
              <w:noProof/>
              <w:sz w:val="20"/>
              <w:szCs w:val="20"/>
            </w:rPr>
          </w:pPr>
          <w:hyperlink w:anchor="_Toc398892006" w:history="1">
            <w:r w:rsidR="00472536" w:rsidRPr="00472536">
              <w:rPr>
                <w:rStyle w:val="a5"/>
                <w:rFonts w:eastAsia="Arial Unicode MS"/>
                <w:noProof/>
                <w:sz w:val="20"/>
                <w:szCs w:val="20"/>
                <w:lang w:val="en-US"/>
              </w:rPr>
              <w:t>5.</w:t>
            </w:r>
            <w:r w:rsidR="00472536" w:rsidRPr="00472536">
              <w:rPr>
                <w:noProof/>
                <w:sz w:val="20"/>
                <w:szCs w:val="20"/>
              </w:rPr>
              <w:tab/>
            </w:r>
            <w:r w:rsidR="00472536" w:rsidRPr="00472536">
              <w:rPr>
                <w:rStyle w:val="a5"/>
                <w:rFonts w:eastAsia="Arial Unicode MS"/>
                <w:noProof/>
                <w:sz w:val="20"/>
                <w:szCs w:val="20"/>
              </w:rPr>
              <w:t>ИНФОРМАЦИОННАЯ КАРТА ЗАПРОСА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_Toc398892006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24</w:t>
            </w:r>
            <w:r w:rsidR="00472536" w:rsidRPr="00472536">
              <w:rPr>
                <w:noProof/>
                <w:webHidden/>
                <w:sz w:val="20"/>
                <w:szCs w:val="20"/>
              </w:rPr>
              <w:fldChar w:fldCharType="end"/>
            </w:r>
          </w:hyperlink>
        </w:p>
        <w:p w:rsidR="00472536" w:rsidRPr="00472536" w:rsidRDefault="00511BE8" w:rsidP="00472536">
          <w:pPr>
            <w:pStyle w:val="1e"/>
            <w:tabs>
              <w:tab w:val="left" w:pos="560"/>
              <w:tab w:val="right" w:pos="9912"/>
            </w:tabs>
            <w:rPr>
              <w:noProof/>
              <w:sz w:val="20"/>
              <w:szCs w:val="20"/>
            </w:rPr>
          </w:pPr>
          <w:hyperlink w:anchor="_Toc398892007" w:history="1">
            <w:r w:rsidR="00472536" w:rsidRPr="00472536">
              <w:rPr>
                <w:rStyle w:val="a5"/>
                <w:rFonts w:eastAsia="Arial Unicode MS"/>
                <w:noProof/>
                <w:sz w:val="20"/>
                <w:szCs w:val="20"/>
              </w:rPr>
              <w:t>6.</w:t>
            </w:r>
            <w:r w:rsidR="00472536" w:rsidRPr="00472536">
              <w:rPr>
                <w:noProof/>
                <w:sz w:val="20"/>
                <w:szCs w:val="20"/>
              </w:rPr>
              <w:tab/>
            </w:r>
            <w:r w:rsidR="00472536" w:rsidRPr="00472536">
              <w:rPr>
                <w:rStyle w:val="a5"/>
                <w:rFonts w:eastAsia="Arial Unicode MS"/>
                <w:noProof/>
                <w:sz w:val="20"/>
                <w:szCs w:val="20"/>
              </w:rPr>
              <w:t>ОБРАЗЦЫ ФОРМ ОСНОВНЫХ ДОКУМЕНТОВ, ВКЛЮЧАЕМЫХ В ЗАЯВКУ НА УЧАСТИЕ В ЗАПРОСЕ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_Toc398892007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32</w:t>
            </w:r>
            <w:r w:rsidR="00472536" w:rsidRPr="00472536">
              <w:rPr>
                <w:noProof/>
                <w:webHidden/>
                <w:sz w:val="20"/>
                <w:szCs w:val="20"/>
              </w:rPr>
              <w:fldChar w:fldCharType="end"/>
            </w:r>
          </w:hyperlink>
        </w:p>
        <w:p w:rsidR="00472536" w:rsidRPr="00472536" w:rsidRDefault="00511BE8" w:rsidP="00472536">
          <w:pPr>
            <w:pStyle w:val="29"/>
            <w:tabs>
              <w:tab w:val="right" w:pos="9912"/>
            </w:tabs>
            <w:rPr>
              <w:noProof/>
              <w:sz w:val="20"/>
              <w:szCs w:val="20"/>
            </w:rPr>
          </w:pPr>
          <w:hyperlink w:anchor="_Toc398892008" w:history="1">
            <w:r w:rsidR="00472536" w:rsidRPr="00472536">
              <w:rPr>
                <w:rStyle w:val="a5"/>
                <w:rFonts w:eastAsia="Arial Unicode MS"/>
                <w:noProof/>
                <w:sz w:val="20"/>
                <w:szCs w:val="20"/>
              </w:rPr>
              <w:t>ЗАЯВКА НА УЧАСТИЕ В ЗАПРОСЕ ПРЕДЛОЖЕНИЙ (Форма 1.)</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_Toc398892008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32</w:t>
            </w:r>
            <w:r w:rsidR="00472536" w:rsidRPr="00472536">
              <w:rPr>
                <w:noProof/>
                <w:webHidden/>
                <w:sz w:val="20"/>
                <w:szCs w:val="20"/>
              </w:rPr>
              <w:fldChar w:fldCharType="end"/>
            </w:r>
          </w:hyperlink>
        </w:p>
        <w:p w:rsidR="00472536" w:rsidRPr="00472536" w:rsidRDefault="00511BE8" w:rsidP="00472536">
          <w:pPr>
            <w:pStyle w:val="29"/>
            <w:tabs>
              <w:tab w:val="right" w:pos="9912"/>
            </w:tabs>
            <w:rPr>
              <w:noProof/>
              <w:sz w:val="20"/>
              <w:szCs w:val="20"/>
            </w:rPr>
          </w:pPr>
          <w:hyperlink w:anchor="_Toc398892009" w:history="1">
            <w:r w:rsidR="00472536" w:rsidRPr="00472536">
              <w:rPr>
                <w:rStyle w:val="a5"/>
                <w:rFonts w:eastAsia="Arial Unicode MS"/>
                <w:noProof/>
                <w:sz w:val="20"/>
                <w:szCs w:val="20"/>
              </w:rPr>
              <w:t>АНКЕТА УЧАСТНИКА ЗАПРОСА ПРЕДЛОЖЕНИЙ (Форма 2.)</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_Toc398892009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35</w:t>
            </w:r>
            <w:r w:rsidR="00472536" w:rsidRPr="00472536">
              <w:rPr>
                <w:noProof/>
                <w:webHidden/>
                <w:sz w:val="20"/>
                <w:szCs w:val="20"/>
              </w:rPr>
              <w:fldChar w:fldCharType="end"/>
            </w:r>
          </w:hyperlink>
        </w:p>
        <w:p w:rsidR="00472536" w:rsidRPr="00472536" w:rsidRDefault="00511BE8" w:rsidP="00472536">
          <w:pPr>
            <w:pStyle w:val="29"/>
            <w:tabs>
              <w:tab w:val="right" w:pos="9912"/>
            </w:tabs>
            <w:rPr>
              <w:noProof/>
              <w:sz w:val="20"/>
              <w:szCs w:val="20"/>
            </w:rPr>
          </w:pPr>
          <w:hyperlink w:anchor="_Toc398892010" w:history="1">
            <w:r w:rsidR="00472536" w:rsidRPr="00472536">
              <w:rPr>
                <w:rStyle w:val="a5"/>
                <w:rFonts w:eastAsia="Arial Unicode MS"/>
                <w:noProof/>
                <w:sz w:val="20"/>
                <w:szCs w:val="20"/>
              </w:rPr>
              <w:t>ТЕХНИЧЕСКОЕ ПРЕДЛОЖЕНИЕ (Форма 3.)</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_Toc398892010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42</w:t>
            </w:r>
            <w:r w:rsidR="00472536" w:rsidRPr="00472536">
              <w:rPr>
                <w:noProof/>
                <w:webHidden/>
                <w:sz w:val="20"/>
                <w:szCs w:val="20"/>
              </w:rPr>
              <w:fldChar w:fldCharType="end"/>
            </w:r>
          </w:hyperlink>
        </w:p>
        <w:p w:rsidR="00472536" w:rsidRPr="00472536" w:rsidRDefault="00511BE8" w:rsidP="00472536">
          <w:pPr>
            <w:pStyle w:val="29"/>
            <w:tabs>
              <w:tab w:val="right" w:pos="9912"/>
            </w:tabs>
            <w:rPr>
              <w:noProof/>
              <w:sz w:val="20"/>
              <w:szCs w:val="20"/>
            </w:rPr>
          </w:pPr>
          <w:hyperlink w:anchor="_Toc398892011" w:history="1">
            <w:r w:rsidR="00472536" w:rsidRPr="00472536">
              <w:rPr>
                <w:rStyle w:val="a5"/>
                <w:rFonts w:eastAsia="Arial Unicode MS"/>
                <w:noProof/>
                <w:sz w:val="20"/>
                <w:szCs w:val="20"/>
              </w:rPr>
              <w:t>ГРАФИК ОПЛАТЫ ПОСТАВЛЯЕМОГО ТОВАРА (Форма 4.)</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_Toc398892011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44</w:t>
            </w:r>
            <w:r w:rsidR="00472536" w:rsidRPr="00472536">
              <w:rPr>
                <w:noProof/>
                <w:webHidden/>
                <w:sz w:val="20"/>
                <w:szCs w:val="20"/>
              </w:rPr>
              <w:fldChar w:fldCharType="end"/>
            </w:r>
          </w:hyperlink>
        </w:p>
        <w:p w:rsidR="00472536" w:rsidRPr="00472536" w:rsidRDefault="00511BE8" w:rsidP="00472536">
          <w:pPr>
            <w:pStyle w:val="29"/>
            <w:tabs>
              <w:tab w:val="right" w:pos="9912"/>
            </w:tabs>
            <w:rPr>
              <w:noProof/>
              <w:sz w:val="20"/>
              <w:szCs w:val="20"/>
            </w:rPr>
          </w:pPr>
          <w:hyperlink w:anchor="_Toc398892012" w:history="1">
            <w:r w:rsidR="00472536" w:rsidRPr="00472536">
              <w:rPr>
                <w:rStyle w:val="a5"/>
                <w:rFonts w:eastAsia="Arial Unicode MS"/>
                <w:noProof/>
                <w:sz w:val="20"/>
                <w:szCs w:val="20"/>
              </w:rPr>
              <w:t>СПРАВКА ОБ ОПЫТЕ ВЫПОЛНЕНИЯ ДОГОВОРОВ (Форма 5.)</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_Toc398892012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45</w:t>
            </w:r>
            <w:r w:rsidR="00472536" w:rsidRPr="00472536">
              <w:rPr>
                <w:noProof/>
                <w:webHidden/>
                <w:sz w:val="20"/>
                <w:szCs w:val="20"/>
              </w:rPr>
              <w:fldChar w:fldCharType="end"/>
            </w:r>
          </w:hyperlink>
        </w:p>
        <w:p w:rsidR="00472536" w:rsidRPr="00472536" w:rsidRDefault="00511BE8" w:rsidP="00472536">
          <w:pPr>
            <w:pStyle w:val="29"/>
            <w:tabs>
              <w:tab w:val="right" w:pos="9912"/>
            </w:tabs>
            <w:rPr>
              <w:noProof/>
              <w:sz w:val="20"/>
              <w:szCs w:val="20"/>
            </w:rPr>
          </w:pPr>
          <w:hyperlink w:anchor="_Toc398892013" w:history="1">
            <w:r w:rsidR="00472536" w:rsidRPr="00472536">
              <w:rPr>
                <w:rStyle w:val="a5"/>
                <w:rFonts w:eastAsia="Arial Unicode MS"/>
                <w:noProof/>
                <w:sz w:val="20"/>
                <w:szCs w:val="20"/>
              </w:rPr>
              <w:t>СПРАВКА ОБ ОПЫТЕ ВЫПОЛНЕНИЯ ДОГОВОРОВ (Форма 5.)</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_Toc398892013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48</w:t>
            </w:r>
            <w:r w:rsidR="00472536" w:rsidRPr="00472536">
              <w:rPr>
                <w:noProof/>
                <w:webHidden/>
                <w:sz w:val="20"/>
                <w:szCs w:val="20"/>
              </w:rPr>
              <w:fldChar w:fldCharType="end"/>
            </w:r>
          </w:hyperlink>
        </w:p>
        <w:p w:rsidR="00472536" w:rsidRPr="00472536" w:rsidRDefault="00511BE8" w:rsidP="00472536">
          <w:pPr>
            <w:pStyle w:val="29"/>
            <w:tabs>
              <w:tab w:val="right" w:pos="9912"/>
            </w:tabs>
            <w:rPr>
              <w:noProof/>
              <w:sz w:val="20"/>
              <w:szCs w:val="20"/>
            </w:rPr>
          </w:pPr>
          <w:hyperlink w:anchor="_Toc398892014" w:history="1">
            <w:r w:rsidR="00472536" w:rsidRPr="00472536">
              <w:rPr>
                <w:rStyle w:val="a5"/>
                <w:rFonts w:eastAsia="Arial Unicode MS"/>
                <w:noProof/>
                <w:sz w:val="20"/>
                <w:szCs w:val="20"/>
              </w:rPr>
              <w:t>БАНКОВСКАЯ ГАРАНТИЯ ОБЕСПЕЧЕНИЯ ЗАЯВКИ НА УЧАСТИЕ В ЗАПРОСЕ ПРЕДЛОЖЕНИЙ (Форма 6.)</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_Toc398892014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51</w:t>
            </w:r>
            <w:r w:rsidR="00472536" w:rsidRPr="00472536">
              <w:rPr>
                <w:noProof/>
                <w:webHidden/>
                <w:sz w:val="20"/>
                <w:szCs w:val="20"/>
              </w:rPr>
              <w:fldChar w:fldCharType="end"/>
            </w:r>
          </w:hyperlink>
        </w:p>
        <w:p w:rsidR="00472536" w:rsidRPr="00472536" w:rsidRDefault="00511BE8" w:rsidP="00472536">
          <w:pPr>
            <w:pStyle w:val="29"/>
            <w:tabs>
              <w:tab w:val="right" w:pos="9912"/>
            </w:tabs>
            <w:rPr>
              <w:noProof/>
              <w:sz w:val="20"/>
              <w:szCs w:val="20"/>
            </w:rPr>
          </w:pPr>
          <w:hyperlink w:anchor="_Toc398892015" w:history="1">
            <w:r w:rsidR="00472536" w:rsidRPr="00472536">
              <w:rPr>
                <w:rStyle w:val="a5"/>
                <w:rFonts w:eastAsia="Arial Unicode MS"/>
                <w:noProof/>
                <w:sz w:val="20"/>
                <w:szCs w:val="20"/>
              </w:rPr>
              <w:t>БАНКОВСКАЯ ГАРАНТИЯ (Форма 7.)</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_Toc398892015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52</w:t>
            </w:r>
            <w:r w:rsidR="00472536" w:rsidRPr="00472536">
              <w:rPr>
                <w:noProof/>
                <w:webHidden/>
                <w:sz w:val="20"/>
                <w:szCs w:val="20"/>
              </w:rPr>
              <w:fldChar w:fldCharType="end"/>
            </w:r>
          </w:hyperlink>
        </w:p>
        <w:p w:rsidR="00472536" w:rsidRPr="00472536" w:rsidRDefault="00511BE8" w:rsidP="00472536">
          <w:pPr>
            <w:pStyle w:val="29"/>
            <w:tabs>
              <w:tab w:val="right" w:pos="9912"/>
            </w:tabs>
            <w:rPr>
              <w:noProof/>
              <w:sz w:val="20"/>
              <w:szCs w:val="20"/>
            </w:rPr>
          </w:pPr>
          <w:hyperlink w:anchor="_Toc398892016" w:history="1">
            <w:r w:rsidR="00472536" w:rsidRPr="00472536">
              <w:rPr>
                <w:rStyle w:val="a5"/>
                <w:rFonts w:eastAsia="Arial Unicode MS"/>
                <w:noProof/>
                <w:sz w:val="20"/>
                <w:szCs w:val="20"/>
              </w:rPr>
              <w:t>ДОГОВОР ПОРУЧИТЕЛЬСТВА (Форма 8.)</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_Toc398892016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53</w:t>
            </w:r>
            <w:r w:rsidR="00472536" w:rsidRPr="00472536">
              <w:rPr>
                <w:noProof/>
                <w:webHidden/>
                <w:sz w:val="20"/>
                <w:szCs w:val="20"/>
              </w:rPr>
              <w:fldChar w:fldCharType="end"/>
            </w:r>
          </w:hyperlink>
        </w:p>
        <w:p w:rsidR="00472536" w:rsidRPr="00472536" w:rsidRDefault="00511BE8" w:rsidP="00472536">
          <w:pPr>
            <w:pStyle w:val="1e"/>
            <w:tabs>
              <w:tab w:val="left" w:pos="560"/>
              <w:tab w:val="right" w:pos="9912"/>
            </w:tabs>
            <w:rPr>
              <w:noProof/>
              <w:sz w:val="20"/>
              <w:szCs w:val="20"/>
            </w:rPr>
          </w:pPr>
          <w:hyperlink w:anchor="_Toc398892017" w:history="1">
            <w:r w:rsidR="00472536" w:rsidRPr="00472536">
              <w:rPr>
                <w:rStyle w:val="a5"/>
                <w:rFonts w:eastAsia="Arial Unicode MS"/>
                <w:noProof/>
                <w:sz w:val="20"/>
                <w:szCs w:val="20"/>
              </w:rPr>
              <w:t>7.</w:t>
            </w:r>
            <w:r w:rsidR="00472536" w:rsidRPr="00472536">
              <w:rPr>
                <w:noProof/>
                <w:sz w:val="20"/>
                <w:szCs w:val="20"/>
              </w:rPr>
              <w:tab/>
            </w:r>
            <w:r w:rsidR="00472536" w:rsidRPr="00472536">
              <w:rPr>
                <w:rStyle w:val="a5"/>
                <w:rFonts w:eastAsia="Arial Unicode MS"/>
                <w:noProof/>
                <w:sz w:val="20"/>
                <w:szCs w:val="20"/>
              </w:rPr>
              <w:t>МЕТОДИКА ОЦЕНКИ ЗАЯВОК НА УЧАСТИЕ В ЗАПРОСЕ ПРЕДЛОЖЕНИЙ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_Toc398892017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54</w:t>
            </w:r>
            <w:r w:rsidR="00472536" w:rsidRPr="00472536">
              <w:rPr>
                <w:noProof/>
                <w:webHidden/>
                <w:sz w:val="20"/>
                <w:szCs w:val="20"/>
              </w:rPr>
              <w:fldChar w:fldCharType="end"/>
            </w:r>
          </w:hyperlink>
        </w:p>
        <w:p w:rsidR="00472536" w:rsidRPr="00472536" w:rsidRDefault="00511BE8" w:rsidP="00472536">
          <w:pPr>
            <w:pStyle w:val="1e"/>
            <w:tabs>
              <w:tab w:val="right" w:pos="9912"/>
            </w:tabs>
            <w:rPr>
              <w:noProof/>
              <w:sz w:val="20"/>
              <w:szCs w:val="20"/>
            </w:rPr>
          </w:pPr>
          <w:hyperlink w:anchor="_Toc398892018" w:history="1">
            <w:r w:rsidR="00472536" w:rsidRPr="00472536">
              <w:rPr>
                <w:rStyle w:val="a5"/>
                <w:b/>
                <w:noProof/>
                <w:sz w:val="20"/>
                <w:szCs w:val="20"/>
              </w:rPr>
              <w:t>ЧАСТЬ 2 «ПРОЕКТ ДОГОВОРА»</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_Toc398892018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57</w:t>
            </w:r>
            <w:r w:rsidR="00472536" w:rsidRPr="00472536">
              <w:rPr>
                <w:noProof/>
                <w:webHidden/>
                <w:sz w:val="20"/>
                <w:szCs w:val="20"/>
              </w:rPr>
              <w:fldChar w:fldCharType="end"/>
            </w:r>
          </w:hyperlink>
        </w:p>
        <w:p w:rsidR="00472536" w:rsidRPr="00472536" w:rsidRDefault="00511BE8" w:rsidP="00472536">
          <w:pPr>
            <w:pStyle w:val="1e"/>
            <w:tabs>
              <w:tab w:val="right" w:pos="9912"/>
            </w:tabs>
            <w:rPr>
              <w:noProof/>
              <w:sz w:val="20"/>
              <w:szCs w:val="20"/>
            </w:rPr>
          </w:pPr>
          <w:hyperlink w:anchor="_Toc398892019" w:history="1">
            <w:r w:rsidR="00472536" w:rsidRPr="00472536">
              <w:rPr>
                <w:rStyle w:val="a5"/>
                <w:rFonts w:eastAsia="Arial Unicode MS"/>
                <w:b/>
                <w:noProof/>
                <w:sz w:val="20"/>
                <w:szCs w:val="20"/>
              </w:rPr>
              <w:t>4. ГАРАНТИИ ПОСТАВЩИКА И КАЧЕСТВО ТОВАРА</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_Toc398892019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58</w:t>
            </w:r>
            <w:r w:rsidR="00472536" w:rsidRPr="00472536">
              <w:rPr>
                <w:noProof/>
                <w:webHidden/>
                <w:sz w:val="20"/>
                <w:szCs w:val="20"/>
              </w:rPr>
              <w:fldChar w:fldCharType="end"/>
            </w:r>
          </w:hyperlink>
        </w:p>
        <w:p w:rsidR="00472536" w:rsidRPr="00472536" w:rsidRDefault="00511BE8" w:rsidP="00472536">
          <w:pPr>
            <w:pStyle w:val="1e"/>
            <w:tabs>
              <w:tab w:val="right" w:pos="9912"/>
            </w:tabs>
            <w:rPr>
              <w:noProof/>
              <w:sz w:val="20"/>
              <w:szCs w:val="20"/>
            </w:rPr>
          </w:pPr>
          <w:hyperlink w:anchor="_Toc398892020" w:history="1">
            <w:r w:rsidR="00472536" w:rsidRPr="00472536">
              <w:rPr>
                <w:rStyle w:val="a5"/>
                <w:rFonts w:eastAsia="Arial Unicode MS"/>
                <w:b/>
                <w:noProof/>
                <w:sz w:val="20"/>
                <w:szCs w:val="20"/>
              </w:rPr>
              <w:t>5.  УСЛОВИЯ О РАСКРЫТИИ СВЕДЕНИЙ</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_Toc398892020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59</w:t>
            </w:r>
            <w:r w:rsidR="00472536" w:rsidRPr="00472536">
              <w:rPr>
                <w:noProof/>
                <w:webHidden/>
                <w:sz w:val="20"/>
                <w:szCs w:val="20"/>
              </w:rPr>
              <w:fldChar w:fldCharType="end"/>
            </w:r>
          </w:hyperlink>
        </w:p>
        <w:p w:rsidR="00472536" w:rsidRDefault="00511BE8" w:rsidP="00472536">
          <w:pPr>
            <w:pStyle w:val="1e"/>
            <w:tabs>
              <w:tab w:val="right" w:pos="9912"/>
            </w:tabs>
            <w:rPr>
              <w:noProof/>
            </w:rPr>
          </w:pPr>
          <w:hyperlink w:anchor="_Toc398892021" w:history="1">
            <w:r w:rsidR="00472536" w:rsidRPr="00472536">
              <w:rPr>
                <w:rStyle w:val="a5"/>
                <w:b/>
                <w:noProof/>
                <w:sz w:val="20"/>
                <w:szCs w:val="20"/>
              </w:rPr>
              <w:t>ТОМ 2 «ТЕХНИЧЕСКАЯ ЧАСТЬ»</w:t>
            </w:r>
            <w:r w:rsidR="00472536" w:rsidRPr="00472536">
              <w:rPr>
                <w:noProof/>
                <w:webHidden/>
                <w:sz w:val="20"/>
                <w:szCs w:val="20"/>
              </w:rPr>
              <w:tab/>
            </w:r>
            <w:r w:rsidR="00472536" w:rsidRPr="00472536">
              <w:rPr>
                <w:noProof/>
                <w:webHidden/>
                <w:sz w:val="20"/>
                <w:szCs w:val="20"/>
              </w:rPr>
              <w:fldChar w:fldCharType="begin"/>
            </w:r>
            <w:r w:rsidR="00472536" w:rsidRPr="00472536">
              <w:rPr>
                <w:noProof/>
                <w:webHidden/>
                <w:sz w:val="20"/>
                <w:szCs w:val="20"/>
              </w:rPr>
              <w:instrText xml:space="preserve"> PAGEREF _Toc398892021 \h </w:instrText>
            </w:r>
            <w:r w:rsidR="00472536" w:rsidRPr="00472536">
              <w:rPr>
                <w:noProof/>
                <w:webHidden/>
                <w:sz w:val="20"/>
                <w:szCs w:val="20"/>
              </w:rPr>
            </w:r>
            <w:r w:rsidR="00472536" w:rsidRPr="00472536">
              <w:rPr>
                <w:noProof/>
                <w:webHidden/>
                <w:sz w:val="20"/>
                <w:szCs w:val="20"/>
              </w:rPr>
              <w:fldChar w:fldCharType="separate"/>
            </w:r>
            <w:r w:rsidR="006B539D">
              <w:rPr>
                <w:noProof/>
                <w:webHidden/>
                <w:sz w:val="20"/>
                <w:szCs w:val="20"/>
              </w:rPr>
              <w:t>69</w:t>
            </w:r>
            <w:r w:rsidR="00472536" w:rsidRPr="00472536">
              <w:rPr>
                <w:noProof/>
                <w:webHidden/>
                <w:sz w:val="20"/>
                <w:szCs w:val="20"/>
              </w:rPr>
              <w:fldChar w:fldCharType="end"/>
            </w:r>
          </w:hyperlink>
        </w:p>
        <w:p w:rsidR="00472536" w:rsidRPr="00472536" w:rsidRDefault="00472536" w:rsidP="00472536">
          <w:pPr>
            <w:rPr>
              <w:sz w:val="20"/>
              <w:szCs w:val="20"/>
            </w:rPr>
          </w:pPr>
          <w:r w:rsidRPr="00472536">
            <w:rPr>
              <w:sz w:val="20"/>
              <w:szCs w:val="20"/>
            </w:rPr>
            <w:fldChar w:fldCharType="end"/>
          </w:r>
        </w:p>
      </w:sdtContent>
    </w:sdt>
    <w:p w:rsidR="00472536" w:rsidRPr="00472536" w:rsidRDefault="00472536">
      <w:pPr>
        <w:keepNext w:val="0"/>
        <w:tabs>
          <w:tab w:val="clear" w:pos="708"/>
        </w:tabs>
        <w:rPr>
          <w:bCs/>
          <w:iCs/>
          <w:sz w:val="20"/>
          <w:szCs w:val="20"/>
        </w:rPr>
        <w:sectPr w:rsidR="00472536" w:rsidRPr="00472536">
          <w:pgSz w:w="11906" w:h="16838"/>
          <w:pgMar w:top="1134" w:right="850" w:bottom="1134" w:left="1134" w:header="708" w:footer="708" w:gutter="0"/>
          <w:cols w:space="720"/>
        </w:sectPr>
      </w:pPr>
    </w:p>
    <w:p w:rsidR="00472536" w:rsidRPr="00472536" w:rsidRDefault="00472536" w:rsidP="006B539D">
      <w:pPr>
        <w:pStyle w:val="aff8"/>
        <w:numPr>
          <w:ilvl w:val="0"/>
          <w:numId w:val="9"/>
        </w:numPr>
        <w:ind w:left="357" w:hanging="357"/>
        <w:jc w:val="center"/>
        <w:outlineLvl w:val="0"/>
        <w:rPr>
          <w:sz w:val="20"/>
          <w:szCs w:val="20"/>
        </w:rPr>
      </w:pPr>
      <w:bookmarkStart w:id="8" w:name="_Toc398891970"/>
      <w:r w:rsidRPr="00472536">
        <w:rPr>
          <w:sz w:val="20"/>
          <w:szCs w:val="20"/>
        </w:rPr>
        <w:lastRenderedPageBreak/>
        <w:t>ТЕРМИНЫ И ОПРЕДЕЛЕНИЯ</w:t>
      </w:r>
      <w:bookmarkEnd w:id="0"/>
      <w:bookmarkEnd w:id="1"/>
      <w:bookmarkEnd w:id="2"/>
      <w:bookmarkEnd w:id="3"/>
      <w:bookmarkEnd w:id="8"/>
    </w:p>
    <w:p w:rsidR="00472536" w:rsidRPr="00472536" w:rsidRDefault="00472536">
      <w:pPr>
        <w:pStyle w:val="aff8"/>
        <w:ind w:firstLine="709"/>
        <w:rPr>
          <w:sz w:val="20"/>
          <w:szCs w:val="20"/>
        </w:rPr>
      </w:pPr>
      <w:r w:rsidRPr="00472536">
        <w:rPr>
          <w:b/>
          <w:sz w:val="20"/>
          <w:szCs w:val="20"/>
        </w:rPr>
        <w:t>Альтернативное предложение</w:t>
      </w:r>
      <w:r w:rsidRPr="00472536">
        <w:rPr>
          <w:sz w:val="20"/>
          <w:szCs w:val="20"/>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472536" w:rsidRPr="00472536" w:rsidRDefault="00472536">
      <w:pPr>
        <w:pStyle w:val="aff8"/>
        <w:ind w:firstLine="709"/>
        <w:rPr>
          <w:sz w:val="20"/>
          <w:szCs w:val="20"/>
        </w:rPr>
      </w:pPr>
      <w:r w:rsidRPr="00472536">
        <w:rPr>
          <w:b/>
          <w:sz w:val="20"/>
          <w:szCs w:val="20"/>
        </w:rPr>
        <w:t>Заказчик</w:t>
      </w:r>
      <w:r w:rsidRPr="00472536">
        <w:rPr>
          <w:sz w:val="20"/>
          <w:szCs w:val="20"/>
        </w:rPr>
        <w:t xml:space="preserve"> – организация атомной отрасли, указанная в пункте </w:t>
      </w:r>
      <w:r w:rsidRPr="00472536">
        <w:rPr>
          <w:sz w:val="20"/>
          <w:szCs w:val="20"/>
        </w:rPr>
        <w:fldChar w:fldCharType="begin"/>
      </w:r>
      <w:r w:rsidRPr="00472536">
        <w:rPr>
          <w:sz w:val="20"/>
          <w:szCs w:val="20"/>
        </w:rPr>
        <w:instrText xml:space="preserve"> REF _Ref317249928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_Ref317250097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72536" w:rsidRPr="00472536" w:rsidRDefault="00472536">
      <w:pPr>
        <w:pStyle w:val="aff8"/>
        <w:ind w:firstLine="709"/>
        <w:rPr>
          <w:sz w:val="20"/>
          <w:szCs w:val="20"/>
        </w:rPr>
      </w:pPr>
      <w:r w:rsidRPr="00472536">
        <w:rPr>
          <w:b/>
          <w:sz w:val="20"/>
          <w:szCs w:val="20"/>
        </w:rPr>
        <w:t>Закупочная комиссия</w:t>
      </w:r>
      <w:r w:rsidRPr="00472536">
        <w:rPr>
          <w:sz w:val="20"/>
          <w:szCs w:val="20"/>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472536" w:rsidRPr="00472536" w:rsidRDefault="00472536">
      <w:pPr>
        <w:pStyle w:val="aff8"/>
        <w:ind w:firstLine="709"/>
        <w:rPr>
          <w:sz w:val="20"/>
          <w:szCs w:val="20"/>
        </w:rPr>
      </w:pPr>
      <w:r w:rsidRPr="00472536">
        <w:rPr>
          <w:b/>
          <w:sz w:val="20"/>
          <w:szCs w:val="20"/>
        </w:rPr>
        <w:t>Лот</w:t>
      </w:r>
      <w:r w:rsidRPr="00472536">
        <w:rPr>
          <w:sz w:val="20"/>
          <w:szCs w:val="20"/>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472536" w:rsidRPr="00472536" w:rsidRDefault="00472536">
      <w:pPr>
        <w:pStyle w:val="aff8"/>
        <w:ind w:firstLine="709"/>
        <w:rPr>
          <w:sz w:val="20"/>
          <w:szCs w:val="20"/>
        </w:rPr>
      </w:pPr>
      <w:r w:rsidRPr="00472536">
        <w:rPr>
          <w:b/>
          <w:sz w:val="20"/>
          <w:szCs w:val="20"/>
        </w:rPr>
        <w:t>Методика</w:t>
      </w:r>
      <w:r w:rsidRPr="00472536">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472536" w:rsidRPr="00472536" w:rsidRDefault="00472536">
      <w:pPr>
        <w:pStyle w:val="aff8"/>
        <w:ind w:firstLine="709"/>
        <w:rPr>
          <w:sz w:val="20"/>
          <w:szCs w:val="20"/>
        </w:rPr>
      </w:pPr>
      <w:r w:rsidRPr="00472536">
        <w:rPr>
          <w:b/>
          <w:sz w:val="20"/>
          <w:szCs w:val="20"/>
        </w:rPr>
        <w:t>Начальная (максимальная) цена договора</w:t>
      </w:r>
      <w:r w:rsidRPr="00472536">
        <w:rPr>
          <w:sz w:val="20"/>
          <w:szCs w:val="20"/>
        </w:rPr>
        <w:t xml:space="preserve"> – указанная в пункте </w:t>
      </w:r>
      <w:r w:rsidRPr="00472536">
        <w:rPr>
          <w:sz w:val="20"/>
          <w:szCs w:val="20"/>
        </w:rPr>
        <w:fldChar w:fldCharType="begin"/>
      </w:r>
      <w:r w:rsidRPr="00472536">
        <w:rPr>
          <w:sz w:val="20"/>
          <w:szCs w:val="20"/>
        </w:rPr>
        <w:instrText xml:space="preserve"> REF _Ref317250440 \r \h  \* MERGEFORMAT </w:instrText>
      </w:r>
      <w:r w:rsidRPr="00472536">
        <w:rPr>
          <w:sz w:val="20"/>
          <w:szCs w:val="20"/>
        </w:rPr>
      </w:r>
      <w:r w:rsidRPr="00472536">
        <w:rPr>
          <w:sz w:val="20"/>
          <w:szCs w:val="20"/>
        </w:rPr>
        <w:fldChar w:fldCharType="separate"/>
      </w:r>
      <w:r w:rsidR="006B539D">
        <w:rPr>
          <w:sz w:val="20"/>
          <w:szCs w:val="20"/>
        </w:rPr>
        <w:t>9</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_Ref317250449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предельно допустимая цена договора.</w:t>
      </w:r>
    </w:p>
    <w:p w:rsidR="00472536" w:rsidRPr="00472536" w:rsidRDefault="00472536">
      <w:pPr>
        <w:pStyle w:val="aff8"/>
        <w:ind w:firstLine="709"/>
        <w:rPr>
          <w:sz w:val="20"/>
          <w:szCs w:val="20"/>
        </w:rPr>
      </w:pPr>
      <w:r w:rsidRPr="00472536">
        <w:rPr>
          <w:b/>
          <w:sz w:val="20"/>
          <w:szCs w:val="20"/>
        </w:rPr>
        <w:t>Организатор запроса предложений</w:t>
      </w:r>
      <w:r w:rsidRPr="00472536">
        <w:rPr>
          <w:sz w:val="20"/>
          <w:szCs w:val="20"/>
        </w:rPr>
        <w:t xml:space="preserve"> – организация, указанная в пункте </w:t>
      </w:r>
      <w:r w:rsidRPr="00472536">
        <w:rPr>
          <w:sz w:val="20"/>
          <w:szCs w:val="20"/>
        </w:rPr>
        <w:fldChar w:fldCharType="begin"/>
      </w:r>
      <w:r w:rsidRPr="00472536">
        <w:rPr>
          <w:sz w:val="20"/>
          <w:szCs w:val="20"/>
        </w:rPr>
        <w:instrText xml:space="preserve"> REF _Ref317250471 \r \h  \* MERGEFORMAT </w:instrText>
      </w:r>
      <w:r w:rsidRPr="00472536">
        <w:rPr>
          <w:sz w:val="20"/>
          <w:szCs w:val="20"/>
        </w:rPr>
      </w:r>
      <w:r w:rsidRPr="00472536">
        <w:rPr>
          <w:sz w:val="20"/>
          <w:szCs w:val="20"/>
        </w:rPr>
        <w:fldChar w:fldCharType="separate"/>
      </w:r>
      <w:r w:rsidR="006B539D">
        <w:rPr>
          <w:sz w:val="20"/>
          <w:szCs w:val="20"/>
        </w:rPr>
        <w:t>6</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_Ref317250478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непосредственно выполняющая действия по проведению запроса предложений.</w:t>
      </w:r>
    </w:p>
    <w:p w:rsidR="00472536" w:rsidRPr="00472536" w:rsidRDefault="00472536">
      <w:pPr>
        <w:pStyle w:val="aff8"/>
        <w:ind w:firstLine="709"/>
        <w:rPr>
          <w:sz w:val="20"/>
          <w:szCs w:val="20"/>
        </w:rPr>
      </w:pPr>
      <w:r w:rsidRPr="00472536">
        <w:rPr>
          <w:b/>
          <w:sz w:val="20"/>
          <w:szCs w:val="20"/>
        </w:rPr>
        <w:t>Официальный сайт</w:t>
      </w:r>
      <w:r w:rsidRPr="00472536">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472536" w:rsidRPr="00472536" w:rsidRDefault="00472536">
      <w:pPr>
        <w:pStyle w:val="aff8"/>
        <w:ind w:firstLine="709"/>
        <w:rPr>
          <w:sz w:val="20"/>
          <w:szCs w:val="20"/>
        </w:rPr>
      </w:pPr>
      <w:r w:rsidRPr="00472536">
        <w:rPr>
          <w:sz w:val="20"/>
          <w:szCs w:val="20"/>
        </w:rPr>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472536" w:rsidRPr="00472536" w:rsidRDefault="00472536">
      <w:pPr>
        <w:pStyle w:val="aff8"/>
        <w:ind w:firstLine="709"/>
        <w:rPr>
          <w:sz w:val="20"/>
          <w:szCs w:val="20"/>
        </w:rPr>
      </w:pPr>
      <w:r w:rsidRPr="00472536">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472536">
          <w:rPr>
            <w:rStyle w:val="a5"/>
            <w:b/>
            <w:i/>
            <w:sz w:val="20"/>
            <w:szCs w:val="20"/>
          </w:rPr>
          <w:t>www.zakupki.gov.ru</w:t>
        </w:r>
      </w:hyperlink>
      <w:r w:rsidRPr="00472536">
        <w:rPr>
          <w:sz w:val="20"/>
          <w:szCs w:val="20"/>
        </w:rPr>
        <w:t xml:space="preserve"> – до ввода эксплуатацию единой информационной системы;</w:t>
      </w:r>
    </w:p>
    <w:p w:rsidR="00472536" w:rsidRPr="00472536" w:rsidRDefault="00472536">
      <w:pPr>
        <w:pStyle w:val="aff8"/>
        <w:ind w:firstLine="709"/>
        <w:rPr>
          <w:sz w:val="20"/>
          <w:szCs w:val="20"/>
        </w:rPr>
      </w:pPr>
      <w:r w:rsidRPr="00472536">
        <w:rPr>
          <w:sz w:val="20"/>
          <w:szCs w:val="20"/>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472536" w:rsidRPr="00472536" w:rsidRDefault="00472536">
      <w:pPr>
        <w:pStyle w:val="aff8"/>
        <w:ind w:firstLine="709"/>
        <w:rPr>
          <w:sz w:val="20"/>
          <w:szCs w:val="20"/>
        </w:rPr>
      </w:pPr>
      <w:r w:rsidRPr="00472536">
        <w:rPr>
          <w:b/>
          <w:sz w:val="20"/>
          <w:szCs w:val="20"/>
        </w:rPr>
        <w:t>Переторжка</w:t>
      </w:r>
      <w:r w:rsidRPr="00472536">
        <w:rPr>
          <w:sz w:val="20"/>
          <w:szCs w:val="20"/>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472536" w:rsidRPr="00472536" w:rsidRDefault="00472536">
      <w:pPr>
        <w:pStyle w:val="aff8"/>
        <w:ind w:firstLine="709"/>
        <w:rPr>
          <w:sz w:val="20"/>
          <w:szCs w:val="20"/>
        </w:rPr>
      </w:pPr>
      <w:r w:rsidRPr="00472536">
        <w:rPr>
          <w:b/>
          <w:sz w:val="20"/>
          <w:szCs w:val="20"/>
        </w:rPr>
        <w:t>Победитель запроса предложений</w:t>
      </w:r>
      <w:r w:rsidRPr="00472536">
        <w:rPr>
          <w:sz w:val="20"/>
          <w:szCs w:val="20"/>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472536" w:rsidRPr="00472536" w:rsidRDefault="00472536">
      <w:pPr>
        <w:pStyle w:val="aff8"/>
        <w:ind w:firstLine="709"/>
        <w:rPr>
          <w:sz w:val="20"/>
          <w:szCs w:val="20"/>
        </w:rPr>
      </w:pPr>
      <w:r w:rsidRPr="00472536">
        <w:rPr>
          <w:b/>
          <w:sz w:val="20"/>
          <w:szCs w:val="20"/>
        </w:rPr>
        <w:t>Поставщик товара</w:t>
      </w:r>
      <w:r w:rsidRPr="00472536">
        <w:rPr>
          <w:sz w:val="20"/>
          <w:szCs w:val="20"/>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472536" w:rsidRPr="00472536" w:rsidRDefault="00472536">
      <w:pPr>
        <w:pStyle w:val="aff8"/>
        <w:ind w:firstLine="709"/>
        <w:rPr>
          <w:sz w:val="20"/>
          <w:szCs w:val="20"/>
        </w:rPr>
      </w:pPr>
      <w:r w:rsidRPr="00472536">
        <w:rPr>
          <w:b/>
          <w:sz w:val="20"/>
          <w:szCs w:val="20"/>
        </w:rPr>
        <w:t>Продукция</w:t>
      </w:r>
      <w:r w:rsidRPr="00472536">
        <w:rPr>
          <w:sz w:val="20"/>
          <w:szCs w:val="20"/>
        </w:rPr>
        <w:t xml:space="preserve"> – товары, работы, услуги, иные объекты гражданских прав, приобретаемые заказчиком на возмездной основе.</w:t>
      </w:r>
    </w:p>
    <w:p w:rsidR="00472536" w:rsidRPr="00472536" w:rsidRDefault="00472536">
      <w:pPr>
        <w:pStyle w:val="aff8"/>
        <w:ind w:firstLine="709"/>
        <w:rPr>
          <w:sz w:val="20"/>
          <w:szCs w:val="20"/>
        </w:rPr>
      </w:pPr>
      <w:r w:rsidRPr="00472536">
        <w:rPr>
          <w:b/>
          <w:sz w:val="20"/>
          <w:szCs w:val="20"/>
        </w:rPr>
        <w:t>Участник запроса предложений</w:t>
      </w:r>
      <w:r w:rsidRPr="00472536">
        <w:rPr>
          <w:sz w:val="20"/>
          <w:szCs w:val="20"/>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472536" w:rsidRPr="00472536" w:rsidRDefault="00472536">
      <w:pPr>
        <w:pStyle w:val="aff8"/>
        <w:ind w:firstLine="709"/>
        <w:rPr>
          <w:sz w:val="20"/>
          <w:szCs w:val="20"/>
        </w:rPr>
      </w:pPr>
      <w:bookmarkStart w:id="9" w:name="_Ref93141687"/>
      <w:r w:rsidRPr="00472536">
        <w:rPr>
          <w:b/>
          <w:sz w:val="20"/>
          <w:szCs w:val="20"/>
        </w:rPr>
        <w:t>Эксперт</w:t>
      </w:r>
      <w:r w:rsidRPr="00472536">
        <w:rPr>
          <w:sz w:val="20"/>
          <w:szCs w:val="20"/>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472536" w:rsidRPr="00472536" w:rsidRDefault="00472536">
      <w:pPr>
        <w:pStyle w:val="aff8"/>
        <w:ind w:firstLine="709"/>
        <w:rPr>
          <w:sz w:val="20"/>
          <w:szCs w:val="20"/>
        </w:rPr>
      </w:pPr>
      <w:r w:rsidRPr="00472536">
        <w:rPr>
          <w:b/>
          <w:sz w:val="20"/>
          <w:szCs w:val="20"/>
        </w:rPr>
        <w:t>Электронная торговая площадка (ЭТП)</w:t>
      </w:r>
      <w:r w:rsidRPr="00472536">
        <w:rPr>
          <w:sz w:val="20"/>
          <w:szCs w:val="20"/>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472536" w:rsidRPr="00472536" w:rsidRDefault="00472536">
      <w:pPr>
        <w:pStyle w:val="aff8"/>
        <w:ind w:firstLine="709"/>
        <w:rPr>
          <w:sz w:val="20"/>
          <w:szCs w:val="20"/>
        </w:rPr>
      </w:pPr>
      <w:r w:rsidRPr="00472536">
        <w:rPr>
          <w:b/>
          <w:sz w:val="20"/>
          <w:szCs w:val="20"/>
        </w:rPr>
        <w:t>Электронная форма проведения запроса предложений</w:t>
      </w:r>
      <w:r w:rsidRPr="00472536">
        <w:rPr>
          <w:sz w:val="20"/>
          <w:szCs w:val="20"/>
        </w:rPr>
        <w:t xml:space="preserve"> – проведение запроса предложений с использованием электронной торговой площадки и обменом электронными документами.</w:t>
      </w:r>
    </w:p>
    <w:p w:rsidR="00472536" w:rsidRPr="00472536" w:rsidRDefault="00472536">
      <w:pPr>
        <w:pStyle w:val="aff8"/>
        <w:ind w:firstLine="709"/>
        <w:rPr>
          <w:sz w:val="20"/>
          <w:szCs w:val="20"/>
        </w:rPr>
      </w:pPr>
      <w:r w:rsidRPr="00472536">
        <w:rPr>
          <w:b/>
          <w:sz w:val="20"/>
          <w:szCs w:val="20"/>
        </w:rPr>
        <w:t>Электронный документ</w:t>
      </w:r>
      <w:r w:rsidRPr="00472536">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w:t>
      </w:r>
      <w:r w:rsidRPr="00472536">
        <w:rPr>
          <w:sz w:val="20"/>
          <w:szCs w:val="20"/>
        </w:rPr>
        <w:lastRenderedPageBreak/>
        <w:t>подписи» и принятых в соответствии с ним иных нормативно-правовых актов Правительства Российской Федерации.</w:t>
      </w:r>
    </w:p>
    <w:p w:rsidR="00472536" w:rsidRPr="00472536" w:rsidRDefault="00472536">
      <w:pPr>
        <w:pStyle w:val="aff8"/>
        <w:ind w:firstLine="709"/>
        <w:jc w:val="center"/>
        <w:outlineLvl w:val="0"/>
        <w:rPr>
          <w:sz w:val="20"/>
          <w:szCs w:val="20"/>
        </w:rPr>
      </w:pPr>
      <w:bookmarkStart w:id="10" w:name="_Toc395774463"/>
      <w:bookmarkStart w:id="11" w:name="_Toc356807611"/>
      <w:bookmarkStart w:id="12" w:name="_Toc390267574"/>
      <w:bookmarkStart w:id="13" w:name="_Toc314731698"/>
      <w:bookmarkStart w:id="14" w:name="_Toc398891971"/>
      <w:r w:rsidRPr="00472536">
        <w:rPr>
          <w:sz w:val="20"/>
          <w:szCs w:val="20"/>
        </w:rPr>
        <w:t>СОКРАЩЕНИЯ</w:t>
      </w:r>
      <w:bookmarkEnd w:id="10"/>
      <w:bookmarkEnd w:id="11"/>
      <w:bookmarkEnd w:id="12"/>
      <w:bookmarkEnd w:id="13"/>
      <w:bookmarkEnd w:id="14"/>
    </w:p>
    <w:p w:rsidR="00472536" w:rsidRPr="00472536" w:rsidRDefault="00472536">
      <w:pPr>
        <w:pStyle w:val="aff8"/>
        <w:ind w:firstLine="709"/>
        <w:rPr>
          <w:sz w:val="20"/>
          <w:szCs w:val="20"/>
        </w:rPr>
      </w:pPr>
      <w:r w:rsidRPr="00472536">
        <w:rPr>
          <w:sz w:val="20"/>
          <w:szCs w:val="20"/>
        </w:rPr>
        <w:t>АЭС — атомная электростанция.</w:t>
      </w:r>
    </w:p>
    <w:p w:rsidR="00472536" w:rsidRPr="00472536" w:rsidRDefault="00472536">
      <w:pPr>
        <w:pStyle w:val="aff8"/>
        <w:ind w:firstLine="709"/>
        <w:rPr>
          <w:sz w:val="20"/>
          <w:szCs w:val="20"/>
        </w:rPr>
      </w:pPr>
      <w:r w:rsidRPr="00472536">
        <w:rPr>
          <w:sz w:val="20"/>
          <w:szCs w:val="20"/>
        </w:rPr>
        <w:t>АК дивизиона — Арбитражный комитет дивизиона Госкорпорации «Росатом».</w:t>
      </w:r>
    </w:p>
    <w:p w:rsidR="00472536" w:rsidRPr="00472536" w:rsidRDefault="00472536">
      <w:pPr>
        <w:pStyle w:val="aff8"/>
        <w:ind w:firstLine="709"/>
        <w:rPr>
          <w:sz w:val="20"/>
          <w:szCs w:val="20"/>
        </w:rPr>
      </w:pPr>
      <w:r w:rsidRPr="00472536">
        <w:rPr>
          <w:sz w:val="20"/>
          <w:szCs w:val="20"/>
        </w:rPr>
        <w:t>ДЗО — дочерние либо зависимые общества.</w:t>
      </w:r>
    </w:p>
    <w:p w:rsidR="00472536" w:rsidRPr="00472536" w:rsidRDefault="00472536">
      <w:pPr>
        <w:pStyle w:val="aff8"/>
        <w:ind w:firstLine="709"/>
        <w:rPr>
          <w:sz w:val="20"/>
          <w:szCs w:val="20"/>
        </w:rPr>
      </w:pPr>
      <w:r w:rsidRPr="00472536">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472536">
        <w:rPr>
          <w:sz w:val="20"/>
          <w:szCs w:val="20"/>
        </w:rPr>
        <w:fldChar w:fldCharType="begin"/>
      </w:r>
      <w:r w:rsidRPr="00472536">
        <w:rPr>
          <w:sz w:val="20"/>
          <w:szCs w:val="20"/>
        </w:rPr>
        <w:instrText xml:space="preserve"> REF _Ref320198365 \r \h  \* MERGEFORMAT </w:instrText>
      </w:r>
      <w:r w:rsidRPr="00472536">
        <w:rPr>
          <w:sz w:val="20"/>
          <w:szCs w:val="20"/>
        </w:rPr>
      </w:r>
      <w:r w:rsidRPr="00472536">
        <w:rPr>
          <w:sz w:val="20"/>
          <w:szCs w:val="20"/>
        </w:rPr>
        <w:fldChar w:fldCharType="separate"/>
      </w:r>
      <w:r w:rsidR="006B539D">
        <w:rPr>
          <w:sz w:val="20"/>
          <w:szCs w:val="20"/>
        </w:rPr>
        <w:t>2</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_Ref317249938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pPr>
        <w:pStyle w:val="aff8"/>
        <w:ind w:firstLine="709"/>
        <w:rPr>
          <w:sz w:val="20"/>
          <w:szCs w:val="20"/>
        </w:rPr>
      </w:pPr>
      <w:r w:rsidRPr="00472536">
        <w:rPr>
          <w:sz w:val="20"/>
          <w:szCs w:val="20"/>
        </w:rPr>
        <w:t>НДС — налог на добавленную стоимость.</w:t>
      </w:r>
    </w:p>
    <w:p w:rsidR="00472536" w:rsidRPr="00472536" w:rsidRDefault="00472536">
      <w:pPr>
        <w:pStyle w:val="aff8"/>
        <w:ind w:firstLine="709"/>
        <w:rPr>
          <w:sz w:val="20"/>
          <w:szCs w:val="20"/>
        </w:rPr>
      </w:pPr>
      <w:r w:rsidRPr="00472536">
        <w:rPr>
          <w:sz w:val="20"/>
          <w:szCs w:val="20"/>
        </w:rPr>
        <w:t>НИР — научно-исследовательская работа.</w:t>
      </w:r>
    </w:p>
    <w:p w:rsidR="00472536" w:rsidRPr="00472536" w:rsidRDefault="00472536">
      <w:pPr>
        <w:pStyle w:val="aff8"/>
        <w:ind w:firstLine="709"/>
        <w:rPr>
          <w:sz w:val="20"/>
          <w:szCs w:val="20"/>
        </w:rPr>
      </w:pPr>
      <w:r w:rsidRPr="00472536">
        <w:rPr>
          <w:sz w:val="20"/>
          <w:szCs w:val="20"/>
        </w:rPr>
        <w:t>ОКР — опытно-конструкторская работа.</w:t>
      </w:r>
    </w:p>
    <w:p w:rsidR="00472536" w:rsidRPr="00472536" w:rsidRDefault="00472536">
      <w:pPr>
        <w:pStyle w:val="aff8"/>
        <w:ind w:firstLine="709"/>
        <w:rPr>
          <w:sz w:val="20"/>
          <w:szCs w:val="20"/>
        </w:rPr>
      </w:pPr>
      <w:r w:rsidRPr="00472536">
        <w:rPr>
          <w:sz w:val="20"/>
          <w:szCs w:val="20"/>
        </w:rPr>
        <w:t>ПИР — проектно-изыскательские работы.</w:t>
      </w:r>
    </w:p>
    <w:p w:rsidR="00472536" w:rsidRPr="00472536" w:rsidRDefault="00472536">
      <w:pPr>
        <w:pStyle w:val="aff8"/>
        <w:ind w:firstLine="709"/>
        <w:rPr>
          <w:sz w:val="20"/>
          <w:szCs w:val="20"/>
        </w:rPr>
      </w:pPr>
      <w:r w:rsidRPr="00472536">
        <w:rPr>
          <w:sz w:val="20"/>
          <w:szCs w:val="20"/>
        </w:rPr>
        <w:t>ЦАК — Центральный арбитражный комитет Госкорпорации «Росатом».</w:t>
      </w:r>
    </w:p>
    <w:p w:rsidR="00472536" w:rsidRPr="00472536" w:rsidRDefault="00472536">
      <w:pPr>
        <w:pStyle w:val="aff8"/>
        <w:ind w:firstLine="709"/>
        <w:rPr>
          <w:sz w:val="20"/>
          <w:szCs w:val="20"/>
        </w:rPr>
      </w:pPr>
      <w:r w:rsidRPr="00472536">
        <w:rPr>
          <w:sz w:val="20"/>
          <w:szCs w:val="20"/>
        </w:rPr>
        <w:t>ЭТП — электронная торговая площадка.</w:t>
      </w:r>
    </w:p>
    <w:p w:rsidR="00472536" w:rsidRPr="00472536" w:rsidRDefault="00472536">
      <w:pPr>
        <w:pStyle w:val="aff8"/>
        <w:ind w:firstLine="709"/>
        <w:rPr>
          <w:sz w:val="20"/>
          <w:szCs w:val="20"/>
        </w:rPr>
      </w:pPr>
      <w:r w:rsidRPr="00472536">
        <w:rPr>
          <w:sz w:val="20"/>
          <w:szCs w:val="20"/>
        </w:rPr>
        <w:t>ЭП — электронная подпись.</w:t>
      </w:r>
    </w:p>
    <w:p w:rsidR="00472536" w:rsidRPr="00472536" w:rsidRDefault="00472536">
      <w:pPr>
        <w:pStyle w:val="aff8"/>
        <w:ind w:firstLine="709"/>
        <w:rPr>
          <w:sz w:val="20"/>
          <w:szCs w:val="20"/>
        </w:rPr>
      </w:pPr>
      <w:r w:rsidRPr="00472536">
        <w:rPr>
          <w:sz w:val="20"/>
          <w:szCs w:val="20"/>
        </w:rPr>
        <w:t>SWIFT — международная межбанковская система передачи информации и совершения платежей.</w:t>
      </w:r>
    </w:p>
    <w:p w:rsidR="00472536" w:rsidRPr="00472536" w:rsidRDefault="00472536">
      <w:pPr>
        <w:pStyle w:val="aff8"/>
        <w:ind w:firstLine="709"/>
        <w:rPr>
          <w:sz w:val="20"/>
          <w:szCs w:val="20"/>
        </w:rPr>
      </w:pPr>
    </w:p>
    <w:p w:rsidR="00472536" w:rsidRPr="00472536" w:rsidRDefault="00472536">
      <w:pPr>
        <w:pStyle w:val="aff8"/>
        <w:ind w:firstLine="709"/>
        <w:rPr>
          <w:sz w:val="20"/>
          <w:szCs w:val="20"/>
        </w:rPr>
      </w:pPr>
      <w:r w:rsidRPr="00472536">
        <w:rPr>
          <w:sz w:val="20"/>
          <w:szCs w:val="20"/>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472536" w:rsidRPr="00472536" w:rsidRDefault="00472536">
      <w:pPr>
        <w:keepNext w:val="0"/>
        <w:tabs>
          <w:tab w:val="clear" w:pos="708"/>
        </w:tabs>
        <w:rPr>
          <w:bCs/>
          <w:iCs/>
          <w:sz w:val="20"/>
          <w:szCs w:val="20"/>
        </w:rPr>
        <w:sectPr w:rsidR="00472536" w:rsidRPr="00472536">
          <w:pgSz w:w="11906" w:h="16838"/>
          <w:pgMar w:top="1134" w:right="850" w:bottom="1134" w:left="1134" w:header="708" w:footer="708" w:gutter="0"/>
          <w:cols w:space="720"/>
        </w:sectPr>
      </w:pPr>
    </w:p>
    <w:p w:rsidR="00472536" w:rsidRPr="00472536" w:rsidRDefault="00472536" w:rsidP="006B539D">
      <w:pPr>
        <w:pStyle w:val="aff8"/>
        <w:numPr>
          <w:ilvl w:val="0"/>
          <w:numId w:val="9"/>
        </w:numPr>
        <w:jc w:val="center"/>
        <w:outlineLvl w:val="0"/>
        <w:rPr>
          <w:sz w:val="20"/>
          <w:szCs w:val="20"/>
        </w:rPr>
      </w:pPr>
      <w:bookmarkStart w:id="15" w:name="_Toc395774464"/>
      <w:bookmarkStart w:id="16" w:name="_Toc356807612"/>
      <w:bookmarkStart w:id="17" w:name="_Toc390267575"/>
      <w:bookmarkStart w:id="18" w:name="_Toc398891972"/>
      <w:r w:rsidRPr="00472536">
        <w:rPr>
          <w:sz w:val="20"/>
          <w:szCs w:val="20"/>
        </w:rPr>
        <w:lastRenderedPageBreak/>
        <w:t>ОБЩИЕ ПОЛОЖЕНИ</w:t>
      </w:r>
      <w:bookmarkStart w:id="19" w:name="_Toc356807613"/>
      <w:bookmarkStart w:id="20" w:name="_Toc390267576"/>
      <w:bookmarkEnd w:id="15"/>
      <w:bookmarkEnd w:id="16"/>
      <w:bookmarkEnd w:id="17"/>
      <w:r w:rsidRPr="00472536">
        <w:rPr>
          <w:sz w:val="20"/>
          <w:szCs w:val="20"/>
        </w:rPr>
        <w:t>Я</w:t>
      </w:r>
      <w:bookmarkEnd w:id="18"/>
    </w:p>
    <w:p w:rsidR="00472536" w:rsidRPr="00472536" w:rsidRDefault="00472536" w:rsidP="006B539D">
      <w:pPr>
        <w:pStyle w:val="aff8"/>
        <w:numPr>
          <w:ilvl w:val="1"/>
          <w:numId w:val="9"/>
        </w:numPr>
        <w:ind w:left="0" w:firstLine="709"/>
        <w:outlineLvl w:val="1"/>
        <w:rPr>
          <w:sz w:val="20"/>
          <w:szCs w:val="20"/>
        </w:rPr>
      </w:pPr>
      <w:bookmarkStart w:id="21" w:name="_Toc398891973"/>
      <w:r w:rsidRPr="00472536">
        <w:rPr>
          <w:sz w:val="20"/>
          <w:szCs w:val="20"/>
        </w:rPr>
        <w:t>Форма и вид процедуры закупки, предмет запроса предложени</w:t>
      </w:r>
      <w:bookmarkStart w:id="22" w:name="_Ref126000848"/>
      <w:bookmarkEnd w:id="19"/>
      <w:bookmarkEnd w:id="20"/>
      <w:r w:rsidRPr="00472536">
        <w:rPr>
          <w:sz w:val="20"/>
          <w:szCs w:val="20"/>
        </w:rPr>
        <w:t>й.</w:t>
      </w:r>
      <w:bookmarkEnd w:id="21"/>
    </w:p>
    <w:p w:rsidR="00472536" w:rsidRPr="00472536" w:rsidRDefault="00472536" w:rsidP="006B539D">
      <w:pPr>
        <w:pStyle w:val="aff8"/>
        <w:numPr>
          <w:ilvl w:val="2"/>
          <w:numId w:val="9"/>
        </w:numPr>
        <w:ind w:left="0" w:firstLine="709"/>
        <w:rPr>
          <w:sz w:val="20"/>
          <w:szCs w:val="20"/>
        </w:rPr>
      </w:pPr>
      <w:r w:rsidRPr="00472536">
        <w:rPr>
          <w:sz w:val="20"/>
          <w:szCs w:val="20"/>
        </w:rP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472536" w:rsidRPr="00472536" w:rsidRDefault="00472536">
      <w:pPr>
        <w:pStyle w:val="aff8"/>
        <w:ind w:firstLine="709"/>
        <w:rPr>
          <w:sz w:val="20"/>
          <w:szCs w:val="20"/>
        </w:rPr>
      </w:pPr>
      <w:r w:rsidRPr="00472536">
        <w:rPr>
          <w:sz w:val="20"/>
          <w:szCs w:val="20"/>
        </w:rPr>
        <w:t>Настоящий запрос предложений проводится в соответствии с правилами и с использованием функционала ЭТП, указанной в пункте </w:t>
      </w:r>
      <w:r w:rsidRPr="00472536">
        <w:rPr>
          <w:sz w:val="20"/>
          <w:szCs w:val="20"/>
        </w:rPr>
        <w:fldChar w:fldCharType="begin"/>
      </w:r>
      <w:r w:rsidRPr="00472536">
        <w:rPr>
          <w:sz w:val="20"/>
          <w:szCs w:val="20"/>
        </w:rPr>
        <w:instrText xml:space="preserve"> REF _Ref317250534 \r \h  \* MERGEFORMAT </w:instrText>
      </w:r>
      <w:r w:rsidRPr="00472536">
        <w:rPr>
          <w:sz w:val="20"/>
          <w:szCs w:val="20"/>
        </w:rPr>
      </w:r>
      <w:r w:rsidRPr="00472536">
        <w:rPr>
          <w:sz w:val="20"/>
          <w:szCs w:val="20"/>
        </w:rPr>
        <w:fldChar w:fldCharType="separate"/>
      </w:r>
      <w:r w:rsidR="006B539D">
        <w:rPr>
          <w:sz w:val="20"/>
          <w:szCs w:val="20"/>
        </w:rPr>
        <w:t>7</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_Ref317250543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rsidP="006B539D">
      <w:pPr>
        <w:pStyle w:val="aff8"/>
        <w:numPr>
          <w:ilvl w:val="2"/>
          <w:numId w:val="9"/>
        </w:numPr>
        <w:ind w:left="0" w:firstLine="709"/>
        <w:rPr>
          <w:sz w:val="20"/>
          <w:szCs w:val="20"/>
        </w:rPr>
      </w:pPr>
      <w:r w:rsidRPr="00472536">
        <w:rPr>
          <w:sz w:val="20"/>
          <w:szCs w:val="20"/>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Pr="00472536">
        <w:rPr>
          <w:rStyle w:val="affa"/>
          <w:sz w:val="20"/>
          <w:szCs w:val="20"/>
        </w:rPr>
        <w:t>Томе 2 «ТЕХНИЧЕСКАЯ ЧАСТЬ»</w:t>
      </w:r>
      <w:r w:rsidRPr="00472536">
        <w:rPr>
          <w:sz w:val="20"/>
          <w:szCs w:val="20"/>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w:t>
      </w:r>
      <w:r w:rsidRPr="00472536">
        <w:rPr>
          <w:rStyle w:val="affa"/>
          <w:sz w:val="20"/>
          <w:szCs w:val="20"/>
        </w:rPr>
        <w:t xml:space="preserve">Части 2 Тома 1 </w:t>
      </w:r>
    </w:p>
    <w:p w:rsidR="00472536" w:rsidRPr="00472536" w:rsidRDefault="00472536" w:rsidP="006B539D">
      <w:pPr>
        <w:pStyle w:val="aff8"/>
        <w:numPr>
          <w:ilvl w:val="2"/>
          <w:numId w:val="9"/>
        </w:numPr>
        <w:ind w:left="0" w:firstLine="709"/>
        <w:rPr>
          <w:sz w:val="20"/>
          <w:szCs w:val="20"/>
        </w:rPr>
      </w:pPr>
      <w:r w:rsidRPr="00472536">
        <w:rPr>
          <w:sz w:val="20"/>
          <w:szCs w:val="20"/>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472536">
        <w:rPr>
          <w:sz w:val="20"/>
          <w:szCs w:val="20"/>
        </w:rPr>
        <w:fldChar w:fldCharType="begin"/>
      </w:r>
      <w:r w:rsidRPr="00472536">
        <w:rPr>
          <w:sz w:val="20"/>
          <w:szCs w:val="20"/>
        </w:rPr>
        <w:instrText xml:space="preserve"> REF _Ref317250566 \r \h  \* MERGEFORMAT </w:instrText>
      </w:r>
      <w:r w:rsidRPr="00472536">
        <w:rPr>
          <w:sz w:val="20"/>
          <w:szCs w:val="20"/>
        </w:rPr>
      </w:r>
      <w:r w:rsidRPr="00472536">
        <w:rPr>
          <w:sz w:val="20"/>
          <w:szCs w:val="20"/>
        </w:rPr>
        <w:fldChar w:fldCharType="separate"/>
      </w:r>
      <w:r w:rsidR="006B539D">
        <w:rPr>
          <w:sz w:val="20"/>
          <w:szCs w:val="20"/>
        </w:rPr>
        <w:t>1</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_Ref317250574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pPr>
        <w:pStyle w:val="aff8"/>
        <w:ind w:firstLine="709"/>
        <w:rPr>
          <w:sz w:val="20"/>
          <w:szCs w:val="20"/>
        </w:rPr>
      </w:pPr>
      <w:r w:rsidRPr="00472536">
        <w:rPr>
          <w:sz w:val="20"/>
          <w:szCs w:val="20"/>
        </w:rPr>
        <w:t>Состав и объем товара, работ и услуг, сроки поставки товара, выполнения работ или оказания услуг, количество лотов указаны в пунктах </w:t>
      </w:r>
      <w:r w:rsidRPr="00472536">
        <w:rPr>
          <w:sz w:val="20"/>
          <w:szCs w:val="20"/>
        </w:rPr>
        <w:fldChar w:fldCharType="begin"/>
      </w:r>
      <w:r w:rsidRPr="00472536">
        <w:rPr>
          <w:sz w:val="20"/>
          <w:szCs w:val="20"/>
        </w:rPr>
        <w:instrText xml:space="preserve"> REF _Ref317250566 \r \h  \* MERGEFORMAT </w:instrText>
      </w:r>
      <w:r w:rsidRPr="00472536">
        <w:rPr>
          <w:sz w:val="20"/>
          <w:szCs w:val="20"/>
        </w:rPr>
      </w:r>
      <w:r w:rsidRPr="00472536">
        <w:rPr>
          <w:sz w:val="20"/>
          <w:szCs w:val="20"/>
        </w:rPr>
        <w:fldChar w:fldCharType="separate"/>
      </w:r>
      <w:r w:rsidR="006B539D">
        <w:rPr>
          <w:sz w:val="20"/>
          <w:szCs w:val="20"/>
        </w:rPr>
        <w:t>1</w:t>
      </w:r>
      <w:r w:rsidRPr="00472536">
        <w:rPr>
          <w:sz w:val="20"/>
          <w:szCs w:val="20"/>
        </w:rPr>
        <w:fldChar w:fldCharType="end"/>
      </w:r>
      <w:r w:rsidRPr="00472536">
        <w:rPr>
          <w:sz w:val="20"/>
          <w:szCs w:val="20"/>
        </w:rPr>
        <w:t>, </w:t>
      </w:r>
      <w:r w:rsidRPr="00472536">
        <w:rPr>
          <w:sz w:val="20"/>
          <w:szCs w:val="20"/>
        </w:rPr>
        <w:fldChar w:fldCharType="begin"/>
      </w:r>
      <w:r w:rsidRPr="00472536">
        <w:rPr>
          <w:sz w:val="20"/>
          <w:szCs w:val="20"/>
        </w:rPr>
        <w:instrText xml:space="preserve"> REF _Ref317250598 \r \h  \* MERGEFORMAT </w:instrText>
      </w:r>
      <w:r w:rsidRPr="00472536">
        <w:rPr>
          <w:sz w:val="20"/>
          <w:szCs w:val="20"/>
        </w:rPr>
      </w:r>
      <w:r w:rsidRPr="00472536">
        <w:rPr>
          <w:sz w:val="20"/>
          <w:szCs w:val="20"/>
        </w:rPr>
        <w:fldChar w:fldCharType="separate"/>
      </w:r>
      <w:r w:rsidR="006B539D">
        <w:rPr>
          <w:sz w:val="20"/>
          <w:szCs w:val="20"/>
        </w:rPr>
        <w:t>3</w:t>
      </w:r>
      <w:r w:rsidRPr="00472536">
        <w:rPr>
          <w:sz w:val="20"/>
          <w:szCs w:val="20"/>
        </w:rPr>
        <w:fldChar w:fldCharType="end"/>
      </w:r>
      <w:r w:rsidRPr="00472536">
        <w:rPr>
          <w:sz w:val="20"/>
          <w:szCs w:val="20"/>
        </w:rPr>
        <w:t>, </w:t>
      </w:r>
      <w:r w:rsidRPr="00472536">
        <w:rPr>
          <w:sz w:val="20"/>
          <w:szCs w:val="20"/>
        </w:rPr>
        <w:fldChar w:fldCharType="begin"/>
      </w:r>
      <w:r w:rsidRPr="00472536">
        <w:rPr>
          <w:sz w:val="20"/>
          <w:szCs w:val="20"/>
        </w:rPr>
        <w:instrText xml:space="preserve"> REF _Ref317250606 \r \h  \* MERGEFORMAT </w:instrText>
      </w:r>
      <w:r w:rsidRPr="00472536">
        <w:rPr>
          <w:sz w:val="20"/>
          <w:szCs w:val="20"/>
        </w:rPr>
      </w:r>
      <w:r w:rsidRPr="00472536">
        <w:rPr>
          <w:sz w:val="20"/>
          <w:szCs w:val="20"/>
        </w:rPr>
        <w:fldChar w:fldCharType="separate"/>
      </w:r>
      <w:r w:rsidR="006B539D">
        <w:rPr>
          <w:sz w:val="20"/>
          <w:szCs w:val="20"/>
        </w:rPr>
        <w:t>4</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_Ref317250613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pPr>
        <w:pStyle w:val="aff8"/>
        <w:ind w:firstLine="709"/>
        <w:rPr>
          <w:sz w:val="20"/>
          <w:szCs w:val="20"/>
        </w:rPr>
      </w:pPr>
      <w:r w:rsidRPr="00472536">
        <w:rPr>
          <w:sz w:val="20"/>
          <w:szCs w:val="20"/>
        </w:rPr>
        <w:t>Предложение частичной поставки товара, выполнения работ, оказания услуг не допускается.</w:t>
      </w:r>
    </w:p>
    <w:p w:rsidR="00472536" w:rsidRPr="00472536" w:rsidRDefault="00472536" w:rsidP="006B539D">
      <w:pPr>
        <w:pStyle w:val="aff8"/>
        <w:numPr>
          <w:ilvl w:val="1"/>
          <w:numId w:val="9"/>
        </w:numPr>
        <w:ind w:left="0" w:firstLine="709"/>
        <w:outlineLvl w:val="1"/>
        <w:rPr>
          <w:sz w:val="20"/>
          <w:szCs w:val="20"/>
        </w:rPr>
      </w:pPr>
      <w:bookmarkStart w:id="23" w:name="_Toc398891974"/>
      <w:r w:rsidRPr="00472536">
        <w:rPr>
          <w:sz w:val="20"/>
          <w:szCs w:val="20"/>
        </w:rPr>
        <w:t>Участие в процедуре запроса предложений</w:t>
      </w:r>
      <w:bookmarkEnd w:id="22"/>
      <w:bookmarkEnd w:id="23"/>
    </w:p>
    <w:p w:rsidR="00472536" w:rsidRPr="00472536" w:rsidRDefault="00472536" w:rsidP="006B539D">
      <w:pPr>
        <w:pStyle w:val="aff8"/>
        <w:numPr>
          <w:ilvl w:val="2"/>
          <w:numId w:val="9"/>
        </w:numPr>
        <w:ind w:left="0" w:firstLine="709"/>
        <w:rPr>
          <w:sz w:val="20"/>
          <w:szCs w:val="20"/>
        </w:rPr>
      </w:pPr>
      <w:r w:rsidRPr="00472536">
        <w:rPr>
          <w:sz w:val="20"/>
          <w:szCs w:val="20"/>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472536" w:rsidRPr="00472536" w:rsidRDefault="00472536" w:rsidP="006B539D">
      <w:pPr>
        <w:pStyle w:val="aff8"/>
        <w:numPr>
          <w:ilvl w:val="2"/>
          <w:numId w:val="9"/>
        </w:numPr>
        <w:ind w:left="0" w:firstLine="709"/>
        <w:rPr>
          <w:sz w:val="20"/>
          <w:szCs w:val="20"/>
        </w:rPr>
      </w:pPr>
      <w:r w:rsidRPr="00472536">
        <w:rPr>
          <w:sz w:val="20"/>
          <w:szCs w:val="20"/>
        </w:rPr>
        <w:t>Для участия в процедуре запроса предложений участник запроса предложений должен:</w:t>
      </w:r>
    </w:p>
    <w:p w:rsidR="00472536" w:rsidRPr="00472536" w:rsidRDefault="00472536" w:rsidP="006B539D">
      <w:pPr>
        <w:pStyle w:val="aff8"/>
        <w:numPr>
          <w:ilvl w:val="0"/>
          <w:numId w:val="10"/>
        </w:numPr>
        <w:ind w:left="0" w:firstLine="709"/>
        <w:rPr>
          <w:sz w:val="20"/>
          <w:szCs w:val="20"/>
        </w:rPr>
      </w:pPr>
      <w:r w:rsidRPr="00472536">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72536" w:rsidRPr="00472536" w:rsidRDefault="00472536" w:rsidP="006B539D">
      <w:pPr>
        <w:pStyle w:val="aff8"/>
        <w:numPr>
          <w:ilvl w:val="0"/>
          <w:numId w:val="10"/>
        </w:numPr>
        <w:ind w:left="0" w:firstLine="709"/>
        <w:rPr>
          <w:sz w:val="20"/>
          <w:szCs w:val="20"/>
        </w:rPr>
      </w:pPr>
      <w:r w:rsidRPr="00472536">
        <w:rPr>
          <w:sz w:val="20"/>
          <w:szCs w:val="20"/>
        </w:rPr>
        <w:t>подать заявку на участие в запросе предложений согласно требованиям настоящей документации по запросу предложений.</w:t>
      </w:r>
    </w:p>
    <w:p w:rsidR="00472536" w:rsidRPr="00472536" w:rsidRDefault="00472536" w:rsidP="006B539D">
      <w:pPr>
        <w:pStyle w:val="aff8"/>
        <w:numPr>
          <w:ilvl w:val="2"/>
          <w:numId w:val="9"/>
        </w:numPr>
        <w:ind w:left="0" w:firstLine="709"/>
        <w:rPr>
          <w:sz w:val="20"/>
          <w:szCs w:val="20"/>
        </w:rPr>
      </w:pPr>
      <w:r w:rsidRPr="00472536">
        <w:rPr>
          <w:sz w:val="20"/>
          <w:szCs w:val="20"/>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472536">
        <w:rPr>
          <w:sz w:val="20"/>
          <w:szCs w:val="20"/>
        </w:rPr>
        <w:fldChar w:fldCharType="begin"/>
      </w:r>
      <w:r w:rsidRPr="00472536">
        <w:rPr>
          <w:sz w:val="20"/>
          <w:szCs w:val="20"/>
        </w:rPr>
        <w:instrText xml:space="preserve"> REF _Ref395863652 \r \h  \* MERGEFORMAT </w:instrText>
      </w:r>
      <w:r w:rsidRPr="00472536">
        <w:rPr>
          <w:sz w:val="20"/>
          <w:szCs w:val="20"/>
        </w:rPr>
      </w:r>
      <w:r w:rsidRPr="00472536">
        <w:rPr>
          <w:sz w:val="20"/>
          <w:szCs w:val="20"/>
        </w:rPr>
        <w:fldChar w:fldCharType="separate"/>
      </w:r>
      <w:r w:rsidR="006B539D">
        <w:rPr>
          <w:sz w:val="20"/>
          <w:szCs w:val="20"/>
        </w:rPr>
        <w:t>13</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_Ref317250658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rsidP="006B539D">
      <w:pPr>
        <w:pStyle w:val="aff8"/>
        <w:numPr>
          <w:ilvl w:val="2"/>
          <w:numId w:val="9"/>
        </w:numPr>
        <w:ind w:left="0" w:firstLine="709"/>
        <w:rPr>
          <w:sz w:val="20"/>
          <w:szCs w:val="20"/>
        </w:rPr>
      </w:pPr>
      <w:r w:rsidRPr="00472536">
        <w:rPr>
          <w:sz w:val="20"/>
          <w:szCs w:val="20"/>
        </w:rPr>
        <w:t>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472536" w:rsidRPr="00472536" w:rsidRDefault="00472536" w:rsidP="006B539D">
      <w:pPr>
        <w:pStyle w:val="aff8"/>
        <w:numPr>
          <w:ilvl w:val="2"/>
          <w:numId w:val="9"/>
        </w:numPr>
        <w:ind w:left="0" w:firstLine="709"/>
        <w:rPr>
          <w:sz w:val="20"/>
          <w:szCs w:val="20"/>
        </w:rPr>
      </w:pPr>
      <w:r w:rsidRPr="00472536">
        <w:rPr>
          <w:sz w:val="20"/>
          <w:szCs w:val="20"/>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Pr="00472536">
        <w:rPr>
          <w:sz w:val="20"/>
          <w:szCs w:val="20"/>
        </w:rPr>
        <w:fldChar w:fldCharType="begin"/>
      </w:r>
      <w:r w:rsidRPr="00472536">
        <w:rPr>
          <w:sz w:val="20"/>
          <w:szCs w:val="20"/>
        </w:rPr>
        <w:instrText xml:space="preserve"> REF _Ref317258080 \r \h  \* MERGEFORMAT </w:instrText>
      </w:r>
      <w:r w:rsidRPr="00472536">
        <w:rPr>
          <w:sz w:val="20"/>
          <w:szCs w:val="20"/>
        </w:rPr>
      </w:r>
      <w:r w:rsidRPr="00472536">
        <w:rPr>
          <w:sz w:val="20"/>
          <w:szCs w:val="20"/>
        </w:rPr>
        <w:fldChar w:fldCharType="separate"/>
      </w:r>
      <w:r w:rsidR="006B539D">
        <w:rPr>
          <w:sz w:val="20"/>
          <w:szCs w:val="20"/>
        </w:rPr>
        <w:t>4.14</w:t>
      </w:r>
      <w:r w:rsidRPr="00472536">
        <w:rPr>
          <w:sz w:val="20"/>
          <w:szCs w:val="20"/>
        </w:rPr>
        <w:fldChar w:fldCharType="end"/>
      </w:r>
      <w:r w:rsidRPr="00472536">
        <w:rPr>
          <w:sz w:val="20"/>
          <w:szCs w:val="20"/>
        </w:rPr>
        <w:t>.</w:t>
      </w:r>
      <w:bookmarkStart w:id="24" w:name="_Ref317172396"/>
    </w:p>
    <w:p w:rsidR="00472536" w:rsidRPr="00472536" w:rsidRDefault="00472536" w:rsidP="006B539D">
      <w:pPr>
        <w:pStyle w:val="aff8"/>
        <w:numPr>
          <w:ilvl w:val="2"/>
          <w:numId w:val="9"/>
        </w:numPr>
        <w:ind w:left="0" w:firstLine="709"/>
        <w:rPr>
          <w:sz w:val="20"/>
          <w:szCs w:val="20"/>
        </w:rPr>
      </w:pPr>
      <w:r w:rsidRPr="00472536">
        <w:rPr>
          <w:sz w:val="20"/>
          <w:szCs w:val="20"/>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4"/>
      <w:r w:rsidRPr="00472536">
        <w:rPr>
          <w:sz w:val="20"/>
          <w:szCs w:val="20"/>
        </w:rPr>
        <w:t xml:space="preserve"> </w:t>
      </w:r>
    </w:p>
    <w:p w:rsidR="00472536" w:rsidRPr="00472536" w:rsidRDefault="00472536" w:rsidP="006B539D">
      <w:pPr>
        <w:pStyle w:val="aff8"/>
        <w:numPr>
          <w:ilvl w:val="0"/>
          <w:numId w:val="11"/>
        </w:numPr>
        <w:ind w:left="0" w:firstLine="709"/>
        <w:rPr>
          <w:sz w:val="20"/>
          <w:szCs w:val="20"/>
        </w:rPr>
      </w:pPr>
      <w:bookmarkStart w:id="25" w:name="_Ref317173209"/>
      <w:r w:rsidRPr="00472536">
        <w:rPr>
          <w:sz w:val="20"/>
          <w:szCs w:val="20"/>
        </w:rPr>
        <w:t>при обнаружении недостоверных сведений в заявке на участие в запросе предложений и (или) ее уточнениях согласно пункту </w:t>
      </w:r>
      <w:r w:rsidRPr="00472536">
        <w:rPr>
          <w:sz w:val="20"/>
          <w:szCs w:val="20"/>
        </w:rPr>
        <w:fldChar w:fldCharType="begin"/>
      </w:r>
      <w:r w:rsidRPr="00472536">
        <w:rPr>
          <w:sz w:val="20"/>
          <w:szCs w:val="20"/>
        </w:rPr>
        <w:instrText xml:space="preserve"> REF _Ref317251555 \r \h  \* MERGEFORMAT </w:instrText>
      </w:r>
      <w:r w:rsidRPr="00472536">
        <w:rPr>
          <w:sz w:val="20"/>
          <w:szCs w:val="20"/>
        </w:rPr>
      </w:r>
      <w:r w:rsidRPr="00472536">
        <w:rPr>
          <w:sz w:val="20"/>
          <w:szCs w:val="20"/>
        </w:rPr>
        <w:fldChar w:fldCharType="separate"/>
      </w:r>
      <w:r w:rsidR="006B539D">
        <w:rPr>
          <w:sz w:val="20"/>
          <w:szCs w:val="20"/>
        </w:rPr>
        <w:t>4.14.1.8</w:t>
      </w:r>
      <w:r w:rsidRPr="00472536">
        <w:rPr>
          <w:sz w:val="20"/>
          <w:szCs w:val="20"/>
        </w:rPr>
        <w:fldChar w:fldCharType="end"/>
      </w:r>
      <w:r w:rsidRPr="00472536">
        <w:rPr>
          <w:sz w:val="20"/>
          <w:szCs w:val="20"/>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5"/>
    </w:p>
    <w:p w:rsidR="00472536" w:rsidRPr="00472536" w:rsidRDefault="00472536" w:rsidP="006B539D">
      <w:pPr>
        <w:pStyle w:val="aff8"/>
        <w:numPr>
          <w:ilvl w:val="0"/>
          <w:numId w:val="11"/>
        </w:numPr>
        <w:ind w:left="0" w:firstLine="709"/>
        <w:rPr>
          <w:sz w:val="20"/>
          <w:szCs w:val="20"/>
        </w:rPr>
      </w:pPr>
      <w:r w:rsidRPr="00472536">
        <w:rPr>
          <w:sz w:val="20"/>
          <w:szCs w:val="20"/>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472536" w:rsidRPr="00472536" w:rsidRDefault="00472536" w:rsidP="006B539D">
      <w:pPr>
        <w:pStyle w:val="aff8"/>
        <w:numPr>
          <w:ilvl w:val="2"/>
          <w:numId w:val="9"/>
        </w:numPr>
        <w:ind w:left="0" w:firstLine="709"/>
        <w:rPr>
          <w:sz w:val="20"/>
          <w:szCs w:val="20"/>
        </w:rPr>
      </w:pPr>
      <w:r w:rsidRPr="00472536">
        <w:rPr>
          <w:sz w:val="20"/>
          <w:szCs w:val="20"/>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472536">
        <w:rPr>
          <w:sz w:val="20"/>
          <w:szCs w:val="20"/>
        </w:rPr>
        <w:fldChar w:fldCharType="begin"/>
      </w:r>
      <w:r w:rsidRPr="00472536">
        <w:rPr>
          <w:sz w:val="20"/>
          <w:szCs w:val="20"/>
        </w:rPr>
        <w:instrText xml:space="preserve"> REF _Ref317254108 \r \h  \* MERGEFORMAT </w:instrText>
      </w:r>
      <w:r w:rsidRPr="00472536">
        <w:rPr>
          <w:sz w:val="20"/>
          <w:szCs w:val="20"/>
        </w:rPr>
      </w:r>
      <w:r w:rsidRPr="00472536">
        <w:rPr>
          <w:sz w:val="20"/>
          <w:szCs w:val="20"/>
        </w:rPr>
        <w:fldChar w:fldCharType="separate"/>
      </w:r>
      <w:r w:rsidR="006B539D">
        <w:rPr>
          <w:sz w:val="20"/>
          <w:szCs w:val="20"/>
        </w:rPr>
        <w:t>2.7.2</w:t>
      </w:r>
      <w:r w:rsidRPr="00472536">
        <w:rPr>
          <w:sz w:val="20"/>
          <w:szCs w:val="20"/>
        </w:rPr>
        <w:fldChar w:fldCharType="end"/>
      </w:r>
      <w:r w:rsidRPr="00472536">
        <w:rPr>
          <w:sz w:val="20"/>
          <w:szCs w:val="20"/>
        </w:rPr>
        <w:t>.</w:t>
      </w:r>
    </w:p>
    <w:p w:rsidR="00472536" w:rsidRPr="00472536" w:rsidRDefault="00472536" w:rsidP="006B539D">
      <w:pPr>
        <w:pStyle w:val="aff8"/>
        <w:numPr>
          <w:ilvl w:val="2"/>
          <w:numId w:val="9"/>
        </w:numPr>
        <w:ind w:left="0" w:firstLine="709"/>
        <w:rPr>
          <w:sz w:val="20"/>
          <w:szCs w:val="20"/>
        </w:rPr>
      </w:pPr>
      <w:r w:rsidRPr="00472536">
        <w:rPr>
          <w:sz w:val="20"/>
          <w:szCs w:val="20"/>
        </w:rPr>
        <w:t>В случае отстранения всех участников запроса предложений по основаниям, предусмотренным пунктом </w:t>
      </w:r>
      <w:r w:rsidRPr="00472536">
        <w:rPr>
          <w:sz w:val="20"/>
          <w:szCs w:val="20"/>
        </w:rPr>
        <w:fldChar w:fldCharType="begin"/>
      </w:r>
      <w:r w:rsidRPr="00472536">
        <w:rPr>
          <w:sz w:val="20"/>
          <w:szCs w:val="20"/>
        </w:rPr>
        <w:instrText xml:space="preserve"> REF _Ref317172396 \r \h  \* MERGEFORMAT </w:instrText>
      </w:r>
      <w:r w:rsidRPr="00472536">
        <w:rPr>
          <w:sz w:val="20"/>
          <w:szCs w:val="20"/>
        </w:rPr>
      </w:r>
      <w:r w:rsidRPr="00472536">
        <w:rPr>
          <w:sz w:val="20"/>
          <w:szCs w:val="20"/>
        </w:rPr>
        <w:fldChar w:fldCharType="separate"/>
      </w:r>
      <w:r w:rsidR="006B539D">
        <w:rPr>
          <w:sz w:val="20"/>
          <w:szCs w:val="20"/>
        </w:rPr>
        <w:t>2.2.5</w:t>
      </w:r>
      <w:r w:rsidRPr="00472536">
        <w:rPr>
          <w:sz w:val="20"/>
          <w:szCs w:val="20"/>
        </w:rPr>
        <w:fldChar w:fldCharType="end"/>
      </w:r>
      <w:r w:rsidRPr="00472536">
        <w:rPr>
          <w:sz w:val="20"/>
          <w:szCs w:val="20"/>
        </w:rPr>
        <w:t>, запрос предложений признается несостоявшимся.</w:t>
      </w: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0267579"/>
      <w:bookmarkStart w:id="36" w:name="_Toc356807615"/>
      <w:bookmarkStart w:id="37" w:name="_Toc395709183"/>
    </w:p>
    <w:p w:rsidR="00472536" w:rsidRPr="00472536" w:rsidRDefault="00472536" w:rsidP="006B539D">
      <w:pPr>
        <w:pStyle w:val="aff8"/>
        <w:numPr>
          <w:ilvl w:val="1"/>
          <w:numId w:val="9"/>
        </w:numPr>
        <w:ind w:left="0" w:firstLine="709"/>
        <w:outlineLvl w:val="1"/>
        <w:rPr>
          <w:sz w:val="20"/>
          <w:szCs w:val="20"/>
        </w:rPr>
      </w:pPr>
      <w:bookmarkStart w:id="38" w:name="_Toc398891975"/>
      <w:r w:rsidRPr="00472536">
        <w:rPr>
          <w:sz w:val="20"/>
          <w:szCs w:val="20"/>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472536" w:rsidRPr="00472536" w:rsidRDefault="00472536" w:rsidP="006B539D">
      <w:pPr>
        <w:pStyle w:val="aff8"/>
        <w:numPr>
          <w:ilvl w:val="2"/>
          <w:numId w:val="9"/>
        </w:numPr>
        <w:ind w:left="0" w:firstLine="709"/>
        <w:rPr>
          <w:sz w:val="20"/>
          <w:szCs w:val="20"/>
        </w:rPr>
      </w:pPr>
      <w:r w:rsidRPr="00472536">
        <w:rPr>
          <w:sz w:val="20"/>
          <w:szCs w:val="20"/>
        </w:rPr>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472536">
        <w:rPr>
          <w:sz w:val="20"/>
          <w:szCs w:val="20"/>
        </w:rPr>
        <w:fldChar w:fldCharType="begin"/>
      </w:r>
      <w:r w:rsidRPr="00472536">
        <w:rPr>
          <w:sz w:val="20"/>
          <w:szCs w:val="20"/>
        </w:rPr>
        <w:instrText xml:space="preserve"> REF _Ref320198365 \r \h  \* MERGEFORMAT </w:instrText>
      </w:r>
      <w:r w:rsidRPr="00472536">
        <w:rPr>
          <w:sz w:val="20"/>
          <w:szCs w:val="20"/>
        </w:rPr>
      </w:r>
      <w:r w:rsidRPr="00472536">
        <w:rPr>
          <w:sz w:val="20"/>
          <w:szCs w:val="20"/>
        </w:rPr>
        <w:fldChar w:fldCharType="separate"/>
      </w:r>
      <w:r w:rsidR="006B539D">
        <w:rPr>
          <w:sz w:val="20"/>
          <w:szCs w:val="20"/>
        </w:rPr>
        <w:t>2</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_Ref317249938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rsidP="006B539D">
      <w:pPr>
        <w:pStyle w:val="aff8"/>
        <w:numPr>
          <w:ilvl w:val="2"/>
          <w:numId w:val="9"/>
        </w:numPr>
        <w:ind w:left="0" w:firstLine="709"/>
        <w:rPr>
          <w:sz w:val="20"/>
          <w:szCs w:val="20"/>
        </w:rPr>
      </w:pPr>
      <w:r w:rsidRPr="00472536">
        <w:rPr>
          <w:sz w:val="20"/>
          <w:szCs w:val="20"/>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472536" w:rsidRPr="00472536" w:rsidRDefault="00472536" w:rsidP="006B539D">
      <w:pPr>
        <w:pStyle w:val="aff8"/>
        <w:numPr>
          <w:ilvl w:val="2"/>
          <w:numId w:val="9"/>
        </w:numPr>
        <w:ind w:left="0" w:firstLine="709"/>
        <w:rPr>
          <w:sz w:val="20"/>
          <w:szCs w:val="20"/>
        </w:rPr>
      </w:pPr>
      <w:r w:rsidRPr="00472536">
        <w:rPr>
          <w:sz w:val="20"/>
          <w:szCs w:val="20"/>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w:t>
      </w:r>
      <w:r w:rsidRPr="00472536">
        <w:rPr>
          <w:sz w:val="20"/>
          <w:szCs w:val="20"/>
        </w:rPr>
        <w:lastRenderedPageBreak/>
        <w:t>предложений победителя запроса предложений будут считаться приоритетными по отношению к диспозитивным нормам указанных документов.</w:t>
      </w:r>
      <w:bookmarkStart w:id="39" w:name="_Toc356807616"/>
      <w:bookmarkStart w:id="40" w:name="_Toc390267580"/>
    </w:p>
    <w:p w:rsidR="00472536" w:rsidRPr="00472536" w:rsidRDefault="00472536" w:rsidP="006B539D">
      <w:pPr>
        <w:pStyle w:val="aff8"/>
        <w:numPr>
          <w:ilvl w:val="1"/>
          <w:numId w:val="9"/>
        </w:numPr>
        <w:ind w:left="0" w:firstLine="709"/>
        <w:outlineLvl w:val="1"/>
        <w:rPr>
          <w:sz w:val="20"/>
          <w:szCs w:val="20"/>
        </w:rPr>
      </w:pPr>
      <w:bookmarkStart w:id="41" w:name="_Toc398891976"/>
      <w:r w:rsidRPr="00472536">
        <w:rPr>
          <w:sz w:val="20"/>
          <w:szCs w:val="20"/>
        </w:rPr>
        <w:t>Особые положения в связи с проведением запроса предложений через ЭТП</w:t>
      </w:r>
      <w:bookmarkEnd w:id="39"/>
      <w:bookmarkEnd w:id="40"/>
      <w:bookmarkEnd w:id="41"/>
    </w:p>
    <w:p w:rsidR="00472536" w:rsidRPr="00472536" w:rsidRDefault="00472536" w:rsidP="006B539D">
      <w:pPr>
        <w:pStyle w:val="aff8"/>
        <w:numPr>
          <w:ilvl w:val="2"/>
          <w:numId w:val="9"/>
        </w:numPr>
        <w:ind w:left="0" w:firstLine="709"/>
        <w:rPr>
          <w:sz w:val="20"/>
          <w:szCs w:val="20"/>
        </w:rPr>
      </w:pPr>
      <w:r w:rsidRPr="00472536">
        <w:rPr>
          <w:sz w:val="20"/>
          <w:szCs w:val="20"/>
        </w:rPr>
        <w:t>Участник запроса предложений должен в сроки, указанные в пункте </w:t>
      </w:r>
      <w:r w:rsidRPr="00472536">
        <w:rPr>
          <w:sz w:val="20"/>
          <w:szCs w:val="20"/>
        </w:rPr>
        <w:fldChar w:fldCharType="begin"/>
      </w:r>
      <w:r w:rsidRPr="00472536">
        <w:rPr>
          <w:sz w:val="20"/>
          <w:szCs w:val="20"/>
        </w:rPr>
        <w:instrText xml:space="preserve"> REF _Ref317250778 \r \h  \* MERGEFORMAT </w:instrText>
      </w:r>
      <w:r w:rsidRPr="00472536">
        <w:rPr>
          <w:sz w:val="20"/>
          <w:szCs w:val="20"/>
        </w:rPr>
      </w:r>
      <w:r w:rsidRPr="00472536">
        <w:rPr>
          <w:sz w:val="20"/>
          <w:szCs w:val="20"/>
        </w:rPr>
        <w:fldChar w:fldCharType="separate"/>
      </w:r>
      <w:r w:rsidR="006B539D">
        <w:rPr>
          <w:sz w:val="20"/>
          <w:szCs w:val="20"/>
        </w:rPr>
        <w:t>19</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_Ref317250794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472536" w:rsidRPr="00472536" w:rsidRDefault="00472536" w:rsidP="006B539D">
      <w:pPr>
        <w:pStyle w:val="aff8"/>
        <w:numPr>
          <w:ilvl w:val="2"/>
          <w:numId w:val="9"/>
        </w:numPr>
        <w:ind w:left="0" w:firstLine="709"/>
        <w:rPr>
          <w:sz w:val="20"/>
          <w:szCs w:val="20"/>
        </w:rPr>
      </w:pPr>
      <w:r w:rsidRPr="00472536">
        <w:rPr>
          <w:sz w:val="20"/>
          <w:szCs w:val="20"/>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472536" w:rsidRPr="00472536" w:rsidRDefault="00472536" w:rsidP="006B539D">
      <w:pPr>
        <w:pStyle w:val="aff8"/>
        <w:numPr>
          <w:ilvl w:val="2"/>
          <w:numId w:val="9"/>
        </w:numPr>
        <w:ind w:left="0" w:firstLine="709"/>
        <w:rPr>
          <w:sz w:val="20"/>
          <w:szCs w:val="20"/>
        </w:rPr>
      </w:pPr>
      <w:r w:rsidRPr="00472536">
        <w:rPr>
          <w:sz w:val="20"/>
          <w:szCs w:val="20"/>
        </w:rPr>
        <w:t>Документы и сведения, размещаемые на ЭТП, должны быть подписаны ЭП лица, имеющего право действовать от имени участника запроса предложений.</w:t>
      </w:r>
      <w:bookmarkStart w:id="42" w:name="_Toc356807617"/>
      <w:bookmarkStart w:id="43" w:name="_Toc390267581"/>
    </w:p>
    <w:p w:rsidR="00472536" w:rsidRPr="00472536" w:rsidRDefault="00472536" w:rsidP="006B539D">
      <w:pPr>
        <w:pStyle w:val="aff8"/>
        <w:numPr>
          <w:ilvl w:val="1"/>
          <w:numId w:val="9"/>
        </w:numPr>
        <w:ind w:left="0" w:firstLine="709"/>
        <w:outlineLvl w:val="1"/>
        <w:rPr>
          <w:sz w:val="20"/>
          <w:szCs w:val="20"/>
        </w:rPr>
      </w:pPr>
      <w:bookmarkStart w:id="44" w:name="_Toc398891977"/>
      <w:r w:rsidRPr="00472536">
        <w:rPr>
          <w:sz w:val="20"/>
          <w:szCs w:val="20"/>
        </w:rPr>
        <w:t>Затраты на участие в запросе предложений</w:t>
      </w:r>
      <w:bookmarkEnd w:id="42"/>
      <w:bookmarkEnd w:id="43"/>
      <w:bookmarkEnd w:id="44"/>
    </w:p>
    <w:p w:rsidR="00472536" w:rsidRPr="00472536" w:rsidRDefault="00472536" w:rsidP="006B539D">
      <w:pPr>
        <w:pStyle w:val="aff8"/>
        <w:numPr>
          <w:ilvl w:val="2"/>
          <w:numId w:val="9"/>
        </w:numPr>
        <w:ind w:left="0" w:firstLine="709"/>
        <w:rPr>
          <w:sz w:val="20"/>
          <w:szCs w:val="20"/>
        </w:rPr>
      </w:pPr>
      <w:r w:rsidRPr="00472536">
        <w:rPr>
          <w:sz w:val="20"/>
          <w:szCs w:val="20"/>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472536" w:rsidRPr="00472536" w:rsidRDefault="00472536" w:rsidP="006B539D">
      <w:pPr>
        <w:pStyle w:val="aff8"/>
        <w:numPr>
          <w:ilvl w:val="2"/>
          <w:numId w:val="9"/>
        </w:numPr>
        <w:ind w:left="0" w:firstLine="709"/>
        <w:rPr>
          <w:sz w:val="20"/>
          <w:szCs w:val="20"/>
        </w:rPr>
      </w:pPr>
      <w:r w:rsidRPr="00472536">
        <w:rPr>
          <w:sz w:val="20"/>
          <w:szCs w:val="20"/>
        </w:rPr>
        <w:t>Участники запроса предложений не вправе требовать компенсацию упущенной выгоды по результатам проведения запроса предложений.</w:t>
      </w:r>
    </w:p>
    <w:p w:rsidR="00472536" w:rsidRPr="00472536" w:rsidRDefault="00472536" w:rsidP="006B539D">
      <w:pPr>
        <w:pStyle w:val="aff8"/>
        <w:numPr>
          <w:ilvl w:val="1"/>
          <w:numId w:val="9"/>
        </w:numPr>
        <w:ind w:left="0" w:firstLine="709"/>
        <w:outlineLvl w:val="1"/>
        <w:rPr>
          <w:sz w:val="20"/>
          <w:szCs w:val="20"/>
        </w:rPr>
      </w:pPr>
      <w:bookmarkStart w:id="45" w:name="_Toc398891978"/>
      <w:bookmarkStart w:id="46" w:name="_Toc356807618"/>
      <w:bookmarkStart w:id="47" w:name="_Toc390267582"/>
      <w:r w:rsidRPr="00472536">
        <w:rPr>
          <w:sz w:val="20"/>
          <w:szCs w:val="20"/>
        </w:rPr>
        <w:t>Отказ от проведения запроса предложений</w:t>
      </w:r>
      <w:bookmarkEnd w:id="45"/>
      <w:r w:rsidRPr="00472536">
        <w:rPr>
          <w:sz w:val="20"/>
          <w:szCs w:val="20"/>
        </w:rPr>
        <w:t xml:space="preserve"> </w:t>
      </w:r>
      <w:bookmarkEnd w:id="46"/>
      <w:bookmarkEnd w:id="47"/>
    </w:p>
    <w:p w:rsidR="00472536" w:rsidRPr="00472536" w:rsidRDefault="00472536" w:rsidP="006B539D">
      <w:pPr>
        <w:pStyle w:val="aff8"/>
        <w:numPr>
          <w:ilvl w:val="2"/>
          <w:numId w:val="9"/>
        </w:numPr>
        <w:ind w:left="0" w:firstLine="709"/>
        <w:rPr>
          <w:sz w:val="20"/>
          <w:szCs w:val="20"/>
        </w:rPr>
      </w:pPr>
      <w:r w:rsidRPr="00472536">
        <w:rPr>
          <w:sz w:val="20"/>
          <w:szCs w:val="20"/>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72536" w:rsidRPr="00472536" w:rsidRDefault="00472536">
      <w:pPr>
        <w:pStyle w:val="aff8"/>
        <w:ind w:firstLine="709"/>
        <w:rPr>
          <w:sz w:val="20"/>
          <w:szCs w:val="20"/>
        </w:rPr>
      </w:pPr>
      <w:r w:rsidRPr="00472536">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472536" w:rsidRPr="00472536" w:rsidRDefault="00472536">
      <w:pPr>
        <w:pStyle w:val="aff8"/>
        <w:ind w:firstLine="709"/>
        <w:rPr>
          <w:sz w:val="20"/>
          <w:szCs w:val="20"/>
        </w:rPr>
      </w:pPr>
      <w:r w:rsidRPr="00472536">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72536" w:rsidRPr="00472536" w:rsidRDefault="00472536">
      <w:pPr>
        <w:pStyle w:val="aff8"/>
        <w:ind w:firstLine="709"/>
        <w:rPr>
          <w:sz w:val="20"/>
          <w:szCs w:val="20"/>
        </w:rPr>
      </w:pPr>
      <w:r w:rsidRPr="00472536">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472536" w:rsidRPr="00472536" w:rsidRDefault="00472536" w:rsidP="006B539D">
      <w:pPr>
        <w:pStyle w:val="aff8"/>
        <w:numPr>
          <w:ilvl w:val="2"/>
          <w:numId w:val="9"/>
        </w:numPr>
        <w:ind w:left="0" w:firstLine="709"/>
        <w:rPr>
          <w:sz w:val="20"/>
          <w:szCs w:val="20"/>
        </w:rPr>
      </w:pPr>
      <w:r w:rsidRPr="00472536">
        <w:rPr>
          <w:sz w:val="20"/>
          <w:szCs w:val="20"/>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472536" w:rsidRPr="00472536" w:rsidRDefault="00472536" w:rsidP="006B539D">
      <w:pPr>
        <w:pStyle w:val="aff8"/>
        <w:numPr>
          <w:ilvl w:val="1"/>
          <w:numId w:val="9"/>
        </w:numPr>
        <w:ind w:left="0" w:firstLine="709"/>
        <w:outlineLvl w:val="1"/>
        <w:rPr>
          <w:sz w:val="20"/>
          <w:szCs w:val="20"/>
        </w:rPr>
      </w:pPr>
      <w:bookmarkStart w:id="48" w:name="_Toc356807619"/>
      <w:bookmarkStart w:id="49" w:name="_Toc390267583"/>
      <w:bookmarkStart w:id="50" w:name="_Toc398891979"/>
      <w:r w:rsidRPr="00472536">
        <w:rPr>
          <w:sz w:val="20"/>
          <w:szCs w:val="20"/>
        </w:rPr>
        <w:t>Официальный источник информации о ходе и результатах запроса предложени</w:t>
      </w:r>
      <w:bookmarkEnd w:id="48"/>
      <w:bookmarkEnd w:id="49"/>
      <w:r w:rsidRPr="00472536">
        <w:rPr>
          <w:sz w:val="20"/>
          <w:szCs w:val="20"/>
        </w:rPr>
        <w:t>й.</w:t>
      </w:r>
      <w:bookmarkEnd w:id="50"/>
    </w:p>
    <w:p w:rsidR="00472536" w:rsidRPr="00472536" w:rsidRDefault="00472536" w:rsidP="006B539D">
      <w:pPr>
        <w:pStyle w:val="aff8"/>
        <w:numPr>
          <w:ilvl w:val="2"/>
          <w:numId w:val="9"/>
        </w:numPr>
        <w:ind w:left="0" w:firstLine="709"/>
        <w:rPr>
          <w:sz w:val="20"/>
          <w:szCs w:val="20"/>
        </w:rPr>
      </w:pPr>
      <w:r w:rsidRPr="00472536">
        <w:rPr>
          <w:sz w:val="20"/>
          <w:szCs w:val="20"/>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472536">
        <w:rPr>
          <w:sz w:val="20"/>
          <w:szCs w:val="20"/>
        </w:rPr>
        <w:fldChar w:fldCharType="begin"/>
      </w:r>
      <w:r w:rsidRPr="00472536">
        <w:rPr>
          <w:sz w:val="20"/>
          <w:szCs w:val="20"/>
        </w:rPr>
        <w:instrText xml:space="preserve"> REF _Ref317250534 \r \h  \* MERGEFORMAT </w:instrText>
      </w:r>
      <w:r w:rsidRPr="00472536">
        <w:rPr>
          <w:sz w:val="20"/>
          <w:szCs w:val="20"/>
        </w:rPr>
      </w:r>
      <w:r w:rsidRPr="00472536">
        <w:rPr>
          <w:sz w:val="20"/>
          <w:szCs w:val="20"/>
        </w:rPr>
        <w:fldChar w:fldCharType="separate"/>
      </w:r>
      <w:r w:rsidR="006B539D">
        <w:rPr>
          <w:sz w:val="20"/>
          <w:szCs w:val="20"/>
        </w:rPr>
        <w:t>7</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_Ref317249938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472536" w:rsidRPr="00472536" w:rsidRDefault="00472536" w:rsidP="006B539D">
      <w:pPr>
        <w:pStyle w:val="aff8"/>
        <w:numPr>
          <w:ilvl w:val="2"/>
          <w:numId w:val="9"/>
        </w:numPr>
        <w:ind w:left="0" w:firstLine="709"/>
        <w:rPr>
          <w:sz w:val="20"/>
          <w:szCs w:val="20"/>
        </w:rPr>
      </w:pPr>
      <w:bookmarkStart w:id="51" w:name="_Ref317254108"/>
      <w:r w:rsidRPr="00472536">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1"/>
    </w:p>
    <w:p w:rsidR="00472536" w:rsidRPr="00472536" w:rsidRDefault="00472536" w:rsidP="006B539D">
      <w:pPr>
        <w:pStyle w:val="aff8"/>
        <w:numPr>
          <w:ilvl w:val="2"/>
          <w:numId w:val="9"/>
        </w:numPr>
        <w:ind w:left="0" w:firstLine="709"/>
        <w:rPr>
          <w:sz w:val="20"/>
          <w:szCs w:val="20"/>
        </w:rPr>
      </w:pPr>
      <w:r w:rsidRPr="00472536">
        <w:rPr>
          <w:sz w:val="20"/>
          <w:szCs w:val="20"/>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72536" w:rsidRPr="00472536" w:rsidRDefault="00472536" w:rsidP="006B539D">
      <w:pPr>
        <w:pStyle w:val="aff8"/>
        <w:numPr>
          <w:ilvl w:val="1"/>
          <w:numId w:val="9"/>
        </w:numPr>
        <w:ind w:left="0" w:firstLine="709"/>
        <w:outlineLvl w:val="1"/>
        <w:rPr>
          <w:sz w:val="20"/>
          <w:szCs w:val="20"/>
        </w:rPr>
      </w:pPr>
      <w:bookmarkStart w:id="52" w:name="_Toc356807620"/>
      <w:bookmarkStart w:id="53" w:name="_Toc390267584"/>
      <w:bookmarkStart w:id="54" w:name="_Toc398891980"/>
      <w:r w:rsidRPr="00472536">
        <w:rPr>
          <w:sz w:val="20"/>
          <w:szCs w:val="20"/>
        </w:rPr>
        <w:t>Прочие положения</w:t>
      </w:r>
      <w:bookmarkEnd w:id="52"/>
      <w:bookmarkEnd w:id="53"/>
      <w:bookmarkEnd w:id="54"/>
    </w:p>
    <w:p w:rsidR="00472536" w:rsidRPr="00472536" w:rsidRDefault="00472536" w:rsidP="006B539D">
      <w:pPr>
        <w:pStyle w:val="aff8"/>
        <w:numPr>
          <w:ilvl w:val="2"/>
          <w:numId w:val="9"/>
        </w:numPr>
        <w:ind w:left="0" w:firstLine="709"/>
        <w:rPr>
          <w:sz w:val="20"/>
          <w:szCs w:val="20"/>
        </w:rPr>
      </w:pPr>
      <w:r w:rsidRPr="00472536">
        <w:rPr>
          <w:sz w:val="20"/>
          <w:szCs w:val="20"/>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72536" w:rsidRPr="00472536" w:rsidRDefault="00472536" w:rsidP="006B539D">
      <w:pPr>
        <w:pStyle w:val="aff8"/>
        <w:numPr>
          <w:ilvl w:val="2"/>
          <w:numId w:val="9"/>
        </w:numPr>
        <w:ind w:left="0" w:firstLine="709"/>
        <w:rPr>
          <w:sz w:val="20"/>
          <w:szCs w:val="20"/>
        </w:rPr>
      </w:pPr>
      <w:r w:rsidRPr="00472536">
        <w:rPr>
          <w:sz w:val="20"/>
          <w:szCs w:val="20"/>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472536" w:rsidRPr="00472536" w:rsidRDefault="00472536" w:rsidP="006B539D">
      <w:pPr>
        <w:pStyle w:val="aff8"/>
        <w:numPr>
          <w:ilvl w:val="2"/>
          <w:numId w:val="9"/>
        </w:numPr>
        <w:ind w:left="0" w:firstLine="709"/>
        <w:rPr>
          <w:sz w:val="20"/>
          <w:szCs w:val="20"/>
        </w:rPr>
      </w:pPr>
      <w:r w:rsidRPr="00472536">
        <w:rPr>
          <w:sz w:val="20"/>
          <w:szCs w:val="20"/>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472536" w:rsidRPr="00472536" w:rsidRDefault="00472536">
      <w:pPr>
        <w:keepNext w:val="0"/>
        <w:tabs>
          <w:tab w:val="clear" w:pos="708"/>
        </w:tabs>
        <w:rPr>
          <w:bCs/>
          <w:iCs/>
          <w:sz w:val="20"/>
          <w:szCs w:val="20"/>
        </w:rPr>
        <w:sectPr w:rsidR="00472536" w:rsidRPr="00472536">
          <w:pgSz w:w="11907" w:h="16840"/>
          <w:pgMar w:top="1134" w:right="850" w:bottom="1134" w:left="1134" w:header="709" w:footer="624" w:gutter="0"/>
          <w:cols w:space="720"/>
        </w:sectPr>
      </w:pPr>
    </w:p>
    <w:p w:rsidR="00472536" w:rsidRPr="00472536" w:rsidRDefault="00472536" w:rsidP="006B539D">
      <w:pPr>
        <w:pStyle w:val="aff8"/>
        <w:numPr>
          <w:ilvl w:val="0"/>
          <w:numId w:val="9"/>
        </w:numPr>
        <w:ind w:left="0" w:firstLine="709"/>
        <w:outlineLvl w:val="0"/>
        <w:rPr>
          <w:sz w:val="20"/>
          <w:szCs w:val="20"/>
        </w:rPr>
      </w:pPr>
      <w:bookmarkStart w:id="55" w:name="_Toc395774473"/>
      <w:bookmarkStart w:id="56" w:name="_Toc356807621"/>
      <w:bookmarkStart w:id="57" w:name="_Toc390267585"/>
      <w:bookmarkStart w:id="58" w:name="_Toc398891981"/>
      <w:r w:rsidRPr="00472536">
        <w:rPr>
          <w:sz w:val="20"/>
          <w:szCs w:val="20"/>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5"/>
      <w:bookmarkEnd w:id="56"/>
      <w:bookmarkEnd w:id="57"/>
      <w:bookmarkEnd w:id="58"/>
    </w:p>
    <w:p w:rsidR="00472536" w:rsidRPr="00472536" w:rsidRDefault="00472536" w:rsidP="006B539D">
      <w:pPr>
        <w:pStyle w:val="aff8"/>
        <w:numPr>
          <w:ilvl w:val="1"/>
          <w:numId w:val="9"/>
        </w:numPr>
        <w:ind w:left="0" w:firstLine="709"/>
        <w:outlineLvl w:val="1"/>
        <w:rPr>
          <w:sz w:val="20"/>
          <w:szCs w:val="20"/>
        </w:rPr>
      </w:pPr>
      <w:bookmarkStart w:id="59" w:name="_Toc395774474"/>
      <w:bookmarkStart w:id="60" w:name="_Toc356807622"/>
      <w:bookmarkStart w:id="61" w:name="_Toc390267586"/>
      <w:bookmarkStart w:id="62" w:name="_Ref317256490"/>
      <w:bookmarkStart w:id="63" w:name="_Ref317256436"/>
      <w:bookmarkStart w:id="64" w:name="_Ref317255509"/>
      <w:bookmarkStart w:id="65" w:name="_Ref317251769"/>
      <w:bookmarkStart w:id="66" w:name="_Toc398891982"/>
      <w:r w:rsidRPr="00472536">
        <w:rPr>
          <w:sz w:val="20"/>
          <w:szCs w:val="20"/>
        </w:rPr>
        <w:t>Требования к участникам запроса предложений</w:t>
      </w:r>
      <w:bookmarkEnd w:id="59"/>
      <w:bookmarkEnd w:id="60"/>
      <w:bookmarkEnd w:id="61"/>
      <w:bookmarkEnd w:id="62"/>
      <w:bookmarkEnd w:id="63"/>
      <w:bookmarkEnd w:id="64"/>
      <w:bookmarkEnd w:id="65"/>
      <w:bookmarkEnd w:id="66"/>
    </w:p>
    <w:p w:rsidR="00472536" w:rsidRPr="00472536" w:rsidRDefault="00472536" w:rsidP="006B539D">
      <w:pPr>
        <w:pStyle w:val="aff8"/>
        <w:numPr>
          <w:ilvl w:val="2"/>
          <w:numId w:val="9"/>
        </w:numPr>
        <w:ind w:left="0" w:firstLine="709"/>
        <w:rPr>
          <w:sz w:val="20"/>
          <w:szCs w:val="20"/>
        </w:rPr>
      </w:pPr>
      <w:bookmarkStart w:id="67" w:name="_Ref388875768"/>
      <w:r w:rsidRPr="00472536">
        <w:rPr>
          <w:sz w:val="20"/>
          <w:szCs w:val="20"/>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7"/>
    </w:p>
    <w:p w:rsidR="00472536" w:rsidRPr="00472536" w:rsidRDefault="00472536" w:rsidP="006B539D">
      <w:pPr>
        <w:pStyle w:val="aff8"/>
        <w:numPr>
          <w:ilvl w:val="3"/>
          <w:numId w:val="9"/>
        </w:numPr>
        <w:ind w:left="0" w:firstLine="709"/>
        <w:rPr>
          <w:sz w:val="20"/>
          <w:szCs w:val="20"/>
        </w:rPr>
      </w:pPr>
      <w:bookmarkStart w:id="68" w:name="_Ref388963252"/>
      <w:r w:rsidRPr="00472536">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8"/>
    </w:p>
    <w:p w:rsidR="00472536" w:rsidRPr="00472536" w:rsidRDefault="00472536" w:rsidP="006B539D">
      <w:pPr>
        <w:pStyle w:val="aff8"/>
        <w:numPr>
          <w:ilvl w:val="3"/>
          <w:numId w:val="9"/>
        </w:numPr>
        <w:ind w:left="0" w:firstLine="709"/>
        <w:rPr>
          <w:sz w:val="20"/>
          <w:szCs w:val="20"/>
        </w:rPr>
      </w:pPr>
      <w:r w:rsidRPr="00472536">
        <w:rPr>
          <w:sz w:val="20"/>
          <w:szCs w:val="20"/>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472536" w:rsidRPr="00472536" w:rsidRDefault="00472536" w:rsidP="006B539D">
      <w:pPr>
        <w:pStyle w:val="aff8"/>
        <w:numPr>
          <w:ilvl w:val="3"/>
          <w:numId w:val="9"/>
        </w:numPr>
        <w:ind w:left="0" w:firstLine="709"/>
        <w:rPr>
          <w:sz w:val="20"/>
          <w:szCs w:val="20"/>
        </w:rPr>
      </w:pPr>
      <w:bookmarkStart w:id="69" w:name="_Ref388875875"/>
      <w:r w:rsidRPr="00472536">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472536">
        <w:rPr>
          <w:sz w:val="20"/>
          <w:szCs w:val="20"/>
        </w:rPr>
        <w:fldChar w:fldCharType="begin"/>
      </w:r>
      <w:r w:rsidRPr="00472536">
        <w:rPr>
          <w:sz w:val="20"/>
          <w:szCs w:val="20"/>
        </w:rPr>
        <w:instrText xml:space="preserve"> REF _Ref395863652 \r \h  \* MERGEFORMAT </w:instrText>
      </w:r>
      <w:r w:rsidRPr="00472536">
        <w:rPr>
          <w:sz w:val="20"/>
          <w:szCs w:val="20"/>
        </w:rPr>
      </w:r>
      <w:r w:rsidRPr="00472536">
        <w:rPr>
          <w:sz w:val="20"/>
          <w:szCs w:val="20"/>
        </w:rPr>
        <w:fldChar w:fldCharType="separate"/>
      </w:r>
      <w:r w:rsidR="006B539D">
        <w:rPr>
          <w:sz w:val="20"/>
          <w:szCs w:val="20"/>
        </w:rPr>
        <w:t>13</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_Ref317249938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69"/>
    </w:p>
    <w:p w:rsidR="00472536" w:rsidRPr="00472536" w:rsidRDefault="00472536" w:rsidP="006B539D">
      <w:pPr>
        <w:pStyle w:val="aff8"/>
        <w:numPr>
          <w:ilvl w:val="3"/>
          <w:numId w:val="9"/>
        </w:numPr>
        <w:ind w:left="0" w:firstLine="709"/>
        <w:rPr>
          <w:sz w:val="20"/>
          <w:szCs w:val="20"/>
        </w:rPr>
      </w:pPr>
      <w:bookmarkStart w:id="70" w:name="_Ref299553052"/>
      <w:r w:rsidRPr="00472536">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70"/>
    </w:p>
    <w:p w:rsidR="00472536" w:rsidRPr="00472536" w:rsidRDefault="00472536" w:rsidP="006B539D">
      <w:pPr>
        <w:pStyle w:val="aff8"/>
        <w:numPr>
          <w:ilvl w:val="3"/>
          <w:numId w:val="9"/>
        </w:numPr>
        <w:ind w:left="0" w:firstLine="709"/>
        <w:rPr>
          <w:sz w:val="20"/>
          <w:szCs w:val="20"/>
        </w:rPr>
      </w:pPr>
      <w:bookmarkStart w:id="71" w:name="_Ref299553055"/>
      <w:r w:rsidRPr="00472536">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1"/>
    </w:p>
    <w:p w:rsidR="00472536" w:rsidRPr="00472536" w:rsidRDefault="00472536" w:rsidP="006B539D">
      <w:pPr>
        <w:pStyle w:val="aff8"/>
        <w:numPr>
          <w:ilvl w:val="3"/>
          <w:numId w:val="9"/>
        </w:numPr>
        <w:ind w:left="0" w:firstLine="709"/>
        <w:rPr>
          <w:sz w:val="20"/>
          <w:szCs w:val="20"/>
        </w:rPr>
      </w:pPr>
      <w:bookmarkStart w:id="72" w:name="_Ref348974059"/>
      <w:r w:rsidRPr="00472536">
        <w:rPr>
          <w:sz w:val="20"/>
          <w:szCs w:val="20"/>
        </w:rPr>
        <w:t>соответствовать требованиям, указанным в пункте </w:t>
      </w:r>
      <w:r w:rsidRPr="00472536">
        <w:rPr>
          <w:sz w:val="20"/>
          <w:szCs w:val="20"/>
        </w:rPr>
        <w:fldChar w:fldCharType="begin"/>
      </w:r>
      <w:r w:rsidRPr="00472536">
        <w:rPr>
          <w:sz w:val="20"/>
          <w:szCs w:val="20"/>
        </w:rPr>
        <w:instrText xml:space="preserve"> REF _Ref395863652 \r \h  \* MERGEFORMAT </w:instrText>
      </w:r>
      <w:r w:rsidRPr="00472536">
        <w:rPr>
          <w:sz w:val="20"/>
          <w:szCs w:val="20"/>
        </w:rPr>
      </w:r>
      <w:r w:rsidRPr="00472536">
        <w:rPr>
          <w:sz w:val="20"/>
          <w:szCs w:val="20"/>
        </w:rPr>
        <w:fldChar w:fldCharType="separate"/>
      </w:r>
      <w:r w:rsidR="006B539D">
        <w:rPr>
          <w:sz w:val="20"/>
          <w:szCs w:val="20"/>
        </w:rPr>
        <w:t>13</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_Ref317250960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72536" w:rsidRPr="00472536" w:rsidRDefault="00472536" w:rsidP="006B539D">
      <w:pPr>
        <w:pStyle w:val="aff8"/>
        <w:numPr>
          <w:ilvl w:val="3"/>
          <w:numId w:val="9"/>
        </w:numPr>
        <w:ind w:left="0" w:firstLine="709"/>
        <w:rPr>
          <w:sz w:val="20"/>
          <w:szCs w:val="20"/>
        </w:rPr>
      </w:pPr>
      <w:bookmarkStart w:id="73" w:name="_Ref357679270"/>
      <w:bookmarkStart w:id="74" w:name="_Ref358050951"/>
      <w:r w:rsidRPr="00472536">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3"/>
      <w:r w:rsidRPr="00472536">
        <w:rPr>
          <w:sz w:val="20"/>
          <w:szCs w:val="20"/>
        </w:rPr>
        <w:t>;</w:t>
      </w:r>
      <w:bookmarkEnd w:id="72"/>
      <w:bookmarkEnd w:id="74"/>
    </w:p>
    <w:p w:rsidR="00472536" w:rsidRPr="00472536" w:rsidRDefault="00472536" w:rsidP="006B539D">
      <w:pPr>
        <w:pStyle w:val="aff8"/>
        <w:numPr>
          <w:ilvl w:val="2"/>
          <w:numId w:val="9"/>
        </w:numPr>
        <w:ind w:left="0" w:firstLine="709"/>
        <w:rPr>
          <w:sz w:val="20"/>
          <w:szCs w:val="20"/>
        </w:rPr>
      </w:pPr>
      <w:r w:rsidRPr="00472536">
        <w:rPr>
          <w:sz w:val="20"/>
          <w:szCs w:val="20"/>
        </w:rPr>
        <w:t>Участник запроса предложений должен соответствовать иным требованиям, установленным в пунктах </w:t>
      </w:r>
      <w:r w:rsidRPr="00472536">
        <w:rPr>
          <w:sz w:val="20"/>
          <w:szCs w:val="20"/>
        </w:rPr>
        <w:fldChar w:fldCharType="begin"/>
      </w:r>
      <w:r w:rsidRPr="00472536">
        <w:rPr>
          <w:sz w:val="20"/>
          <w:szCs w:val="20"/>
        </w:rPr>
        <w:instrText xml:space="preserve"> REF _Ref395863652 \r \h  \* MERGEFORMAT </w:instrText>
      </w:r>
      <w:r w:rsidRPr="00472536">
        <w:rPr>
          <w:sz w:val="20"/>
          <w:szCs w:val="20"/>
        </w:rPr>
      </w:r>
      <w:r w:rsidRPr="00472536">
        <w:rPr>
          <w:sz w:val="20"/>
          <w:szCs w:val="20"/>
        </w:rPr>
        <w:fldChar w:fldCharType="separate"/>
      </w:r>
      <w:r w:rsidR="006B539D">
        <w:rPr>
          <w:sz w:val="20"/>
          <w:szCs w:val="20"/>
        </w:rPr>
        <w:t>13</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_Ref317251687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rsidP="006B539D">
      <w:pPr>
        <w:pStyle w:val="aff8"/>
        <w:numPr>
          <w:ilvl w:val="1"/>
          <w:numId w:val="9"/>
        </w:numPr>
        <w:ind w:left="0" w:firstLine="709"/>
        <w:outlineLvl w:val="1"/>
        <w:rPr>
          <w:sz w:val="20"/>
          <w:szCs w:val="20"/>
        </w:rPr>
      </w:pPr>
      <w:bookmarkStart w:id="75" w:name="_Ref395864740"/>
      <w:bookmarkStart w:id="76" w:name="_Toc398891983"/>
      <w:r w:rsidRPr="00472536">
        <w:rPr>
          <w:sz w:val="20"/>
          <w:szCs w:val="20"/>
        </w:rPr>
        <w:t>Документы, предоставляемые в составе заявки на участие в запросе предложений</w:t>
      </w:r>
      <w:bookmarkEnd w:id="75"/>
      <w:bookmarkEnd w:id="76"/>
    </w:p>
    <w:p w:rsidR="00472536" w:rsidRPr="00472536" w:rsidRDefault="00472536" w:rsidP="006B539D">
      <w:pPr>
        <w:pStyle w:val="aff8"/>
        <w:numPr>
          <w:ilvl w:val="2"/>
          <w:numId w:val="9"/>
        </w:numPr>
        <w:ind w:left="0" w:firstLine="709"/>
        <w:rPr>
          <w:sz w:val="20"/>
          <w:szCs w:val="20"/>
        </w:rPr>
      </w:pPr>
      <w:bookmarkStart w:id="77" w:name="_Ref389132148"/>
      <w:r w:rsidRPr="00472536">
        <w:rPr>
          <w:sz w:val="20"/>
          <w:szCs w:val="20"/>
        </w:rPr>
        <w:t>Для подтверждения соответствия требованиям, указанным в</w:t>
      </w:r>
      <w:r w:rsidRPr="00472536">
        <w:rPr>
          <w:sz w:val="20"/>
          <w:szCs w:val="20"/>
          <w:lang w:val="en-US"/>
        </w:rPr>
        <w:t> </w:t>
      </w:r>
      <w:r w:rsidRPr="00472536">
        <w:rPr>
          <w:sz w:val="20"/>
          <w:szCs w:val="20"/>
        </w:rPr>
        <w:t>пункте </w:t>
      </w:r>
      <w:r w:rsidRPr="00472536">
        <w:rPr>
          <w:sz w:val="20"/>
          <w:szCs w:val="20"/>
        </w:rPr>
        <w:fldChar w:fldCharType="begin"/>
      </w:r>
      <w:r w:rsidRPr="00472536">
        <w:rPr>
          <w:sz w:val="20"/>
          <w:szCs w:val="20"/>
        </w:rPr>
        <w:instrText xml:space="preserve"> REF _Ref388875768 \r \h  \* MERGEFORMAT </w:instrText>
      </w:r>
      <w:r w:rsidRPr="00472536">
        <w:rPr>
          <w:sz w:val="20"/>
          <w:szCs w:val="20"/>
        </w:rPr>
      </w:r>
      <w:r w:rsidRPr="00472536">
        <w:rPr>
          <w:sz w:val="20"/>
          <w:szCs w:val="20"/>
        </w:rPr>
        <w:fldChar w:fldCharType="separate"/>
      </w:r>
      <w:r w:rsidR="006B539D">
        <w:rPr>
          <w:sz w:val="20"/>
          <w:szCs w:val="20"/>
        </w:rPr>
        <w:t>3.1.1</w:t>
      </w:r>
      <w:r w:rsidRPr="00472536">
        <w:rPr>
          <w:sz w:val="20"/>
          <w:szCs w:val="20"/>
        </w:rPr>
        <w:fldChar w:fldCharType="end"/>
      </w:r>
      <w:r w:rsidRPr="00472536">
        <w:rPr>
          <w:sz w:val="20"/>
          <w:szCs w:val="20"/>
        </w:rPr>
        <w:t>, участник запроса предложений в составе заявки на участие в запросе предложений должен приложить следующие документы:</w:t>
      </w:r>
      <w:bookmarkStart w:id="78" w:name="_Ref389133395"/>
      <w:bookmarkEnd w:id="77"/>
    </w:p>
    <w:p w:rsidR="00472536" w:rsidRPr="00472536" w:rsidRDefault="00472536" w:rsidP="006B539D">
      <w:pPr>
        <w:pStyle w:val="aff8"/>
        <w:numPr>
          <w:ilvl w:val="3"/>
          <w:numId w:val="9"/>
        </w:numPr>
        <w:ind w:left="0" w:firstLine="709"/>
        <w:rPr>
          <w:sz w:val="20"/>
          <w:szCs w:val="20"/>
        </w:rPr>
      </w:pPr>
      <w:r w:rsidRPr="00472536">
        <w:rPr>
          <w:sz w:val="20"/>
          <w:szCs w:val="20"/>
        </w:rPr>
        <w:t>копия полученной не ранее чем за 6 месяцев (а если были изменения — то не ранее внесения таких изменений в</w:t>
      </w:r>
      <w:r w:rsidRPr="00472536">
        <w:rPr>
          <w:sz w:val="20"/>
          <w:szCs w:val="20"/>
          <w:lang w:val="en-US"/>
        </w:rPr>
        <w:t> </w:t>
      </w:r>
      <w:r w:rsidRPr="00472536">
        <w:rPr>
          <w:sz w:val="20"/>
          <w:szCs w:val="20"/>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72536">
        <w:rPr>
          <w:b/>
          <w:i/>
          <w:sz w:val="20"/>
          <w:szCs w:val="20"/>
        </w:rPr>
        <w:t>[или документов, удостоверяющих личность (для иных физических лиц)]</w:t>
      </w:r>
      <w:r w:rsidRPr="00472536">
        <w:rPr>
          <w:sz w:val="20"/>
          <w:szCs w:val="20"/>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472536">
        <w:rPr>
          <w:sz w:val="20"/>
          <w:szCs w:val="20"/>
          <w:lang w:val="en-US"/>
        </w:rPr>
        <w:t> </w:t>
      </w:r>
      <w:r w:rsidRPr="00472536">
        <w:rPr>
          <w:sz w:val="20"/>
          <w:szCs w:val="20"/>
        </w:rPr>
        <w:t>законодательством соответствующего государства (для иностранных лиц);</w:t>
      </w:r>
      <w:bookmarkStart w:id="79" w:name="_Ref270105117"/>
      <w:bookmarkEnd w:id="78"/>
    </w:p>
    <w:p w:rsidR="00472536" w:rsidRPr="00472536" w:rsidRDefault="00472536" w:rsidP="006B539D">
      <w:pPr>
        <w:pStyle w:val="aff8"/>
        <w:numPr>
          <w:ilvl w:val="3"/>
          <w:numId w:val="9"/>
        </w:numPr>
        <w:ind w:left="0" w:firstLine="709"/>
        <w:rPr>
          <w:sz w:val="20"/>
          <w:szCs w:val="20"/>
        </w:rPr>
      </w:pPr>
      <w:r w:rsidRPr="00472536">
        <w:rPr>
          <w:sz w:val="20"/>
          <w:szCs w:val="20"/>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472536">
        <w:rPr>
          <w:sz w:val="20"/>
          <w:szCs w:val="20"/>
        </w:rPr>
        <w:fldChar w:fldCharType="begin"/>
      </w:r>
      <w:r w:rsidRPr="00472536">
        <w:rPr>
          <w:sz w:val="20"/>
          <w:szCs w:val="20"/>
        </w:rPr>
        <w:instrText xml:space="preserve"> REF _Ref352334465 \r \h  \* MERGEFORMAT </w:instrText>
      </w:r>
      <w:r w:rsidRPr="00472536">
        <w:rPr>
          <w:sz w:val="20"/>
          <w:szCs w:val="20"/>
        </w:rPr>
      </w:r>
      <w:r w:rsidRPr="00472536">
        <w:rPr>
          <w:sz w:val="20"/>
          <w:szCs w:val="20"/>
        </w:rPr>
        <w:fldChar w:fldCharType="separate"/>
      </w:r>
      <w:r w:rsidR="006B539D">
        <w:rPr>
          <w:sz w:val="20"/>
          <w:szCs w:val="20"/>
        </w:rPr>
        <w:t>4.4.1</w:t>
      </w:r>
      <w:r w:rsidRPr="00472536">
        <w:rPr>
          <w:sz w:val="20"/>
          <w:szCs w:val="20"/>
        </w:rPr>
        <w:fldChar w:fldCharType="end"/>
      </w:r>
      <w:r w:rsidRPr="00472536">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80" w:name="_Ref389133399"/>
      <w:bookmarkEnd w:id="79"/>
    </w:p>
    <w:p w:rsidR="00472536" w:rsidRPr="00472536" w:rsidRDefault="00472536" w:rsidP="006B539D">
      <w:pPr>
        <w:pStyle w:val="aff8"/>
        <w:numPr>
          <w:ilvl w:val="3"/>
          <w:numId w:val="9"/>
        </w:numPr>
        <w:ind w:left="0" w:firstLine="709"/>
        <w:rPr>
          <w:sz w:val="20"/>
          <w:szCs w:val="20"/>
        </w:rPr>
      </w:pPr>
      <w:r w:rsidRPr="00472536">
        <w:rPr>
          <w:sz w:val="20"/>
          <w:szCs w:val="20"/>
        </w:rPr>
        <w:t>копии учредительных документов в действующей редакции (для юридических лиц);</w:t>
      </w:r>
      <w:bookmarkStart w:id="81" w:name="_Ref299570007"/>
      <w:bookmarkEnd w:id="80"/>
    </w:p>
    <w:p w:rsidR="00472536" w:rsidRPr="00472536" w:rsidRDefault="00472536" w:rsidP="006B539D">
      <w:pPr>
        <w:pStyle w:val="aff8"/>
        <w:numPr>
          <w:ilvl w:val="3"/>
          <w:numId w:val="9"/>
        </w:numPr>
        <w:ind w:left="0" w:firstLine="709"/>
        <w:rPr>
          <w:sz w:val="20"/>
          <w:szCs w:val="20"/>
        </w:rPr>
      </w:pPr>
      <w:r w:rsidRPr="00472536">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72536">
        <w:rPr>
          <w:sz w:val="20"/>
          <w:szCs w:val="20"/>
        </w:rPr>
        <w:fldChar w:fldCharType="begin"/>
      </w:r>
      <w:r w:rsidRPr="00472536">
        <w:rPr>
          <w:sz w:val="20"/>
          <w:szCs w:val="20"/>
        </w:rPr>
        <w:instrText xml:space="preserve"> REF _Ref388875875 \r \h  \* MERGEFORMAT </w:instrText>
      </w:r>
      <w:r w:rsidRPr="00472536">
        <w:rPr>
          <w:sz w:val="20"/>
          <w:szCs w:val="20"/>
        </w:rPr>
      </w:r>
      <w:r w:rsidRPr="00472536">
        <w:rPr>
          <w:sz w:val="20"/>
          <w:szCs w:val="20"/>
        </w:rPr>
        <w:fldChar w:fldCharType="separate"/>
      </w:r>
      <w:r w:rsidR="006B539D">
        <w:rPr>
          <w:sz w:val="20"/>
          <w:szCs w:val="20"/>
        </w:rPr>
        <w:t>3.1.1.3</w:t>
      </w:r>
      <w:r w:rsidRPr="00472536">
        <w:rPr>
          <w:sz w:val="20"/>
          <w:szCs w:val="20"/>
        </w:rPr>
        <w:fldChar w:fldCharType="end"/>
      </w:r>
      <w:r w:rsidRPr="00472536">
        <w:rPr>
          <w:sz w:val="20"/>
          <w:szCs w:val="20"/>
        </w:rPr>
        <w:t>, и если такие документы указаны в пункте </w:t>
      </w:r>
      <w:r w:rsidRPr="00472536">
        <w:rPr>
          <w:sz w:val="20"/>
          <w:szCs w:val="20"/>
        </w:rPr>
        <w:fldChar w:fldCharType="begin"/>
      </w:r>
      <w:r w:rsidRPr="00472536">
        <w:rPr>
          <w:sz w:val="20"/>
          <w:szCs w:val="20"/>
        </w:rPr>
        <w:instrText xml:space="preserve"> REF _Ref395864209 \r \h  \* MERGEFORMAT </w:instrText>
      </w:r>
      <w:r w:rsidRPr="00472536">
        <w:rPr>
          <w:sz w:val="20"/>
          <w:szCs w:val="20"/>
        </w:rPr>
      </w:r>
      <w:r w:rsidRPr="00472536">
        <w:rPr>
          <w:sz w:val="20"/>
          <w:szCs w:val="20"/>
        </w:rPr>
        <w:fldChar w:fldCharType="separate"/>
      </w:r>
      <w:r w:rsidR="006B539D">
        <w:rPr>
          <w:sz w:val="20"/>
          <w:szCs w:val="20"/>
        </w:rPr>
        <w:t>15</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_Ref317251859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bookmarkStart w:id="82" w:name="_Ref299570035"/>
      <w:bookmarkEnd w:id="81"/>
    </w:p>
    <w:p w:rsidR="00472536" w:rsidRPr="00472536" w:rsidRDefault="00472536" w:rsidP="006B539D">
      <w:pPr>
        <w:pStyle w:val="aff8"/>
        <w:numPr>
          <w:ilvl w:val="3"/>
          <w:numId w:val="9"/>
        </w:numPr>
        <w:ind w:left="0" w:firstLine="709"/>
        <w:rPr>
          <w:sz w:val="20"/>
          <w:szCs w:val="20"/>
        </w:rPr>
      </w:pPr>
      <w:r w:rsidRPr="00472536">
        <w:rPr>
          <w:sz w:val="20"/>
          <w:szCs w:val="20"/>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2"/>
    </w:p>
    <w:p w:rsidR="00472536" w:rsidRPr="00472536" w:rsidRDefault="00472536" w:rsidP="006B539D">
      <w:pPr>
        <w:pStyle w:val="aff8"/>
        <w:numPr>
          <w:ilvl w:val="3"/>
          <w:numId w:val="9"/>
        </w:numPr>
        <w:ind w:left="0" w:firstLine="709"/>
        <w:rPr>
          <w:sz w:val="20"/>
          <w:szCs w:val="20"/>
        </w:rPr>
      </w:pPr>
      <w:r w:rsidRPr="00472536">
        <w:rPr>
          <w:sz w:val="20"/>
          <w:szCs w:val="20"/>
        </w:rPr>
        <w:t>подтверждение по форме, указанной в подпункте 1) пункта </w:t>
      </w:r>
      <w:r w:rsidRPr="00472536">
        <w:rPr>
          <w:sz w:val="20"/>
          <w:szCs w:val="20"/>
        </w:rPr>
        <w:fldChar w:fldCharType="begin"/>
      </w:r>
      <w:r w:rsidRPr="00472536">
        <w:rPr>
          <w:sz w:val="20"/>
          <w:szCs w:val="20"/>
        </w:rPr>
        <w:instrText xml:space="preserve"> REF _Ref395864253 \r \h  \* MERGEFORMAT </w:instrText>
      </w:r>
      <w:r w:rsidRPr="00472536">
        <w:rPr>
          <w:sz w:val="20"/>
          <w:szCs w:val="20"/>
        </w:rPr>
      </w:r>
      <w:r w:rsidRPr="00472536">
        <w:rPr>
          <w:sz w:val="20"/>
          <w:szCs w:val="20"/>
        </w:rPr>
        <w:fldChar w:fldCharType="separate"/>
      </w:r>
      <w:r w:rsidR="006B539D">
        <w:rPr>
          <w:sz w:val="20"/>
          <w:szCs w:val="20"/>
        </w:rPr>
        <w:t>16</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_Ref317251922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83" w:name="_Ref270105111"/>
      <w:bookmarkStart w:id="84" w:name="_Ref317251956"/>
    </w:p>
    <w:p w:rsidR="00472536" w:rsidRPr="00472536" w:rsidRDefault="00472536" w:rsidP="006B539D">
      <w:pPr>
        <w:pStyle w:val="aff8"/>
        <w:numPr>
          <w:ilvl w:val="3"/>
          <w:numId w:val="9"/>
        </w:numPr>
        <w:ind w:left="0" w:firstLine="709"/>
        <w:rPr>
          <w:sz w:val="20"/>
          <w:szCs w:val="20"/>
        </w:rPr>
      </w:pPr>
      <w:r w:rsidRPr="00472536">
        <w:rPr>
          <w:sz w:val="20"/>
          <w:szCs w:val="20"/>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w:t>
      </w:r>
      <w:r w:rsidRPr="00472536">
        <w:rPr>
          <w:sz w:val="20"/>
          <w:szCs w:val="20"/>
        </w:rPr>
        <w:lastRenderedPageBreak/>
        <w:t>предложений не является крупно</w:t>
      </w:r>
      <w:bookmarkEnd w:id="83"/>
      <w:r w:rsidRPr="00472536">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4"/>
      <w:r w:rsidRPr="00472536">
        <w:rPr>
          <w:sz w:val="20"/>
          <w:szCs w:val="20"/>
        </w:rPr>
        <w:t xml:space="preserve"> </w:t>
      </w:r>
      <w:bookmarkStart w:id="85" w:name="_Ref317251962"/>
    </w:p>
    <w:p w:rsidR="00472536" w:rsidRPr="00472536" w:rsidRDefault="00472536" w:rsidP="006B539D">
      <w:pPr>
        <w:pStyle w:val="aff8"/>
        <w:numPr>
          <w:ilvl w:val="3"/>
          <w:numId w:val="9"/>
        </w:numPr>
        <w:ind w:left="0" w:firstLine="709"/>
        <w:rPr>
          <w:sz w:val="20"/>
          <w:szCs w:val="20"/>
        </w:rPr>
      </w:pPr>
      <w:bookmarkStart w:id="86" w:name="_Ref396820510"/>
      <w:r w:rsidRPr="00472536">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472536">
        <w:rPr>
          <w:sz w:val="20"/>
          <w:szCs w:val="20"/>
          <w:lang w:val="en-US"/>
        </w:rPr>
        <w:t> </w:t>
      </w:r>
      <w:r w:rsidRPr="00472536">
        <w:rPr>
          <w:sz w:val="20"/>
          <w:szCs w:val="20"/>
        </w:rPr>
        <w:t>запросе предложений, обеспечение договора является сделкой с</w:t>
      </w:r>
      <w:r w:rsidRPr="00472536">
        <w:rPr>
          <w:sz w:val="20"/>
          <w:szCs w:val="20"/>
          <w:lang w:val="en-US"/>
        </w:rPr>
        <w:t> </w:t>
      </w:r>
      <w:r w:rsidRPr="00472536">
        <w:rPr>
          <w:sz w:val="20"/>
          <w:szCs w:val="20"/>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5"/>
      <w:bookmarkEnd w:id="86"/>
    </w:p>
    <w:p w:rsidR="00472536" w:rsidRPr="00472536" w:rsidRDefault="00472536">
      <w:pPr>
        <w:pStyle w:val="aff8"/>
        <w:ind w:firstLine="709"/>
        <w:rPr>
          <w:sz w:val="20"/>
          <w:szCs w:val="20"/>
        </w:rPr>
      </w:pPr>
      <w:r w:rsidRPr="00472536">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72536">
        <w:rPr>
          <w:sz w:val="20"/>
          <w:szCs w:val="20"/>
        </w:rPr>
        <w:fldChar w:fldCharType="begin"/>
      </w:r>
      <w:r w:rsidRPr="00472536">
        <w:rPr>
          <w:sz w:val="20"/>
          <w:szCs w:val="20"/>
        </w:rPr>
        <w:instrText xml:space="preserve"> REF _Ref317251962 \r \h  \* MERGEFORMAT </w:instrText>
      </w:r>
      <w:r w:rsidRPr="00472536">
        <w:rPr>
          <w:sz w:val="20"/>
          <w:szCs w:val="20"/>
        </w:rPr>
      </w:r>
      <w:r w:rsidRPr="00472536">
        <w:rPr>
          <w:sz w:val="20"/>
          <w:szCs w:val="20"/>
        </w:rPr>
        <w:fldChar w:fldCharType="separate"/>
      </w:r>
      <w:r w:rsidR="006B539D">
        <w:rPr>
          <w:sz w:val="20"/>
          <w:szCs w:val="20"/>
        </w:rPr>
        <w:t>3.2.1.7</w:t>
      </w:r>
      <w:r w:rsidRPr="00472536">
        <w:rPr>
          <w:sz w:val="20"/>
          <w:szCs w:val="20"/>
        </w:rPr>
        <w:fldChar w:fldCharType="end"/>
      </w:r>
      <w:r w:rsidRPr="00472536">
        <w:rPr>
          <w:sz w:val="20"/>
          <w:szCs w:val="20"/>
        </w:rPr>
        <w:t xml:space="preserve">, </w:t>
      </w:r>
      <w:r w:rsidRPr="00472536">
        <w:rPr>
          <w:sz w:val="20"/>
          <w:szCs w:val="20"/>
        </w:rPr>
        <w:fldChar w:fldCharType="begin"/>
      </w:r>
      <w:r w:rsidRPr="00472536">
        <w:rPr>
          <w:sz w:val="20"/>
          <w:szCs w:val="20"/>
        </w:rPr>
        <w:instrText xml:space="preserve"> REF _Ref396820510 \r \h </w:instrText>
      </w:r>
      <w:r w:rsidR="00ED2436" w:rsidRPr="00472536">
        <w:rPr>
          <w:sz w:val="20"/>
          <w:szCs w:val="20"/>
        </w:rPr>
        <w:instrText xml:space="preserve"> \* MERGEFORMAT </w:instrText>
      </w:r>
      <w:r w:rsidRPr="00472536">
        <w:rPr>
          <w:sz w:val="20"/>
          <w:szCs w:val="20"/>
        </w:rPr>
      </w:r>
      <w:r w:rsidRPr="00472536">
        <w:rPr>
          <w:sz w:val="20"/>
          <w:szCs w:val="20"/>
        </w:rPr>
        <w:fldChar w:fldCharType="separate"/>
      </w:r>
      <w:r w:rsidR="006B539D">
        <w:rPr>
          <w:sz w:val="20"/>
          <w:szCs w:val="20"/>
        </w:rPr>
        <w:t>3.2.1.8</w:t>
      </w:r>
      <w:r w:rsidRPr="00472536">
        <w:rPr>
          <w:sz w:val="20"/>
          <w:szCs w:val="20"/>
        </w:rPr>
        <w:fldChar w:fldCharType="end"/>
      </w:r>
      <w:r w:rsidRPr="00472536">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472536" w:rsidRPr="00472536" w:rsidRDefault="00472536" w:rsidP="006B539D">
      <w:pPr>
        <w:pStyle w:val="aff8"/>
        <w:numPr>
          <w:ilvl w:val="0"/>
          <w:numId w:val="12"/>
        </w:numPr>
        <w:ind w:left="0" w:firstLine="709"/>
        <w:rPr>
          <w:sz w:val="20"/>
          <w:szCs w:val="20"/>
        </w:rPr>
      </w:pPr>
      <w:r w:rsidRPr="00472536">
        <w:rPr>
          <w:sz w:val="20"/>
          <w:szCs w:val="20"/>
        </w:rPr>
        <w:t>для акционерных обществ в соответствии с Федеральным законом от 26.12.1995 № 208-ФЗ «Об акционерных обществах»;</w:t>
      </w:r>
    </w:p>
    <w:p w:rsidR="00472536" w:rsidRPr="00472536" w:rsidRDefault="00472536" w:rsidP="006B539D">
      <w:pPr>
        <w:pStyle w:val="aff8"/>
        <w:numPr>
          <w:ilvl w:val="0"/>
          <w:numId w:val="12"/>
        </w:numPr>
        <w:ind w:left="0" w:firstLine="709"/>
        <w:rPr>
          <w:sz w:val="20"/>
          <w:szCs w:val="20"/>
        </w:rPr>
      </w:pPr>
      <w:r w:rsidRPr="00472536">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72536" w:rsidRPr="00472536" w:rsidRDefault="00472536" w:rsidP="006B539D">
      <w:pPr>
        <w:pStyle w:val="aff8"/>
        <w:numPr>
          <w:ilvl w:val="0"/>
          <w:numId w:val="12"/>
        </w:numPr>
        <w:ind w:left="0" w:firstLine="709"/>
        <w:rPr>
          <w:sz w:val="20"/>
          <w:szCs w:val="20"/>
        </w:rPr>
      </w:pPr>
      <w:r w:rsidRPr="00472536">
        <w:rPr>
          <w:sz w:val="20"/>
          <w:szCs w:val="20"/>
        </w:rPr>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472536" w:rsidRPr="00472536" w:rsidRDefault="00472536">
      <w:pPr>
        <w:pStyle w:val="aff8"/>
        <w:ind w:firstLine="709"/>
        <w:rPr>
          <w:sz w:val="20"/>
          <w:szCs w:val="20"/>
        </w:rPr>
      </w:pPr>
      <w:r w:rsidRPr="00472536">
        <w:rPr>
          <w:sz w:val="20"/>
          <w:szCs w:val="20"/>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72536">
        <w:rPr>
          <w:sz w:val="20"/>
          <w:szCs w:val="20"/>
        </w:rPr>
        <w:fldChar w:fldCharType="begin"/>
      </w:r>
      <w:r w:rsidRPr="00472536">
        <w:rPr>
          <w:sz w:val="20"/>
          <w:szCs w:val="20"/>
        </w:rPr>
        <w:instrText xml:space="preserve"> REF _Ref317251962 \r \h  \* MERGEFORMAT </w:instrText>
      </w:r>
      <w:r w:rsidRPr="00472536">
        <w:rPr>
          <w:sz w:val="20"/>
          <w:szCs w:val="20"/>
        </w:rPr>
      </w:r>
      <w:r w:rsidRPr="00472536">
        <w:rPr>
          <w:sz w:val="20"/>
          <w:szCs w:val="20"/>
        </w:rPr>
        <w:fldChar w:fldCharType="separate"/>
      </w:r>
      <w:r w:rsidR="006B539D">
        <w:rPr>
          <w:sz w:val="20"/>
          <w:szCs w:val="20"/>
        </w:rPr>
        <w:t>3.2.1.7</w:t>
      </w:r>
      <w:r w:rsidRPr="00472536">
        <w:rPr>
          <w:sz w:val="20"/>
          <w:szCs w:val="20"/>
        </w:rPr>
        <w:fldChar w:fldCharType="end"/>
      </w:r>
      <w:r w:rsidRPr="00472536">
        <w:rPr>
          <w:sz w:val="20"/>
          <w:szCs w:val="20"/>
        </w:rPr>
        <w:t xml:space="preserve">, </w:t>
      </w:r>
      <w:r w:rsidRPr="00472536">
        <w:rPr>
          <w:sz w:val="20"/>
          <w:szCs w:val="20"/>
        </w:rPr>
        <w:fldChar w:fldCharType="begin"/>
      </w:r>
      <w:r w:rsidRPr="00472536">
        <w:rPr>
          <w:sz w:val="20"/>
          <w:szCs w:val="20"/>
        </w:rPr>
        <w:instrText xml:space="preserve"> REF _Ref396820510 \r \h </w:instrText>
      </w:r>
      <w:r w:rsidR="00ED2436" w:rsidRPr="00472536">
        <w:rPr>
          <w:sz w:val="20"/>
          <w:szCs w:val="20"/>
        </w:rPr>
        <w:instrText xml:space="preserve"> \* MERGEFORMAT </w:instrText>
      </w:r>
      <w:r w:rsidRPr="00472536">
        <w:rPr>
          <w:sz w:val="20"/>
          <w:szCs w:val="20"/>
        </w:rPr>
      </w:r>
      <w:r w:rsidRPr="00472536">
        <w:rPr>
          <w:sz w:val="20"/>
          <w:szCs w:val="20"/>
        </w:rPr>
        <w:fldChar w:fldCharType="separate"/>
      </w:r>
      <w:r w:rsidR="006B539D">
        <w:rPr>
          <w:sz w:val="20"/>
          <w:szCs w:val="20"/>
        </w:rPr>
        <w:t>3.2.1.8</w:t>
      </w:r>
      <w:r w:rsidRPr="00472536">
        <w:rPr>
          <w:sz w:val="20"/>
          <w:szCs w:val="20"/>
        </w:rPr>
        <w:fldChar w:fldCharType="end"/>
      </w:r>
      <w:r w:rsidRPr="00472536">
        <w:rPr>
          <w:sz w:val="20"/>
          <w:szCs w:val="20"/>
        </w:rPr>
        <w:t xml:space="preserve">,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472536" w:rsidRPr="00472536" w:rsidRDefault="00472536" w:rsidP="006B539D">
      <w:pPr>
        <w:pStyle w:val="aff8"/>
        <w:numPr>
          <w:ilvl w:val="3"/>
          <w:numId w:val="9"/>
        </w:numPr>
        <w:ind w:left="0" w:firstLine="709"/>
        <w:rPr>
          <w:sz w:val="20"/>
          <w:szCs w:val="20"/>
        </w:rPr>
      </w:pPr>
      <w:r w:rsidRPr="00472536">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72536">
        <w:rPr>
          <w:sz w:val="20"/>
          <w:szCs w:val="20"/>
        </w:rPr>
        <w:fldChar w:fldCharType="begin"/>
      </w:r>
      <w:r w:rsidRPr="00472536">
        <w:rPr>
          <w:sz w:val="20"/>
          <w:szCs w:val="20"/>
        </w:rPr>
        <w:instrText xml:space="preserve"> REF _Ref395864209 \r \h  \* MERGEFORMAT </w:instrText>
      </w:r>
      <w:r w:rsidRPr="00472536">
        <w:rPr>
          <w:sz w:val="20"/>
          <w:szCs w:val="20"/>
        </w:rPr>
      </w:r>
      <w:r w:rsidRPr="00472536">
        <w:rPr>
          <w:sz w:val="20"/>
          <w:szCs w:val="20"/>
        </w:rPr>
        <w:fldChar w:fldCharType="separate"/>
      </w:r>
      <w:r w:rsidR="006B539D">
        <w:rPr>
          <w:sz w:val="20"/>
          <w:szCs w:val="20"/>
        </w:rPr>
        <w:t>15</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_Ref317252010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rsidP="006B539D">
      <w:pPr>
        <w:pStyle w:val="aff8"/>
        <w:numPr>
          <w:ilvl w:val="2"/>
          <w:numId w:val="9"/>
        </w:numPr>
        <w:ind w:left="0" w:firstLine="709"/>
        <w:rPr>
          <w:bCs w:val="0"/>
          <w:iCs w:val="0"/>
          <w:sz w:val="20"/>
          <w:szCs w:val="20"/>
        </w:rPr>
      </w:pPr>
      <w:r w:rsidRPr="00472536">
        <w:rPr>
          <w:sz w:val="20"/>
          <w:szCs w:val="20"/>
        </w:rPr>
        <w:t>Для подтверждения соответствия иным требованиям, указанным в</w:t>
      </w:r>
      <w:r w:rsidRPr="00472536">
        <w:rPr>
          <w:sz w:val="20"/>
          <w:szCs w:val="20"/>
          <w:lang w:val="en-US"/>
        </w:rPr>
        <w:t> </w:t>
      </w:r>
      <w:r w:rsidRPr="00472536">
        <w:rPr>
          <w:sz w:val="20"/>
          <w:szCs w:val="20"/>
        </w:rPr>
        <w:t>пункте </w:t>
      </w:r>
      <w:r w:rsidRPr="00472536">
        <w:rPr>
          <w:sz w:val="20"/>
          <w:szCs w:val="20"/>
        </w:rPr>
        <w:fldChar w:fldCharType="begin"/>
      </w:r>
      <w:r w:rsidRPr="00472536">
        <w:rPr>
          <w:sz w:val="20"/>
          <w:szCs w:val="20"/>
        </w:rPr>
        <w:instrText xml:space="preserve"> REF _Ref395863652 \r \h  \* MERGEFORMAT </w:instrText>
      </w:r>
      <w:r w:rsidRPr="00472536">
        <w:rPr>
          <w:sz w:val="20"/>
          <w:szCs w:val="20"/>
        </w:rPr>
      </w:r>
      <w:r w:rsidRPr="00472536">
        <w:rPr>
          <w:sz w:val="20"/>
          <w:szCs w:val="20"/>
        </w:rPr>
        <w:fldChar w:fldCharType="separate"/>
      </w:r>
      <w:r w:rsidR="006B539D">
        <w:rPr>
          <w:sz w:val="20"/>
          <w:szCs w:val="20"/>
        </w:rPr>
        <w:t>13</w:t>
      </w:r>
      <w:r w:rsidRPr="00472536">
        <w:rPr>
          <w:sz w:val="20"/>
          <w:szCs w:val="20"/>
        </w:rPr>
        <w:fldChar w:fldCharType="end"/>
      </w:r>
      <w:r w:rsidRPr="00472536">
        <w:rPr>
          <w:sz w:val="20"/>
          <w:szCs w:val="20"/>
        </w:rPr>
        <w:t>, участник запроса предложений в составе заявки на участие в запросе предложений должен приложить документы, указанные в пункте </w:t>
      </w:r>
      <w:r w:rsidRPr="00472536">
        <w:rPr>
          <w:sz w:val="20"/>
          <w:szCs w:val="20"/>
        </w:rPr>
        <w:fldChar w:fldCharType="begin"/>
      </w:r>
      <w:r w:rsidRPr="00472536">
        <w:rPr>
          <w:sz w:val="20"/>
          <w:szCs w:val="20"/>
        </w:rPr>
        <w:instrText xml:space="preserve"> REF _Ref317257698 \r \h  \* MERGEFORMAT </w:instrText>
      </w:r>
      <w:r w:rsidRPr="00472536">
        <w:rPr>
          <w:sz w:val="20"/>
          <w:szCs w:val="20"/>
        </w:rPr>
      </w:r>
      <w:r w:rsidRPr="00472536">
        <w:rPr>
          <w:sz w:val="20"/>
          <w:szCs w:val="20"/>
        </w:rPr>
        <w:fldChar w:fldCharType="separate"/>
      </w:r>
      <w:r w:rsidR="006B539D">
        <w:rPr>
          <w:sz w:val="20"/>
          <w:szCs w:val="20"/>
        </w:rPr>
        <w:t>15</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_Ref317251859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bookmarkStart w:id="87" w:name="_Ref317252053"/>
      <w:r w:rsidRPr="00472536">
        <w:rPr>
          <w:bCs w:val="0"/>
          <w:iCs w:val="0"/>
          <w:sz w:val="20"/>
          <w:szCs w:val="20"/>
        </w:rPr>
        <w:t xml:space="preserve"> </w:t>
      </w:r>
    </w:p>
    <w:p w:rsidR="00ED2436" w:rsidRPr="00472536" w:rsidRDefault="00ED2436" w:rsidP="00ED2436"/>
    <w:p w:rsidR="00472536" w:rsidRPr="00472536" w:rsidRDefault="00472536" w:rsidP="006B539D">
      <w:pPr>
        <w:pStyle w:val="aff8"/>
        <w:numPr>
          <w:ilvl w:val="0"/>
          <w:numId w:val="9"/>
        </w:numPr>
        <w:ind w:left="0" w:firstLine="709"/>
        <w:outlineLvl w:val="0"/>
        <w:rPr>
          <w:sz w:val="20"/>
          <w:szCs w:val="20"/>
        </w:rPr>
      </w:pPr>
      <w:bookmarkStart w:id="88" w:name="_Toc395774480"/>
      <w:bookmarkStart w:id="89" w:name="_Ref317259044"/>
      <w:bookmarkStart w:id="90" w:name="_Toc326685675"/>
      <w:bookmarkStart w:id="91" w:name="_Toc398891984"/>
      <w:r w:rsidRPr="00472536">
        <w:rPr>
          <w:sz w:val="20"/>
          <w:szCs w:val="20"/>
        </w:rPr>
        <w:t>ПОРЯДОК ПРОВЕДЕНИЯ ЗАПРОСА ПРЕДЛОЖЕНИЙ</w:t>
      </w:r>
      <w:bookmarkEnd w:id="88"/>
      <w:bookmarkEnd w:id="89"/>
      <w:bookmarkEnd w:id="90"/>
      <w:bookmarkEnd w:id="91"/>
    </w:p>
    <w:p w:rsidR="00472536" w:rsidRPr="00472536" w:rsidRDefault="00472536" w:rsidP="006B539D">
      <w:pPr>
        <w:pStyle w:val="aff8"/>
        <w:numPr>
          <w:ilvl w:val="1"/>
          <w:numId w:val="9"/>
        </w:numPr>
        <w:ind w:left="0" w:firstLine="709"/>
        <w:outlineLvl w:val="1"/>
        <w:rPr>
          <w:sz w:val="20"/>
          <w:szCs w:val="20"/>
        </w:rPr>
      </w:pPr>
      <w:bookmarkStart w:id="92" w:name="_Toc356807629"/>
      <w:bookmarkStart w:id="93" w:name="_Toc390267593"/>
      <w:bookmarkStart w:id="94" w:name="_Toc398891985"/>
      <w:r w:rsidRPr="00472536">
        <w:rPr>
          <w:sz w:val="20"/>
          <w:szCs w:val="20"/>
        </w:rPr>
        <w:t>Получение документации по запросу предложений</w:t>
      </w:r>
      <w:bookmarkEnd w:id="92"/>
      <w:bookmarkEnd w:id="93"/>
      <w:bookmarkEnd w:id="94"/>
    </w:p>
    <w:p w:rsidR="00472536" w:rsidRPr="00472536" w:rsidRDefault="00472536" w:rsidP="006B539D">
      <w:pPr>
        <w:pStyle w:val="aff8"/>
        <w:numPr>
          <w:ilvl w:val="2"/>
          <w:numId w:val="9"/>
        </w:numPr>
        <w:ind w:left="0" w:firstLine="709"/>
        <w:rPr>
          <w:sz w:val="20"/>
          <w:szCs w:val="20"/>
        </w:rPr>
      </w:pPr>
      <w:r w:rsidRPr="00472536">
        <w:rPr>
          <w:sz w:val="20"/>
          <w:szCs w:val="20"/>
        </w:rPr>
        <w:t>Документация по запросу предложений, размещенная на</w:t>
      </w:r>
      <w:r w:rsidRPr="00472536">
        <w:rPr>
          <w:sz w:val="20"/>
          <w:szCs w:val="20"/>
          <w:lang w:val="en-US"/>
        </w:rPr>
        <w:t> </w:t>
      </w:r>
      <w:r w:rsidRPr="00472536">
        <w:rPr>
          <w:sz w:val="20"/>
          <w:szCs w:val="20"/>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72536" w:rsidRPr="00472536" w:rsidRDefault="00472536" w:rsidP="006B539D">
      <w:pPr>
        <w:pStyle w:val="aff8"/>
        <w:numPr>
          <w:ilvl w:val="1"/>
          <w:numId w:val="9"/>
        </w:numPr>
        <w:ind w:left="0" w:firstLine="709"/>
        <w:outlineLvl w:val="1"/>
        <w:rPr>
          <w:sz w:val="20"/>
          <w:szCs w:val="20"/>
        </w:rPr>
      </w:pPr>
      <w:bookmarkStart w:id="95" w:name="_Toc398891986"/>
      <w:r w:rsidRPr="00472536">
        <w:rPr>
          <w:sz w:val="20"/>
          <w:szCs w:val="20"/>
        </w:rPr>
        <w:t>Разъяснение положений док</w:t>
      </w:r>
      <w:bookmarkStart w:id="96" w:name="_Toc356807631"/>
      <w:bookmarkStart w:id="97" w:name="_Toc390267595"/>
      <w:r w:rsidRPr="00472536">
        <w:rPr>
          <w:sz w:val="20"/>
          <w:szCs w:val="20"/>
        </w:rPr>
        <w:t>ументации по запросу предложений</w:t>
      </w:r>
      <w:bookmarkEnd w:id="95"/>
    </w:p>
    <w:p w:rsidR="00472536" w:rsidRPr="00472536" w:rsidRDefault="00472536" w:rsidP="006B539D">
      <w:pPr>
        <w:pStyle w:val="aff8"/>
        <w:numPr>
          <w:ilvl w:val="2"/>
          <w:numId w:val="9"/>
        </w:numPr>
        <w:ind w:left="0" w:firstLine="709"/>
        <w:rPr>
          <w:sz w:val="20"/>
          <w:szCs w:val="20"/>
        </w:rPr>
      </w:pPr>
      <w:bookmarkStart w:id="98" w:name="_Ref395864562"/>
      <w:r w:rsidRPr="00472536">
        <w:rPr>
          <w:sz w:val="20"/>
          <w:szCs w:val="20"/>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472536">
        <w:rPr>
          <w:sz w:val="20"/>
          <w:szCs w:val="20"/>
        </w:rPr>
        <w:fldChar w:fldCharType="begin"/>
      </w:r>
      <w:r w:rsidRPr="00472536">
        <w:rPr>
          <w:sz w:val="20"/>
          <w:szCs w:val="20"/>
        </w:rPr>
        <w:instrText xml:space="preserve"> REF _Ref317250471 \r \h  \* MERGEFORMAT </w:instrText>
      </w:r>
      <w:r w:rsidRPr="00472536">
        <w:rPr>
          <w:sz w:val="20"/>
          <w:szCs w:val="20"/>
        </w:rPr>
      </w:r>
      <w:r w:rsidRPr="00472536">
        <w:rPr>
          <w:sz w:val="20"/>
          <w:szCs w:val="20"/>
        </w:rPr>
        <w:fldChar w:fldCharType="separate"/>
      </w:r>
      <w:r w:rsidR="006B539D">
        <w:rPr>
          <w:sz w:val="20"/>
          <w:szCs w:val="20"/>
        </w:rPr>
        <w:t>6</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_Ref317252507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bookmarkEnd w:id="98"/>
    </w:p>
    <w:p w:rsidR="00472536" w:rsidRPr="00472536" w:rsidRDefault="00472536" w:rsidP="006B539D">
      <w:pPr>
        <w:pStyle w:val="aff8"/>
        <w:keepNext w:val="0"/>
        <w:numPr>
          <w:ilvl w:val="2"/>
          <w:numId w:val="9"/>
        </w:numPr>
        <w:ind w:left="0" w:firstLine="709"/>
        <w:rPr>
          <w:sz w:val="20"/>
          <w:szCs w:val="20"/>
        </w:rPr>
      </w:pPr>
      <w:r w:rsidRPr="00472536">
        <w:rPr>
          <w:sz w:val="20"/>
          <w:szCs w:val="20"/>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472536">
        <w:rPr>
          <w:sz w:val="20"/>
          <w:szCs w:val="20"/>
        </w:rPr>
        <w:fldChar w:fldCharType="begin"/>
      </w:r>
      <w:r w:rsidRPr="00472536">
        <w:rPr>
          <w:sz w:val="20"/>
          <w:szCs w:val="20"/>
        </w:rPr>
        <w:instrText xml:space="preserve"> REF _Ref395864562 \r \h  \* MERGEFORMAT </w:instrText>
      </w:r>
      <w:r w:rsidRPr="00472536">
        <w:rPr>
          <w:sz w:val="20"/>
          <w:szCs w:val="20"/>
        </w:rPr>
      </w:r>
      <w:r w:rsidRPr="00472536">
        <w:rPr>
          <w:sz w:val="20"/>
          <w:szCs w:val="20"/>
        </w:rPr>
        <w:fldChar w:fldCharType="separate"/>
      </w:r>
      <w:r w:rsidR="006B539D">
        <w:rPr>
          <w:sz w:val="20"/>
          <w:szCs w:val="20"/>
        </w:rPr>
        <w:t>4.2.1</w:t>
      </w:r>
      <w:r w:rsidRPr="00472536">
        <w:rPr>
          <w:sz w:val="20"/>
          <w:szCs w:val="20"/>
        </w:rPr>
        <w:fldChar w:fldCharType="end"/>
      </w:r>
      <w:r w:rsidRPr="00472536">
        <w:rPr>
          <w:sz w:val="20"/>
          <w:szCs w:val="20"/>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472536" w:rsidRPr="00472536" w:rsidRDefault="00472536" w:rsidP="006B539D">
      <w:pPr>
        <w:pStyle w:val="aff8"/>
        <w:keepNext w:val="0"/>
        <w:numPr>
          <w:ilvl w:val="2"/>
          <w:numId w:val="9"/>
        </w:numPr>
        <w:ind w:left="0" w:firstLine="709"/>
        <w:rPr>
          <w:sz w:val="20"/>
          <w:szCs w:val="20"/>
        </w:rPr>
      </w:pPr>
      <w:r w:rsidRPr="00472536">
        <w:rPr>
          <w:sz w:val="20"/>
          <w:szCs w:val="20"/>
        </w:rPr>
        <w:t>Организатор запроса предложений вправе не отвечать на запросы о</w:t>
      </w:r>
      <w:r w:rsidRPr="00472536">
        <w:rPr>
          <w:sz w:val="20"/>
          <w:szCs w:val="20"/>
          <w:lang w:val="en-US"/>
        </w:rPr>
        <w:t> </w:t>
      </w:r>
      <w:r w:rsidRPr="00472536">
        <w:rPr>
          <w:sz w:val="20"/>
          <w:szCs w:val="20"/>
        </w:rPr>
        <w:t>разъяснении положений документации по запросу предложений, поступившие позднее срока, установленного в пункте </w:t>
      </w:r>
      <w:r w:rsidRPr="00472536">
        <w:rPr>
          <w:sz w:val="20"/>
          <w:szCs w:val="20"/>
        </w:rPr>
        <w:fldChar w:fldCharType="begin"/>
      </w:r>
      <w:r w:rsidRPr="00472536">
        <w:rPr>
          <w:sz w:val="20"/>
          <w:szCs w:val="20"/>
        </w:rPr>
        <w:instrText xml:space="preserve"> REF _Ref395864562 \r \h  \* MERGEFORMAT </w:instrText>
      </w:r>
      <w:r w:rsidRPr="00472536">
        <w:rPr>
          <w:sz w:val="20"/>
          <w:szCs w:val="20"/>
        </w:rPr>
      </w:r>
      <w:r w:rsidRPr="00472536">
        <w:rPr>
          <w:sz w:val="20"/>
          <w:szCs w:val="20"/>
        </w:rPr>
        <w:fldChar w:fldCharType="separate"/>
      </w:r>
      <w:r w:rsidR="006B539D">
        <w:rPr>
          <w:sz w:val="20"/>
          <w:szCs w:val="20"/>
        </w:rPr>
        <w:t>4.2.1</w:t>
      </w:r>
      <w:r w:rsidRPr="00472536">
        <w:rPr>
          <w:sz w:val="20"/>
          <w:szCs w:val="20"/>
        </w:rPr>
        <w:fldChar w:fldCharType="end"/>
      </w:r>
      <w:r w:rsidRPr="00472536">
        <w:rPr>
          <w:sz w:val="20"/>
          <w:szCs w:val="20"/>
        </w:rPr>
        <w:t>.</w:t>
      </w:r>
    </w:p>
    <w:p w:rsidR="00472536" w:rsidRPr="00472536" w:rsidRDefault="00472536" w:rsidP="006B539D">
      <w:pPr>
        <w:pStyle w:val="aff8"/>
        <w:keepNext w:val="0"/>
        <w:numPr>
          <w:ilvl w:val="2"/>
          <w:numId w:val="9"/>
        </w:numPr>
        <w:ind w:left="0" w:firstLine="709"/>
        <w:rPr>
          <w:sz w:val="20"/>
          <w:szCs w:val="20"/>
        </w:rPr>
      </w:pPr>
      <w:r w:rsidRPr="00472536">
        <w:rPr>
          <w:sz w:val="20"/>
          <w:szCs w:val="20"/>
        </w:rPr>
        <w:t>Участник запроса предложений не вправе ссылаться на устную информацию, полученную от организатора запроса предложений.</w:t>
      </w:r>
    </w:p>
    <w:p w:rsidR="00472536" w:rsidRPr="00472536" w:rsidRDefault="00472536" w:rsidP="006B539D">
      <w:pPr>
        <w:pStyle w:val="aff8"/>
        <w:keepNext w:val="0"/>
        <w:numPr>
          <w:ilvl w:val="1"/>
          <w:numId w:val="9"/>
        </w:numPr>
        <w:ind w:left="0" w:firstLine="709"/>
        <w:outlineLvl w:val="1"/>
        <w:rPr>
          <w:sz w:val="20"/>
          <w:szCs w:val="20"/>
        </w:rPr>
      </w:pPr>
      <w:bookmarkStart w:id="99" w:name="_Toc398891987"/>
      <w:r w:rsidRPr="00472536">
        <w:rPr>
          <w:sz w:val="20"/>
          <w:szCs w:val="20"/>
        </w:rPr>
        <w:t>Внесение изменений в извещение о проведении запроса предложений и документацию по запросу предложени</w:t>
      </w:r>
      <w:bookmarkStart w:id="100" w:name="_Toc356807632"/>
      <w:bookmarkEnd w:id="96"/>
      <w:bookmarkEnd w:id="97"/>
      <w:r w:rsidRPr="00472536">
        <w:rPr>
          <w:sz w:val="20"/>
          <w:szCs w:val="20"/>
        </w:rPr>
        <w:t>й</w:t>
      </w:r>
      <w:bookmarkEnd w:id="99"/>
    </w:p>
    <w:p w:rsidR="00472536" w:rsidRPr="00472536" w:rsidRDefault="00472536" w:rsidP="006B539D">
      <w:pPr>
        <w:pStyle w:val="aff8"/>
        <w:keepNext w:val="0"/>
        <w:numPr>
          <w:ilvl w:val="2"/>
          <w:numId w:val="9"/>
        </w:numPr>
        <w:ind w:left="0" w:firstLine="709"/>
        <w:rPr>
          <w:sz w:val="20"/>
          <w:szCs w:val="20"/>
        </w:rPr>
      </w:pPr>
      <w:r w:rsidRPr="00472536">
        <w:rPr>
          <w:sz w:val="20"/>
          <w:szCs w:val="20"/>
        </w:rPr>
        <w:lastRenderedPageBreak/>
        <w:t>Руководитель заказчика или лицо, утвердившее документацию по запросу предложений, при необходимости принимает решение о внесении изменений в</w:t>
      </w:r>
      <w:r w:rsidRPr="00472536">
        <w:rPr>
          <w:sz w:val="20"/>
          <w:szCs w:val="20"/>
          <w:lang w:val="en-US"/>
        </w:rPr>
        <w:t> </w:t>
      </w:r>
      <w:r w:rsidRPr="00472536">
        <w:rPr>
          <w:sz w:val="20"/>
          <w:szCs w:val="20"/>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p>
    <w:p w:rsidR="00472536" w:rsidRPr="00472536" w:rsidRDefault="00472536" w:rsidP="006B539D">
      <w:pPr>
        <w:pStyle w:val="aff8"/>
        <w:keepNext w:val="0"/>
        <w:numPr>
          <w:ilvl w:val="2"/>
          <w:numId w:val="9"/>
        </w:numPr>
        <w:ind w:left="0" w:firstLine="709"/>
        <w:rPr>
          <w:sz w:val="20"/>
          <w:szCs w:val="20"/>
        </w:rPr>
      </w:pPr>
      <w:r w:rsidRPr="00472536">
        <w:rPr>
          <w:sz w:val="20"/>
          <w:szCs w:val="20"/>
        </w:rPr>
        <w:t>Любое изменение документации по запросу предложений является неотъемлемой ее частью.</w:t>
      </w:r>
    </w:p>
    <w:p w:rsidR="00472536" w:rsidRPr="00472536" w:rsidRDefault="00472536" w:rsidP="006B539D">
      <w:pPr>
        <w:pStyle w:val="aff8"/>
        <w:keepNext w:val="0"/>
        <w:numPr>
          <w:ilvl w:val="2"/>
          <w:numId w:val="9"/>
        </w:numPr>
        <w:ind w:left="0" w:firstLine="709"/>
        <w:rPr>
          <w:sz w:val="20"/>
          <w:szCs w:val="20"/>
        </w:rPr>
      </w:pPr>
      <w:r w:rsidRPr="00472536">
        <w:rPr>
          <w:sz w:val="20"/>
          <w:szCs w:val="20"/>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sidRPr="00472536">
        <w:rPr>
          <w:sz w:val="20"/>
          <w:szCs w:val="20"/>
          <w:lang w:val="en-US"/>
        </w:rPr>
        <w:t> </w:t>
      </w:r>
      <w:r w:rsidRPr="00472536">
        <w:rPr>
          <w:sz w:val="20"/>
          <w:szCs w:val="20"/>
        </w:rPr>
        <w:t>запросе предложений, указанного в извещении о проведении запроса предложений и</w:t>
      </w:r>
      <w:r w:rsidRPr="00472536">
        <w:rPr>
          <w:sz w:val="20"/>
          <w:szCs w:val="20"/>
          <w:lang w:val="en-US"/>
        </w:rPr>
        <w:t> </w:t>
      </w:r>
      <w:r w:rsidRPr="00472536">
        <w:rPr>
          <w:sz w:val="20"/>
          <w:szCs w:val="20"/>
        </w:rPr>
        <w:t>в</w:t>
      </w:r>
      <w:r w:rsidRPr="00472536">
        <w:rPr>
          <w:sz w:val="20"/>
          <w:szCs w:val="20"/>
          <w:lang w:val="en-US"/>
        </w:rPr>
        <w:t> </w:t>
      </w:r>
      <w:r w:rsidRPr="00472536">
        <w:rPr>
          <w:sz w:val="20"/>
          <w:szCs w:val="20"/>
        </w:rPr>
        <w:t>пункте</w:t>
      </w:r>
      <w:r w:rsidRPr="00472536">
        <w:rPr>
          <w:sz w:val="20"/>
          <w:szCs w:val="20"/>
          <w:lang w:val="en-US"/>
        </w:rPr>
        <w:t> </w:t>
      </w:r>
      <w:r w:rsidRPr="00472536">
        <w:rPr>
          <w:sz w:val="20"/>
          <w:szCs w:val="20"/>
        </w:rPr>
        <w:fldChar w:fldCharType="begin"/>
      </w:r>
      <w:r w:rsidRPr="00472536">
        <w:rPr>
          <w:sz w:val="20"/>
          <w:szCs w:val="20"/>
        </w:rPr>
        <w:instrText xml:space="preserve"> REF _Ref317250778 \r \h  \* MERGEFORMAT </w:instrText>
      </w:r>
      <w:r w:rsidRPr="00472536">
        <w:rPr>
          <w:sz w:val="20"/>
          <w:szCs w:val="20"/>
        </w:rPr>
      </w:r>
      <w:r w:rsidRPr="00472536">
        <w:rPr>
          <w:sz w:val="20"/>
          <w:szCs w:val="20"/>
        </w:rPr>
        <w:fldChar w:fldCharType="separate"/>
      </w:r>
      <w:r w:rsidR="006B539D">
        <w:rPr>
          <w:sz w:val="20"/>
          <w:szCs w:val="20"/>
        </w:rPr>
        <w:t>19</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_Ref317253575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472536" w:rsidRPr="00472536" w:rsidRDefault="00472536" w:rsidP="006B539D">
      <w:pPr>
        <w:pStyle w:val="aff8"/>
        <w:numPr>
          <w:ilvl w:val="2"/>
          <w:numId w:val="9"/>
        </w:numPr>
        <w:ind w:left="0" w:firstLine="709"/>
        <w:rPr>
          <w:sz w:val="20"/>
          <w:szCs w:val="20"/>
        </w:rPr>
      </w:pPr>
      <w:r w:rsidRPr="00472536">
        <w:rPr>
          <w:sz w:val="20"/>
          <w:szCs w:val="20"/>
        </w:rPr>
        <w:t>При этом срок подачи заявок на участие в запросе предложений продлевается так, чтобы со дня размещения на</w:t>
      </w:r>
      <w:r w:rsidRPr="00472536">
        <w:rPr>
          <w:sz w:val="20"/>
          <w:szCs w:val="20"/>
          <w:lang w:val="en-US"/>
        </w:rPr>
        <w:t> </w:t>
      </w:r>
      <w:r w:rsidRPr="00472536">
        <w:rPr>
          <w:sz w:val="20"/>
          <w:szCs w:val="20"/>
        </w:rP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472536" w:rsidRPr="00472536" w:rsidRDefault="00472536" w:rsidP="006B539D">
      <w:pPr>
        <w:pStyle w:val="aff8"/>
        <w:numPr>
          <w:ilvl w:val="1"/>
          <w:numId w:val="9"/>
        </w:numPr>
        <w:ind w:left="0" w:firstLine="709"/>
        <w:outlineLvl w:val="1"/>
        <w:rPr>
          <w:sz w:val="20"/>
          <w:szCs w:val="20"/>
        </w:rPr>
      </w:pPr>
      <w:bookmarkStart w:id="101" w:name="_Ref395864963"/>
      <w:bookmarkStart w:id="102" w:name="_Toc398891988"/>
      <w:r w:rsidRPr="00472536">
        <w:rPr>
          <w:sz w:val="20"/>
          <w:szCs w:val="20"/>
        </w:rPr>
        <w:t>Общие требования к заявке на участие в запросе предложений</w:t>
      </w:r>
      <w:bookmarkEnd w:id="100"/>
      <w:bookmarkEnd w:id="101"/>
      <w:bookmarkEnd w:id="102"/>
    </w:p>
    <w:p w:rsidR="00472536" w:rsidRPr="00472536" w:rsidRDefault="00472536" w:rsidP="006B539D">
      <w:pPr>
        <w:pStyle w:val="aff8"/>
        <w:numPr>
          <w:ilvl w:val="2"/>
          <w:numId w:val="9"/>
        </w:numPr>
        <w:ind w:left="0" w:firstLine="709"/>
        <w:rPr>
          <w:sz w:val="20"/>
          <w:szCs w:val="20"/>
        </w:rPr>
      </w:pPr>
      <w:bookmarkStart w:id="103" w:name="_Ref352334465"/>
      <w:r w:rsidRPr="00472536">
        <w:rPr>
          <w:sz w:val="20"/>
          <w:szCs w:val="20"/>
        </w:rPr>
        <w:t>Для целей настоящей документации по запросу предложений под</w:t>
      </w:r>
      <w:r w:rsidRPr="00472536">
        <w:rPr>
          <w:sz w:val="20"/>
          <w:szCs w:val="20"/>
          <w:lang w:val="en-US"/>
        </w:rPr>
        <w:t> </w:t>
      </w:r>
      <w:r w:rsidRPr="00472536">
        <w:rPr>
          <w:sz w:val="20"/>
          <w:szCs w:val="20"/>
        </w:rPr>
        <w:t>заявкой на участие в запросе предложений понимается предоставляемое участником запроса предложений с использованием функционала и в</w:t>
      </w:r>
      <w:r w:rsidRPr="00472536">
        <w:rPr>
          <w:sz w:val="20"/>
          <w:szCs w:val="20"/>
          <w:lang w:val="en-US"/>
        </w:rPr>
        <w:t> </w:t>
      </w:r>
      <w:r w:rsidRPr="00472536">
        <w:rPr>
          <w:sz w:val="20"/>
          <w:szCs w:val="20"/>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472536">
        <w:rPr>
          <w:sz w:val="20"/>
          <w:szCs w:val="20"/>
        </w:rPr>
        <w:fldChar w:fldCharType="begin"/>
      </w:r>
      <w:r w:rsidRPr="00472536">
        <w:rPr>
          <w:sz w:val="20"/>
          <w:szCs w:val="20"/>
        </w:rPr>
        <w:instrText xml:space="preserve"> REF _Ref317252608 \r \h  \* MERGEFORMAT </w:instrText>
      </w:r>
      <w:r w:rsidRPr="00472536">
        <w:rPr>
          <w:sz w:val="20"/>
          <w:szCs w:val="20"/>
        </w:rPr>
      </w:r>
      <w:r w:rsidRPr="00472536">
        <w:rPr>
          <w:sz w:val="20"/>
          <w:szCs w:val="20"/>
        </w:rPr>
        <w:fldChar w:fldCharType="separate"/>
      </w:r>
      <w:r w:rsidR="006B539D">
        <w:rPr>
          <w:sz w:val="20"/>
          <w:szCs w:val="20"/>
        </w:rPr>
        <w:t>16</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_Ref317252621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3"/>
    </w:p>
    <w:p w:rsidR="00472536" w:rsidRPr="00472536" w:rsidRDefault="00472536" w:rsidP="006B539D">
      <w:pPr>
        <w:pStyle w:val="aff8"/>
        <w:numPr>
          <w:ilvl w:val="2"/>
          <w:numId w:val="9"/>
        </w:numPr>
        <w:ind w:left="0" w:firstLine="709"/>
        <w:rPr>
          <w:sz w:val="20"/>
          <w:szCs w:val="20"/>
        </w:rPr>
      </w:pPr>
      <w:r w:rsidRPr="00472536">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72536" w:rsidRPr="00472536" w:rsidRDefault="00472536" w:rsidP="006B539D">
      <w:pPr>
        <w:pStyle w:val="aff8"/>
        <w:numPr>
          <w:ilvl w:val="2"/>
          <w:numId w:val="9"/>
        </w:numPr>
        <w:ind w:left="0" w:firstLine="709"/>
        <w:rPr>
          <w:sz w:val="20"/>
          <w:szCs w:val="20"/>
        </w:rPr>
      </w:pPr>
      <w:r w:rsidRPr="00472536">
        <w:rPr>
          <w:sz w:val="20"/>
          <w:szCs w:val="20"/>
        </w:rP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472536">
        <w:rPr>
          <w:sz w:val="20"/>
          <w:szCs w:val="20"/>
        </w:rPr>
        <w:fldChar w:fldCharType="begin"/>
      </w:r>
      <w:r w:rsidRPr="00472536">
        <w:rPr>
          <w:sz w:val="20"/>
          <w:szCs w:val="20"/>
        </w:rPr>
        <w:instrText xml:space="preserve"> REF _Ref395864611 \r \h  \* MERGEFORMAT </w:instrText>
      </w:r>
      <w:r w:rsidRPr="00472536">
        <w:rPr>
          <w:sz w:val="20"/>
          <w:szCs w:val="20"/>
        </w:rPr>
      </w:r>
      <w:r w:rsidRPr="00472536">
        <w:rPr>
          <w:sz w:val="20"/>
          <w:szCs w:val="20"/>
        </w:rPr>
        <w:fldChar w:fldCharType="separate"/>
      </w:r>
      <w:r w:rsidR="006B539D">
        <w:rPr>
          <w:sz w:val="20"/>
          <w:szCs w:val="20"/>
        </w:rPr>
        <w:t>16.1</w:t>
      </w:r>
      <w:r w:rsidRPr="00472536">
        <w:rPr>
          <w:sz w:val="20"/>
          <w:szCs w:val="20"/>
        </w:rPr>
        <w:fldChar w:fldCharType="end"/>
      </w:r>
      <w:r w:rsidRPr="00472536">
        <w:rPr>
          <w:sz w:val="20"/>
          <w:szCs w:val="20"/>
        </w:rPr>
        <w:t>, если в пункте </w:t>
      </w:r>
      <w:r w:rsidRPr="00472536">
        <w:rPr>
          <w:sz w:val="20"/>
          <w:szCs w:val="20"/>
        </w:rPr>
        <w:fldChar w:fldCharType="begin"/>
      </w:r>
      <w:r w:rsidRPr="00472536">
        <w:rPr>
          <w:sz w:val="20"/>
          <w:szCs w:val="20"/>
        </w:rPr>
        <w:instrText xml:space="preserve"> REF _Ref395864611 \r \h  \* MERGEFORMAT </w:instrText>
      </w:r>
      <w:r w:rsidRPr="00472536">
        <w:rPr>
          <w:sz w:val="20"/>
          <w:szCs w:val="20"/>
        </w:rPr>
      </w:r>
      <w:r w:rsidRPr="00472536">
        <w:rPr>
          <w:sz w:val="20"/>
          <w:szCs w:val="20"/>
        </w:rPr>
        <w:fldChar w:fldCharType="separate"/>
      </w:r>
      <w:r w:rsidR="006B539D">
        <w:rPr>
          <w:sz w:val="20"/>
          <w:szCs w:val="20"/>
        </w:rPr>
        <w:t>16.1</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_Ref317252703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разрешена подача альтернативных предложений).</w:t>
      </w:r>
    </w:p>
    <w:p w:rsidR="00472536" w:rsidRPr="00472536" w:rsidRDefault="00472536" w:rsidP="006B539D">
      <w:pPr>
        <w:pStyle w:val="aff8"/>
        <w:numPr>
          <w:ilvl w:val="2"/>
          <w:numId w:val="9"/>
        </w:numPr>
        <w:ind w:left="0" w:firstLine="709"/>
        <w:rPr>
          <w:sz w:val="20"/>
          <w:szCs w:val="20"/>
        </w:rPr>
      </w:pPr>
      <w:bookmarkStart w:id="104" w:name="_Ref317252426"/>
      <w:r w:rsidRPr="00472536">
        <w:rPr>
          <w:sz w:val="20"/>
          <w:szCs w:val="20"/>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472536" w:rsidRPr="00472536" w:rsidRDefault="00472536" w:rsidP="006B539D">
      <w:pPr>
        <w:pStyle w:val="aff8"/>
        <w:numPr>
          <w:ilvl w:val="2"/>
          <w:numId w:val="9"/>
        </w:numPr>
        <w:ind w:left="0" w:firstLine="709"/>
        <w:rPr>
          <w:sz w:val="20"/>
          <w:szCs w:val="20"/>
        </w:rPr>
      </w:pPr>
      <w:bookmarkStart w:id="105" w:name="_Ref317252433"/>
      <w:r w:rsidRPr="00472536">
        <w:rPr>
          <w:sz w:val="20"/>
          <w:szCs w:val="20"/>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5"/>
    </w:p>
    <w:p w:rsidR="00472536" w:rsidRPr="00472536" w:rsidRDefault="00472536" w:rsidP="006B539D">
      <w:pPr>
        <w:pStyle w:val="aff8"/>
        <w:numPr>
          <w:ilvl w:val="2"/>
          <w:numId w:val="9"/>
        </w:numPr>
        <w:ind w:left="0" w:firstLine="709"/>
        <w:rPr>
          <w:sz w:val="20"/>
          <w:szCs w:val="20"/>
        </w:rPr>
      </w:pPr>
      <w:r w:rsidRPr="00472536">
        <w:rPr>
          <w:sz w:val="20"/>
          <w:szCs w:val="20"/>
        </w:rPr>
        <w:t>Рекомендации пунктов </w:t>
      </w:r>
      <w:r w:rsidRPr="00472536">
        <w:rPr>
          <w:sz w:val="20"/>
          <w:szCs w:val="20"/>
        </w:rPr>
        <w:fldChar w:fldCharType="begin"/>
      </w:r>
      <w:r w:rsidRPr="00472536">
        <w:rPr>
          <w:sz w:val="20"/>
          <w:szCs w:val="20"/>
        </w:rPr>
        <w:instrText xml:space="preserve"> REF _Ref317252426 \r \h  \* MERGEFORMAT </w:instrText>
      </w:r>
      <w:r w:rsidRPr="00472536">
        <w:rPr>
          <w:sz w:val="20"/>
          <w:szCs w:val="20"/>
        </w:rPr>
      </w:r>
      <w:r w:rsidRPr="00472536">
        <w:rPr>
          <w:sz w:val="20"/>
          <w:szCs w:val="20"/>
        </w:rPr>
        <w:fldChar w:fldCharType="separate"/>
      </w:r>
      <w:r w:rsidR="006B539D">
        <w:rPr>
          <w:sz w:val="20"/>
          <w:szCs w:val="20"/>
        </w:rPr>
        <w:t>4.4.4</w:t>
      </w:r>
      <w:r w:rsidRPr="00472536">
        <w:rPr>
          <w:sz w:val="20"/>
          <w:szCs w:val="20"/>
        </w:rPr>
        <w:fldChar w:fldCharType="end"/>
      </w:r>
      <w:r w:rsidRPr="00472536">
        <w:rPr>
          <w:sz w:val="20"/>
          <w:szCs w:val="20"/>
        </w:rPr>
        <w:t xml:space="preserve"> и </w:t>
      </w:r>
      <w:r w:rsidRPr="00472536">
        <w:rPr>
          <w:sz w:val="20"/>
          <w:szCs w:val="20"/>
        </w:rPr>
        <w:fldChar w:fldCharType="begin"/>
      </w:r>
      <w:r w:rsidRPr="00472536">
        <w:rPr>
          <w:sz w:val="20"/>
          <w:szCs w:val="20"/>
        </w:rPr>
        <w:instrText xml:space="preserve"> REF _Ref317252433 \r \h  \* MERGEFORMAT </w:instrText>
      </w:r>
      <w:r w:rsidRPr="00472536">
        <w:rPr>
          <w:sz w:val="20"/>
          <w:szCs w:val="20"/>
        </w:rPr>
      </w:r>
      <w:r w:rsidRPr="00472536">
        <w:rPr>
          <w:sz w:val="20"/>
          <w:szCs w:val="20"/>
        </w:rPr>
        <w:fldChar w:fldCharType="separate"/>
      </w:r>
      <w:r w:rsidR="006B539D">
        <w:rPr>
          <w:sz w:val="20"/>
          <w:szCs w:val="20"/>
        </w:rPr>
        <w:t>4.4.5</w:t>
      </w:r>
      <w:r w:rsidRPr="00472536">
        <w:rPr>
          <w:sz w:val="20"/>
          <w:szCs w:val="20"/>
        </w:rPr>
        <w:fldChar w:fldCharType="end"/>
      </w:r>
      <w:r w:rsidRPr="00472536">
        <w:rPr>
          <w:sz w:val="20"/>
          <w:szCs w:val="20"/>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72536" w:rsidRPr="00472536" w:rsidRDefault="00472536" w:rsidP="006B539D">
      <w:pPr>
        <w:pStyle w:val="aff8"/>
        <w:numPr>
          <w:ilvl w:val="2"/>
          <w:numId w:val="9"/>
        </w:numPr>
        <w:ind w:left="0" w:firstLine="709"/>
        <w:rPr>
          <w:sz w:val="20"/>
          <w:szCs w:val="20"/>
        </w:rPr>
      </w:pPr>
      <w:r w:rsidRPr="00472536">
        <w:rPr>
          <w:sz w:val="20"/>
          <w:szCs w:val="20"/>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472536">
        <w:rPr>
          <w:sz w:val="20"/>
          <w:szCs w:val="20"/>
          <w:lang w:val="en-US"/>
        </w:rPr>
        <w:t> </w:t>
      </w:r>
      <w:r w:rsidRPr="00472536">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72536" w:rsidRPr="00472536" w:rsidRDefault="00472536" w:rsidP="006B539D">
      <w:pPr>
        <w:pStyle w:val="aff8"/>
        <w:numPr>
          <w:ilvl w:val="2"/>
          <w:numId w:val="9"/>
        </w:numPr>
        <w:ind w:left="0" w:firstLine="709"/>
        <w:rPr>
          <w:sz w:val="20"/>
          <w:szCs w:val="20"/>
        </w:rPr>
      </w:pPr>
      <w:bookmarkStart w:id="106" w:name="_Ref317253302"/>
      <w:r w:rsidRPr="00472536">
        <w:rPr>
          <w:sz w:val="20"/>
          <w:szCs w:val="20"/>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472536" w:rsidRPr="00472536" w:rsidRDefault="00472536" w:rsidP="006B539D">
      <w:pPr>
        <w:pStyle w:val="aff8"/>
        <w:numPr>
          <w:ilvl w:val="2"/>
          <w:numId w:val="9"/>
        </w:numPr>
        <w:ind w:left="0" w:firstLine="709"/>
        <w:rPr>
          <w:sz w:val="20"/>
          <w:szCs w:val="20"/>
        </w:rPr>
      </w:pPr>
      <w:r w:rsidRPr="00472536">
        <w:rPr>
          <w:sz w:val="20"/>
          <w:szCs w:val="20"/>
        </w:rPr>
        <w:t>Все документы (формы, заполненные в соответствии с</w:t>
      </w:r>
      <w:r w:rsidRPr="00472536">
        <w:rPr>
          <w:sz w:val="20"/>
          <w:szCs w:val="20"/>
          <w:lang w:val="en-US"/>
        </w:rPr>
        <w:t> </w:t>
      </w:r>
      <w:r w:rsidRPr="00472536">
        <w:rPr>
          <w:sz w:val="20"/>
          <w:szCs w:val="20"/>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72536">
        <w:rPr>
          <w:sz w:val="20"/>
          <w:szCs w:val="20"/>
          <w:lang w:val="en-US"/>
        </w:rPr>
        <w:t> </w:t>
      </w:r>
      <w:r w:rsidRPr="00472536">
        <w:rPr>
          <w:sz w:val="20"/>
          <w:szCs w:val="20"/>
        </w:rPr>
        <w:t>соответствии с рекомендациями, указанными в пунктах </w:t>
      </w:r>
      <w:r w:rsidRPr="00472536">
        <w:rPr>
          <w:sz w:val="20"/>
          <w:szCs w:val="20"/>
        </w:rPr>
        <w:fldChar w:fldCharType="begin"/>
      </w:r>
      <w:r w:rsidRPr="00472536">
        <w:rPr>
          <w:sz w:val="20"/>
          <w:szCs w:val="20"/>
        </w:rPr>
        <w:instrText xml:space="preserve"> REF _Ref317252426 \r \h  \* MERGEFORMAT </w:instrText>
      </w:r>
      <w:r w:rsidRPr="00472536">
        <w:rPr>
          <w:sz w:val="20"/>
          <w:szCs w:val="20"/>
        </w:rPr>
      </w:r>
      <w:r w:rsidRPr="00472536">
        <w:rPr>
          <w:sz w:val="20"/>
          <w:szCs w:val="20"/>
        </w:rPr>
        <w:fldChar w:fldCharType="separate"/>
      </w:r>
      <w:r w:rsidR="006B539D">
        <w:rPr>
          <w:sz w:val="20"/>
          <w:szCs w:val="20"/>
        </w:rPr>
        <w:t>4.4.4</w:t>
      </w:r>
      <w:r w:rsidRPr="00472536">
        <w:rPr>
          <w:sz w:val="20"/>
          <w:szCs w:val="20"/>
        </w:rPr>
        <w:fldChar w:fldCharType="end"/>
      </w:r>
      <w:r w:rsidRPr="00472536">
        <w:rPr>
          <w:sz w:val="20"/>
          <w:szCs w:val="20"/>
        </w:rPr>
        <w:t xml:space="preserve"> – </w:t>
      </w:r>
      <w:r w:rsidRPr="00472536">
        <w:rPr>
          <w:sz w:val="20"/>
          <w:szCs w:val="20"/>
        </w:rPr>
        <w:fldChar w:fldCharType="begin"/>
      </w:r>
      <w:r w:rsidRPr="00472536">
        <w:rPr>
          <w:sz w:val="20"/>
          <w:szCs w:val="20"/>
        </w:rPr>
        <w:instrText xml:space="preserve"> REF _Ref317253302 \r \h  \* MERGEFORMAT </w:instrText>
      </w:r>
      <w:r w:rsidRPr="00472536">
        <w:rPr>
          <w:sz w:val="20"/>
          <w:szCs w:val="20"/>
        </w:rPr>
      </w:r>
      <w:r w:rsidRPr="00472536">
        <w:rPr>
          <w:sz w:val="20"/>
          <w:szCs w:val="20"/>
        </w:rPr>
        <w:fldChar w:fldCharType="separate"/>
      </w:r>
      <w:r w:rsidR="006B539D">
        <w:rPr>
          <w:sz w:val="20"/>
          <w:szCs w:val="20"/>
        </w:rPr>
        <w:t>4.4.8</w:t>
      </w:r>
      <w:r w:rsidRPr="00472536">
        <w:rPr>
          <w:sz w:val="20"/>
          <w:szCs w:val="20"/>
        </w:rPr>
        <w:fldChar w:fldCharType="end"/>
      </w:r>
      <w:r w:rsidRPr="00472536">
        <w:rPr>
          <w:sz w:val="20"/>
          <w:szCs w:val="20"/>
        </w:rPr>
        <w:t xml:space="preserve">. Допускается размещение на ЭТП документов, сохраненных в </w:t>
      </w:r>
      <w:r w:rsidRPr="00472536">
        <w:rPr>
          <w:sz w:val="20"/>
          <w:szCs w:val="20"/>
        </w:rPr>
        <w:lastRenderedPageBreak/>
        <w:t>архивах, при этом размещение на</w:t>
      </w:r>
      <w:r w:rsidRPr="00472536">
        <w:rPr>
          <w:sz w:val="20"/>
          <w:szCs w:val="20"/>
          <w:lang w:val="en-US"/>
        </w:rPr>
        <w:t> </w:t>
      </w:r>
      <w:r w:rsidRPr="00472536">
        <w:rPr>
          <w:sz w:val="20"/>
          <w:szCs w:val="20"/>
        </w:rPr>
        <w:t>ЭТП архивов, разделенных на несколько частей, открытие каждой из которых по отдельности невозможно, не допускается.</w:t>
      </w:r>
    </w:p>
    <w:p w:rsidR="00472536" w:rsidRPr="00472536" w:rsidRDefault="00472536" w:rsidP="006B539D">
      <w:pPr>
        <w:pStyle w:val="aff8"/>
        <w:numPr>
          <w:ilvl w:val="2"/>
          <w:numId w:val="9"/>
        </w:numPr>
        <w:ind w:left="0" w:firstLine="709"/>
        <w:rPr>
          <w:sz w:val="20"/>
          <w:szCs w:val="20"/>
        </w:rPr>
      </w:pPr>
      <w:r w:rsidRPr="00472536">
        <w:rPr>
          <w:sz w:val="20"/>
          <w:szCs w:val="20"/>
        </w:rPr>
        <w:t>Прочие правила подготовки и подачи заявки на участие в запросе предложений через ЭТП определяются регламентом работы данной ЭТП.</w:t>
      </w:r>
    </w:p>
    <w:p w:rsidR="00472536" w:rsidRPr="00472536" w:rsidRDefault="00472536" w:rsidP="006B539D">
      <w:pPr>
        <w:pStyle w:val="aff8"/>
        <w:numPr>
          <w:ilvl w:val="2"/>
          <w:numId w:val="9"/>
        </w:numPr>
        <w:ind w:left="0" w:firstLine="709"/>
        <w:rPr>
          <w:sz w:val="20"/>
          <w:szCs w:val="20"/>
        </w:rPr>
      </w:pPr>
      <w:r w:rsidRPr="00472536">
        <w:rPr>
          <w:sz w:val="20"/>
          <w:szCs w:val="20"/>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472536">
        <w:rPr>
          <w:sz w:val="20"/>
          <w:szCs w:val="20"/>
          <w:lang w:val="en-US"/>
        </w:rPr>
        <w:t> </w:t>
      </w:r>
      <w:r w:rsidRPr="00472536">
        <w:rPr>
          <w:sz w:val="20"/>
          <w:szCs w:val="20"/>
        </w:rPr>
        <w:t>пункте </w:t>
      </w:r>
      <w:r w:rsidRPr="00472536">
        <w:rPr>
          <w:sz w:val="20"/>
          <w:szCs w:val="20"/>
        </w:rPr>
        <w:fldChar w:fldCharType="begin"/>
      </w:r>
      <w:r w:rsidRPr="00472536">
        <w:rPr>
          <w:sz w:val="20"/>
          <w:szCs w:val="20"/>
        </w:rPr>
        <w:instrText xml:space="preserve"> REF _Ref395864740 \r \h  \* MERGEFORMAT </w:instrText>
      </w:r>
      <w:r w:rsidRPr="00472536">
        <w:rPr>
          <w:sz w:val="20"/>
          <w:szCs w:val="20"/>
        </w:rPr>
      </w:r>
      <w:r w:rsidRPr="00472536">
        <w:rPr>
          <w:sz w:val="20"/>
          <w:szCs w:val="20"/>
        </w:rPr>
        <w:fldChar w:fldCharType="separate"/>
      </w:r>
      <w:r w:rsidR="006B539D">
        <w:rPr>
          <w:sz w:val="20"/>
          <w:szCs w:val="20"/>
        </w:rPr>
        <w:t>3.2</w:t>
      </w:r>
      <w:r w:rsidRPr="00472536">
        <w:rPr>
          <w:sz w:val="20"/>
          <w:szCs w:val="20"/>
        </w:rPr>
        <w:fldChar w:fldCharType="end"/>
      </w:r>
      <w:r w:rsidRPr="00472536">
        <w:rPr>
          <w:sz w:val="20"/>
          <w:szCs w:val="20"/>
        </w:rPr>
        <w:t xml:space="preserve"> настоящей документации по запросу предложений.</w:t>
      </w:r>
    </w:p>
    <w:p w:rsidR="00472536" w:rsidRPr="00472536" w:rsidRDefault="00472536" w:rsidP="006B539D">
      <w:pPr>
        <w:pStyle w:val="aff8"/>
        <w:numPr>
          <w:ilvl w:val="1"/>
          <w:numId w:val="9"/>
        </w:numPr>
        <w:ind w:left="0" w:firstLine="709"/>
        <w:outlineLvl w:val="1"/>
        <w:rPr>
          <w:sz w:val="20"/>
          <w:szCs w:val="20"/>
        </w:rPr>
      </w:pPr>
      <w:bookmarkStart w:id="107" w:name="_Toc356807633"/>
      <w:bookmarkStart w:id="108" w:name="_Toc390267598"/>
      <w:bookmarkStart w:id="109" w:name="_Ref389474964"/>
      <w:bookmarkStart w:id="110" w:name="_Toc398891989"/>
      <w:r w:rsidRPr="00472536">
        <w:rPr>
          <w:sz w:val="20"/>
          <w:szCs w:val="20"/>
        </w:rPr>
        <w:t>Срок действия заявки на участие в запросе предложений</w:t>
      </w:r>
      <w:bookmarkStart w:id="111" w:name="_Ref56220570"/>
      <w:bookmarkStart w:id="112" w:name="_Ref317257850"/>
      <w:bookmarkEnd w:id="107"/>
      <w:bookmarkEnd w:id="108"/>
      <w:bookmarkEnd w:id="109"/>
      <w:bookmarkEnd w:id="110"/>
    </w:p>
    <w:p w:rsidR="00472536" w:rsidRPr="00472536" w:rsidRDefault="00472536" w:rsidP="006B539D">
      <w:pPr>
        <w:pStyle w:val="aff8"/>
        <w:numPr>
          <w:ilvl w:val="2"/>
          <w:numId w:val="9"/>
        </w:numPr>
        <w:ind w:left="0" w:firstLine="709"/>
        <w:rPr>
          <w:sz w:val="20"/>
          <w:szCs w:val="20"/>
        </w:rPr>
      </w:pPr>
      <w:r w:rsidRPr="00472536">
        <w:rPr>
          <w:sz w:val="20"/>
          <w:szCs w:val="20"/>
        </w:rPr>
        <w:t>Заявка на участие в запросе предложений должна быть действительна в</w:t>
      </w:r>
      <w:r w:rsidRPr="00472536">
        <w:rPr>
          <w:sz w:val="20"/>
          <w:szCs w:val="20"/>
          <w:lang w:val="en-US"/>
        </w:rPr>
        <w:t> </w:t>
      </w:r>
      <w:r w:rsidRPr="00472536">
        <w:rPr>
          <w:sz w:val="20"/>
          <w:szCs w:val="20"/>
        </w:rPr>
        <w:t>течение срока, указанного участником запроса предложений в</w:t>
      </w:r>
      <w:r w:rsidRPr="00472536">
        <w:rPr>
          <w:sz w:val="20"/>
          <w:szCs w:val="20"/>
          <w:lang w:val="en-US"/>
        </w:rPr>
        <w:t> </w:t>
      </w:r>
      <w:r w:rsidRPr="00472536">
        <w:rPr>
          <w:sz w:val="20"/>
          <w:szCs w:val="20"/>
        </w:rPr>
        <w:t>данной заявке (раздел </w:t>
      </w:r>
      <w:r w:rsidRPr="00472536">
        <w:rPr>
          <w:sz w:val="20"/>
          <w:szCs w:val="20"/>
        </w:rPr>
        <w:fldChar w:fldCharType="begin"/>
      </w:r>
      <w:r w:rsidRPr="00472536">
        <w:rPr>
          <w:sz w:val="20"/>
          <w:szCs w:val="20"/>
        </w:rPr>
        <w:instrText xml:space="preserve"> REF _Ref395864763 \r \h  \* MERGEFORMAT </w:instrText>
      </w:r>
      <w:r w:rsidRPr="00472536">
        <w:rPr>
          <w:sz w:val="20"/>
          <w:szCs w:val="20"/>
        </w:rPr>
      </w:r>
      <w:r w:rsidRPr="00472536">
        <w:rPr>
          <w:sz w:val="20"/>
          <w:szCs w:val="20"/>
        </w:rPr>
        <w:fldChar w:fldCharType="separate"/>
      </w:r>
      <w:r w:rsidR="006B539D">
        <w:rPr>
          <w:sz w:val="20"/>
          <w:szCs w:val="20"/>
        </w:rPr>
        <w:t>6</w:t>
      </w:r>
      <w:r w:rsidRPr="00472536">
        <w:rPr>
          <w:sz w:val="20"/>
          <w:szCs w:val="20"/>
        </w:rPr>
        <w:fldChar w:fldCharType="end"/>
      </w:r>
      <w:r w:rsidRPr="00472536">
        <w:rPr>
          <w:sz w:val="20"/>
          <w:szCs w:val="20"/>
        </w:rPr>
        <w:t xml:space="preserve">, </w:t>
      </w:r>
      <w:hyperlink w:anchor="F01" w:history="1">
        <w:r w:rsidRPr="00472536">
          <w:rPr>
            <w:rStyle w:val="a5"/>
            <w:sz w:val="20"/>
            <w:szCs w:val="20"/>
          </w:rPr>
          <w:t>Форма 1</w:t>
        </w:r>
      </w:hyperlink>
      <w:r w:rsidRPr="00472536">
        <w:rPr>
          <w:sz w:val="20"/>
          <w:szCs w:val="20"/>
        </w:rPr>
        <w:t xml:space="preserve">), но </w:t>
      </w:r>
      <w:bookmarkEnd w:id="111"/>
      <w:r w:rsidRPr="00472536">
        <w:rPr>
          <w:sz w:val="20"/>
          <w:szCs w:val="20"/>
        </w:rPr>
        <w:t>не менее 60 календарных дней со дня проведения процедуры открытия доступа к поданным заявкам на участие в запросе предложений.</w:t>
      </w:r>
      <w:bookmarkEnd w:id="112"/>
    </w:p>
    <w:p w:rsidR="00472536" w:rsidRPr="00472536" w:rsidRDefault="00472536" w:rsidP="006B539D">
      <w:pPr>
        <w:pStyle w:val="aff8"/>
        <w:numPr>
          <w:ilvl w:val="1"/>
          <w:numId w:val="9"/>
        </w:numPr>
        <w:ind w:left="0" w:firstLine="709"/>
        <w:outlineLvl w:val="1"/>
        <w:rPr>
          <w:sz w:val="20"/>
          <w:szCs w:val="20"/>
        </w:rPr>
      </w:pPr>
      <w:bookmarkStart w:id="113" w:name="_Toc356807634"/>
      <w:bookmarkStart w:id="114" w:name="_Toc390267599"/>
      <w:bookmarkStart w:id="115" w:name="_Toc398891990"/>
      <w:r w:rsidRPr="00472536">
        <w:rPr>
          <w:sz w:val="20"/>
          <w:szCs w:val="20"/>
        </w:rPr>
        <w:t>Официальный язык запроса предложени</w:t>
      </w:r>
      <w:bookmarkStart w:id="116" w:name="_Ref317253353"/>
      <w:bookmarkEnd w:id="113"/>
      <w:bookmarkEnd w:id="114"/>
      <w:r w:rsidRPr="00472536">
        <w:rPr>
          <w:sz w:val="20"/>
          <w:szCs w:val="20"/>
        </w:rPr>
        <w:t>й.</w:t>
      </w:r>
      <w:bookmarkEnd w:id="115"/>
    </w:p>
    <w:p w:rsidR="00472536" w:rsidRPr="00472536" w:rsidRDefault="00472536" w:rsidP="006B539D">
      <w:pPr>
        <w:pStyle w:val="aff8"/>
        <w:numPr>
          <w:ilvl w:val="2"/>
          <w:numId w:val="9"/>
        </w:numPr>
        <w:ind w:left="0" w:firstLine="709"/>
        <w:rPr>
          <w:sz w:val="20"/>
          <w:szCs w:val="20"/>
        </w:rPr>
      </w:pPr>
      <w:r w:rsidRPr="00472536">
        <w:rPr>
          <w:sz w:val="20"/>
          <w:szCs w:val="20"/>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472536">
        <w:rPr>
          <w:sz w:val="20"/>
          <w:szCs w:val="20"/>
          <w:lang w:val="en-US"/>
        </w:rPr>
        <w:t> </w:t>
      </w:r>
      <w:r w:rsidRPr="00472536">
        <w:rPr>
          <w:sz w:val="20"/>
          <w:szCs w:val="20"/>
        </w:rPr>
        <w:t>запросом предложений, которыми обмениваются участники запроса предложений и</w:t>
      </w:r>
      <w:r w:rsidRPr="00472536">
        <w:rPr>
          <w:sz w:val="20"/>
          <w:szCs w:val="20"/>
          <w:lang w:val="en-US"/>
        </w:rPr>
        <w:t> </w:t>
      </w:r>
      <w:r w:rsidRPr="00472536">
        <w:rPr>
          <w:sz w:val="20"/>
          <w:szCs w:val="20"/>
        </w:rPr>
        <w:t>организатор запроса предложений, должны быть написаны на</w:t>
      </w:r>
      <w:r w:rsidRPr="00472536">
        <w:rPr>
          <w:sz w:val="20"/>
          <w:szCs w:val="20"/>
          <w:lang w:val="en-US"/>
        </w:rPr>
        <w:t> </w:t>
      </w:r>
      <w:r w:rsidRPr="00472536">
        <w:rPr>
          <w:sz w:val="20"/>
          <w:szCs w:val="20"/>
        </w:rPr>
        <w:t>русском языке.</w:t>
      </w:r>
      <w:bookmarkStart w:id="117" w:name="_Ref317253360"/>
      <w:bookmarkEnd w:id="116"/>
    </w:p>
    <w:p w:rsidR="00472536" w:rsidRPr="00472536" w:rsidRDefault="00472536" w:rsidP="006B539D">
      <w:pPr>
        <w:pStyle w:val="aff8"/>
        <w:numPr>
          <w:ilvl w:val="2"/>
          <w:numId w:val="9"/>
        </w:numPr>
        <w:ind w:left="0" w:firstLine="709"/>
        <w:rPr>
          <w:sz w:val="20"/>
          <w:szCs w:val="20"/>
        </w:rPr>
      </w:pPr>
      <w:r w:rsidRPr="00472536">
        <w:rPr>
          <w:sz w:val="20"/>
          <w:szCs w:val="20"/>
        </w:rPr>
        <w:t>Любые документы, представленные участником запроса предложений, могут быть составлены на</w:t>
      </w:r>
      <w:r w:rsidRPr="00472536">
        <w:rPr>
          <w:sz w:val="20"/>
          <w:szCs w:val="20"/>
          <w:lang w:val="en-US"/>
        </w:rPr>
        <w:t> </w:t>
      </w:r>
      <w:r w:rsidRPr="00472536">
        <w:rPr>
          <w:sz w:val="20"/>
          <w:szCs w:val="20"/>
        </w:rPr>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472536">
        <w:rPr>
          <w:sz w:val="20"/>
          <w:szCs w:val="20"/>
          <w:lang w:val="en-US"/>
        </w:rPr>
        <w:t> </w:t>
      </w:r>
      <w:r w:rsidRPr="00472536">
        <w:rPr>
          <w:sz w:val="20"/>
          <w:szCs w:val="20"/>
        </w:rPr>
        <w:t>составе заявки на участие в запросе предложений.</w:t>
      </w:r>
      <w:bookmarkEnd w:id="117"/>
    </w:p>
    <w:p w:rsidR="00472536" w:rsidRPr="00472536" w:rsidRDefault="00472536" w:rsidP="006B539D">
      <w:pPr>
        <w:pStyle w:val="aff8"/>
        <w:numPr>
          <w:ilvl w:val="2"/>
          <w:numId w:val="9"/>
        </w:numPr>
        <w:ind w:left="0" w:firstLine="709"/>
        <w:rPr>
          <w:sz w:val="20"/>
          <w:szCs w:val="20"/>
        </w:rPr>
      </w:pPr>
      <w:r w:rsidRPr="00472536">
        <w:rPr>
          <w:sz w:val="20"/>
          <w:szCs w:val="20"/>
        </w:rPr>
        <w:t>Документы, составленные на других языках, за исключением случаев, предусмотренных пунктами </w:t>
      </w:r>
      <w:r w:rsidRPr="00472536">
        <w:rPr>
          <w:sz w:val="20"/>
          <w:szCs w:val="20"/>
        </w:rPr>
        <w:fldChar w:fldCharType="begin"/>
      </w:r>
      <w:r w:rsidRPr="00472536">
        <w:rPr>
          <w:sz w:val="20"/>
          <w:szCs w:val="20"/>
        </w:rPr>
        <w:instrText xml:space="preserve"> REF _Ref317253353 \r \h  \* MERGEFORMAT </w:instrText>
      </w:r>
      <w:r w:rsidRPr="00472536">
        <w:rPr>
          <w:sz w:val="20"/>
          <w:szCs w:val="20"/>
        </w:rPr>
      </w:r>
      <w:r w:rsidRPr="00472536">
        <w:rPr>
          <w:sz w:val="20"/>
          <w:szCs w:val="20"/>
        </w:rPr>
        <w:fldChar w:fldCharType="separate"/>
      </w:r>
      <w:r w:rsidR="006B539D">
        <w:rPr>
          <w:sz w:val="20"/>
          <w:szCs w:val="20"/>
        </w:rPr>
        <w:t>4.6</w:t>
      </w:r>
      <w:r w:rsidRPr="00472536">
        <w:rPr>
          <w:sz w:val="20"/>
          <w:szCs w:val="20"/>
        </w:rPr>
        <w:fldChar w:fldCharType="end"/>
      </w:r>
      <w:r w:rsidRPr="00472536">
        <w:rPr>
          <w:sz w:val="20"/>
          <w:szCs w:val="20"/>
        </w:rPr>
        <w:t xml:space="preserve">, </w:t>
      </w:r>
      <w:r w:rsidRPr="00472536">
        <w:rPr>
          <w:sz w:val="20"/>
          <w:szCs w:val="20"/>
        </w:rPr>
        <w:fldChar w:fldCharType="begin"/>
      </w:r>
      <w:r w:rsidRPr="00472536">
        <w:rPr>
          <w:sz w:val="20"/>
          <w:szCs w:val="20"/>
        </w:rPr>
        <w:instrText xml:space="preserve"> REF _Ref317253360 \r \h  \* MERGEFORMAT </w:instrText>
      </w:r>
      <w:r w:rsidRPr="00472536">
        <w:rPr>
          <w:sz w:val="20"/>
          <w:szCs w:val="20"/>
        </w:rPr>
      </w:r>
      <w:r w:rsidRPr="00472536">
        <w:rPr>
          <w:sz w:val="20"/>
          <w:szCs w:val="20"/>
        </w:rPr>
        <w:fldChar w:fldCharType="separate"/>
      </w:r>
      <w:r w:rsidR="006B539D">
        <w:rPr>
          <w:sz w:val="20"/>
          <w:szCs w:val="20"/>
        </w:rPr>
        <w:t>4.6.1</w:t>
      </w:r>
      <w:r w:rsidRPr="00472536">
        <w:rPr>
          <w:sz w:val="20"/>
          <w:szCs w:val="20"/>
        </w:rPr>
        <w:fldChar w:fldCharType="end"/>
      </w:r>
      <w:r w:rsidRPr="00472536">
        <w:rPr>
          <w:sz w:val="20"/>
          <w:szCs w:val="20"/>
        </w:rPr>
        <w:t>, считаются не поданными и сведения, указанные в таких документах не учитываются при рассмотрении заявки на</w:t>
      </w:r>
      <w:r w:rsidRPr="00472536">
        <w:rPr>
          <w:sz w:val="20"/>
          <w:szCs w:val="20"/>
          <w:lang w:val="en-US"/>
        </w:rPr>
        <w:t> </w:t>
      </w:r>
      <w:r w:rsidRPr="00472536">
        <w:rPr>
          <w:sz w:val="20"/>
          <w:szCs w:val="20"/>
        </w:rPr>
        <w:t>участие в запросе предложений.</w:t>
      </w:r>
    </w:p>
    <w:p w:rsidR="00472536" w:rsidRPr="00472536" w:rsidRDefault="00472536" w:rsidP="006B539D">
      <w:pPr>
        <w:pStyle w:val="aff8"/>
        <w:numPr>
          <w:ilvl w:val="1"/>
          <w:numId w:val="9"/>
        </w:numPr>
        <w:ind w:left="0" w:firstLine="709"/>
        <w:outlineLvl w:val="1"/>
        <w:rPr>
          <w:sz w:val="20"/>
          <w:szCs w:val="20"/>
        </w:rPr>
      </w:pPr>
      <w:bookmarkStart w:id="118" w:name="_Toc356807635"/>
      <w:bookmarkStart w:id="119" w:name="_Toc390267600"/>
      <w:bookmarkStart w:id="120" w:name="_Toc398891991"/>
      <w:r w:rsidRPr="00472536">
        <w:rPr>
          <w:sz w:val="20"/>
          <w:szCs w:val="20"/>
        </w:rPr>
        <w:t>Валюта запроса предложений</w:t>
      </w:r>
      <w:bookmarkStart w:id="121" w:name="_Toc518119274"/>
      <w:bookmarkStart w:id="122" w:name="_Ref517806908"/>
      <w:bookmarkStart w:id="123" w:name="_Ref52534291"/>
      <w:bookmarkStart w:id="124" w:name="_Ref317253459"/>
      <w:bookmarkEnd w:id="118"/>
      <w:bookmarkEnd w:id="119"/>
      <w:bookmarkEnd w:id="120"/>
    </w:p>
    <w:p w:rsidR="00472536" w:rsidRPr="00472536" w:rsidRDefault="00472536" w:rsidP="006B539D">
      <w:pPr>
        <w:pStyle w:val="aff8"/>
        <w:numPr>
          <w:ilvl w:val="2"/>
          <w:numId w:val="9"/>
        </w:numPr>
        <w:ind w:left="0" w:firstLine="709"/>
        <w:rPr>
          <w:sz w:val="20"/>
          <w:szCs w:val="20"/>
        </w:rPr>
      </w:pPr>
      <w:r w:rsidRPr="00472536">
        <w:rPr>
          <w:sz w:val="20"/>
          <w:szCs w:val="20"/>
        </w:rPr>
        <w:t>Все суммы денежных средств в заявке на участие в запросе предложений и</w:t>
      </w:r>
      <w:r w:rsidRPr="00472536">
        <w:rPr>
          <w:sz w:val="20"/>
          <w:szCs w:val="20"/>
          <w:lang w:val="en-US"/>
        </w:rPr>
        <w:t> </w:t>
      </w:r>
      <w:r w:rsidRPr="00472536">
        <w:rPr>
          <w:sz w:val="20"/>
          <w:szCs w:val="20"/>
        </w:rPr>
        <w:t xml:space="preserve">приложениях к ней должны быть выражены в </w:t>
      </w:r>
      <w:bookmarkEnd w:id="121"/>
      <w:bookmarkEnd w:id="122"/>
      <w:r w:rsidRPr="00472536">
        <w:rPr>
          <w:sz w:val="20"/>
          <w:szCs w:val="20"/>
        </w:rPr>
        <w:t>валюте, установленной в пункте </w:t>
      </w:r>
      <w:r w:rsidRPr="00472536">
        <w:rPr>
          <w:sz w:val="20"/>
          <w:szCs w:val="20"/>
        </w:rPr>
        <w:fldChar w:fldCharType="begin"/>
      </w:r>
      <w:r w:rsidRPr="00472536">
        <w:rPr>
          <w:sz w:val="20"/>
          <w:szCs w:val="20"/>
        </w:rPr>
        <w:instrText xml:space="preserve"> REF _Ref317253392 \r \h  \* MERGEFORMAT </w:instrText>
      </w:r>
      <w:r w:rsidRPr="00472536">
        <w:rPr>
          <w:sz w:val="20"/>
          <w:szCs w:val="20"/>
        </w:rPr>
      </w:r>
      <w:r w:rsidRPr="00472536">
        <w:rPr>
          <w:sz w:val="20"/>
          <w:szCs w:val="20"/>
        </w:rPr>
        <w:fldChar w:fldCharType="separate"/>
      </w:r>
      <w:r w:rsidR="006B539D">
        <w:rPr>
          <w:sz w:val="20"/>
          <w:szCs w:val="20"/>
        </w:rPr>
        <w:t>11</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_Ref317253402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за исключением случаев, предусмотренных</w:t>
      </w:r>
      <w:bookmarkEnd w:id="123"/>
      <w:r w:rsidRPr="00472536">
        <w:rPr>
          <w:sz w:val="20"/>
          <w:szCs w:val="20"/>
        </w:rPr>
        <w:t xml:space="preserve"> в пункте </w:t>
      </w:r>
      <w:r w:rsidRPr="00472536">
        <w:rPr>
          <w:sz w:val="20"/>
          <w:szCs w:val="20"/>
        </w:rPr>
        <w:fldChar w:fldCharType="begin"/>
      </w:r>
      <w:r w:rsidRPr="00472536">
        <w:rPr>
          <w:sz w:val="20"/>
          <w:szCs w:val="20"/>
        </w:rPr>
        <w:instrText xml:space="preserve"> REF _Ref317253392 \r \h  \* MERGEFORMAT </w:instrText>
      </w:r>
      <w:r w:rsidRPr="00472536">
        <w:rPr>
          <w:sz w:val="20"/>
          <w:szCs w:val="20"/>
        </w:rPr>
      </w:r>
      <w:r w:rsidRPr="00472536">
        <w:rPr>
          <w:sz w:val="20"/>
          <w:szCs w:val="20"/>
        </w:rPr>
        <w:fldChar w:fldCharType="separate"/>
      </w:r>
      <w:r w:rsidR="006B539D">
        <w:rPr>
          <w:sz w:val="20"/>
          <w:szCs w:val="20"/>
        </w:rPr>
        <w:t>11</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_Ref317253410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bookmarkStart w:id="125" w:name="_Ref317253467"/>
      <w:bookmarkStart w:id="126" w:name="_Toc518119275"/>
      <w:bookmarkEnd w:id="124"/>
    </w:p>
    <w:p w:rsidR="00472536" w:rsidRPr="00472536" w:rsidRDefault="00472536" w:rsidP="006B539D">
      <w:pPr>
        <w:pStyle w:val="aff8"/>
        <w:numPr>
          <w:ilvl w:val="2"/>
          <w:numId w:val="9"/>
        </w:numPr>
        <w:ind w:left="0" w:firstLine="709"/>
        <w:rPr>
          <w:sz w:val="20"/>
          <w:szCs w:val="20"/>
        </w:rPr>
      </w:pPr>
      <w:r w:rsidRPr="00472536">
        <w:rPr>
          <w:sz w:val="20"/>
          <w:szCs w:val="20"/>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472536">
        <w:rPr>
          <w:sz w:val="20"/>
          <w:szCs w:val="20"/>
        </w:rPr>
        <w:fldChar w:fldCharType="begin"/>
      </w:r>
      <w:r w:rsidRPr="00472536">
        <w:rPr>
          <w:sz w:val="20"/>
          <w:szCs w:val="20"/>
        </w:rPr>
        <w:instrText xml:space="preserve"> REF _Ref317253392 \r \h  \* MERGEFORMAT </w:instrText>
      </w:r>
      <w:r w:rsidRPr="00472536">
        <w:rPr>
          <w:sz w:val="20"/>
          <w:szCs w:val="20"/>
        </w:rPr>
      </w:r>
      <w:r w:rsidRPr="00472536">
        <w:rPr>
          <w:sz w:val="20"/>
          <w:szCs w:val="20"/>
        </w:rPr>
        <w:fldChar w:fldCharType="separate"/>
      </w:r>
      <w:r w:rsidR="006B539D">
        <w:rPr>
          <w:sz w:val="20"/>
          <w:szCs w:val="20"/>
        </w:rPr>
        <w:t>11</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_Ref317253440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5"/>
    </w:p>
    <w:p w:rsidR="00472536" w:rsidRPr="00472536" w:rsidRDefault="00472536" w:rsidP="006B539D">
      <w:pPr>
        <w:pStyle w:val="aff8"/>
        <w:numPr>
          <w:ilvl w:val="1"/>
          <w:numId w:val="9"/>
        </w:numPr>
        <w:ind w:left="0" w:firstLine="709"/>
        <w:outlineLvl w:val="1"/>
        <w:rPr>
          <w:sz w:val="20"/>
          <w:szCs w:val="20"/>
        </w:rPr>
      </w:pPr>
      <w:bookmarkStart w:id="127" w:name="_Toc356807636"/>
      <w:bookmarkStart w:id="128" w:name="_Toc398891992"/>
      <w:bookmarkEnd w:id="126"/>
      <w:r w:rsidRPr="00472536">
        <w:rPr>
          <w:sz w:val="20"/>
          <w:szCs w:val="20"/>
        </w:rPr>
        <w:t>Начальная (максимальная) цена договора</w:t>
      </w:r>
      <w:bookmarkEnd w:id="127"/>
      <w:bookmarkEnd w:id="128"/>
    </w:p>
    <w:p w:rsidR="00472536" w:rsidRPr="00472536" w:rsidRDefault="00472536" w:rsidP="006B539D">
      <w:pPr>
        <w:pStyle w:val="aff8"/>
        <w:numPr>
          <w:ilvl w:val="2"/>
          <w:numId w:val="9"/>
        </w:numPr>
        <w:ind w:left="0" w:firstLine="709"/>
        <w:rPr>
          <w:sz w:val="20"/>
          <w:szCs w:val="20"/>
        </w:rPr>
      </w:pPr>
      <w:r w:rsidRPr="00472536">
        <w:rPr>
          <w:sz w:val="20"/>
          <w:szCs w:val="20"/>
        </w:rPr>
        <w:t>Начальная (максимальная) цена договора указана в извещении о проведении запроса предложений и в пункте </w:t>
      </w:r>
      <w:r w:rsidRPr="00472536">
        <w:rPr>
          <w:sz w:val="20"/>
          <w:szCs w:val="20"/>
        </w:rPr>
        <w:fldChar w:fldCharType="begin"/>
      </w:r>
      <w:r w:rsidRPr="00472536">
        <w:rPr>
          <w:sz w:val="20"/>
          <w:szCs w:val="20"/>
        </w:rPr>
        <w:instrText xml:space="preserve"> REF _Ref317250440 \r \h  \* MERGEFORMAT </w:instrText>
      </w:r>
      <w:r w:rsidRPr="00472536">
        <w:rPr>
          <w:sz w:val="20"/>
          <w:szCs w:val="20"/>
        </w:rPr>
      </w:r>
      <w:r w:rsidRPr="00472536">
        <w:rPr>
          <w:sz w:val="20"/>
          <w:szCs w:val="20"/>
        </w:rPr>
        <w:fldChar w:fldCharType="separate"/>
      </w:r>
      <w:r w:rsidR="006B539D">
        <w:rPr>
          <w:sz w:val="20"/>
          <w:szCs w:val="20"/>
        </w:rPr>
        <w:t>9</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_Ref317253501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rsidP="006B539D">
      <w:pPr>
        <w:pStyle w:val="aff8"/>
        <w:numPr>
          <w:ilvl w:val="1"/>
          <w:numId w:val="9"/>
        </w:numPr>
        <w:ind w:left="0" w:firstLine="709"/>
        <w:outlineLvl w:val="1"/>
        <w:rPr>
          <w:sz w:val="20"/>
          <w:szCs w:val="20"/>
        </w:rPr>
      </w:pPr>
      <w:bookmarkStart w:id="129" w:name="_Toc356807637"/>
      <w:bookmarkStart w:id="130" w:name="_Toc390267603"/>
      <w:bookmarkStart w:id="131" w:name="_Ref317258254"/>
      <w:bookmarkStart w:id="132" w:name="_Toc398891993"/>
      <w:r w:rsidRPr="00472536">
        <w:rPr>
          <w:sz w:val="20"/>
          <w:szCs w:val="20"/>
        </w:rPr>
        <w:t>Обеспечение исполнения обязательств, связанных с участием в</w:t>
      </w:r>
      <w:r w:rsidRPr="00472536">
        <w:rPr>
          <w:sz w:val="20"/>
          <w:szCs w:val="20"/>
          <w:lang w:val="en-US"/>
        </w:rPr>
        <w:t> </w:t>
      </w:r>
      <w:r w:rsidRPr="00472536">
        <w:rPr>
          <w:sz w:val="20"/>
          <w:szCs w:val="20"/>
        </w:rPr>
        <w:t>запросе предложений (обеспечение заявки на участие в запросе предложений)</w:t>
      </w:r>
      <w:bookmarkEnd w:id="129"/>
      <w:bookmarkEnd w:id="130"/>
      <w:bookmarkEnd w:id="131"/>
      <w:bookmarkEnd w:id="132"/>
    </w:p>
    <w:p w:rsidR="00472536" w:rsidRPr="00472536" w:rsidRDefault="00472536" w:rsidP="006B539D">
      <w:pPr>
        <w:pStyle w:val="aff8"/>
        <w:keepNext w:val="0"/>
        <w:numPr>
          <w:ilvl w:val="2"/>
          <w:numId w:val="9"/>
        </w:numPr>
        <w:ind w:left="0" w:firstLine="709"/>
        <w:rPr>
          <w:sz w:val="20"/>
          <w:szCs w:val="20"/>
        </w:rPr>
      </w:pPr>
      <w:r w:rsidRPr="00472536">
        <w:rPr>
          <w:sz w:val="20"/>
          <w:szCs w:val="20"/>
        </w:rPr>
        <w:t>В случае, если извещением о проведении запроса предложений и пунктом </w:t>
      </w:r>
      <w:r w:rsidRPr="00472536">
        <w:rPr>
          <w:sz w:val="20"/>
          <w:szCs w:val="20"/>
        </w:rPr>
        <w:fldChar w:fldCharType="begin"/>
      </w:r>
      <w:r w:rsidRPr="00472536">
        <w:rPr>
          <w:sz w:val="20"/>
          <w:szCs w:val="20"/>
        </w:rPr>
        <w:instrText xml:space="preserve"> REF _Ref317253528 \r \h  \* MERGEFORMAT </w:instrText>
      </w:r>
      <w:r w:rsidRPr="00472536">
        <w:rPr>
          <w:sz w:val="20"/>
          <w:szCs w:val="20"/>
        </w:rPr>
      </w:r>
      <w:r w:rsidRPr="00472536">
        <w:rPr>
          <w:sz w:val="20"/>
          <w:szCs w:val="20"/>
        </w:rPr>
        <w:fldChar w:fldCharType="separate"/>
      </w:r>
      <w:r w:rsidR="006B539D">
        <w:rPr>
          <w:sz w:val="20"/>
          <w:szCs w:val="20"/>
        </w:rPr>
        <w:t>12</w:t>
      </w:r>
      <w:r w:rsidRPr="00472536">
        <w:rPr>
          <w:sz w:val="20"/>
          <w:szCs w:val="20"/>
        </w:rPr>
        <w:fldChar w:fldCharType="end"/>
      </w:r>
      <w:r w:rsidRPr="00472536">
        <w:rPr>
          <w:sz w:val="20"/>
          <w:szCs w:val="20"/>
        </w:rPr>
        <w:t xml:space="preserve"> раздела</w:t>
      </w:r>
      <w:r w:rsidRPr="00472536">
        <w:rPr>
          <w:sz w:val="20"/>
          <w:szCs w:val="20"/>
          <w:lang w:val="en-US"/>
        </w:rPr>
        <w:t> </w:t>
      </w:r>
      <w:r w:rsidRPr="00472536">
        <w:rPr>
          <w:sz w:val="20"/>
          <w:szCs w:val="20"/>
        </w:rPr>
        <w:fldChar w:fldCharType="begin"/>
      </w:r>
      <w:r w:rsidRPr="00472536">
        <w:rPr>
          <w:sz w:val="20"/>
          <w:szCs w:val="20"/>
        </w:rPr>
        <w:instrText xml:space="preserve"> REF _Ref317253520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472536">
        <w:rPr>
          <w:sz w:val="20"/>
          <w:szCs w:val="20"/>
          <w:lang w:val="en-US"/>
        </w:rPr>
        <w:t> </w:t>
      </w:r>
      <w:r w:rsidRPr="00472536">
        <w:rPr>
          <w:sz w:val="20"/>
          <w:szCs w:val="20"/>
        </w:rPr>
        <w:t>требованиями установленными в извещении о проведении запроса предложений и в пункте</w:t>
      </w:r>
      <w:r w:rsidRPr="00472536">
        <w:rPr>
          <w:sz w:val="20"/>
          <w:szCs w:val="20"/>
          <w:lang w:val="en-US"/>
        </w:rPr>
        <w:t> </w:t>
      </w:r>
      <w:r w:rsidRPr="00472536">
        <w:rPr>
          <w:sz w:val="20"/>
          <w:szCs w:val="20"/>
        </w:rPr>
        <w:fldChar w:fldCharType="begin"/>
      </w:r>
      <w:r w:rsidRPr="00472536">
        <w:rPr>
          <w:sz w:val="20"/>
          <w:szCs w:val="20"/>
        </w:rPr>
        <w:instrText xml:space="preserve"> REF _Ref317253528 \r \h  \* MERGEFORMAT </w:instrText>
      </w:r>
      <w:r w:rsidRPr="00472536">
        <w:rPr>
          <w:sz w:val="20"/>
          <w:szCs w:val="20"/>
        </w:rPr>
      </w:r>
      <w:r w:rsidRPr="00472536">
        <w:rPr>
          <w:sz w:val="20"/>
          <w:szCs w:val="20"/>
        </w:rPr>
        <w:fldChar w:fldCharType="separate"/>
      </w:r>
      <w:r w:rsidR="006B539D">
        <w:rPr>
          <w:sz w:val="20"/>
          <w:szCs w:val="20"/>
        </w:rPr>
        <w:t>12</w:t>
      </w:r>
      <w:r w:rsidRPr="00472536">
        <w:rPr>
          <w:sz w:val="20"/>
          <w:szCs w:val="20"/>
        </w:rPr>
        <w:fldChar w:fldCharType="end"/>
      </w:r>
      <w:r w:rsidRPr="00472536">
        <w:rPr>
          <w:sz w:val="20"/>
          <w:szCs w:val="20"/>
        </w:rPr>
        <w:t xml:space="preserve"> раздела</w:t>
      </w:r>
      <w:r w:rsidRPr="00472536">
        <w:rPr>
          <w:sz w:val="20"/>
          <w:szCs w:val="20"/>
          <w:lang w:val="en-US"/>
        </w:rPr>
        <w:t> </w:t>
      </w:r>
      <w:r w:rsidRPr="00472536">
        <w:rPr>
          <w:sz w:val="20"/>
          <w:szCs w:val="20"/>
        </w:rPr>
        <w:fldChar w:fldCharType="begin"/>
      </w:r>
      <w:r w:rsidRPr="00472536">
        <w:rPr>
          <w:sz w:val="20"/>
          <w:szCs w:val="20"/>
        </w:rPr>
        <w:instrText xml:space="preserve"> REF _Ref317253546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w:t>
      </w:r>
    </w:p>
    <w:p w:rsidR="00472536" w:rsidRPr="00472536" w:rsidRDefault="00472536" w:rsidP="006B539D">
      <w:pPr>
        <w:pStyle w:val="aff8"/>
        <w:keepNext w:val="0"/>
        <w:numPr>
          <w:ilvl w:val="2"/>
          <w:numId w:val="9"/>
        </w:numPr>
        <w:ind w:left="0" w:firstLine="709"/>
        <w:rPr>
          <w:sz w:val="20"/>
          <w:szCs w:val="20"/>
        </w:rPr>
      </w:pPr>
      <w:r w:rsidRPr="00472536">
        <w:rPr>
          <w:sz w:val="20"/>
          <w:szCs w:val="20"/>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472536">
        <w:rPr>
          <w:sz w:val="20"/>
          <w:szCs w:val="20"/>
        </w:rPr>
        <w:fldChar w:fldCharType="begin"/>
      </w:r>
      <w:r w:rsidRPr="00472536">
        <w:rPr>
          <w:sz w:val="20"/>
          <w:szCs w:val="20"/>
        </w:rPr>
        <w:instrText xml:space="preserve"> REF _Ref317253528 \r \h  \* MERGEFORMAT </w:instrText>
      </w:r>
      <w:r w:rsidRPr="00472536">
        <w:rPr>
          <w:sz w:val="20"/>
          <w:szCs w:val="20"/>
        </w:rPr>
      </w:r>
      <w:r w:rsidRPr="00472536">
        <w:rPr>
          <w:sz w:val="20"/>
          <w:szCs w:val="20"/>
        </w:rPr>
        <w:fldChar w:fldCharType="separate"/>
      </w:r>
      <w:r w:rsidR="006B539D">
        <w:rPr>
          <w:sz w:val="20"/>
          <w:szCs w:val="20"/>
        </w:rPr>
        <w:t>12</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_Ref317253575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472536">
        <w:rPr>
          <w:sz w:val="20"/>
          <w:szCs w:val="20"/>
          <w:lang w:val="en-US"/>
        </w:rPr>
        <w:t> </w:t>
      </w:r>
      <w:r w:rsidRPr="00472536">
        <w:rPr>
          <w:sz w:val="20"/>
          <w:szCs w:val="20"/>
        </w:rPr>
        <w:t>в</w:t>
      </w:r>
      <w:r w:rsidRPr="00472536">
        <w:rPr>
          <w:sz w:val="20"/>
          <w:szCs w:val="20"/>
          <w:lang w:val="en-US"/>
        </w:rPr>
        <w:t> </w:t>
      </w:r>
      <w:r w:rsidRPr="00472536">
        <w:rPr>
          <w:sz w:val="20"/>
          <w:szCs w:val="20"/>
        </w:rPr>
        <w:t>пункте</w:t>
      </w:r>
      <w:r w:rsidRPr="00472536">
        <w:rPr>
          <w:sz w:val="20"/>
          <w:szCs w:val="20"/>
          <w:lang w:val="en-US"/>
        </w:rPr>
        <w:t> </w:t>
      </w:r>
      <w:r w:rsidRPr="00472536">
        <w:rPr>
          <w:sz w:val="20"/>
          <w:szCs w:val="20"/>
        </w:rPr>
        <w:fldChar w:fldCharType="begin"/>
      </w:r>
      <w:r w:rsidRPr="00472536">
        <w:rPr>
          <w:sz w:val="20"/>
          <w:szCs w:val="20"/>
        </w:rPr>
        <w:instrText xml:space="preserve"> </w:instrText>
      </w:r>
      <w:r w:rsidRPr="00472536">
        <w:rPr>
          <w:sz w:val="20"/>
          <w:szCs w:val="20"/>
          <w:lang w:val="en-US"/>
        </w:rPr>
        <w:instrText>REF</w:instrText>
      </w:r>
      <w:r w:rsidRPr="00472536">
        <w:rPr>
          <w:sz w:val="20"/>
          <w:szCs w:val="20"/>
        </w:rPr>
        <w:instrText xml:space="preserve"> _</w:instrText>
      </w:r>
      <w:r w:rsidRPr="00472536">
        <w:rPr>
          <w:sz w:val="20"/>
          <w:szCs w:val="20"/>
          <w:lang w:val="en-US"/>
        </w:rPr>
        <w:instrText>Ref</w:instrText>
      </w:r>
      <w:r w:rsidRPr="00472536">
        <w:rPr>
          <w:sz w:val="20"/>
          <w:szCs w:val="20"/>
        </w:rPr>
        <w:instrText>317250778 \</w:instrText>
      </w:r>
      <w:r w:rsidRPr="00472536">
        <w:rPr>
          <w:sz w:val="20"/>
          <w:szCs w:val="20"/>
          <w:lang w:val="en-US"/>
        </w:rPr>
        <w:instrText>r</w:instrText>
      </w:r>
      <w:r w:rsidRPr="00472536">
        <w:rPr>
          <w:sz w:val="20"/>
          <w:szCs w:val="20"/>
        </w:rPr>
        <w:instrText xml:space="preserve"> \</w:instrText>
      </w:r>
      <w:r w:rsidRPr="00472536">
        <w:rPr>
          <w:sz w:val="20"/>
          <w:szCs w:val="20"/>
          <w:lang w:val="en-US"/>
        </w:rPr>
        <w:instrText>h</w:instrText>
      </w:r>
      <w:r w:rsidRPr="00472536">
        <w:rPr>
          <w:sz w:val="20"/>
          <w:szCs w:val="20"/>
        </w:rPr>
        <w:instrText xml:space="preserve">  \* </w:instrText>
      </w:r>
      <w:r w:rsidRPr="00472536">
        <w:rPr>
          <w:sz w:val="20"/>
          <w:szCs w:val="20"/>
          <w:lang w:val="en-US"/>
        </w:rPr>
        <w:instrText>MERGEFORMAT</w:instrText>
      </w:r>
      <w:r w:rsidRPr="00472536">
        <w:rPr>
          <w:sz w:val="20"/>
          <w:szCs w:val="20"/>
        </w:rPr>
        <w:instrText xml:space="preserve"> </w:instrText>
      </w:r>
      <w:r w:rsidRPr="00472536">
        <w:rPr>
          <w:sz w:val="20"/>
          <w:szCs w:val="20"/>
        </w:rPr>
      </w:r>
      <w:r w:rsidRPr="00472536">
        <w:rPr>
          <w:sz w:val="20"/>
          <w:szCs w:val="20"/>
        </w:rPr>
        <w:fldChar w:fldCharType="separate"/>
      </w:r>
      <w:r w:rsidR="006B539D" w:rsidRPr="006B539D">
        <w:rPr>
          <w:sz w:val="20"/>
          <w:szCs w:val="20"/>
        </w:rPr>
        <w:t>19</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_Ref317253575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472536" w:rsidRPr="00472536" w:rsidRDefault="00472536" w:rsidP="006B539D">
      <w:pPr>
        <w:pStyle w:val="aff8"/>
        <w:keepNext w:val="0"/>
        <w:numPr>
          <w:ilvl w:val="2"/>
          <w:numId w:val="9"/>
        </w:numPr>
        <w:ind w:left="0" w:firstLine="709"/>
        <w:rPr>
          <w:sz w:val="20"/>
          <w:szCs w:val="20"/>
        </w:rPr>
      </w:pPr>
      <w:r w:rsidRPr="00472536">
        <w:rPr>
          <w:sz w:val="20"/>
          <w:szCs w:val="20"/>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472536" w:rsidRPr="00472536" w:rsidRDefault="00472536" w:rsidP="006B539D">
      <w:pPr>
        <w:pStyle w:val="aff8"/>
        <w:keepNext w:val="0"/>
        <w:numPr>
          <w:ilvl w:val="3"/>
          <w:numId w:val="9"/>
        </w:numPr>
        <w:ind w:left="0" w:firstLine="709"/>
        <w:rPr>
          <w:sz w:val="20"/>
          <w:szCs w:val="20"/>
        </w:rPr>
      </w:pPr>
      <w:r w:rsidRPr="00472536">
        <w:rPr>
          <w:sz w:val="20"/>
          <w:szCs w:val="20"/>
        </w:rPr>
        <w:t>Банковская гарантия должна быть составлена с учетом требований статей 368—378 Гражданского кодекса РФ и следующих условий:</w:t>
      </w:r>
    </w:p>
    <w:p w:rsidR="00472536" w:rsidRPr="00472536" w:rsidRDefault="00472536" w:rsidP="006B539D">
      <w:pPr>
        <w:pStyle w:val="aff8"/>
        <w:keepNext w:val="0"/>
        <w:numPr>
          <w:ilvl w:val="0"/>
          <w:numId w:val="13"/>
        </w:numPr>
        <w:ind w:left="0" w:firstLine="709"/>
        <w:rPr>
          <w:sz w:val="20"/>
          <w:szCs w:val="20"/>
        </w:rPr>
      </w:pPr>
      <w:r w:rsidRPr="00472536">
        <w:rPr>
          <w:sz w:val="20"/>
          <w:szCs w:val="20"/>
        </w:rPr>
        <w:t>банковская гарантия должна быть безотзывной.</w:t>
      </w:r>
    </w:p>
    <w:p w:rsidR="00472536" w:rsidRPr="00472536" w:rsidRDefault="00472536" w:rsidP="006B539D">
      <w:pPr>
        <w:pStyle w:val="aff8"/>
        <w:keepNext w:val="0"/>
        <w:numPr>
          <w:ilvl w:val="0"/>
          <w:numId w:val="13"/>
        </w:numPr>
        <w:ind w:left="0" w:firstLine="709"/>
        <w:rPr>
          <w:sz w:val="20"/>
          <w:szCs w:val="20"/>
        </w:rPr>
      </w:pPr>
      <w:r w:rsidRPr="00472536">
        <w:rPr>
          <w:sz w:val="20"/>
          <w:szCs w:val="20"/>
        </w:rPr>
        <w:t>сумма банковской гарантии должна быть выражена в российских рублях.</w:t>
      </w:r>
    </w:p>
    <w:p w:rsidR="00472536" w:rsidRPr="00472536" w:rsidRDefault="00472536" w:rsidP="006B539D">
      <w:pPr>
        <w:pStyle w:val="aff8"/>
        <w:keepNext w:val="0"/>
        <w:numPr>
          <w:ilvl w:val="0"/>
          <w:numId w:val="13"/>
        </w:numPr>
        <w:ind w:left="0" w:firstLine="709"/>
        <w:rPr>
          <w:sz w:val="20"/>
          <w:szCs w:val="20"/>
        </w:rPr>
      </w:pPr>
      <w:r w:rsidRPr="00472536">
        <w:rPr>
          <w:sz w:val="20"/>
          <w:szCs w:val="20"/>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472536" w:rsidRPr="00472536" w:rsidRDefault="00472536" w:rsidP="006B539D">
      <w:pPr>
        <w:pStyle w:val="aff8"/>
        <w:keepNext w:val="0"/>
        <w:numPr>
          <w:ilvl w:val="0"/>
          <w:numId w:val="13"/>
        </w:numPr>
        <w:ind w:left="0" w:firstLine="709"/>
        <w:rPr>
          <w:sz w:val="20"/>
          <w:szCs w:val="20"/>
        </w:rPr>
      </w:pPr>
      <w:r w:rsidRPr="00472536">
        <w:rPr>
          <w:sz w:val="20"/>
          <w:szCs w:val="20"/>
        </w:rPr>
        <w:t>банковская гарантия должна быть подписана лицом, имеющим право, в соответствии с законодательством Российской Федерации, действовать от</w:t>
      </w:r>
      <w:r w:rsidRPr="00472536">
        <w:rPr>
          <w:sz w:val="20"/>
          <w:szCs w:val="20"/>
          <w:lang w:val="en-US"/>
        </w:rPr>
        <w:t> </w:t>
      </w:r>
      <w:r w:rsidRPr="00472536">
        <w:rPr>
          <w:sz w:val="20"/>
          <w:szCs w:val="20"/>
        </w:rPr>
        <w:t xml:space="preserve">имени банка без доверенности, или надлежащим образом уполномоченным им лицом на основании доверенности. </w:t>
      </w:r>
    </w:p>
    <w:p w:rsidR="00472536" w:rsidRPr="00472536" w:rsidRDefault="00472536" w:rsidP="006B539D">
      <w:pPr>
        <w:pStyle w:val="aff8"/>
        <w:keepNext w:val="0"/>
        <w:numPr>
          <w:ilvl w:val="0"/>
          <w:numId w:val="13"/>
        </w:numPr>
        <w:ind w:left="0" w:firstLine="709"/>
        <w:rPr>
          <w:sz w:val="20"/>
          <w:szCs w:val="20"/>
        </w:rPr>
      </w:pPr>
      <w:r w:rsidRPr="00472536">
        <w:rPr>
          <w:sz w:val="20"/>
          <w:szCs w:val="20"/>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472536" w:rsidRPr="00472536" w:rsidRDefault="00472536" w:rsidP="006B539D">
      <w:pPr>
        <w:pStyle w:val="aff8"/>
        <w:keepNext w:val="0"/>
        <w:numPr>
          <w:ilvl w:val="0"/>
          <w:numId w:val="13"/>
        </w:numPr>
        <w:ind w:left="0" w:firstLine="709"/>
        <w:rPr>
          <w:sz w:val="20"/>
          <w:szCs w:val="20"/>
        </w:rPr>
      </w:pPr>
      <w:r w:rsidRPr="00472536">
        <w:rPr>
          <w:sz w:val="20"/>
          <w:szCs w:val="20"/>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472536">
        <w:rPr>
          <w:sz w:val="20"/>
          <w:szCs w:val="20"/>
        </w:rPr>
        <w:fldChar w:fldCharType="begin"/>
      </w:r>
      <w:r w:rsidRPr="00472536">
        <w:rPr>
          <w:sz w:val="20"/>
          <w:szCs w:val="20"/>
        </w:rPr>
        <w:instrText xml:space="preserve"> REF _Ref388881345 \r \h  \* MERGEFORMAT </w:instrText>
      </w:r>
      <w:r w:rsidRPr="00472536">
        <w:rPr>
          <w:sz w:val="20"/>
          <w:szCs w:val="20"/>
        </w:rPr>
      </w:r>
      <w:r w:rsidRPr="00472536">
        <w:rPr>
          <w:sz w:val="20"/>
          <w:szCs w:val="20"/>
        </w:rPr>
        <w:fldChar w:fldCharType="separate"/>
      </w:r>
      <w:r w:rsidR="006B539D">
        <w:rPr>
          <w:sz w:val="20"/>
          <w:szCs w:val="20"/>
        </w:rPr>
        <w:t>4.9.7</w:t>
      </w:r>
      <w:r w:rsidRPr="00472536">
        <w:rPr>
          <w:sz w:val="20"/>
          <w:szCs w:val="20"/>
        </w:rPr>
        <w:fldChar w:fldCharType="end"/>
      </w:r>
      <w:r w:rsidRPr="00472536">
        <w:rPr>
          <w:sz w:val="20"/>
          <w:szCs w:val="20"/>
        </w:rPr>
        <w:t>.</w:t>
      </w:r>
    </w:p>
    <w:p w:rsidR="00472536" w:rsidRPr="00472536" w:rsidRDefault="00472536" w:rsidP="006B539D">
      <w:pPr>
        <w:pStyle w:val="aff8"/>
        <w:keepNext w:val="0"/>
        <w:numPr>
          <w:ilvl w:val="0"/>
          <w:numId w:val="13"/>
        </w:numPr>
        <w:ind w:left="0" w:firstLine="709"/>
        <w:rPr>
          <w:sz w:val="20"/>
          <w:szCs w:val="20"/>
        </w:rPr>
      </w:pPr>
      <w:r w:rsidRPr="00472536">
        <w:rPr>
          <w:b/>
          <w:i/>
          <w:sz w:val="20"/>
          <w:szCs w:val="20"/>
        </w:rPr>
        <w:t xml:space="preserve">________. </w:t>
      </w:r>
      <w:r w:rsidRPr="00472536">
        <w:rPr>
          <w:rStyle w:val="affa"/>
          <w:sz w:val="20"/>
          <w:szCs w:val="20"/>
        </w:rPr>
        <w:t>[иные требования, установленные распорядительными документами Корпорации]</w:t>
      </w:r>
    </w:p>
    <w:p w:rsidR="00472536" w:rsidRPr="00472536" w:rsidRDefault="00472536" w:rsidP="006B539D">
      <w:pPr>
        <w:pStyle w:val="aff8"/>
        <w:keepNext w:val="0"/>
        <w:numPr>
          <w:ilvl w:val="3"/>
          <w:numId w:val="9"/>
        </w:numPr>
        <w:ind w:left="0" w:firstLine="709"/>
        <w:rPr>
          <w:sz w:val="20"/>
          <w:szCs w:val="20"/>
        </w:rPr>
      </w:pPr>
      <w:r w:rsidRPr="00472536">
        <w:rPr>
          <w:sz w:val="20"/>
          <w:szCs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472536" w:rsidRPr="00472536" w:rsidRDefault="00472536" w:rsidP="006B539D">
      <w:pPr>
        <w:pStyle w:val="aff8"/>
        <w:numPr>
          <w:ilvl w:val="3"/>
          <w:numId w:val="9"/>
        </w:numPr>
        <w:ind w:left="0" w:firstLine="709"/>
        <w:rPr>
          <w:sz w:val="20"/>
          <w:szCs w:val="20"/>
        </w:rPr>
      </w:pPr>
      <w:r w:rsidRPr="00472536">
        <w:rPr>
          <w:sz w:val="20"/>
          <w:szCs w:val="20"/>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472536" w:rsidRPr="00472536" w:rsidRDefault="00472536" w:rsidP="006B539D">
      <w:pPr>
        <w:pStyle w:val="aff8"/>
        <w:numPr>
          <w:ilvl w:val="2"/>
          <w:numId w:val="9"/>
        </w:numPr>
        <w:ind w:left="0" w:firstLine="709"/>
        <w:rPr>
          <w:sz w:val="20"/>
          <w:szCs w:val="20"/>
        </w:rPr>
      </w:pPr>
      <w:r w:rsidRPr="00472536">
        <w:rPr>
          <w:sz w:val="20"/>
          <w:szCs w:val="20"/>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472536">
        <w:rPr>
          <w:sz w:val="20"/>
          <w:szCs w:val="20"/>
        </w:rPr>
        <w:fldChar w:fldCharType="begin"/>
      </w:r>
      <w:r w:rsidRPr="00472536">
        <w:rPr>
          <w:sz w:val="20"/>
          <w:szCs w:val="20"/>
        </w:rPr>
        <w:instrText xml:space="preserve"> REF _Ref317250778 \r \h  \* MERGEFORMAT </w:instrText>
      </w:r>
      <w:r w:rsidRPr="00472536">
        <w:rPr>
          <w:sz w:val="20"/>
          <w:szCs w:val="20"/>
        </w:rPr>
      </w:r>
      <w:r w:rsidRPr="00472536">
        <w:rPr>
          <w:sz w:val="20"/>
          <w:szCs w:val="20"/>
        </w:rPr>
        <w:fldChar w:fldCharType="separate"/>
      </w:r>
      <w:r w:rsidR="006B539D">
        <w:rPr>
          <w:sz w:val="20"/>
          <w:szCs w:val="20"/>
        </w:rPr>
        <w:t>19</w:t>
      </w:r>
      <w:r w:rsidRPr="00472536">
        <w:rPr>
          <w:sz w:val="20"/>
          <w:szCs w:val="20"/>
        </w:rPr>
        <w:fldChar w:fldCharType="end"/>
      </w:r>
      <w:r w:rsidRPr="00472536">
        <w:rPr>
          <w:sz w:val="20"/>
          <w:szCs w:val="20"/>
        </w:rPr>
        <w:t xml:space="preserve"> раздела </w:t>
      </w:r>
      <w:bookmarkStart w:id="133" w:name="_Hlt320011439"/>
      <w:r w:rsidRPr="00472536">
        <w:rPr>
          <w:sz w:val="20"/>
          <w:szCs w:val="20"/>
        </w:rPr>
        <w:fldChar w:fldCharType="begin"/>
      </w:r>
      <w:r w:rsidRPr="00472536">
        <w:rPr>
          <w:sz w:val="20"/>
          <w:szCs w:val="20"/>
        </w:rPr>
        <w:instrText xml:space="preserve"> REF _Ref317253575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bookmarkEnd w:id="133"/>
      <w:r w:rsidRPr="00472536">
        <w:rPr>
          <w:sz w:val="20"/>
          <w:szCs w:val="20"/>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472536" w:rsidRPr="00472536" w:rsidRDefault="00472536" w:rsidP="006B539D">
      <w:pPr>
        <w:pStyle w:val="aff8"/>
        <w:numPr>
          <w:ilvl w:val="2"/>
          <w:numId w:val="9"/>
        </w:numPr>
        <w:ind w:left="0" w:firstLine="709"/>
        <w:rPr>
          <w:sz w:val="20"/>
          <w:szCs w:val="20"/>
        </w:rPr>
      </w:pPr>
      <w:bookmarkStart w:id="134" w:name="_Ref317253663"/>
      <w:r w:rsidRPr="00472536">
        <w:rPr>
          <w:sz w:val="20"/>
          <w:szCs w:val="20"/>
        </w:rPr>
        <w:t>Обеспечение заявки на участие в запросе предложений возвращается:</w:t>
      </w:r>
      <w:bookmarkEnd w:id="134"/>
    </w:p>
    <w:p w:rsidR="00472536" w:rsidRPr="00472536" w:rsidRDefault="00472536" w:rsidP="006B539D">
      <w:pPr>
        <w:pStyle w:val="aff8"/>
        <w:numPr>
          <w:ilvl w:val="0"/>
          <w:numId w:val="14"/>
        </w:numPr>
        <w:ind w:left="0" w:firstLine="709"/>
        <w:rPr>
          <w:sz w:val="20"/>
          <w:szCs w:val="20"/>
        </w:rPr>
      </w:pPr>
      <w:r w:rsidRPr="00472536">
        <w:rPr>
          <w:sz w:val="20"/>
          <w:szCs w:val="20"/>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472536">
        <w:rPr>
          <w:sz w:val="20"/>
          <w:szCs w:val="20"/>
          <w:lang w:val="en-US"/>
        </w:rPr>
        <w:t> </w:t>
      </w:r>
      <w:r w:rsidRPr="00472536">
        <w:rPr>
          <w:sz w:val="20"/>
          <w:szCs w:val="20"/>
        </w:rPr>
        <w:t>запросе предложений;</w:t>
      </w:r>
    </w:p>
    <w:p w:rsidR="00472536" w:rsidRPr="00472536" w:rsidRDefault="00472536" w:rsidP="006B539D">
      <w:pPr>
        <w:pStyle w:val="aff8"/>
        <w:numPr>
          <w:ilvl w:val="0"/>
          <w:numId w:val="14"/>
        </w:numPr>
        <w:ind w:left="0" w:firstLine="709"/>
        <w:rPr>
          <w:sz w:val="20"/>
          <w:szCs w:val="20"/>
        </w:rPr>
      </w:pPr>
      <w:r w:rsidRPr="00472536">
        <w:rPr>
          <w:sz w:val="20"/>
          <w:szCs w:val="20"/>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472536">
        <w:rPr>
          <w:sz w:val="20"/>
          <w:szCs w:val="20"/>
          <w:lang w:val="en-US"/>
        </w:rPr>
        <w:t> </w:t>
      </w:r>
      <w:r w:rsidRPr="00472536">
        <w:rPr>
          <w:sz w:val="20"/>
          <w:szCs w:val="20"/>
        </w:rPr>
        <w:t>запросе предложений – участнику запроса предложений, отозвавшему заявку в соответствии с условиями документации по запросу предложений;</w:t>
      </w:r>
    </w:p>
    <w:p w:rsidR="00472536" w:rsidRPr="00472536" w:rsidRDefault="00472536" w:rsidP="006B539D">
      <w:pPr>
        <w:pStyle w:val="aff8"/>
        <w:numPr>
          <w:ilvl w:val="0"/>
          <w:numId w:val="14"/>
        </w:numPr>
        <w:ind w:left="0" w:firstLine="709"/>
        <w:rPr>
          <w:sz w:val="20"/>
          <w:szCs w:val="20"/>
        </w:rPr>
      </w:pPr>
      <w:r w:rsidRPr="00472536">
        <w:rPr>
          <w:sz w:val="20"/>
          <w:szCs w:val="20"/>
        </w:rPr>
        <w:t>в течение 5 (пяти) рабочих дней со дня подписания протокола подведения итогов – участнику запроса предложений, заявка которого отклонена;</w:t>
      </w:r>
    </w:p>
    <w:p w:rsidR="00472536" w:rsidRPr="00472536" w:rsidRDefault="00472536" w:rsidP="006B539D">
      <w:pPr>
        <w:pStyle w:val="aff8"/>
        <w:numPr>
          <w:ilvl w:val="0"/>
          <w:numId w:val="14"/>
        </w:numPr>
        <w:ind w:left="0" w:firstLine="709"/>
        <w:rPr>
          <w:sz w:val="20"/>
          <w:szCs w:val="20"/>
        </w:rPr>
      </w:pPr>
      <w:r w:rsidRPr="00472536">
        <w:rPr>
          <w:sz w:val="20"/>
          <w:szCs w:val="20"/>
        </w:rPr>
        <w:t>в течение 5 (пяти) рабочих дней со дня заключения договора с</w:t>
      </w:r>
      <w:r w:rsidRPr="00472536">
        <w:rPr>
          <w:sz w:val="20"/>
          <w:szCs w:val="20"/>
          <w:lang w:val="en-US"/>
        </w:rPr>
        <w:t> </w:t>
      </w:r>
      <w:r w:rsidRPr="00472536">
        <w:rPr>
          <w:sz w:val="20"/>
          <w:szCs w:val="20"/>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472536" w:rsidRPr="00472536" w:rsidRDefault="00472536" w:rsidP="006B539D">
      <w:pPr>
        <w:pStyle w:val="aff8"/>
        <w:numPr>
          <w:ilvl w:val="0"/>
          <w:numId w:val="14"/>
        </w:numPr>
        <w:ind w:left="0" w:firstLine="709"/>
        <w:rPr>
          <w:sz w:val="20"/>
          <w:szCs w:val="20"/>
        </w:rPr>
      </w:pPr>
      <w:r w:rsidRPr="00472536">
        <w:rPr>
          <w:sz w:val="20"/>
          <w:szCs w:val="20"/>
        </w:rPr>
        <w:t>в течение 5 (пяти) рабочих дней со дня заключения договора с</w:t>
      </w:r>
      <w:r w:rsidRPr="00472536">
        <w:rPr>
          <w:sz w:val="20"/>
          <w:szCs w:val="20"/>
          <w:lang w:val="en-US"/>
        </w:rPr>
        <w:t> </w:t>
      </w:r>
      <w:r w:rsidRPr="00472536">
        <w:rPr>
          <w:sz w:val="20"/>
          <w:szCs w:val="20"/>
        </w:rPr>
        <w:t>участником запроса предложений согласно пункту </w:t>
      </w:r>
      <w:r w:rsidRPr="00472536">
        <w:rPr>
          <w:sz w:val="20"/>
          <w:szCs w:val="20"/>
        </w:rPr>
        <w:fldChar w:fldCharType="begin"/>
      </w:r>
      <w:r w:rsidRPr="00472536">
        <w:rPr>
          <w:sz w:val="20"/>
          <w:szCs w:val="20"/>
        </w:rPr>
        <w:instrText xml:space="preserve"> REF _Ref318475514 \r \h  \* MERGEFORMAT </w:instrText>
      </w:r>
      <w:r w:rsidRPr="00472536">
        <w:rPr>
          <w:sz w:val="20"/>
          <w:szCs w:val="20"/>
        </w:rPr>
      </w:r>
      <w:r w:rsidRPr="00472536">
        <w:rPr>
          <w:sz w:val="20"/>
          <w:szCs w:val="20"/>
        </w:rPr>
        <w:fldChar w:fldCharType="separate"/>
      </w:r>
      <w:r w:rsidR="006B539D">
        <w:rPr>
          <w:sz w:val="20"/>
          <w:szCs w:val="20"/>
        </w:rPr>
        <w:t>4.15.4</w:t>
      </w:r>
      <w:r w:rsidRPr="00472536">
        <w:rPr>
          <w:sz w:val="20"/>
          <w:szCs w:val="20"/>
        </w:rPr>
        <w:fldChar w:fldCharType="end"/>
      </w:r>
      <w:r w:rsidRPr="00472536">
        <w:rPr>
          <w:sz w:val="20"/>
          <w:szCs w:val="20"/>
        </w:rPr>
        <w:t>, и (если требовалось) предоставления им обеспечения исполнения обязательств по договору, либо со</w:t>
      </w:r>
      <w:r w:rsidRPr="00472536">
        <w:rPr>
          <w:sz w:val="20"/>
          <w:szCs w:val="20"/>
          <w:lang w:val="en-US"/>
        </w:rPr>
        <w:t> </w:t>
      </w:r>
      <w:r w:rsidRPr="00472536">
        <w:rPr>
          <w:sz w:val="20"/>
          <w:szCs w:val="20"/>
        </w:rPr>
        <w:t>дня принятия решения об отказе от заключения с ним договора – такому участнику запроса предложений;</w:t>
      </w:r>
    </w:p>
    <w:p w:rsidR="00472536" w:rsidRPr="00472536" w:rsidRDefault="00472536" w:rsidP="006B539D">
      <w:pPr>
        <w:pStyle w:val="aff8"/>
        <w:numPr>
          <w:ilvl w:val="0"/>
          <w:numId w:val="14"/>
        </w:numPr>
        <w:ind w:left="0" w:firstLine="709"/>
        <w:rPr>
          <w:sz w:val="20"/>
          <w:szCs w:val="20"/>
        </w:rPr>
      </w:pPr>
      <w:r w:rsidRPr="00472536">
        <w:rPr>
          <w:sz w:val="20"/>
          <w:szCs w:val="20"/>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472536" w:rsidRPr="00472536" w:rsidRDefault="00472536" w:rsidP="006B539D">
      <w:pPr>
        <w:pStyle w:val="aff8"/>
        <w:numPr>
          <w:ilvl w:val="2"/>
          <w:numId w:val="9"/>
        </w:numPr>
        <w:ind w:left="0" w:firstLine="709"/>
        <w:rPr>
          <w:sz w:val="20"/>
          <w:szCs w:val="20"/>
        </w:rPr>
      </w:pPr>
      <w:bookmarkStart w:id="135" w:name="_Ref317253690"/>
      <w:r w:rsidRPr="00472536">
        <w:rPr>
          <w:sz w:val="20"/>
          <w:szCs w:val="20"/>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472536">
        <w:rPr>
          <w:sz w:val="20"/>
          <w:szCs w:val="20"/>
        </w:rPr>
        <w:fldChar w:fldCharType="begin"/>
      </w:r>
      <w:r w:rsidRPr="00472536">
        <w:rPr>
          <w:sz w:val="20"/>
          <w:szCs w:val="20"/>
        </w:rPr>
        <w:instrText xml:space="preserve"> REF _Ref317253663 \r \h  \* MERGEFORMAT </w:instrText>
      </w:r>
      <w:r w:rsidRPr="00472536">
        <w:rPr>
          <w:sz w:val="20"/>
          <w:szCs w:val="20"/>
        </w:rPr>
      </w:r>
      <w:r w:rsidRPr="00472536">
        <w:rPr>
          <w:sz w:val="20"/>
          <w:szCs w:val="20"/>
        </w:rPr>
        <w:fldChar w:fldCharType="separate"/>
      </w:r>
      <w:r w:rsidR="006B539D">
        <w:rPr>
          <w:sz w:val="20"/>
          <w:szCs w:val="20"/>
        </w:rPr>
        <w:t>4.9.5</w:t>
      </w:r>
      <w:r w:rsidRPr="00472536">
        <w:rPr>
          <w:sz w:val="20"/>
          <w:szCs w:val="20"/>
        </w:rPr>
        <w:fldChar w:fldCharType="end"/>
      </w:r>
      <w:r w:rsidRPr="00472536">
        <w:rPr>
          <w:sz w:val="20"/>
          <w:szCs w:val="20"/>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72536" w:rsidRPr="00472536" w:rsidRDefault="00472536" w:rsidP="006B539D">
      <w:pPr>
        <w:pStyle w:val="aff8"/>
        <w:numPr>
          <w:ilvl w:val="2"/>
          <w:numId w:val="9"/>
        </w:numPr>
        <w:ind w:left="0" w:firstLine="709"/>
        <w:rPr>
          <w:sz w:val="20"/>
          <w:szCs w:val="20"/>
        </w:rPr>
      </w:pPr>
      <w:bookmarkStart w:id="136" w:name="_Ref388881345"/>
      <w:bookmarkStart w:id="137" w:name="_Ref317515319"/>
      <w:r w:rsidRPr="00472536">
        <w:rPr>
          <w:sz w:val="20"/>
          <w:szCs w:val="20"/>
        </w:rPr>
        <w:t>Обеспечение заявки на участие в запросе предложений удерживается в</w:t>
      </w:r>
      <w:r w:rsidRPr="00472536">
        <w:rPr>
          <w:sz w:val="20"/>
          <w:szCs w:val="20"/>
          <w:lang w:val="en-US"/>
        </w:rPr>
        <w:t> </w:t>
      </w:r>
      <w:r w:rsidRPr="00472536">
        <w:rPr>
          <w:sz w:val="20"/>
          <w:szCs w:val="20"/>
        </w:rPr>
        <w:t>следующих случаях:</w:t>
      </w:r>
      <w:bookmarkEnd w:id="135"/>
      <w:bookmarkEnd w:id="136"/>
      <w:bookmarkEnd w:id="137"/>
    </w:p>
    <w:p w:rsidR="00472536" w:rsidRPr="00472536" w:rsidRDefault="00472536" w:rsidP="006B539D">
      <w:pPr>
        <w:pStyle w:val="aff8"/>
        <w:numPr>
          <w:ilvl w:val="0"/>
          <w:numId w:val="15"/>
        </w:numPr>
        <w:ind w:left="0" w:firstLine="709"/>
        <w:rPr>
          <w:sz w:val="20"/>
          <w:szCs w:val="20"/>
        </w:rPr>
      </w:pPr>
      <w:r w:rsidRPr="00472536">
        <w:rPr>
          <w:sz w:val="20"/>
          <w:szCs w:val="20"/>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472536">
        <w:rPr>
          <w:sz w:val="20"/>
          <w:szCs w:val="20"/>
          <w:lang w:val="en-US"/>
        </w:rPr>
        <w:t> </w:t>
      </w:r>
      <w:r w:rsidRPr="00472536">
        <w:rPr>
          <w:sz w:val="20"/>
          <w:szCs w:val="20"/>
        </w:rPr>
        <w:fldChar w:fldCharType="begin"/>
      </w:r>
      <w:r w:rsidRPr="00472536">
        <w:rPr>
          <w:sz w:val="20"/>
          <w:szCs w:val="20"/>
        </w:rPr>
        <w:instrText xml:space="preserve"> REF _Ref317250778 \r \h  \* MERGEFORMAT </w:instrText>
      </w:r>
      <w:r w:rsidRPr="00472536">
        <w:rPr>
          <w:sz w:val="20"/>
          <w:szCs w:val="20"/>
        </w:rPr>
      </w:r>
      <w:r w:rsidRPr="00472536">
        <w:rPr>
          <w:sz w:val="20"/>
          <w:szCs w:val="20"/>
        </w:rPr>
        <w:fldChar w:fldCharType="separate"/>
      </w:r>
      <w:r w:rsidR="006B539D">
        <w:rPr>
          <w:sz w:val="20"/>
          <w:szCs w:val="20"/>
        </w:rPr>
        <w:t>19</w:t>
      </w:r>
      <w:r w:rsidRPr="00472536">
        <w:rPr>
          <w:sz w:val="20"/>
          <w:szCs w:val="20"/>
        </w:rPr>
        <w:fldChar w:fldCharType="end"/>
      </w:r>
      <w:r w:rsidRPr="00472536">
        <w:rPr>
          <w:sz w:val="20"/>
          <w:szCs w:val="20"/>
        </w:rPr>
        <w:t xml:space="preserve"> раздела</w:t>
      </w:r>
      <w:r w:rsidRPr="00472536">
        <w:rPr>
          <w:sz w:val="20"/>
          <w:szCs w:val="20"/>
          <w:lang w:val="en-US"/>
        </w:rPr>
        <w:t> </w:t>
      </w:r>
      <w:r w:rsidRPr="00472536">
        <w:rPr>
          <w:sz w:val="20"/>
          <w:szCs w:val="20"/>
        </w:rPr>
        <w:fldChar w:fldCharType="begin"/>
      </w:r>
      <w:r w:rsidRPr="00472536">
        <w:rPr>
          <w:sz w:val="20"/>
          <w:szCs w:val="20"/>
        </w:rPr>
        <w:instrText xml:space="preserve"> REF _Ref317253625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472536" w:rsidRPr="00472536" w:rsidRDefault="00472536" w:rsidP="006B539D">
      <w:pPr>
        <w:pStyle w:val="aff8"/>
        <w:numPr>
          <w:ilvl w:val="0"/>
          <w:numId w:val="15"/>
        </w:numPr>
        <w:ind w:left="0" w:firstLine="709"/>
        <w:rPr>
          <w:sz w:val="20"/>
          <w:szCs w:val="20"/>
        </w:rPr>
      </w:pPr>
      <w:r w:rsidRPr="00472536">
        <w:rPr>
          <w:sz w:val="20"/>
          <w:szCs w:val="20"/>
        </w:rPr>
        <w:t>при уклонении победителя запроса предложений или участника запроса предложений, с которым заключается договор согласно пункту </w:t>
      </w:r>
      <w:r w:rsidRPr="00472536">
        <w:rPr>
          <w:sz w:val="20"/>
          <w:szCs w:val="20"/>
        </w:rPr>
        <w:fldChar w:fldCharType="begin"/>
      </w:r>
      <w:r w:rsidRPr="00472536">
        <w:rPr>
          <w:sz w:val="20"/>
          <w:szCs w:val="20"/>
        </w:rPr>
        <w:instrText xml:space="preserve"> REF _Ref318475514 \r \h  \* MERGEFORMAT </w:instrText>
      </w:r>
      <w:r w:rsidRPr="00472536">
        <w:rPr>
          <w:sz w:val="20"/>
          <w:szCs w:val="20"/>
        </w:rPr>
      </w:r>
      <w:r w:rsidRPr="00472536">
        <w:rPr>
          <w:sz w:val="20"/>
          <w:szCs w:val="20"/>
        </w:rPr>
        <w:fldChar w:fldCharType="separate"/>
      </w:r>
      <w:r w:rsidR="006B539D">
        <w:rPr>
          <w:sz w:val="20"/>
          <w:szCs w:val="20"/>
        </w:rPr>
        <w:t>4.15.4</w:t>
      </w:r>
      <w:r w:rsidRPr="00472536">
        <w:rPr>
          <w:sz w:val="20"/>
          <w:szCs w:val="20"/>
        </w:rPr>
        <w:fldChar w:fldCharType="end"/>
      </w:r>
      <w:r w:rsidRPr="00472536">
        <w:rPr>
          <w:sz w:val="20"/>
          <w:szCs w:val="20"/>
        </w:rPr>
        <w:t>, от заключения договора (пункт </w:t>
      </w:r>
      <w:r w:rsidRPr="00472536">
        <w:rPr>
          <w:sz w:val="20"/>
          <w:szCs w:val="20"/>
        </w:rPr>
        <w:fldChar w:fldCharType="begin"/>
      </w:r>
      <w:r w:rsidRPr="00472536">
        <w:rPr>
          <w:sz w:val="20"/>
          <w:szCs w:val="20"/>
        </w:rPr>
        <w:instrText xml:space="preserve"> REF _Ref352057514 \r \h  \* MERGEFORMAT </w:instrText>
      </w:r>
      <w:r w:rsidRPr="00472536">
        <w:rPr>
          <w:sz w:val="20"/>
          <w:szCs w:val="20"/>
        </w:rPr>
      </w:r>
      <w:r w:rsidRPr="00472536">
        <w:rPr>
          <w:sz w:val="20"/>
          <w:szCs w:val="20"/>
        </w:rPr>
        <w:fldChar w:fldCharType="separate"/>
      </w:r>
      <w:r w:rsidR="006B539D">
        <w:rPr>
          <w:sz w:val="20"/>
          <w:szCs w:val="20"/>
        </w:rPr>
        <w:t>4.15.12</w:t>
      </w:r>
      <w:r w:rsidRPr="00472536">
        <w:rPr>
          <w:sz w:val="20"/>
          <w:szCs w:val="20"/>
        </w:rPr>
        <w:fldChar w:fldCharType="end"/>
      </w:r>
      <w:r w:rsidRPr="00472536">
        <w:rPr>
          <w:sz w:val="20"/>
          <w:szCs w:val="20"/>
        </w:rPr>
        <w:t>).</w:t>
      </w:r>
    </w:p>
    <w:p w:rsidR="00472536" w:rsidRPr="00472536" w:rsidRDefault="00472536" w:rsidP="006B539D">
      <w:pPr>
        <w:pStyle w:val="aff8"/>
        <w:numPr>
          <w:ilvl w:val="2"/>
          <w:numId w:val="9"/>
        </w:numPr>
        <w:ind w:left="0" w:firstLine="709"/>
        <w:rPr>
          <w:sz w:val="20"/>
          <w:szCs w:val="20"/>
        </w:rPr>
      </w:pPr>
      <w:r w:rsidRPr="00472536">
        <w:rPr>
          <w:sz w:val="20"/>
          <w:szCs w:val="20"/>
        </w:rPr>
        <w:t>При наступлении случая, указанного в пункте </w:t>
      </w:r>
      <w:r w:rsidRPr="00472536">
        <w:rPr>
          <w:sz w:val="20"/>
          <w:szCs w:val="20"/>
        </w:rPr>
        <w:fldChar w:fldCharType="begin"/>
      </w:r>
      <w:r w:rsidRPr="00472536">
        <w:rPr>
          <w:sz w:val="20"/>
          <w:szCs w:val="20"/>
        </w:rPr>
        <w:instrText xml:space="preserve"> REF _Ref388881345 \r \h  \* MERGEFORMAT </w:instrText>
      </w:r>
      <w:r w:rsidRPr="00472536">
        <w:rPr>
          <w:sz w:val="20"/>
          <w:szCs w:val="20"/>
        </w:rPr>
      </w:r>
      <w:r w:rsidRPr="00472536">
        <w:rPr>
          <w:sz w:val="20"/>
          <w:szCs w:val="20"/>
        </w:rPr>
        <w:fldChar w:fldCharType="separate"/>
      </w:r>
      <w:r w:rsidR="006B539D">
        <w:rPr>
          <w:sz w:val="20"/>
          <w:szCs w:val="20"/>
        </w:rPr>
        <w:t>4.9.7</w:t>
      </w:r>
      <w:r w:rsidRPr="00472536">
        <w:rPr>
          <w:sz w:val="20"/>
          <w:szCs w:val="20"/>
        </w:rPr>
        <w:fldChar w:fldCharType="end"/>
      </w:r>
      <w:r w:rsidRPr="00472536">
        <w:rPr>
          <w:sz w:val="20"/>
          <w:szCs w:val="20"/>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472536" w:rsidRPr="00472536" w:rsidRDefault="00472536" w:rsidP="006B539D">
      <w:pPr>
        <w:pStyle w:val="aff8"/>
        <w:numPr>
          <w:ilvl w:val="1"/>
          <w:numId w:val="9"/>
        </w:numPr>
        <w:ind w:left="0" w:firstLine="709"/>
        <w:outlineLvl w:val="1"/>
        <w:rPr>
          <w:sz w:val="20"/>
          <w:szCs w:val="20"/>
        </w:rPr>
      </w:pPr>
      <w:bookmarkStart w:id="138" w:name="_Toc356807638"/>
      <w:bookmarkStart w:id="139" w:name="_Toc390267604"/>
      <w:bookmarkStart w:id="140" w:name="_Ref317254894"/>
      <w:bookmarkStart w:id="141" w:name="_Toc398891994"/>
      <w:r w:rsidRPr="00472536">
        <w:rPr>
          <w:sz w:val="20"/>
          <w:szCs w:val="20"/>
        </w:rPr>
        <w:t>Подача и прием заявок на участие в запросе предложений</w:t>
      </w:r>
      <w:bookmarkEnd w:id="138"/>
      <w:bookmarkEnd w:id="139"/>
      <w:bookmarkEnd w:id="140"/>
      <w:bookmarkEnd w:id="141"/>
    </w:p>
    <w:p w:rsidR="00472536" w:rsidRPr="00472536" w:rsidRDefault="00472536" w:rsidP="006B539D">
      <w:pPr>
        <w:pStyle w:val="aff8"/>
        <w:numPr>
          <w:ilvl w:val="2"/>
          <w:numId w:val="9"/>
        </w:numPr>
        <w:ind w:left="0" w:firstLine="709"/>
        <w:rPr>
          <w:sz w:val="20"/>
          <w:szCs w:val="20"/>
        </w:rPr>
      </w:pPr>
      <w:r w:rsidRPr="00472536">
        <w:rPr>
          <w:sz w:val="20"/>
          <w:szCs w:val="20"/>
        </w:rPr>
        <w:t>Порядок подачи заявок на участие в запросе предложений на ЭТП определяется регламентом работы данной ЭТП.</w:t>
      </w:r>
    </w:p>
    <w:p w:rsidR="00472536" w:rsidRPr="00472536" w:rsidRDefault="00472536" w:rsidP="006B539D">
      <w:pPr>
        <w:pStyle w:val="aff8"/>
        <w:numPr>
          <w:ilvl w:val="2"/>
          <w:numId w:val="9"/>
        </w:numPr>
        <w:ind w:left="0" w:firstLine="709"/>
        <w:rPr>
          <w:sz w:val="20"/>
          <w:szCs w:val="20"/>
        </w:rPr>
      </w:pPr>
      <w:r w:rsidRPr="00472536">
        <w:rPr>
          <w:sz w:val="20"/>
          <w:szCs w:val="20"/>
        </w:rPr>
        <w:t>Заявки на участие в запросе предложений должны быть поданы на</w:t>
      </w:r>
      <w:r w:rsidRPr="00472536">
        <w:rPr>
          <w:sz w:val="20"/>
          <w:szCs w:val="20"/>
          <w:lang w:val="en-US"/>
        </w:rPr>
        <w:t> </w:t>
      </w:r>
      <w:r w:rsidRPr="00472536">
        <w:rPr>
          <w:sz w:val="20"/>
          <w:szCs w:val="20"/>
        </w:rPr>
        <w:t>ЭТП до истечения срока, установленного в извещении о проведении запроса предложений и в пункте </w:t>
      </w:r>
      <w:r w:rsidRPr="00472536">
        <w:rPr>
          <w:sz w:val="20"/>
          <w:szCs w:val="20"/>
        </w:rPr>
        <w:fldChar w:fldCharType="begin"/>
      </w:r>
      <w:r w:rsidRPr="00472536">
        <w:rPr>
          <w:sz w:val="20"/>
          <w:szCs w:val="20"/>
        </w:rPr>
        <w:instrText xml:space="preserve"> REF _Ref317250778 \r \h  \* MERGEFORMAT </w:instrText>
      </w:r>
      <w:r w:rsidRPr="00472536">
        <w:rPr>
          <w:sz w:val="20"/>
          <w:szCs w:val="20"/>
        </w:rPr>
      </w:r>
      <w:r w:rsidRPr="00472536">
        <w:rPr>
          <w:sz w:val="20"/>
          <w:szCs w:val="20"/>
        </w:rPr>
        <w:fldChar w:fldCharType="separate"/>
      </w:r>
      <w:r w:rsidR="006B539D">
        <w:rPr>
          <w:sz w:val="20"/>
          <w:szCs w:val="20"/>
        </w:rPr>
        <w:t>19</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_Ref317253730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rsidP="006B539D">
      <w:pPr>
        <w:pStyle w:val="aff8"/>
        <w:numPr>
          <w:ilvl w:val="2"/>
          <w:numId w:val="9"/>
        </w:numPr>
        <w:ind w:left="0" w:firstLine="709"/>
        <w:rPr>
          <w:sz w:val="20"/>
          <w:szCs w:val="20"/>
        </w:rPr>
      </w:pPr>
      <w:r w:rsidRPr="00472536">
        <w:rPr>
          <w:sz w:val="20"/>
          <w:szCs w:val="20"/>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472536">
        <w:rPr>
          <w:sz w:val="20"/>
          <w:szCs w:val="20"/>
        </w:rPr>
        <w:fldChar w:fldCharType="begin"/>
      </w:r>
      <w:r w:rsidRPr="00472536">
        <w:rPr>
          <w:sz w:val="20"/>
          <w:szCs w:val="20"/>
        </w:rPr>
        <w:instrText xml:space="preserve"> REF _Ref317252608 \r \h  \* MERGEFORMAT </w:instrText>
      </w:r>
      <w:r w:rsidRPr="00472536">
        <w:rPr>
          <w:sz w:val="20"/>
          <w:szCs w:val="20"/>
        </w:rPr>
      </w:r>
      <w:r w:rsidRPr="00472536">
        <w:rPr>
          <w:sz w:val="20"/>
          <w:szCs w:val="20"/>
        </w:rPr>
        <w:fldChar w:fldCharType="separate"/>
      </w:r>
      <w:r w:rsidR="006B539D">
        <w:rPr>
          <w:sz w:val="20"/>
          <w:szCs w:val="20"/>
        </w:rPr>
        <w:t>16</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_Ref317249938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rsidP="006B539D">
      <w:pPr>
        <w:pStyle w:val="aff8"/>
        <w:numPr>
          <w:ilvl w:val="1"/>
          <w:numId w:val="9"/>
        </w:numPr>
        <w:ind w:left="0" w:firstLine="709"/>
        <w:outlineLvl w:val="1"/>
        <w:rPr>
          <w:sz w:val="20"/>
          <w:szCs w:val="20"/>
        </w:rPr>
      </w:pPr>
      <w:bookmarkStart w:id="142" w:name="_Toc356807639"/>
      <w:bookmarkStart w:id="143" w:name="_Toc390267605"/>
      <w:bookmarkStart w:id="144" w:name="_Toc398891995"/>
      <w:r w:rsidRPr="00472536">
        <w:rPr>
          <w:sz w:val="20"/>
          <w:szCs w:val="20"/>
        </w:rPr>
        <w:t>Изменение заявок на участие в запросе предложений или их отзыв</w:t>
      </w:r>
      <w:bookmarkEnd w:id="142"/>
      <w:bookmarkEnd w:id="143"/>
      <w:bookmarkEnd w:id="144"/>
    </w:p>
    <w:p w:rsidR="00472536" w:rsidRPr="00472536" w:rsidRDefault="00472536" w:rsidP="006B539D">
      <w:pPr>
        <w:pStyle w:val="aff8"/>
        <w:numPr>
          <w:ilvl w:val="2"/>
          <w:numId w:val="9"/>
        </w:numPr>
        <w:ind w:left="0" w:firstLine="709"/>
        <w:rPr>
          <w:sz w:val="20"/>
          <w:szCs w:val="20"/>
        </w:rPr>
      </w:pPr>
      <w:r w:rsidRPr="00472536">
        <w:rPr>
          <w:sz w:val="20"/>
          <w:szCs w:val="20"/>
        </w:rPr>
        <w:t>Участник запроса предложений, подавший заявку на участие в</w:t>
      </w:r>
      <w:r w:rsidRPr="00472536">
        <w:rPr>
          <w:sz w:val="20"/>
          <w:szCs w:val="20"/>
          <w:lang w:val="en-US"/>
        </w:rPr>
        <w:t> </w:t>
      </w:r>
      <w:r w:rsidRPr="00472536">
        <w:rPr>
          <w:sz w:val="20"/>
          <w:szCs w:val="20"/>
        </w:rPr>
        <w:t xml:space="preserve">запросе предложений, вправе изменить или отозвать свою заявку на участие в запросе предложений, в соответствии с регламентом ЭТП, в любое </w:t>
      </w:r>
      <w:r w:rsidRPr="00472536">
        <w:rPr>
          <w:sz w:val="20"/>
          <w:szCs w:val="20"/>
        </w:rPr>
        <w:lastRenderedPageBreak/>
        <w:t>время после ее</w:t>
      </w:r>
      <w:r w:rsidRPr="00472536">
        <w:rPr>
          <w:sz w:val="20"/>
          <w:szCs w:val="20"/>
          <w:lang w:val="en-US"/>
        </w:rPr>
        <w:t> </w:t>
      </w:r>
      <w:r w:rsidRPr="00472536">
        <w:rPr>
          <w:sz w:val="20"/>
          <w:szCs w:val="20"/>
        </w:rPr>
        <w:t>подачи, но до</w:t>
      </w:r>
      <w:r w:rsidRPr="00472536">
        <w:rPr>
          <w:sz w:val="20"/>
          <w:szCs w:val="20"/>
          <w:lang w:val="en-US"/>
        </w:rPr>
        <w:t> </w:t>
      </w:r>
      <w:r w:rsidRPr="00472536">
        <w:rPr>
          <w:sz w:val="20"/>
          <w:szCs w:val="20"/>
        </w:rPr>
        <w:t>истечения срока окончания подачи заявок на участие в запросе предложений указанного в пункте </w:t>
      </w:r>
      <w:r w:rsidRPr="00472536">
        <w:rPr>
          <w:sz w:val="20"/>
          <w:szCs w:val="20"/>
        </w:rPr>
        <w:fldChar w:fldCharType="begin"/>
      </w:r>
      <w:r w:rsidRPr="00472536">
        <w:rPr>
          <w:sz w:val="20"/>
          <w:szCs w:val="20"/>
        </w:rPr>
        <w:instrText xml:space="preserve"> REF _Ref317250778 \r \h  \* MERGEFORMAT </w:instrText>
      </w:r>
      <w:r w:rsidRPr="00472536">
        <w:rPr>
          <w:sz w:val="20"/>
          <w:szCs w:val="20"/>
        </w:rPr>
      </w:r>
      <w:r w:rsidRPr="00472536">
        <w:rPr>
          <w:sz w:val="20"/>
          <w:szCs w:val="20"/>
        </w:rPr>
        <w:fldChar w:fldCharType="separate"/>
      </w:r>
      <w:r w:rsidR="006B539D">
        <w:rPr>
          <w:sz w:val="20"/>
          <w:szCs w:val="20"/>
        </w:rPr>
        <w:t>19</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_Ref317253746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rsidP="006B539D">
      <w:pPr>
        <w:pStyle w:val="aff8"/>
        <w:numPr>
          <w:ilvl w:val="2"/>
          <w:numId w:val="9"/>
        </w:numPr>
        <w:ind w:left="0" w:firstLine="709"/>
        <w:rPr>
          <w:sz w:val="20"/>
          <w:szCs w:val="20"/>
        </w:rPr>
      </w:pPr>
      <w:r w:rsidRPr="00472536">
        <w:rPr>
          <w:sz w:val="20"/>
          <w:szCs w:val="20"/>
        </w:rPr>
        <w:t>Порядок изменения или отзыва заявок на участие в запросе предложений, поданных на ЭТП, определяется и осуществляется в соответствии с</w:t>
      </w:r>
      <w:r w:rsidRPr="00472536">
        <w:rPr>
          <w:sz w:val="20"/>
          <w:szCs w:val="20"/>
          <w:lang w:val="en-US"/>
        </w:rPr>
        <w:t> </w:t>
      </w:r>
      <w:r w:rsidRPr="00472536">
        <w:rPr>
          <w:sz w:val="20"/>
          <w:szCs w:val="20"/>
        </w:rPr>
        <w:t>регламентом работы данной ЭТП.</w:t>
      </w:r>
    </w:p>
    <w:p w:rsidR="00472536" w:rsidRPr="00472536" w:rsidRDefault="00472536" w:rsidP="006B539D">
      <w:pPr>
        <w:pStyle w:val="aff8"/>
        <w:numPr>
          <w:ilvl w:val="2"/>
          <w:numId w:val="9"/>
        </w:numPr>
        <w:ind w:left="0" w:firstLine="709"/>
        <w:rPr>
          <w:sz w:val="20"/>
          <w:szCs w:val="20"/>
        </w:rPr>
      </w:pPr>
      <w:bookmarkStart w:id="145" w:name="_Ref317253800"/>
      <w:r w:rsidRPr="00472536">
        <w:rPr>
          <w:sz w:val="20"/>
          <w:szCs w:val="20"/>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5"/>
    </w:p>
    <w:p w:rsidR="00472536" w:rsidRPr="00472536" w:rsidRDefault="00472536" w:rsidP="006B539D">
      <w:pPr>
        <w:pStyle w:val="aff8"/>
        <w:numPr>
          <w:ilvl w:val="0"/>
          <w:numId w:val="16"/>
        </w:numPr>
        <w:ind w:left="0" w:firstLine="709"/>
        <w:rPr>
          <w:sz w:val="20"/>
          <w:szCs w:val="20"/>
        </w:rPr>
      </w:pPr>
      <w:r w:rsidRPr="00472536">
        <w:rPr>
          <w:sz w:val="20"/>
          <w:szCs w:val="20"/>
        </w:rPr>
        <w:t>отозвать поданную заявку и подать ее вновь (при желании);</w:t>
      </w:r>
    </w:p>
    <w:p w:rsidR="00472536" w:rsidRPr="00472536" w:rsidRDefault="00472536" w:rsidP="006B539D">
      <w:pPr>
        <w:pStyle w:val="aff8"/>
        <w:numPr>
          <w:ilvl w:val="0"/>
          <w:numId w:val="16"/>
        </w:numPr>
        <w:ind w:left="0" w:firstLine="709"/>
        <w:rPr>
          <w:sz w:val="20"/>
          <w:szCs w:val="20"/>
        </w:rPr>
      </w:pPr>
      <w:bookmarkStart w:id="146" w:name="_Ref307223370"/>
      <w:r w:rsidRPr="00472536">
        <w:rPr>
          <w:sz w:val="20"/>
          <w:szCs w:val="20"/>
        </w:rPr>
        <w:t>продлить срок действия заявки на соответствующий период времени;</w:t>
      </w:r>
      <w:bookmarkEnd w:id="146"/>
    </w:p>
    <w:p w:rsidR="00472536" w:rsidRPr="00472536" w:rsidRDefault="00472536" w:rsidP="006B539D">
      <w:pPr>
        <w:pStyle w:val="aff8"/>
        <w:numPr>
          <w:ilvl w:val="0"/>
          <w:numId w:val="16"/>
        </w:numPr>
        <w:ind w:left="0" w:firstLine="709"/>
        <w:rPr>
          <w:sz w:val="20"/>
          <w:szCs w:val="20"/>
        </w:rPr>
      </w:pPr>
      <w:r w:rsidRPr="00472536">
        <w:rPr>
          <w:sz w:val="20"/>
          <w:szCs w:val="20"/>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72536" w:rsidRPr="00472536" w:rsidRDefault="00472536" w:rsidP="006B539D">
      <w:pPr>
        <w:pStyle w:val="aff8"/>
        <w:numPr>
          <w:ilvl w:val="2"/>
          <w:numId w:val="9"/>
        </w:numPr>
        <w:ind w:left="0" w:firstLine="709"/>
        <w:rPr>
          <w:sz w:val="20"/>
          <w:szCs w:val="20"/>
        </w:rPr>
      </w:pPr>
      <w:r w:rsidRPr="00472536">
        <w:rPr>
          <w:sz w:val="20"/>
          <w:szCs w:val="20"/>
        </w:rPr>
        <w:t>Продление срока действия заявки в соответствии с подпунктом </w:t>
      </w:r>
      <w:r w:rsidRPr="00472536">
        <w:rPr>
          <w:sz w:val="20"/>
          <w:szCs w:val="20"/>
        </w:rPr>
        <w:fldChar w:fldCharType="begin"/>
      </w:r>
      <w:r w:rsidRPr="00472536">
        <w:rPr>
          <w:sz w:val="20"/>
          <w:szCs w:val="20"/>
        </w:rPr>
        <w:instrText xml:space="preserve"> REF _Ref307223370 \r \h  \* MERGEFORMAT </w:instrText>
      </w:r>
      <w:r w:rsidRPr="00472536">
        <w:rPr>
          <w:sz w:val="20"/>
          <w:szCs w:val="20"/>
        </w:rPr>
      </w:r>
      <w:r w:rsidRPr="00472536">
        <w:rPr>
          <w:sz w:val="20"/>
          <w:szCs w:val="20"/>
        </w:rPr>
        <w:fldChar w:fldCharType="separate"/>
      </w:r>
      <w:r w:rsidR="006B539D">
        <w:rPr>
          <w:sz w:val="20"/>
          <w:szCs w:val="20"/>
        </w:rPr>
        <w:t>б)</w:t>
      </w:r>
      <w:r w:rsidRPr="00472536">
        <w:rPr>
          <w:sz w:val="20"/>
          <w:szCs w:val="20"/>
        </w:rPr>
        <w:fldChar w:fldCharType="end"/>
      </w:r>
      <w:r w:rsidRPr="00472536">
        <w:rPr>
          <w:sz w:val="20"/>
          <w:szCs w:val="20"/>
        </w:rPr>
        <w:t xml:space="preserve"> пункта </w:t>
      </w:r>
      <w:r w:rsidRPr="00472536">
        <w:rPr>
          <w:sz w:val="20"/>
          <w:szCs w:val="20"/>
        </w:rPr>
        <w:fldChar w:fldCharType="begin"/>
      </w:r>
      <w:r w:rsidRPr="00472536">
        <w:rPr>
          <w:sz w:val="20"/>
          <w:szCs w:val="20"/>
        </w:rPr>
        <w:instrText xml:space="preserve"> REF _Ref317253800 \r \h  \* MERGEFORMAT </w:instrText>
      </w:r>
      <w:r w:rsidRPr="00472536">
        <w:rPr>
          <w:sz w:val="20"/>
          <w:szCs w:val="20"/>
        </w:rPr>
      </w:r>
      <w:r w:rsidRPr="00472536">
        <w:rPr>
          <w:sz w:val="20"/>
          <w:szCs w:val="20"/>
        </w:rPr>
        <w:fldChar w:fldCharType="separate"/>
      </w:r>
      <w:r w:rsidR="006B539D">
        <w:rPr>
          <w:sz w:val="20"/>
          <w:szCs w:val="20"/>
        </w:rPr>
        <w:t>4.11.3</w:t>
      </w:r>
      <w:r w:rsidRPr="00472536">
        <w:rPr>
          <w:sz w:val="20"/>
          <w:szCs w:val="20"/>
        </w:rPr>
        <w:fldChar w:fldCharType="end"/>
      </w:r>
      <w:r w:rsidRPr="00472536">
        <w:rPr>
          <w:sz w:val="20"/>
          <w:szCs w:val="20"/>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72536" w:rsidRPr="00472536" w:rsidRDefault="00472536" w:rsidP="006B539D">
      <w:pPr>
        <w:pStyle w:val="aff8"/>
        <w:numPr>
          <w:ilvl w:val="1"/>
          <w:numId w:val="9"/>
        </w:numPr>
        <w:ind w:left="0" w:firstLine="709"/>
        <w:outlineLvl w:val="1"/>
        <w:rPr>
          <w:sz w:val="20"/>
          <w:szCs w:val="20"/>
        </w:rPr>
      </w:pPr>
      <w:bookmarkStart w:id="147" w:name="_Toc356807640"/>
      <w:bookmarkStart w:id="148" w:name="_Toc390267606"/>
      <w:bookmarkStart w:id="149" w:name="_Ref317254920"/>
      <w:bookmarkStart w:id="150" w:name="_Toc398891996"/>
      <w:r w:rsidRPr="00472536">
        <w:rPr>
          <w:sz w:val="20"/>
          <w:szCs w:val="20"/>
        </w:rPr>
        <w:t>Открытие доступа к поданным заявкам на участие в запросе предложений</w:t>
      </w:r>
      <w:bookmarkEnd w:id="147"/>
      <w:bookmarkEnd w:id="148"/>
      <w:bookmarkEnd w:id="149"/>
      <w:bookmarkEnd w:id="150"/>
    </w:p>
    <w:p w:rsidR="00472536" w:rsidRPr="00472536" w:rsidRDefault="00472536" w:rsidP="006B539D">
      <w:pPr>
        <w:pStyle w:val="aff8"/>
        <w:numPr>
          <w:ilvl w:val="2"/>
          <w:numId w:val="9"/>
        </w:numPr>
        <w:ind w:left="0" w:firstLine="709"/>
        <w:rPr>
          <w:sz w:val="20"/>
          <w:szCs w:val="20"/>
        </w:rPr>
      </w:pPr>
      <w:r w:rsidRPr="00472536">
        <w:rPr>
          <w:sz w:val="20"/>
          <w:szCs w:val="20"/>
        </w:rPr>
        <w:t>В срок, установленный в извещении о проведении запроса предложений и в пункте </w:t>
      </w:r>
      <w:r w:rsidRPr="00472536">
        <w:rPr>
          <w:sz w:val="20"/>
          <w:szCs w:val="20"/>
        </w:rPr>
        <w:fldChar w:fldCharType="begin"/>
      </w:r>
      <w:r w:rsidRPr="00472536">
        <w:rPr>
          <w:sz w:val="20"/>
          <w:szCs w:val="20"/>
        </w:rPr>
        <w:instrText xml:space="preserve"> REF _Ref317250778 \r \h  \* MERGEFORMAT </w:instrText>
      </w:r>
      <w:r w:rsidRPr="00472536">
        <w:rPr>
          <w:sz w:val="20"/>
          <w:szCs w:val="20"/>
        </w:rPr>
      </w:r>
      <w:r w:rsidRPr="00472536">
        <w:rPr>
          <w:sz w:val="20"/>
          <w:szCs w:val="20"/>
        </w:rPr>
        <w:fldChar w:fldCharType="separate"/>
      </w:r>
      <w:r w:rsidR="006B539D">
        <w:rPr>
          <w:sz w:val="20"/>
          <w:szCs w:val="20"/>
        </w:rPr>
        <w:t>19</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_Ref317253837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472536" w:rsidRPr="00472536" w:rsidRDefault="00472536" w:rsidP="006B539D">
      <w:pPr>
        <w:pStyle w:val="aff8"/>
        <w:numPr>
          <w:ilvl w:val="2"/>
          <w:numId w:val="9"/>
        </w:numPr>
        <w:ind w:left="0" w:firstLine="709"/>
        <w:rPr>
          <w:sz w:val="20"/>
          <w:szCs w:val="20"/>
        </w:rPr>
      </w:pPr>
      <w:r w:rsidRPr="00472536">
        <w:rPr>
          <w:sz w:val="20"/>
          <w:szCs w:val="20"/>
        </w:rPr>
        <w:t>При проведении процедуры открытия доступа к поданным заявкам заседание закупочной комиссии не проводится.</w:t>
      </w:r>
    </w:p>
    <w:p w:rsidR="00472536" w:rsidRPr="00472536" w:rsidRDefault="00472536" w:rsidP="006B539D">
      <w:pPr>
        <w:pStyle w:val="aff8"/>
        <w:numPr>
          <w:ilvl w:val="2"/>
          <w:numId w:val="9"/>
        </w:numPr>
        <w:ind w:left="0" w:firstLine="709"/>
        <w:rPr>
          <w:sz w:val="20"/>
          <w:szCs w:val="20"/>
        </w:rPr>
      </w:pPr>
      <w:r w:rsidRPr="00472536">
        <w:rPr>
          <w:sz w:val="20"/>
          <w:szCs w:val="20"/>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472536">
        <w:rPr>
          <w:sz w:val="20"/>
          <w:szCs w:val="20"/>
        </w:rPr>
        <w:fldChar w:fldCharType="begin"/>
      </w:r>
      <w:r w:rsidRPr="00472536">
        <w:rPr>
          <w:sz w:val="20"/>
          <w:szCs w:val="20"/>
        </w:rPr>
        <w:instrText xml:space="preserve"> REF _Ref317250778 \r \h  \* MERGEFORMAT </w:instrText>
      </w:r>
      <w:r w:rsidRPr="00472536">
        <w:rPr>
          <w:sz w:val="20"/>
          <w:szCs w:val="20"/>
        </w:rPr>
      </w:r>
      <w:r w:rsidRPr="00472536">
        <w:rPr>
          <w:sz w:val="20"/>
          <w:szCs w:val="20"/>
        </w:rPr>
        <w:fldChar w:fldCharType="separate"/>
      </w:r>
      <w:r w:rsidR="006B539D">
        <w:rPr>
          <w:sz w:val="20"/>
          <w:szCs w:val="20"/>
        </w:rPr>
        <w:t>19</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_Ref317253860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472536">
        <w:rPr>
          <w:sz w:val="20"/>
          <w:szCs w:val="20"/>
        </w:rPr>
        <w:fldChar w:fldCharType="begin"/>
      </w:r>
      <w:r w:rsidRPr="00472536">
        <w:rPr>
          <w:sz w:val="20"/>
          <w:szCs w:val="20"/>
        </w:rPr>
        <w:instrText xml:space="preserve"> REF _Ref317250471 \r \h  \* MERGEFORMAT </w:instrText>
      </w:r>
      <w:r w:rsidRPr="00472536">
        <w:rPr>
          <w:sz w:val="20"/>
          <w:szCs w:val="20"/>
        </w:rPr>
      </w:r>
      <w:r w:rsidRPr="00472536">
        <w:rPr>
          <w:sz w:val="20"/>
          <w:szCs w:val="20"/>
        </w:rPr>
        <w:fldChar w:fldCharType="separate"/>
      </w:r>
      <w:r w:rsidR="006B539D">
        <w:rPr>
          <w:sz w:val="20"/>
          <w:szCs w:val="20"/>
        </w:rPr>
        <w:t>6</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_Ref317253928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72536">
        <w:rPr>
          <w:sz w:val="20"/>
          <w:szCs w:val="20"/>
          <w:lang w:val="en-US"/>
        </w:rPr>
        <w:t> </w:t>
      </w:r>
      <w:r w:rsidRPr="00472536">
        <w:rPr>
          <w:sz w:val="20"/>
          <w:szCs w:val="20"/>
        </w:rPr>
        <w:t>использованием любых средств связи, включая почтовую, телеграфную и</w:t>
      </w:r>
      <w:r w:rsidRPr="00472536">
        <w:rPr>
          <w:sz w:val="20"/>
          <w:szCs w:val="20"/>
          <w:lang w:val="en-US"/>
        </w:rPr>
        <w:t> </w:t>
      </w:r>
      <w:r w:rsidRPr="00472536">
        <w:rPr>
          <w:sz w:val="20"/>
          <w:szCs w:val="20"/>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72536" w:rsidRPr="00472536" w:rsidRDefault="00472536" w:rsidP="006B539D">
      <w:pPr>
        <w:pStyle w:val="aff8"/>
        <w:numPr>
          <w:ilvl w:val="2"/>
          <w:numId w:val="9"/>
        </w:numPr>
        <w:ind w:left="0" w:firstLine="709"/>
        <w:rPr>
          <w:sz w:val="20"/>
          <w:szCs w:val="20"/>
        </w:rPr>
      </w:pPr>
      <w:bookmarkStart w:id="151" w:name="_Ref384019858"/>
      <w:r w:rsidRPr="00472536">
        <w:rPr>
          <w:sz w:val="20"/>
          <w:szCs w:val="20"/>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472536">
        <w:rPr>
          <w:sz w:val="20"/>
          <w:szCs w:val="20"/>
        </w:rPr>
        <w:fldChar w:fldCharType="begin"/>
      </w:r>
      <w:r w:rsidRPr="00472536">
        <w:rPr>
          <w:sz w:val="20"/>
          <w:szCs w:val="20"/>
        </w:rPr>
        <w:instrText xml:space="preserve"> REF _Ref388954126 \r \h  \* MERGEFORMAT </w:instrText>
      </w:r>
      <w:r w:rsidRPr="00472536">
        <w:rPr>
          <w:sz w:val="20"/>
          <w:szCs w:val="20"/>
        </w:rPr>
      </w:r>
      <w:r w:rsidRPr="00472536">
        <w:rPr>
          <w:sz w:val="20"/>
          <w:szCs w:val="20"/>
        </w:rPr>
        <w:fldChar w:fldCharType="separate"/>
      </w:r>
      <w:r w:rsidR="006B539D">
        <w:rPr>
          <w:sz w:val="20"/>
          <w:szCs w:val="20"/>
        </w:rPr>
        <w:t>4.12.5</w:t>
      </w:r>
      <w:r w:rsidRPr="00472536">
        <w:rPr>
          <w:sz w:val="20"/>
          <w:szCs w:val="20"/>
        </w:rPr>
        <w:fldChar w:fldCharType="end"/>
      </w:r>
      <w:r w:rsidRPr="00472536">
        <w:rPr>
          <w:sz w:val="20"/>
          <w:szCs w:val="20"/>
        </w:rPr>
        <w:t>.</w:t>
      </w:r>
      <w:bookmarkEnd w:id="151"/>
    </w:p>
    <w:p w:rsidR="00472536" w:rsidRPr="00472536" w:rsidRDefault="00472536" w:rsidP="006B539D">
      <w:pPr>
        <w:pStyle w:val="aff8"/>
        <w:numPr>
          <w:ilvl w:val="2"/>
          <w:numId w:val="9"/>
        </w:numPr>
        <w:ind w:left="0" w:firstLine="709"/>
        <w:rPr>
          <w:sz w:val="20"/>
          <w:szCs w:val="20"/>
        </w:rPr>
      </w:pPr>
      <w:bookmarkStart w:id="152" w:name="_Ref320194434"/>
      <w:bookmarkStart w:id="153" w:name="_Ref389646818"/>
      <w:bookmarkStart w:id="154" w:name="_Ref388954126"/>
      <w:r w:rsidRPr="00472536">
        <w:rPr>
          <w:sz w:val="20"/>
          <w:szCs w:val="20"/>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bookmarkEnd w:id="152"/>
      <w:bookmarkEnd w:id="153"/>
      <w:r w:rsidRPr="00472536">
        <w:rPr>
          <w:sz w:val="20"/>
          <w:szCs w:val="20"/>
        </w:rPr>
        <w:t>.</w:t>
      </w:r>
    </w:p>
    <w:p w:rsidR="00472536" w:rsidRPr="00472536" w:rsidRDefault="00472536" w:rsidP="006B539D">
      <w:pPr>
        <w:pStyle w:val="aff8"/>
        <w:numPr>
          <w:ilvl w:val="2"/>
          <w:numId w:val="9"/>
        </w:numPr>
        <w:ind w:left="0" w:firstLine="709"/>
        <w:rPr>
          <w:sz w:val="20"/>
          <w:szCs w:val="20"/>
        </w:rPr>
      </w:pPr>
      <w:r w:rsidRPr="00472536">
        <w:rPr>
          <w:sz w:val="20"/>
          <w:szCs w:val="20"/>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4"/>
    </w:p>
    <w:p w:rsidR="00472536" w:rsidRPr="00472536" w:rsidRDefault="00472536" w:rsidP="006B539D">
      <w:pPr>
        <w:pStyle w:val="aff8"/>
        <w:numPr>
          <w:ilvl w:val="0"/>
          <w:numId w:val="17"/>
        </w:numPr>
        <w:ind w:left="0" w:firstLine="709"/>
        <w:rPr>
          <w:sz w:val="20"/>
          <w:szCs w:val="20"/>
        </w:rPr>
      </w:pPr>
      <w:r w:rsidRPr="00472536">
        <w:rPr>
          <w:sz w:val="20"/>
          <w:szCs w:val="20"/>
        </w:rPr>
        <w:t>наименование и реквизиты запроса предложений;</w:t>
      </w:r>
    </w:p>
    <w:p w:rsidR="00472536" w:rsidRPr="00472536" w:rsidRDefault="00472536" w:rsidP="006B539D">
      <w:pPr>
        <w:pStyle w:val="aff8"/>
        <w:numPr>
          <w:ilvl w:val="0"/>
          <w:numId w:val="17"/>
        </w:numPr>
        <w:ind w:left="0" w:firstLine="709"/>
        <w:rPr>
          <w:sz w:val="20"/>
          <w:szCs w:val="20"/>
        </w:rPr>
      </w:pPr>
      <w:r w:rsidRPr="00472536">
        <w:rPr>
          <w:sz w:val="20"/>
          <w:szCs w:val="20"/>
        </w:rPr>
        <w:t>наименование ЭТП и ее адрес в информационно-телекоммуникационной сети «Интернет»;</w:t>
      </w:r>
    </w:p>
    <w:p w:rsidR="00472536" w:rsidRPr="00472536" w:rsidRDefault="00472536" w:rsidP="006B539D">
      <w:pPr>
        <w:pStyle w:val="aff8"/>
        <w:numPr>
          <w:ilvl w:val="0"/>
          <w:numId w:val="17"/>
        </w:numPr>
        <w:ind w:left="0" w:firstLine="709"/>
        <w:rPr>
          <w:sz w:val="20"/>
          <w:szCs w:val="20"/>
        </w:rPr>
      </w:pPr>
      <w:r w:rsidRPr="00472536">
        <w:rPr>
          <w:sz w:val="20"/>
          <w:szCs w:val="20"/>
        </w:rPr>
        <w:t>дату и время окончания подачи заявок;</w:t>
      </w:r>
    </w:p>
    <w:p w:rsidR="00472536" w:rsidRPr="00472536" w:rsidRDefault="00472536" w:rsidP="006B539D">
      <w:pPr>
        <w:pStyle w:val="aff8"/>
        <w:numPr>
          <w:ilvl w:val="0"/>
          <w:numId w:val="17"/>
        </w:numPr>
        <w:ind w:left="0" w:firstLine="709"/>
        <w:rPr>
          <w:sz w:val="20"/>
          <w:szCs w:val="20"/>
        </w:rPr>
      </w:pPr>
      <w:r w:rsidRPr="00472536">
        <w:rPr>
          <w:sz w:val="20"/>
          <w:szCs w:val="20"/>
        </w:rPr>
        <w:t>сведения об объеме закупаемых товаров, работ, услуг;</w:t>
      </w:r>
    </w:p>
    <w:p w:rsidR="00472536" w:rsidRPr="00472536" w:rsidRDefault="00472536" w:rsidP="006B539D">
      <w:pPr>
        <w:pStyle w:val="aff8"/>
        <w:numPr>
          <w:ilvl w:val="0"/>
          <w:numId w:val="17"/>
        </w:numPr>
        <w:ind w:left="0" w:firstLine="709"/>
        <w:rPr>
          <w:sz w:val="20"/>
          <w:szCs w:val="20"/>
        </w:rPr>
      </w:pPr>
      <w:r w:rsidRPr="00472536">
        <w:rPr>
          <w:sz w:val="20"/>
          <w:szCs w:val="20"/>
        </w:rPr>
        <w:t>сведения о начальной (максимальной) цене договора;</w:t>
      </w:r>
    </w:p>
    <w:p w:rsidR="00472536" w:rsidRPr="00472536" w:rsidRDefault="00472536" w:rsidP="006B539D">
      <w:pPr>
        <w:pStyle w:val="aff8"/>
        <w:numPr>
          <w:ilvl w:val="0"/>
          <w:numId w:val="17"/>
        </w:numPr>
        <w:ind w:left="0" w:firstLine="709"/>
        <w:rPr>
          <w:sz w:val="20"/>
          <w:szCs w:val="20"/>
        </w:rPr>
      </w:pPr>
      <w:r w:rsidRPr="00472536">
        <w:rPr>
          <w:sz w:val="20"/>
          <w:szCs w:val="20"/>
        </w:rPr>
        <w:t>сведения о сроке исполнения договора;</w:t>
      </w:r>
    </w:p>
    <w:p w:rsidR="00472536" w:rsidRPr="00472536" w:rsidRDefault="00472536" w:rsidP="006B539D">
      <w:pPr>
        <w:pStyle w:val="aff8"/>
        <w:numPr>
          <w:ilvl w:val="0"/>
          <w:numId w:val="17"/>
        </w:numPr>
        <w:ind w:left="0" w:firstLine="709"/>
        <w:rPr>
          <w:sz w:val="20"/>
          <w:szCs w:val="20"/>
        </w:rPr>
      </w:pPr>
      <w:r w:rsidRPr="00472536">
        <w:rPr>
          <w:sz w:val="20"/>
          <w:szCs w:val="20"/>
        </w:rPr>
        <w:t>общее количество поступивших заявок на участие в запросе предложений;</w:t>
      </w:r>
    </w:p>
    <w:p w:rsidR="00472536" w:rsidRPr="00472536" w:rsidRDefault="00472536" w:rsidP="006B539D">
      <w:pPr>
        <w:pStyle w:val="aff8"/>
        <w:numPr>
          <w:ilvl w:val="0"/>
          <w:numId w:val="17"/>
        </w:numPr>
        <w:ind w:left="0" w:firstLine="709"/>
        <w:rPr>
          <w:sz w:val="20"/>
          <w:szCs w:val="20"/>
        </w:rPr>
      </w:pPr>
      <w:r w:rsidRPr="00472536">
        <w:rPr>
          <w:sz w:val="20"/>
          <w:szCs w:val="20"/>
        </w:rPr>
        <w:t>наименование, ИНН и (или) адреса участников запроса предложений, подавших заявки в запросе предложений, а также предмет и цены таких заявок.</w:t>
      </w:r>
    </w:p>
    <w:p w:rsidR="00472536" w:rsidRPr="00472536" w:rsidRDefault="00472536">
      <w:pPr>
        <w:pStyle w:val="aff8"/>
        <w:ind w:firstLine="709"/>
        <w:rPr>
          <w:sz w:val="20"/>
          <w:szCs w:val="20"/>
        </w:rPr>
      </w:pPr>
      <w:r w:rsidRPr="00472536">
        <w:rPr>
          <w:sz w:val="20"/>
          <w:szCs w:val="20"/>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472536">
        <w:rPr>
          <w:sz w:val="20"/>
          <w:szCs w:val="20"/>
          <w:lang w:val="en-US"/>
        </w:rPr>
        <w:t> </w:t>
      </w:r>
      <w:r w:rsidRPr="00472536">
        <w:rPr>
          <w:sz w:val="20"/>
          <w:szCs w:val="20"/>
        </w:rPr>
        <w:t>размещается не позднее 1 (одного) рабочего дня, следующего после дня подписания данного протокола на официальном сайте и на ЭТП.</w:t>
      </w:r>
    </w:p>
    <w:p w:rsidR="00472536" w:rsidRPr="00472536" w:rsidRDefault="00472536">
      <w:pPr>
        <w:pStyle w:val="aff8"/>
        <w:ind w:firstLine="709"/>
        <w:rPr>
          <w:sz w:val="20"/>
          <w:szCs w:val="20"/>
        </w:rPr>
      </w:pPr>
      <w:r w:rsidRPr="00472536">
        <w:rPr>
          <w:sz w:val="20"/>
          <w:szCs w:val="20"/>
        </w:rPr>
        <w:t>При проведении заседания закупочной комиссии в соответствии с пунктом </w:t>
      </w:r>
      <w:r w:rsidRPr="00472536">
        <w:rPr>
          <w:sz w:val="20"/>
          <w:szCs w:val="20"/>
        </w:rPr>
        <w:fldChar w:fldCharType="begin"/>
      </w:r>
      <w:r w:rsidRPr="00472536">
        <w:rPr>
          <w:sz w:val="20"/>
          <w:szCs w:val="20"/>
        </w:rPr>
        <w:instrText xml:space="preserve"> REF _Ref384019858 \r \h  \* MERGEFORMAT </w:instrText>
      </w:r>
      <w:r w:rsidRPr="00472536">
        <w:rPr>
          <w:sz w:val="20"/>
          <w:szCs w:val="20"/>
        </w:rPr>
      </w:r>
      <w:r w:rsidRPr="00472536">
        <w:rPr>
          <w:sz w:val="20"/>
          <w:szCs w:val="20"/>
        </w:rPr>
        <w:fldChar w:fldCharType="separate"/>
      </w:r>
      <w:r w:rsidR="006B539D">
        <w:rPr>
          <w:sz w:val="20"/>
          <w:szCs w:val="20"/>
        </w:rPr>
        <w:t>4.12.4</w:t>
      </w:r>
      <w:r w:rsidRPr="00472536">
        <w:rPr>
          <w:sz w:val="20"/>
          <w:szCs w:val="20"/>
        </w:rPr>
        <w:fldChar w:fldCharType="end"/>
      </w:r>
      <w:r w:rsidRPr="00472536">
        <w:rPr>
          <w:sz w:val="20"/>
          <w:szCs w:val="20"/>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w:t>
      </w:r>
      <w:r w:rsidRPr="00472536">
        <w:rPr>
          <w:sz w:val="20"/>
          <w:szCs w:val="20"/>
        </w:rPr>
        <w:lastRenderedPageBreak/>
        <w:t>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472536">
        <w:rPr>
          <w:sz w:val="20"/>
          <w:szCs w:val="20"/>
        </w:rPr>
        <w:fldChar w:fldCharType="begin"/>
      </w:r>
      <w:r w:rsidRPr="00472536">
        <w:rPr>
          <w:sz w:val="20"/>
          <w:szCs w:val="20"/>
        </w:rPr>
        <w:instrText xml:space="preserve"> REF _Ref317254108 \r \h  \* MERGEFORMAT </w:instrText>
      </w:r>
      <w:r w:rsidRPr="00472536">
        <w:rPr>
          <w:sz w:val="20"/>
          <w:szCs w:val="20"/>
        </w:rPr>
      </w:r>
      <w:r w:rsidRPr="00472536">
        <w:rPr>
          <w:sz w:val="20"/>
          <w:szCs w:val="20"/>
        </w:rPr>
        <w:fldChar w:fldCharType="separate"/>
      </w:r>
      <w:r w:rsidR="006B539D">
        <w:rPr>
          <w:sz w:val="20"/>
          <w:szCs w:val="20"/>
        </w:rPr>
        <w:t>2.7.2</w:t>
      </w:r>
      <w:r w:rsidRPr="00472536">
        <w:rPr>
          <w:sz w:val="20"/>
          <w:szCs w:val="20"/>
        </w:rPr>
        <w:fldChar w:fldCharType="end"/>
      </w:r>
      <w:r w:rsidRPr="00472536">
        <w:rPr>
          <w:sz w:val="20"/>
          <w:szCs w:val="20"/>
        </w:rPr>
        <w:t>.</w:t>
      </w:r>
    </w:p>
    <w:p w:rsidR="00472536" w:rsidRPr="00472536" w:rsidRDefault="00472536" w:rsidP="006B539D">
      <w:pPr>
        <w:pStyle w:val="aff8"/>
        <w:numPr>
          <w:ilvl w:val="2"/>
          <w:numId w:val="9"/>
        </w:numPr>
        <w:ind w:left="0" w:firstLine="709"/>
        <w:rPr>
          <w:sz w:val="20"/>
          <w:szCs w:val="20"/>
        </w:rPr>
      </w:pPr>
      <w:r w:rsidRPr="00472536">
        <w:rPr>
          <w:sz w:val="20"/>
          <w:szCs w:val="20"/>
        </w:rPr>
        <w:t>В случае если по окончании срока подачи заявок на участие в</w:t>
      </w:r>
      <w:r w:rsidRPr="00472536">
        <w:rPr>
          <w:sz w:val="20"/>
          <w:szCs w:val="20"/>
          <w:lang w:val="en-US"/>
        </w:rPr>
        <w:t> </w:t>
      </w:r>
      <w:r w:rsidRPr="00472536">
        <w:rPr>
          <w:sz w:val="20"/>
          <w:szCs w:val="20"/>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72536">
        <w:rPr>
          <w:sz w:val="20"/>
          <w:szCs w:val="20"/>
          <w:lang w:val="en-US"/>
        </w:rPr>
        <w:t> </w:t>
      </w:r>
      <w:r w:rsidRPr="00472536">
        <w:rPr>
          <w:sz w:val="20"/>
          <w:szCs w:val="20"/>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472536" w:rsidRPr="00472536" w:rsidRDefault="00472536" w:rsidP="006B539D">
      <w:pPr>
        <w:pStyle w:val="aff8"/>
        <w:numPr>
          <w:ilvl w:val="2"/>
          <w:numId w:val="9"/>
        </w:numPr>
        <w:ind w:left="0" w:firstLine="709"/>
        <w:rPr>
          <w:sz w:val="20"/>
          <w:szCs w:val="20"/>
        </w:rPr>
      </w:pPr>
      <w:bookmarkStart w:id="155" w:name="_Ref389731643"/>
      <w:r w:rsidRPr="00472536">
        <w:rPr>
          <w:sz w:val="20"/>
          <w:szCs w:val="20"/>
        </w:rPr>
        <w:t>В случае, если по окончании срока подачи заявок на участие в</w:t>
      </w:r>
      <w:r w:rsidRPr="00472536">
        <w:rPr>
          <w:sz w:val="20"/>
          <w:szCs w:val="20"/>
          <w:lang w:val="en-US"/>
        </w:rPr>
        <w:t> </w:t>
      </w:r>
      <w:r w:rsidRPr="00472536">
        <w:rPr>
          <w:sz w:val="20"/>
          <w:szCs w:val="20"/>
        </w:rPr>
        <w:t xml:space="preserve">запросе предложений подана только одна заявка на участие в запросе предложений, </w:t>
      </w:r>
      <w:bookmarkEnd w:id="155"/>
      <w:r w:rsidRPr="00472536">
        <w:rPr>
          <w:sz w:val="20"/>
          <w:szCs w:val="20"/>
        </w:rPr>
        <w:t>указанная заявка на участие в запросе предложений рассматривается по согласованию с заказчиком в порядке, установленном пунктами </w:t>
      </w:r>
      <w:r w:rsidRPr="00472536">
        <w:rPr>
          <w:sz w:val="20"/>
          <w:szCs w:val="20"/>
        </w:rPr>
        <w:fldChar w:fldCharType="begin"/>
      </w:r>
      <w:r w:rsidRPr="00472536">
        <w:rPr>
          <w:sz w:val="20"/>
          <w:szCs w:val="20"/>
        </w:rPr>
        <w:instrText xml:space="preserve"> REF _Ref388954676 \r \h  \* MERGEFORMAT </w:instrText>
      </w:r>
      <w:r w:rsidRPr="00472536">
        <w:rPr>
          <w:sz w:val="20"/>
          <w:szCs w:val="20"/>
        </w:rPr>
      </w:r>
      <w:r w:rsidRPr="00472536">
        <w:rPr>
          <w:sz w:val="20"/>
          <w:szCs w:val="20"/>
        </w:rPr>
        <w:fldChar w:fldCharType="separate"/>
      </w:r>
      <w:r w:rsidR="006B539D">
        <w:rPr>
          <w:sz w:val="20"/>
          <w:szCs w:val="20"/>
        </w:rPr>
        <w:t>4.14</w:t>
      </w:r>
      <w:r w:rsidRPr="00472536">
        <w:rPr>
          <w:sz w:val="20"/>
          <w:szCs w:val="20"/>
        </w:rPr>
        <w:fldChar w:fldCharType="end"/>
      </w:r>
      <w:r w:rsidRPr="00472536">
        <w:rPr>
          <w:sz w:val="20"/>
          <w:szCs w:val="20"/>
        </w:rPr>
        <w:t xml:space="preserve">, </w:t>
      </w:r>
      <w:r w:rsidRPr="00472536">
        <w:rPr>
          <w:sz w:val="20"/>
          <w:szCs w:val="20"/>
        </w:rPr>
        <w:fldChar w:fldCharType="begin"/>
      </w:r>
      <w:r w:rsidRPr="00472536">
        <w:rPr>
          <w:sz w:val="20"/>
          <w:szCs w:val="20"/>
        </w:rPr>
        <w:instrText xml:space="preserve"> REF _Ref317258141 \r \h  \* MERGEFORMAT </w:instrText>
      </w:r>
      <w:r w:rsidRPr="00472536">
        <w:rPr>
          <w:sz w:val="20"/>
          <w:szCs w:val="20"/>
        </w:rPr>
      </w:r>
      <w:r w:rsidRPr="00472536">
        <w:rPr>
          <w:sz w:val="20"/>
          <w:szCs w:val="20"/>
        </w:rPr>
        <w:fldChar w:fldCharType="separate"/>
      </w:r>
      <w:r w:rsidR="006B539D">
        <w:rPr>
          <w:sz w:val="20"/>
          <w:szCs w:val="20"/>
        </w:rPr>
        <w:t>4.14.2</w:t>
      </w:r>
      <w:r w:rsidRPr="00472536">
        <w:rPr>
          <w:sz w:val="20"/>
          <w:szCs w:val="20"/>
        </w:rPr>
        <w:fldChar w:fldCharType="end"/>
      </w:r>
      <w:r w:rsidRPr="00472536">
        <w:rPr>
          <w:sz w:val="20"/>
          <w:szCs w:val="20"/>
        </w:rPr>
        <w:t>.</w:t>
      </w:r>
    </w:p>
    <w:p w:rsidR="00472536" w:rsidRPr="00472536" w:rsidRDefault="00472536" w:rsidP="006B539D">
      <w:pPr>
        <w:pStyle w:val="aff8"/>
        <w:numPr>
          <w:ilvl w:val="1"/>
          <w:numId w:val="9"/>
        </w:numPr>
        <w:ind w:left="0" w:firstLine="709"/>
        <w:outlineLvl w:val="1"/>
        <w:rPr>
          <w:sz w:val="20"/>
          <w:szCs w:val="20"/>
        </w:rPr>
      </w:pPr>
      <w:bookmarkStart w:id="156" w:name="_Toc269472549"/>
      <w:bookmarkStart w:id="157" w:name="_Toc356807641"/>
      <w:bookmarkStart w:id="158" w:name="_Toc390267611"/>
      <w:bookmarkStart w:id="159" w:name="_Toc277263812"/>
      <w:bookmarkStart w:id="160" w:name="_Toc398891997"/>
      <w:r w:rsidRPr="00472536">
        <w:rPr>
          <w:sz w:val="20"/>
          <w:szCs w:val="20"/>
        </w:rPr>
        <w:t xml:space="preserve">Опоздавшие </w:t>
      </w:r>
      <w:bookmarkEnd w:id="156"/>
      <w:r w:rsidRPr="00472536">
        <w:rPr>
          <w:sz w:val="20"/>
          <w:szCs w:val="20"/>
        </w:rPr>
        <w:t>заявки на участие в запросе предложений</w:t>
      </w:r>
      <w:bookmarkEnd w:id="157"/>
      <w:bookmarkEnd w:id="158"/>
      <w:bookmarkEnd w:id="159"/>
      <w:bookmarkEnd w:id="160"/>
    </w:p>
    <w:p w:rsidR="00472536" w:rsidRPr="00472536" w:rsidRDefault="00472536" w:rsidP="006B539D">
      <w:pPr>
        <w:pStyle w:val="aff8"/>
        <w:numPr>
          <w:ilvl w:val="2"/>
          <w:numId w:val="9"/>
        </w:numPr>
        <w:ind w:left="0" w:firstLine="709"/>
        <w:rPr>
          <w:sz w:val="20"/>
          <w:szCs w:val="20"/>
        </w:rPr>
      </w:pPr>
      <w:r w:rsidRPr="00472536">
        <w:rPr>
          <w:sz w:val="20"/>
          <w:szCs w:val="20"/>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472536" w:rsidRPr="00472536" w:rsidRDefault="00472536" w:rsidP="006B539D">
      <w:pPr>
        <w:pStyle w:val="aff8"/>
        <w:numPr>
          <w:ilvl w:val="1"/>
          <w:numId w:val="9"/>
        </w:numPr>
        <w:ind w:left="0" w:firstLine="709"/>
        <w:outlineLvl w:val="1"/>
        <w:rPr>
          <w:sz w:val="20"/>
          <w:szCs w:val="20"/>
        </w:rPr>
      </w:pPr>
      <w:bookmarkStart w:id="161" w:name="_Toc269472550"/>
      <w:bookmarkStart w:id="162" w:name="_Toc356807642"/>
      <w:bookmarkStart w:id="163" w:name="_Toc390267612"/>
      <w:bookmarkStart w:id="164" w:name="_Ref317258098"/>
      <w:bookmarkStart w:id="165" w:name="_Ref317258080"/>
      <w:bookmarkStart w:id="166" w:name="_Toc398891998"/>
      <w:r w:rsidRPr="00472536">
        <w:rPr>
          <w:sz w:val="20"/>
          <w:szCs w:val="20"/>
        </w:rPr>
        <w:t xml:space="preserve">Рассмотрение заявок на участие в запросе предложений, проведение переторжки, выбор победителя </w:t>
      </w:r>
      <w:bookmarkEnd w:id="161"/>
      <w:r w:rsidRPr="00472536">
        <w:rPr>
          <w:sz w:val="20"/>
          <w:szCs w:val="20"/>
        </w:rPr>
        <w:t>запроса предложений</w:t>
      </w:r>
      <w:bookmarkStart w:id="167" w:name="_Ref388954676"/>
      <w:bookmarkEnd w:id="162"/>
      <w:bookmarkEnd w:id="163"/>
      <w:bookmarkEnd w:id="164"/>
      <w:bookmarkEnd w:id="165"/>
      <w:bookmarkEnd w:id="166"/>
    </w:p>
    <w:p w:rsidR="00472536" w:rsidRPr="00472536" w:rsidRDefault="00472536" w:rsidP="006B539D">
      <w:pPr>
        <w:pStyle w:val="aff8"/>
        <w:numPr>
          <w:ilvl w:val="2"/>
          <w:numId w:val="9"/>
        </w:numPr>
        <w:ind w:left="0" w:firstLine="709"/>
        <w:outlineLvl w:val="2"/>
        <w:rPr>
          <w:sz w:val="20"/>
          <w:szCs w:val="20"/>
        </w:rPr>
      </w:pPr>
      <w:bookmarkStart w:id="168" w:name="_Toc398891999"/>
      <w:r w:rsidRPr="00472536">
        <w:rPr>
          <w:sz w:val="20"/>
          <w:szCs w:val="20"/>
        </w:rPr>
        <w:t>Общие положения</w:t>
      </w:r>
      <w:bookmarkEnd w:id="167"/>
      <w:bookmarkEnd w:id="168"/>
    </w:p>
    <w:p w:rsidR="00472536" w:rsidRPr="00472536" w:rsidRDefault="00472536" w:rsidP="006B539D">
      <w:pPr>
        <w:pStyle w:val="aff8"/>
        <w:numPr>
          <w:ilvl w:val="3"/>
          <w:numId w:val="9"/>
        </w:numPr>
        <w:ind w:left="0" w:firstLine="709"/>
        <w:rPr>
          <w:rFonts w:eastAsia="Arial Unicode MS"/>
          <w:sz w:val="20"/>
          <w:szCs w:val="20"/>
        </w:rPr>
      </w:pPr>
      <w:r w:rsidRPr="00472536">
        <w:rPr>
          <w:sz w:val="20"/>
          <w:szCs w:val="20"/>
        </w:rPr>
        <w:t>Р</w:t>
      </w:r>
      <w:r w:rsidRPr="00472536">
        <w:rPr>
          <w:rFonts w:eastAsia="Arial Unicode MS"/>
          <w:sz w:val="20"/>
          <w:szCs w:val="20"/>
        </w:rPr>
        <w:t>ассмотрение заявок осуществляется в соответствии с Методикой в</w:t>
      </w:r>
      <w:r w:rsidRPr="00472536">
        <w:rPr>
          <w:rFonts w:eastAsia="Arial Unicode MS"/>
          <w:sz w:val="20"/>
          <w:szCs w:val="20"/>
          <w:lang w:val="en-US"/>
        </w:rPr>
        <w:t> </w:t>
      </w:r>
      <w:r w:rsidRPr="00472536">
        <w:rPr>
          <w:rFonts w:eastAsia="Arial Unicode MS"/>
          <w:sz w:val="20"/>
          <w:szCs w:val="20"/>
        </w:rPr>
        <w:t>следующем порядке:</w:t>
      </w:r>
    </w:p>
    <w:p w:rsidR="00472536" w:rsidRPr="00472536" w:rsidRDefault="00472536" w:rsidP="006B539D">
      <w:pPr>
        <w:pStyle w:val="aff8"/>
        <w:numPr>
          <w:ilvl w:val="0"/>
          <w:numId w:val="18"/>
        </w:numPr>
        <w:rPr>
          <w:rFonts w:eastAsia="Arial Unicode MS"/>
          <w:sz w:val="20"/>
          <w:szCs w:val="20"/>
        </w:rPr>
      </w:pPr>
      <w:r w:rsidRPr="00472536">
        <w:rPr>
          <w:rFonts w:eastAsia="Arial Unicode MS"/>
          <w:sz w:val="20"/>
          <w:szCs w:val="20"/>
        </w:rPr>
        <w:t>проведение отборочной стадии (пункт </w:t>
      </w:r>
      <w:r w:rsidRPr="00472536">
        <w:rPr>
          <w:sz w:val="20"/>
          <w:szCs w:val="20"/>
        </w:rPr>
        <w:fldChar w:fldCharType="begin"/>
      </w:r>
      <w:r w:rsidRPr="00472536">
        <w:rPr>
          <w:sz w:val="20"/>
          <w:szCs w:val="20"/>
        </w:rPr>
        <w:instrText xml:space="preserve"> REF _Ref317258141 \r \h  \* MERGEFORMAT </w:instrText>
      </w:r>
      <w:r w:rsidRPr="00472536">
        <w:rPr>
          <w:sz w:val="20"/>
          <w:szCs w:val="20"/>
        </w:rPr>
      </w:r>
      <w:r w:rsidRPr="00472536">
        <w:rPr>
          <w:sz w:val="20"/>
          <w:szCs w:val="20"/>
        </w:rPr>
        <w:fldChar w:fldCharType="separate"/>
      </w:r>
      <w:r w:rsidR="006B539D" w:rsidRPr="006B539D">
        <w:rPr>
          <w:rFonts w:eastAsia="Arial Unicode MS"/>
          <w:sz w:val="20"/>
          <w:szCs w:val="20"/>
        </w:rPr>
        <w:t>4.14.2</w:t>
      </w:r>
      <w:r w:rsidRPr="00472536">
        <w:rPr>
          <w:sz w:val="20"/>
          <w:szCs w:val="20"/>
        </w:rPr>
        <w:fldChar w:fldCharType="end"/>
      </w:r>
      <w:r w:rsidRPr="00472536">
        <w:rPr>
          <w:rFonts w:eastAsia="Arial Unicode MS"/>
          <w:sz w:val="20"/>
          <w:szCs w:val="20"/>
        </w:rPr>
        <w:t>);</w:t>
      </w:r>
    </w:p>
    <w:p w:rsidR="00472536" w:rsidRPr="00472536" w:rsidRDefault="00472536" w:rsidP="006B539D">
      <w:pPr>
        <w:pStyle w:val="aff8"/>
        <w:numPr>
          <w:ilvl w:val="0"/>
          <w:numId w:val="18"/>
        </w:numPr>
        <w:rPr>
          <w:rFonts w:eastAsia="Arial Unicode MS"/>
          <w:sz w:val="20"/>
          <w:szCs w:val="20"/>
        </w:rPr>
      </w:pPr>
      <w:r w:rsidRPr="00472536">
        <w:rPr>
          <w:rFonts w:eastAsia="Arial Unicode MS"/>
          <w:sz w:val="20"/>
          <w:szCs w:val="20"/>
        </w:rPr>
        <w:t>проведение оценочной стадии (пункт </w:t>
      </w:r>
      <w:r w:rsidRPr="00472536">
        <w:rPr>
          <w:sz w:val="20"/>
          <w:szCs w:val="20"/>
        </w:rPr>
        <w:fldChar w:fldCharType="begin"/>
      </w:r>
      <w:r w:rsidRPr="00472536">
        <w:rPr>
          <w:sz w:val="20"/>
          <w:szCs w:val="20"/>
        </w:rPr>
        <w:instrText xml:space="preserve"> REF _Ref317258175 \r \h  \* MERGEFORMAT </w:instrText>
      </w:r>
      <w:r w:rsidRPr="00472536">
        <w:rPr>
          <w:sz w:val="20"/>
          <w:szCs w:val="20"/>
        </w:rPr>
      </w:r>
      <w:r w:rsidRPr="00472536">
        <w:rPr>
          <w:sz w:val="20"/>
          <w:szCs w:val="20"/>
        </w:rPr>
        <w:fldChar w:fldCharType="separate"/>
      </w:r>
      <w:r w:rsidR="006B539D" w:rsidRPr="006B539D">
        <w:rPr>
          <w:rFonts w:eastAsia="Arial Unicode MS"/>
          <w:sz w:val="20"/>
          <w:szCs w:val="20"/>
        </w:rPr>
        <w:t>4.14.4</w:t>
      </w:r>
      <w:r w:rsidRPr="00472536">
        <w:rPr>
          <w:sz w:val="20"/>
          <w:szCs w:val="20"/>
        </w:rPr>
        <w:fldChar w:fldCharType="end"/>
      </w:r>
      <w:r w:rsidRPr="00472536">
        <w:rPr>
          <w:rFonts w:eastAsia="Arial Unicode MS"/>
          <w:sz w:val="20"/>
          <w:szCs w:val="20"/>
        </w:rPr>
        <w:t>).</w:t>
      </w:r>
    </w:p>
    <w:p w:rsidR="00472536" w:rsidRPr="00472536" w:rsidRDefault="00472536" w:rsidP="006B539D">
      <w:pPr>
        <w:pStyle w:val="aff8"/>
        <w:numPr>
          <w:ilvl w:val="3"/>
          <w:numId w:val="9"/>
        </w:numPr>
        <w:ind w:left="0" w:firstLine="709"/>
        <w:rPr>
          <w:sz w:val="20"/>
          <w:szCs w:val="20"/>
        </w:rPr>
      </w:pPr>
      <w:r w:rsidRPr="00472536">
        <w:rPr>
          <w:rFonts w:eastAsia="Arial Unicode MS"/>
          <w:sz w:val="20"/>
          <w:szCs w:val="20"/>
        </w:rPr>
        <w:t xml:space="preserve">После отборочной стадии рассмотрения заявок до выбора победителя возможно </w:t>
      </w:r>
      <w:r w:rsidRPr="00472536">
        <w:rPr>
          <w:sz w:val="20"/>
          <w:szCs w:val="20"/>
        </w:rPr>
        <w:t xml:space="preserve">по решению закупочной комиссии </w:t>
      </w:r>
      <w:r w:rsidRPr="00472536">
        <w:rPr>
          <w:b/>
          <w:i/>
          <w:sz w:val="20"/>
          <w:szCs w:val="20"/>
        </w:rPr>
        <w:t>,</w:t>
      </w:r>
      <w:r w:rsidRPr="00472536">
        <w:rPr>
          <w:sz w:val="20"/>
          <w:szCs w:val="20"/>
        </w:rPr>
        <w:t xml:space="preserve"> а так же проведение переторжки, если в пункте </w:t>
      </w:r>
      <w:r w:rsidRPr="00472536">
        <w:rPr>
          <w:sz w:val="20"/>
          <w:szCs w:val="20"/>
        </w:rPr>
        <w:fldChar w:fldCharType="begin"/>
      </w:r>
      <w:r w:rsidRPr="00472536">
        <w:rPr>
          <w:sz w:val="20"/>
          <w:szCs w:val="20"/>
        </w:rPr>
        <w:instrText xml:space="preserve"> REF _Ref317254826 \r \h  \* MERGEFORMAT </w:instrText>
      </w:r>
      <w:r w:rsidRPr="00472536">
        <w:rPr>
          <w:sz w:val="20"/>
          <w:szCs w:val="20"/>
        </w:rPr>
      </w:r>
      <w:r w:rsidRPr="00472536">
        <w:rPr>
          <w:sz w:val="20"/>
          <w:szCs w:val="20"/>
        </w:rPr>
        <w:fldChar w:fldCharType="separate"/>
      </w:r>
      <w:r w:rsidR="006B539D">
        <w:rPr>
          <w:sz w:val="20"/>
          <w:szCs w:val="20"/>
        </w:rPr>
        <w:t>18</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_Ref317254811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предусмотрена возможность проведения процедуры переторжки.</w:t>
      </w:r>
    </w:p>
    <w:p w:rsidR="00472536" w:rsidRPr="00472536" w:rsidRDefault="00472536" w:rsidP="006B539D">
      <w:pPr>
        <w:pStyle w:val="aff8"/>
        <w:numPr>
          <w:ilvl w:val="3"/>
          <w:numId w:val="9"/>
        </w:numPr>
        <w:ind w:left="0" w:firstLine="709"/>
        <w:rPr>
          <w:sz w:val="20"/>
          <w:szCs w:val="20"/>
        </w:rPr>
      </w:pPr>
      <w:r w:rsidRPr="00472536">
        <w:rPr>
          <w:sz w:val="20"/>
          <w:szCs w:val="20"/>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72536" w:rsidRPr="00472536" w:rsidRDefault="00472536" w:rsidP="006B539D">
      <w:pPr>
        <w:pStyle w:val="aff8"/>
        <w:numPr>
          <w:ilvl w:val="3"/>
          <w:numId w:val="9"/>
        </w:numPr>
        <w:ind w:left="0" w:firstLine="709"/>
        <w:rPr>
          <w:sz w:val="20"/>
          <w:szCs w:val="20"/>
        </w:rPr>
      </w:pPr>
      <w:r w:rsidRPr="00472536">
        <w:rPr>
          <w:sz w:val="20"/>
          <w:szCs w:val="20"/>
        </w:rPr>
        <w:t>Рассмотрение заявок на</w:t>
      </w:r>
      <w:r w:rsidRPr="00472536">
        <w:rPr>
          <w:sz w:val="20"/>
          <w:szCs w:val="20"/>
          <w:lang w:val="en-US"/>
        </w:rPr>
        <w:t> </w:t>
      </w:r>
      <w:r w:rsidRPr="00472536">
        <w:rPr>
          <w:sz w:val="20"/>
          <w:szCs w:val="20"/>
        </w:rPr>
        <w:t>участие в запросе предложений проводится в сроки, установленные извещением о</w:t>
      </w:r>
      <w:r w:rsidRPr="00472536">
        <w:rPr>
          <w:sz w:val="20"/>
          <w:szCs w:val="20"/>
          <w:lang w:val="en-US"/>
        </w:rPr>
        <w:t> </w:t>
      </w:r>
      <w:r w:rsidRPr="00472536">
        <w:rPr>
          <w:sz w:val="20"/>
          <w:szCs w:val="20"/>
        </w:rPr>
        <w:t>проведении запроса предложений и пунктом </w:t>
      </w:r>
      <w:r w:rsidRPr="00472536">
        <w:rPr>
          <w:sz w:val="20"/>
          <w:szCs w:val="20"/>
        </w:rPr>
        <w:fldChar w:fldCharType="begin"/>
      </w:r>
      <w:r w:rsidRPr="00472536">
        <w:rPr>
          <w:sz w:val="20"/>
          <w:szCs w:val="20"/>
        </w:rPr>
        <w:instrText xml:space="preserve"> REF _Ref317254136 \r \h  \* MERGEFORMAT </w:instrText>
      </w:r>
      <w:r w:rsidRPr="00472536">
        <w:rPr>
          <w:sz w:val="20"/>
          <w:szCs w:val="20"/>
        </w:rPr>
      </w:r>
      <w:r w:rsidRPr="00472536">
        <w:rPr>
          <w:sz w:val="20"/>
          <w:szCs w:val="20"/>
        </w:rPr>
        <w:fldChar w:fldCharType="separate"/>
      </w:r>
      <w:r w:rsidR="006B539D">
        <w:rPr>
          <w:sz w:val="20"/>
          <w:szCs w:val="20"/>
        </w:rPr>
        <w:t>20</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_Ref317254150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rsidP="006B539D">
      <w:pPr>
        <w:pStyle w:val="aff8"/>
        <w:numPr>
          <w:ilvl w:val="3"/>
          <w:numId w:val="9"/>
        </w:numPr>
        <w:ind w:left="0" w:firstLine="709"/>
        <w:rPr>
          <w:sz w:val="20"/>
          <w:szCs w:val="20"/>
        </w:rPr>
      </w:pPr>
      <w:r w:rsidRPr="00472536">
        <w:rPr>
          <w:sz w:val="20"/>
          <w:szCs w:val="20"/>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 </w:t>
      </w:r>
    </w:p>
    <w:p w:rsidR="00472536" w:rsidRPr="00472536" w:rsidRDefault="00472536" w:rsidP="006B539D">
      <w:pPr>
        <w:pStyle w:val="aff8"/>
        <w:numPr>
          <w:ilvl w:val="3"/>
          <w:numId w:val="9"/>
        </w:numPr>
        <w:ind w:left="0" w:firstLine="709"/>
        <w:rPr>
          <w:sz w:val="20"/>
          <w:szCs w:val="20"/>
        </w:rPr>
      </w:pPr>
      <w:r w:rsidRPr="00472536">
        <w:rPr>
          <w:sz w:val="20"/>
          <w:szCs w:val="20"/>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472536">
        <w:rPr>
          <w:sz w:val="20"/>
          <w:szCs w:val="20"/>
          <w:lang w:val="en-US"/>
        </w:rPr>
        <w:t> </w:t>
      </w:r>
      <w:r w:rsidRPr="00472536">
        <w:rPr>
          <w:sz w:val="20"/>
          <w:szCs w:val="20"/>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472536" w:rsidRPr="00472536" w:rsidRDefault="00472536" w:rsidP="006B539D">
      <w:pPr>
        <w:pStyle w:val="aff8"/>
        <w:keepNext w:val="0"/>
        <w:numPr>
          <w:ilvl w:val="3"/>
          <w:numId w:val="9"/>
        </w:numPr>
        <w:ind w:left="0" w:firstLine="709"/>
        <w:rPr>
          <w:sz w:val="20"/>
          <w:szCs w:val="20"/>
        </w:rPr>
      </w:pPr>
      <w:r w:rsidRPr="00472536">
        <w:rPr>
          <w:sz w:val="20"/>
          <w:szCs w:val="20"/>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72536" w:rsidRPr="00472536" w:rsidRDefault="00472536" w:rsidP="006B539D">
      <w:pPr>
        <w:pStyle w:val="aff8"/>
        <w:keepNext w:val="0"/>
        <w:numPr>
          <w:ilvl w:val="3"/>
          <w:numId w:val="9"/>
        </w:numPr>
        <w:ind w:left="0" w:firstLine="709"/>
        <w:rPr>
          <w:sz w:val="20"/>
          <w:szCs w:val="20"/>
        </w:rPr>
      </w:pPr>
      <w:bookmarkStart w:id="169" w:name="_Ref317251555"/>
      <w:r w:rsidRPr="00472536">
        <w:rPr>
          <w:sz w:val="20"/>
          <w:szCs w:val="20"/>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9"/>
    </w:p>
    <w:p w:rsidR="00472536" w:rsidRPr="00472536" w:rsidRDefault="00472536" w:rsidP="006B539D">
      <w:pPr>
        <w:pStyle w:val="aff8"/>
        <w:keepNext w:val="0"/>
        <w:numPr>
          <w:ilvl w:val="4"/>
          <w:numId w:val="9"/>
        </w:numPr>
        <w:ind w:left="0" w:firstLine="709"/>
        <w:rPr>
          <w:sz w:val="20"/>
          <w:szCs w:val="20"/>
        </w:rPr>
      </w:pPr>
      <w:bookmarkStart w:id="170" w:name="_Ref388963500"/>
      <w:bookmarkStart w:id="171" w:name="_Ref352334466"/>
      <w:r w:rsidRPr="00472536">
        <w:rPr>
          <w:sz w:val="20"/>
          <w:szCs w:val="20"/>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0"/>
    </w:p>
    <w:p w:rsidR="00472536" w:rsidRPr="00472536" w:rsidRDefault="00472536" w:rsidP="006B539D">
      <w:pPr>
        <w:pStyle w:val="aff8"/>
        <w:keepNext w:val="0"/>
        <w:numPr>
          <w:ilvl w:val="0"/>
          <w:numId w:val="19"/>
        </w:numPr>
        <w:ind w:left="0" w:firstLine="709"/>
        <w:rPr>
          <w:sz w:val="20"/>
          <w:szCs w:val="20"/>
        </w:rPr>
      </w:pPr>
      <w:r w:rsidRPr="00472536">
        <w:rPr>
          <w:sz w:val="20"/>
          <w:szCs w:val="20"/>
        </w:rPr>
        <w:t xml:space="preserve">документы, подтверждающие полномочия лица на подписание заявки от имени участника запроса предложений, </w:t>
      </w:r>
    </w:p>
    <w:p w:rsidR="00472536" w:rsidRPr="00472536" w:rsidRDefault="00472536" w:rsidP="006B539D">
      <w:pPr>
        <w:pStyle w:val="aff8"/>
        <w:keepNext w:val="0"/>
        <w:numPr>
          <w:ilvl w:val="0"/>
          <w:numId w:val="19"/>
        </w:numPr>
        <w:ind w:left="0" w:firstLine="709"/>
        <w:rPr>
          <w:sz w:val="20"/>
          <w:szCs w:val="20"/>
        </w:rPr>
      </w:pPr>
      <w:r w:rsidRPr="00472536">
        <w:rPr>
          <w:sz w:val="20"/>
          <w:szCs w:val="20"/>
        </w:rPr>
        <w:t xml:space="preserve">учредительные документы, </w:t>
      </w:r>
    </w:p>
    <w:p w:rsidR="00472536" w:rsidRPr="00472536" w:rsidRDefault="00472536" w:rsidP="006B539D">
      <w:pPr>
        <w:pStyle w:val="aff8"/>
        <w:keepNext w:val="0"/>
        <w:numPr>
          <w:ilvl w:val="0"/>
          <w:numId w:val="19"/>
        </w:numPr>
        <w:ind w:left="0" w:firstLine="709"/>
        <w:rPr>
          <w:sz w:val="20"/>
          <w:szCs w:val="20"/>
        </w:rPr>
      </w:pPr>
      <w:r w:rsidRPr="00472536">
        <w:rPr>
          <w:sz w:val="20"/>
          <w:szCs w:val="20"/>
        </w:rPr>
        <w:t xml:space="preserve">разрешающие документы (лицензии, допуски, членство в саморегулируемых общественных организациях и т.д.), </w:t>
      </w:r>
    </w:p>
    <w:p w:rsidR="00472536" w:rsidRPr="00472536" w:rsidRDefault="00472536" w:rsidP="006B539D">
      <w:pPr>
        <w:pStyle w:val="aff8"/>
        <w:keepNext w:val="0"/>
        <w:numPr>
          <w:ilvl w:val="0"/>
          <w:numId w:val="19"/>
        </w:numPr>
        <w:ind w:left="0" w:firstLine="709"/>
        <w:rPr>
          <w:sz w:val="20"/>
          <w:szCs w:val="20"/>
        </w:rPr>
      </w:pPr>
      <w:r w:rsidRPr="00472536">
        <w:rPr>
          <w:sz w:val="20"/>
          <w:szCs w:val="20"/>
        </w:rPr>
        <w:t xml:space="preserve">документы о крупной сделке, </w:t>
      </w:r>
    </w:p>
    <w:p w:rsidR="00472536" w:rsidRPr="00472536" w:rsidRDefault="00472536" w:rsidP="006B539D">
      <w:pPr>
        <w:pStyle w:val="aff8"/>
        <w:keepNext w:val="0"/>
        <w:numPr>
          <w:ilvl w:val="0"/>
          <w:numId w:val="19"/>
        </w:numPr>
        <w:ind w:left="0" w:firstLine="709"/>
        <w:rPr>
          <w:sz w:val="20"/>
          <w:szCs w:val="20"/>
        </w:rPr>
      </w:pPr>
      <w:r w:rsidRPr="00472536">
        <w:rPr>
          <w:sz w:val="20"/>
          <w:szCs w:val="20"/>
        </w:rPr>
        <w:t xml:space="preserve">документы о сделке с заинтересованностью, </w:t>
      </w:r>
    </w:p>
    <w:p w:rsidR="00472536" w:rsidRPr="00472536" w:rsidRDefault="00472536" w:rsidP="006B539D">
      <w:pPr>
        <w:pStyle w:val="aff8"/>
        <w:keepNext w:val="0"/>
        <w:numPr>
          <w:ilvl w:val="0"/>
          <w:numId w:val="19"/>
        </w:numPr>
        <w:ind w:left="0" w:firstLine="709"/>
        <w:rPr>
          <w:sz w:val="20"/>
          <w:szCs w:val="20"/>
        </w:rPr>
      </w:pPr>
      <w:r w:rsidRPr="00472536">
        <w:rPr>
          <w:sz w:val="20"/>
          <w:szCs w:val="20"/>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472536" w:rsidRPr="00472536" w:rsidRDefault="00472536" w:rsidP="006B539D">
      <w:pPr>
        <w:pStyle w:val="aff8"/>
        <w:keepNext w:val="0"/>
        <w:numPr>
          <w:ilvl w:val="0"/>
          <w:numId w:val="19"/>
        </w:numPr>
        <w:ind w:left="0" w:firstLine="709"/>
        <w:rPr>
          <w:sz w:val="20"/>
          <w:szCs w:val="20"/>
        </w:rPr>
      </w:pPr>
      <w:r w:rsidRPr="00472536">
        <w:rPr>
          <w:sz w:val="20"/>
          <w:szCs w:val="20"/>
        </w:rPr>
        <w:t xml:space="preserve">документы от изготовителя товара, подтверждающие согласие изготовителя на предложение в рамках закупки его товара участником, </w:t>
      </w:r>
    </w:p>
    <w:p w:rsidR="00472536" w:rsidRPr="00472536" w:rsidRDefault="00472536" w:rsidP="006B539D">
      <w:pPr>
        <w:pStyle w:val="aff8"/>
        <w:keepNext w:val="0"/>
        <w:numPr>
          <w:ilvl w:val="0"/>
          <w:numId w:val="19"/>
        </w:numPr>
        <w:ind w:left="0" w:firstLine="709"/>
        <w:rPr>
          <w:sz w:val="20"/>
          <w:szCs w:val="20"/>
        </w:rPr>
      </w:pPr>
      <w:r w:rsidRPr="00472536">
        <w:rPr>
          <w:sz w:val="20"/>
          <w:szCs w:val="20"/>
        </w:rPr>
        <w:t>документы, подтверждающие опыт участника запроса предложений, указанный им в своей заявке,</w:t>
      </w:r>
    </w:p>
    <w:p w:rsidR="00472536" w:rsidRPr="00472536" w:rsidRDefault="00472536" w:rsidP="006B539D">
      <w:pPr>
        <w:pStyle w:val="aff8"/>
        <w:keepNext w:val="0"/>
        <w:numPr>
          <w:ilvl w:val="0"/>
          <w:numId w:val="19"/>
        </w:numPr>
        <w:ind w:left="0" w:firstLine="709"/>
        <w:rPr>
          <w:sz w:val="20"/>
          <w:szCs w:val="20"/>
        </w:rPr>
      </w:pPr>
      <w:r w:rsidRPr="00472536">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1"/>
    </w:p>
    <w:p w:rsidR="00472536" w:rsidRPr="00472536" w:rsidRDefault="00472536" w:rsidP="006B539D">
      <w:pPr>
        <w:pStyle w:val="aff8"/>
        <w:keepNext w:val="0"/>
        <w:numPr>
          <w:ilvl w:val="4"/>
          <w:numId w:val="9"/>
        </w:numPr>
        <w:ind w:left="0" w:firstLine="709"/>
        <w:rPr>
          <w:sz w:val="20"/>
          <w:szCs w:val="20"/>
        </w:rPr>
      </w:pPr>
      <w:r w:rsidRPr="00472536">
        <w:rPr>
          <w:sz w:val="20"/>
          <w:szCs w:val="20"/>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472536" w:rsidRPr="00472536" w:rsidRDefault="00472536" w:rsidP="006B539D">
      <w:pPr>
        <w:pStyle w:val="aff8"/>
        <w:keepNext w:val="0"/>
        <w:numPr>
          <w:ilvl w:val="0"/>
          <w:numId w:val="20"/>
        </w:numPr>
        <w:ind w:left="0" w:firstLine="709"/>
        <w:rPr>
          <w:sz w:val="20"/>
          <w:szCs w:val="20"/>
        </w:rPr>
      </w:pPr>
      <w:r w:rsidRPr="00472536">
        <w:rPr>
          <w:sz w:val="20"/>
          <w:szCs w:val="20"/>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72536" w:rsidRPr="00472536" w:rsidRDefault="00472536" w:rsidP="006B539D">
      <w:pPr>
        <w:pStyle w:val="aff8"/>
        <w:keepNext w:val="0"/>
        <w:numPr>
          <w:ilvl w:val="0"/>
          <w:numId w:val="20"/>
        </w:numPr>
        <w:ind w:left="0" w:firstLine="709"/>
        <w:rPr>
          <w:sz w:val="20"/>
          <w:szCs w:val="20"/>
        </w:rPr>
      </w:pPr>
      <w:r w:rsidRPr="00472536">
        <w:rPr>
          <w:sz w:val="20"/>
          <w:szCs w:val="20"/>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72536" w:rsidRPr="00472536" w:rsidRDefault="00472536" w:rsidP="006B539D">
      <w:pPr>
        <w:pStyle w:val="aff8"/>
        <w:keepNext w:val="0"/>
        <w:numPr>
          <w:ilvl w:val="0"/>
          <w:numId w:val="20"/>
        </w:numPr>
        <w:ind w:left="0" w:firstLine="709"/>
        <w:rPr>
          <w:sz w:val="20"/>
          <w:szCs w:val="20"/>
        </w:rPr>
      </w:pPr>
      <w:r w:rsidRPr="00472536">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72536" w:rsidRPr="00472536" w:rsidRDefault="00472536" w:rsidP="00ED2436">
      <w:pPr>
        <w:pStyle w:val="aff8"/>
        <w:keepNext w:val="0"/>
        <w:ind w:firstLine="709"/>
        <w:rPr>
          <w:sz w:val="20"/>
          <w:szCs w:val="20"/>
        </w:rPr>
      </w:pPr>
      <w:r w:rsidRPr="00472536">
        <w:rPr>
          <w:sz w:val="20"/>
          <w:szCs w:val="20"/>
        </w:rPr>
        <w:t>Исправление иных ошибок не допускается.</w:t>
      </w:r>
    </w:p>
    <w:p w:rsidR="00472536" w:rsidRPr="00472536" w:rsidRDefault="00472536" w:rsidP="006B539D">
      <w:pPr>
        <w:pStyle w:val="aff8"/>
        <w:keepNext w:val="0"/>
        <w:numPr>
          <w:ilvl w:val="4"/>
          <w:numId w:val="9"/>
        </w:numPr>
        <w:ind w:left="0" w:firstLine="709"/>
        <w:rPr>
          <w:sz w:val="20"/>
          <w:szCs w:val="20"/>
        </w:rPr>
      </w:pPr>
      <w:bookmarkStart w:id="172" w:name="_Ref349118445"/>
      <w:r w:rsidRPr="00472536">
        <w:rPr>
          <w:sz w:val="20"/>
          <w:szCs w:val="20"/>
        </w:rPr>
        <w:t>В случаях, влияющих на допуск участника к запросу предложений или оценку его заявки на участие в запросе предложений:</w:t>
      </w:r>
    </w:p>
    <w:p w:rsidR="00472536" w:rsidRPr="00472536" w:rsidRDefault="00472536" w:rsidP="006B539D">
      <w:pPr>
        <w:pStyle w:val="aff8"/>
        <w:numPr>
          <w:ilvl w:val="0"/>
          <w:numId w:val="21"/>
        </w:numPr>
        <w:ind w:left="0" w:firstLine="709"/>
        <w:rPr>
          <w:sz w:val="20"/>
          <w:szCs w:val="20"/>
        </w:rPr>
      </w:pPr>
      <w:r w:rsidRPr="00472536">
        <w:rPr>
          <w:sz w:val="20"/>
          <w:szCs w:val="20"/>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472536" w:rsidRPr="00472536" w:rsidRDefault="00472536" w:rsidP="006B539D">
      <w:pPr>
        <w:pStyle w:val="aff8"/>
        <w:numPr>
          <w:ilvl w:val="0"/>
          <w:numId w:val="22"/>
        </w:numPr>
        <w:ind w:left="0" w:firstLine="709"/>
        <w:rPr>
          <w:sz w:val="20"/>
          <w:szCs w:val="20"/>
        </w:rPr>
      </w:pPr>
      <w:r w:rsidRPr="00472536">
        <w:rPr>
          <w:sz w:val="20"/>
          <w:szCs w:val="20"/>
        </w:rPr>
        <w:t>участника запроса предложений требованиям документации по запросу предложений, указанным в пункте </w:t>
      </w:r>
      <w:r w:rsidRPr="00472536">
        <w:rPr>
          <w:sz w:val="20"/>
          <w:szCs w:val="20"/>
        </w:rPr>
        <w:fldChar w:fldCharType="begin"/>
      </w:r>
      <w:r w:rsidRPr="00472536">
        <w:rPr>
          <w:sz w:val="20"/>
          <w:szCs w:val="20"/>
        </w:rPr>
        <w:instrText xml:space="preserve"> REF _Ref388875768 \r \h  \* MERGEFORMAT </w:instrText>
      </w:r>
      <w:r w:rsidRPr="00472536">
        <w:rPr>
          <w:sz w:val="20"/>
          <w:szCs w:val="20"/>
        </w:rPr>
      </w:r>
      <w:r w:rsidRPr="00472536">
        <w:rPr>
          <w:sz w:val="20"/>
          <w:szCs w:val="20"/>
        </w:rPr>
        <w:fldChar w:fldCharType="separate"/>
      </w:r>
      <w:r w:rsidR="006B539D">
        <w:rPr>
          <w:sz w:val="20"/>
          <w:szCs w:val="20"/>
        </w:rPr>
        <w:t>3.1.1</w:t>
      </w:r>
      <w:r w:rsidRPr="00472536">
        <w:rPr>
          <w:sz w:val="20"/>
          <w:szCs w:val="20"/>
        </w:rPr>
        <w:fldChar w:fldCharType="end"/>
      </w:r>
      <w:r w:rsidRPr="00472536">
        <w:rPr>
          <w:sz w:val="20"/>
          <w:szCs w:val="20"/>
        </w:rPr>
        <w:t>, включая требования о наличии разрешительных документов, указанных в пункте </w:t>
      </w:r>
      <w:r w:rsidRPr="00472536">
        <w:rPr>
          <w:sz w:val="20"/>
          <w:szCs w:val="20"/>
        </w:rPr>
        <w:fldChar w:fldCharType="begin"/>
      </w:r>
      <w:r w:rsidRPr="00472536">
        <w:rPr>
          <w:sz w:val="20"/>
          <w:szCs w:val="20"/>
        </w:rPr>
        <w:instrText xml:space="preserve"> REF _Ref319670208 \r \h  \* MERGEFORMAT </w:instrText>
      </w:r>
      <w:r w:rsidRPr="00472536">
        <w:rPr>
          <w:sz w:val="20"/>
          <w:szCs w:val="20"/>
        </w:rPr>
      </w:r>
      <w:r w:rsidRPr="00472536">
        <w:rPr>
          <w:sz w:val="20"/>
          <w:szCs w:val="20"/>
        </w:rPr>
        <w:fldChar w:fldCharType="separate"/>
      </w:r>
      <w:r w:rsidR="006B539D">
        <w:rPr>
          <w:sz w:val="20"/>
          <w:szCs w:val="20"/>
        </w:rPr>
        <w:t>13</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_Ref317249938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w:t>
      </w:r>
    </w:p>
    <w:p w:rsidR="00472536" w:rsidRPr="00472536" w:rsidRDefault="00472536" w:rsidP="006B539D">
      <w:pPr>
        <w:pStyle w:val="aff8"/>
        <w:numPr>
          <w:ilvl w:val="0"/>
          <w:numId w:val="22"/>
        </w:numPr>
        <w:ind w:left="0" w:firstLine="709"/>
        <w:rPr>
          <w:sz w:val="20"/>
          <w:szCs w:val="20"/>
        </w:rPr>
      </w:pPr>
      <w:r w:rsidRPr="00472536">
        <w:rPr>
          <w:sz w:val="20"/>
          <w:szCs w:val="20"/>
        </w:rPr>
        <w:t>привлекаемых субподрядчиков требованиям документации по запросу предложений, указанным в подпунктах </w:t>
      </w:r>
      <w:r w:rsidRPr="00472536">
        <w:rPr>
          <w:sz w:val="20"/>
          <w:szCs w:val="20"/>
        </w:rPr>
        <w:fldChar w:fldCharType="begin"/>
      </w:r>
      <w:r w:rsidRPr="00472536">
        <w:rPr>
          <w:sz w:val="20"/>
          <w:szCs w:val="20"/>
        </w:rPr>
        <w:instrText xml:space="preserve"> REF _Ref388963252 \r \h  \* MERGEFORMAT </w:instrText>
      </w:r>
      <w:r w:rsidRPr="00472536">
        <w:rPr>
          <w:sz w:val="20"/>
          <w:szCs w:val="20"/>
        </w:rPr>
      </w:r>
      <w:r w:rsidRPr="00472536">
        <w:rPr>
          <w:sz w:val="20"/>
          <w:szCs w:val="20"/>
        </w:rPr>
        <w:fldChar w:fldCharType="separate"/>
      </w:r>
      <w:r w:rsidR="006B539D">
        <w:rPr>
          <w:sz w:val="20"/>
          <w:szCs w:val="20"/>
        </w:rPr>
        <w:t>3.1.1.1</w:t>
      </w:r>
      <w:r w:rsidRPr="00472536">
        <w:rPr>
          <w:sz w:val="20"/>
          <w:szCs w:val="20"/>
        </w:rPr>
        <w:fldChar w:fldCharType="end"/>
      </w:r>
      <w:r w:rsidRPr="00472536">
        <w:rPr>
          <w:sz w:val="20"/>
          <w:szCs w:val="20"/>
        </w:rPr>
        <w:t> - </w:t>
      </w:r>
      <w:r w:rsidRPr="00472536">
        <w:rPr>
          <w:sz w:val="20"/>
          <w:szCs w:val="20"/>
        </w:rPr>
        <w:fldChar w:fldCharType="begin"/>
      </w:r>
      <w:r w:rsidRPr="00472536">
        <w:rPr>
          <w:sz w:val="20"/>
          <w:szCs w:val="20"/>
        </w:rPr>
        <w:instrText xml:space="preserve"> REF _Ref299553055 \r \h  \* MERGEFORMAT </w:instrText>
      </w:r>
      <w:r w:rsidRPr="00472536">
        <w:rPr>
          <w:sz w:val="20"/>
          <w:szCs w:val="20"/>
        </w:rPr>
      </w:r>
      <w:r w:rsidRPr="00472536">
        <w:rPr>
          <w:sz w:val="20"/>
          <w:szCs w:val="20"/>
        </w:rPr>
        <w:fldChar w:fldCharType="separate"/>
      </w:r>
      <w:r w:rsidR="006B539D">
        <w:rPr>
          <w:sz w:val="20"/>
          <w:szCs w:val="20"/>
        </w:rPr>
        <w:t>3.1.1.5</w:t>
      </w:r>
      <w:r w:rsidRPr="00472536">
        <w:rPr>
          <w:sz w:val="20"/>
          <w:szCs w:val="20"/>
        </w:rPr>
        <w:fldChar w:fldCharType="end"/>
      </w:r>
      <w:r w:rsidRPr="00472536">
        <w:rPr>
          <w:sz w:val="20"/>
          <w:szCs w:val="20"/>
        </w:rPr>
        <w:t xml:space="preserve"> и установленным в пункте </w:t>
      </w:r>
      <w:r w:rsidRPr="00472536">
        <w:rPr>
          <w:sz w:val="20"/>
          <w:szCs w:val="20"/>
        </w:rPr>
        <w:fldChar w:fldCharType="begin"/>
      </w:r>
      <w:r w:rsidRPr="00472536">
        <w:rPr>
          <w:sz w:val="20"/>
          <w:szCs w:val="20"/>
        </w:rPr>
        <w:instrText xml:space="preserve"> REF _Ref319670208 \r \h  \* MERGEFORMAT </w:instrText>
      </w:r>
      <w:r w:rsidRPr="00472536">
        <w:rPr>
          <w:sz w:val="20"/>
          <w:szCs w:val="20"/>
        </w:rPr>
      </w:r>
      <w:r w:rsidRPr="00472536">
        <w:rPr>
          <w:sz w:val="20"/>
          <w:szCs w:val="20"/>
        </w:rPr>
        <w:fldChar w:fldCharType="separate"/>
      </w:r>
      <w:r w:rsidR="006B539D">
        <w:rPr>
          <w:sz w:val="20"/>
          <w:szCs w:val="20"/>
        </w:rPr>
        <w:t>13</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_Ref317249938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rsidP="006B539D">
      <w:pPr>
        <w:pStyle w:val="aff8"/>
        <w:numPr>
          <w:ilvl w:val="0"/>
          <w:numId w:val="22"/>
        </w:numPr>
        <w:ind w:left="0" w:firstLine="709"/>
        <w:rPr>
          <w:sz w:val="20"/>
          <w:szCs w:val="20"/>
        </w:rPr>
      </w:pPr>
      <w:r w:rsidRPr="00472536">
        <w:rPr>
          <w:sz w:val="20"/>
          <w:szCs w:val="20"/>
        </w:rPr>
        <w:t>заявки на участие в запросе предложений требованиям документации по запросу предложений, указанным в пунктах </w:t>
      </w:r>
      <w:r w:rsidRPr="00472536">
        <w:rPr>
          <w:sz w:val="20"/>
          <w:szCs w:val="20"/>
        </w:rPr>
        <w:fldChar w:fldCharType="begin"/>
      </w:r>
      <w:r w:rsidRPr="00472536">
        <w:rPr>
          <w:sz w:val="20"/>
          <w:szCs w:val="20"/>
        </w:rPr>
        <w:instrText xml:space="preserve"> REF _Ref317250598 \r \h  \* MERGEFORMAT </w:instrText>
      </w:r>
      <w:r w:rsidRPr="00472536">
        <w:rPr>
          <w:sz w:val="20"/>
          <w:szCs w:val="20"/>
        </w:rPr>
      </w:r>
      <w:r w:rsidRPr="00472536">
        <w:rPr>
          <w:sz w:val="20"/>
          <w:szCs w:val="20"/>
        </w:rPr>
        <w:fldChar w:fldCharType="separate"/>
      </w:r>
      <w:r w:rsidR="006B539D">
        <w:rPr>
          <w:sz w:val="20"/>
          <w:szCs w:val="20"/>
        </w:rPr>
        <w:t>3</w:t>
      </w:r>
      <w:r w:rsidRPr="00472536">
        <w:rPr>
          <w:sz w:val="20"/>
          <w:szCs w:val="20"/>
        </w:rPr>
        <w:fldChar w:fldCharType="end"/>
      </w:r>
      <w:r w:rsidRPr="00472536">
        <w:rPr>
          <w:sz w:val="20"/>
          <w:szCs w:val="20"/>
        </w:rPr>
        <w:t xml:space="preserve">, </w:t>
      </w:r>
      <w:r w:rsidRPr="00472536">
        <w:rPr>
          <w:sz w:val="20"/>
          <w:szCs w:val="20"/>
        </w:rPr>
        <w:fldChar w:fldCharType="begin"/>
      </w:r>
      <w:r w:rsidRPr="00472536">
        <w:rPr>
          <w:sz w:val="20"/>
          <w:szCs w:val="20"/>
        </w:rPr>
        <w:instrText xml:space="preserve"> REF _Ref317250440 \r \h  \* MERGEFORMAT </w:instrText>
      </w:r>
      <w:r w:rsidRPr="00472536">
        <w:rPr>
          <w:sz w:val="20"/>
          <w:szCs w:val="20"/>
        </w:rPr>
      </w:r>
      <w:r w:rsidRPr="00472536">
        <w:rPr>
          <w:sz w:val="20"/>
          <w:szCs w:val="20"/>
        </w:rPr>
        <w:fldChar w:fldCharType="separate"/>
      </w:r>
      <w:r w:rsidR="006B539D">
        <w:rPr>
          <w:sz w:val="20"/>
          <w:szCs w:val="20"/>
        </w:rPr>
        <w:t>9</w:t>
      </w:r>
      <w:r w:rsidRPr="00472536">
        <w:rPr>
          <w:sz w:val="20"/>
          <w:szCs w:val="20"/>
        </w:rPr>
        <w:fldChar w:fldCharType="end"/>
      </w:r>
      <w:r w:rsidRPr="00472536">
        <w:rPr>
          <w:sz w:val="20"/>
          <w:szCs w:val="20"/>
        </w:rPr>
        <w:t xml:space="preserve">, </w:t>
      </w:r>
      <w:r w:rsidRPr="00472536">
        <w:rPr>
          <w:sz w:val="20"/>
          <w:szCs w:val="20"/>
        </w:rPr>
        <w:fldChar w:fldCharType="begin"/>
      </w:r>
      <w:r w:rsidRPr="00472536">
        <w:rPr>
          <w:sz w:val="20"/>
          <w:szCs w:val="20"/>
        </w:rPr>
        <w:instrText xml:space="preserve"> REF _Ref317257394 \r \h  \* MERGEFORMAT </w:instrText>
      </w:r>
      <w:r w:rsidRPr="00472536">
        <w:rPr>
          <w:sz w:val="20"/>
          <w:szCs w:val="20"/>
        </w:rPr>
      </w:r>
      <w:r w:rsidRPr="00472536">
        <w:rPr>
          <w:sz w:val="20"/>
          <w:szCs w:val="20"/>
        </w:rPr>
        <w:fldChar w:fldCharType="separate"/>
      </w:r>
      <w:r w:rsidR="006B539D">
        <w:rPr>
          <w:sz w:val="20"/>
          <w:szCs w:val="20"/>
        </w:rPr>
        <w:t>14</w:t>
      </w:r>
      <w:r w:rsidRPr="00472536">
        <w:rPr>
          <w:sz w:val="20"/>
          <w:szCs w:val="20"/>
        </w:rPr>
        <w:fldChar w:fldCharType="end"/>
      </w:r>
      <w:r w:rsidRPr="00472536">
        <w:rPr>
          <w:sz w:val="20"/>
          <w:szCs w:val="20"/>
        </w:rPr>
        <w:t xml:space="preserve">, </w:t>
      </w:r>
      <w:r w:rsidRPr="00472536">
        <w:rPr>
          <w:sz w:val="20"/>
          <w:szCs w:val="20"/>
        </w:rPr>
        <w:fldChar w:fldCharType="begin"/>
      </w:r>
      <w:r w:rsidRPr="00472536">
        <w:rPr>
          <w:sz w:val="20"/>
          <w:szCs w:val="20"/>
        </w:rPr>
        <w:instrText xml:space="preserve"> REF _Ref317256138 \r \h  \* MERGEFORMAT </w:instrText>
      </w:r>
      <w:r w:rsidRPr="00472536">
        <w:rPr>
          <w:sz w:val="20"/>
          <w:szCs w:val="20"/>
        </w:rPr>
      </w:r>
      <w:r w:rsidRPr="00472536">
        <w:rPr>
          <w:sz w:val="20"/>
          <w:szCs w:val="20"/>
        </w:rPr>
        <w:fldChar w:fldCharType="separate"/>
      </w:r>
      <w:r w:rsidR="006B539D">
        <w:rPr>
          <w:sz w:val="20"/>
          <w:szCs w:val="20"/>
        </w:rPr>
        <w:t>24</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_Ref317249938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rsidP="006B539D">
      <w:pPr>
        <w:pStyle w:val="aff8"/>
        <w:numPr>
          <w:ilvl w:val="0"/>
          <w:numId w:val="21"/>
        </w:numPr>
        <w:ind w:left="0" w:firstLine="709"/>
        <w:rPr>
          <w:sz w:val="20"/>
          <w:szCs w:val="20"/>
        </w:rPr>
      </w:pPr>
      <w:bookmarkStart w:id="173" w:name="_Ref381861405"/>
      <w:r w:rsidRPr="00472536">
        <w:rPr>
          <w:sz w:val="20"/>
          <w:szCs w:val="20"/>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3"/>
      <w:r w:rsidRPr="00472536">
        <w:rPr>
          <w:sz w:val="20"/>
          <w:szCs w:val="20"/>
        </w:rPr>
        <w:t>запроса предложений;</w:t>
      </w:r>
    </w:p>
    <w:p w:rsidR="00472536" w:rsidRPr="00472536" w:rsidRDefault="00472536" w:rsidP="006B539D">
      <w:pPr>
        <w:pStyle w:val="aff8"/>
        <w:numPr>
          <w:ilvl w:val="0"/>
          <w:numId w:val="21"/>
        </w:numPr>
        <w:ind w:left="0" w:firstLine="709"/>
        <w:rPr>
          <w:sz w:val="20"/>
          <w:szCs w:val="20"/>
        </w:rPr>
      </w:pPr>
      <w:bookmarkStart w:id="174" w:name="_Ref381859812"/>
      <w:r w:rsidRPr="00472536">
        <w:rPr>
          <w:sz w:val="20"/>
          <w:szCs w:val="20"/>
        </w:rPr>
        <w:t>привлекаемый участником запроса предложений субподрядчик не соответствует требованию о не нахождении в реестре недобросовестных поставщиков, установленному в пункте </w:t>
      </w:r>
      <w:r w:rsidRPr="00472536">
        <w:rPr>
          <w:sz w:val="20"/>
          <w:szCs w:val="20"/>
        </w:rPr>
        <w:fldChar w:fldCharType="begin"/>
      </w:r>
      <w:r w:rsidRPr="00472536">
        <w:rPr>
          <w:sz w:val="20"/>
          <w:szCs w:val="20"/>
        </w:rPr>
        <w:instrText xml:space="preserve"> REF _Ref319670208 \r \h  \* MERGEFORMAT </w:instrText>
      </w:r>
      <w:r w:rsidRPr="00472536">
        <w:rPr>
          <w:sz w:val="20"/>
          <w:szCs w:val="20"/>
        </w:rPr>
      </w:r>
      <w:r w:rsidRPr="00472536">
        <w:rPr>
          <w:sz w:val="20"/>
          <w:szCs w:val="20"/>
        </w:rPr>
        <w:fldChar w:fldCharType="separate"/>
      </w:r>
      <w:r w:rsidR="006B539D">
        <w:rPr>
          <w:sz w:val="20"/>
          <w:szCs w:val="20"/>
        </w:rPr>
        <w:t>13</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_Ref317249938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bookmarkEnd w:id="174"/>
      <w:r w:rsidRPr="00472536">
        <w:rPr>
          <w:sz w:val="20"/>
          <w:szCs w:val="20"/>
        </w:rPr>
        <w:t xml:space="preserve"> В данном случае участнику направляется запрос с предложением о замене такого субподрядчика, при условии, что такая замена не изменит предмет и условия договора и заявки на участие в запросе предложений</w:t>
      </w:r>
      <w:bookmarkEnd w:id="172"/>
      <w:r w:rsidRPr="00472536">
        <w:rPr>
          <w:sz w:val="20"/>
          <w:szCs w:val="20"/>
        </w:rPr>
        <w:t>.</w:t>
      </w:r>
    </w:p>
    <w:p w:rsidR="00472536" w:rsidRPr="00472536" w:rsidRDefault="00472536">
      <w:pPr>
        <w:pStyle w:val="aff8"/>
        <w:ind w:firstLine="709"/>
        <w:rPr>
          <w:sz w:val="20"/>
          <w:szCs w:val="20"/>
        </w:rPr>
      </w:pPr>
      <w:r w:rsidRPr="00472536">
        <w:rPr>
          <w:sz w:val="20"/>
          <w:szCs w:val="20"/>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472536" w:rsidRPr="00472536" w:rsidRDefault="00472536" w:rsidP="006B539D">
      <w:pPr>
        <w:pStyle w:val="aff8"/>
        <w:numPr>
          <w:ilvl w:val="3"/>
          <w:numId w:val="9"/>
        </w:numPr>
        <w:ind w:left="0" w:firstLine="709"/>
        <w:rPr>
          <w:sz w:val="20"/>
          <w:szCs w:val="20"/>
        </w:rPr>
      </w:pPr>
      <w:bookmarkStart w:id="175" w:name="_Ref317250737"/>
      <w:r w:rsidRPr="00472536">
        <w:rPr>
          <w:sz w:val="20"/>
          <w:szCs w:val="20"/>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5"/>
      <w:r w:rsidRPr="00472536">
        <w:rPr>
          <w:sz w:val="20"/>
          <w:szCs w:val="20"/>
        </w:rPr>
        <w:t xml:space="preserve"> Предусмотренные подпунктом </w:t>
      </w:r>
      <w:r w:rsidRPr="00472536">
        <w:rPr>
          <w:sz w:val="20"/>
          <w:szCs w:val="20"/>
        </w:rPr>
        <w:fldChar w:fldCharType="begin"/>
      </w:r>
      <w:r w:rsidRPr="00472536">
        <w:rPr>
          <w:sz w:val="20"/>
          <w:szCs w:val="20"/>
        </w:rPr>
        <w:instrText xml:space="preserve"> REF _Ref388963500 \r \h  \* MERGEFORMAT </w:instrText>
      </w:r>
      <w:r w:rsidRPr="00472536">
        <w:rPr>
          <w:sz w:val="20"/>
          <w:szCs w:val="20"/>
        </w:rPr>
      </w:r>
      <w:r w:rsidRPr="00472536">
        <w:rPr>
          <w:sz w:val="20"/>
          <w:szCs w:val="20"/>
        </w:rPr>
        <w:fldChar w:fldCharType="separate"/>
      </w:r>
      <w:r w:rsidR="006B539D">
        <w:rPr>
          <w:sz w:val="20"/>
          <w:szCs w:val="20"/>
        </w:rPr>
        <w:t>4.14.1.8.1</w:t>
      </w:r>
      <w:r w:rsidRPr="00472536">
        <w:rPr>
          <w:sz w:val="20"/>
          <w:szCs w:val="20"/>
        </w:rPr>
        <w:fldChar w:fldCharType="end"/>
      </w:r>
      <w:r w:rsidRPr="00472536">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2536" w:rsidRPr="00472536" w:rsidRDefault="00472536" w:rsidP="006B539D">
      <w:pPr>
        <w:pStyle w:val="aff8"/>
        <w:numPr>
          <w:ilvl w:val="3"/>
          <w:numId w:val="9"/>
        </w:numPr>
        <w:ind w:left="0" w:firstLine="709"/>
        <w:rPr>
          <w:sz w:val="20"/>
          <w:szCs w:val="20"/>
        </w:rPr>
      </w:pPr>
      <w:r w:rsidRPr="00472536">
        <w:rPr>
          <w:sz w:val="20"/>
          <w:szCs w:val="20"/>
        </w:rPr>
        <w:t>Не направляются участнику запроса предложений запросы согласно пункту </w:t>
      </w:r>
      <w:r w:rsidRPr="00472536">
        <w:rPr>
          <w:sz w:val="20"/>
          <w:szCs w:val="20"/>
        </w:rPr>
        <w:fldChar w:fldCharType="begin"/>
      </w:r>
      <w:r w:rsidRPr="00472536">
        <w:rPr>
          <w:sz w:val="20"/>
          <w:szCs w:val="20"/>
        </w:rPr>
        <w:instrText xml:space="preserve"> REF _Ref317251555 \r \h  \* MERGEFORMAT </w:instrText>
      </w:r>
      <w:r w:rsidRPr="00472536">
        <w:rPr>
          <w:sz w:val="20"/>
          <w:szCs w:val="20"/>
        </w:rPr>
      </w:r>
      <w:r w:rsidRPr="00472536">
        <w:rPr>
          <w:sz w:val="20"/>
          <w:szCs w:val="20"/>
        </w:rPr>
        <w:fldChar w:fldCharType="separate"/>
      </w:r>
      <w:r w:rsidR="006B539D">
        <w:rPr>
          <w:sz w:val="20"/>
          <w:szCs w:val="20"/>
        </w:rPr>
        <w:t>4.14.1.8</w:t>
      </w:r>
      <w:r w:rsidRPr="00472536">
        <w:rPr>
          <w:sz w:val="20"/>
          <w:szCs w:val="20"/>
        </w:rPr>
        <w:fldChar w:fldCharType="end"/>
      </w:r>
      <w:r w:rsidRPr="00472536">
        <w:rPr>
          <w:sz w:val="20"/>
          <w:szCs w:val="20"/>
        </w:rPr>
        <w:t>, если в соответствии с пунктом </w:t>
      </w:r>
      <w:r w:rsidRPr="00472536">
        <w:rPr>
          <w:sz w:val="20"/>
          <w:szCs w:val="20"/>
        </w:rPr>
        <w:fldChar w:fldCharType="begin"/>
      </w:r>
      <w:r w:rsidRPr="00472536">
        <w:rPr>
          <w:sz w:val="20"/>
          <w:szCs w:val="20"/>
        </w:rPr>
        <w:instrText xml:space="preserve"> REF _Ref395864902 \r \h  \* MERGEFORMAT </w:instrText>
      </w:r>
      <w:r w:rsidRPr="00472536">
        <w:rPr>
          <w:sz w:val="20"/>
          <w:szCs w:val="20"/>
        </w:rPr>
      </w:r>
      <w:r w:rsidRPr="00472536">
        <w:rPr>
          <w:sz w:val="20"/>
          <w:szCs w:val="20"/>
        </w:rPr>
        <w:fldChar w:fldCharType="separate"/>
      </w:r>
      <w:r w:rsidR="006B539D">
        <w:rPr>
          <w:sz w:val="20"/>
          <w:szCs w:val="20"/>
        </w:rPr>
        <w:t>4.14.2.3</w:t>
      </w:r>
      <w:r w:rsidRPr="00472536">
        <w:rPr>
          <w:sz w:val="20"/>
          <w:szCs w:val="20"/>
        </w:rPr>
        <w:fldChar w:fldCharType="end"/>
      </w:r>
      <w:r w:rsidRPr="00472536">
        <w:rPr>
          <w:sz w:val="20"/>
          <w:szCs w:val="20"/>
        </w:rPr>
        <w:t xml:space="preserve"> имеются также иные основания для отказа в допуске к участию в запросе предложений такого участника.</w:t>
      </w:r>
    </w:p>
    <w:p w:rsidR="00472536" w:rsidRPr="00472536" w:rsidRDefault="00472536" w:rsidP="006B539D">
      <w:pPr>
        <w:pStyle w:val="aff8"/>
        <w:numPr>
          <w:ilvl w:val="3"/>
          <w:numId w:val="9"/>
        </w:numPr>
        <w:ind w:left="0" w:firstLine="709"/>
        <w:rPr>
          <w:sz w:val="20"/>
          <w:szCs w:val="20"/>
        </w:rPr>
      </w:pPr>
      <w:bookmarkStart w:id="176" w:name="_Ref317254290"/>
      <w:r w:rsidRPr="00472536">
        <w:rPr>
          <w:sz w:val="20"/>
          <w:szCs w:val="20"/>
        </w:rPr>
        <w:t>Решение закупочной комиссии об уточнении заявок на участие в запросе предложений в соответствии с пунктом </w:t>
      </w:r>
      <w:r w:rsidRPr="00472536">
        <w:rPr>
          <w:sz w:val="20"/>
          <w:szCs w:val="20"/>
        </w:rPr>
        <w:fldChar w:fldCharType="begin"/>
      </w:r>
      <w:r w:rsidRPr="00472536">
        <w:rPr>
          <w:sz w:val="20"/>
          <w:szCs w:val="20"/>
        </w:rPr>
        <w:instrText xml:space="preserve"> REF _Ref317251555 \r \h  \* MERGEFORMAT </w:instrText>
      </w:r>
      <w:r w:rsidRPr="00472536">
        <w:rPr>
          <w:sz w:val="20"/>
          <w:szCs w:val="20"/>
        </w:rPr>
      </w:r>
      <w:r w:rsidRPr="00472536">
        <w:rPr>
          <w:sz w:val="20"/>
          <w:szCs w:val="20"/>
        </w:rPr>
        <w:fldChar w:fldCharType="separate"/>
      </w:r>
      <w:r w:rsidR="006B539D">
        <w:rPr>
          <w:sz w:val="20"/>
          <w:szCs w:val="20"/>
        </w:rPr>
        <w:t>4.14.1.8</w:t>
      </w:r>
      <w:r w:rsidRPr="00472536">
        <w:rPr>
          <w:sz w:val="20"/>
          <w:szCs w:val="20"/>
        </w:rPr>
        <w:fldChar w:fldCharType="end"/>
      </w:r>
      <w:r w:rsidRPr="00472536">
        <w:rPr>
          <w:sz w:val="20"/>
          <w:szCs w:val="20"/>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472536">
        <w:rPr>
          <w:sz w:val="20"/>
          <w:szCs w:val="20"/>
          <w:lang w:val="en-US"/>
        </w:rPr>
        <w:t> </w:t>
      </w:r>
      <w:r w:rsidRPr="00472536">
        <w:rPr>
          <w:sz w:val="20"/>
          <w:szCs w:val="20"/>
        </w:rPr>
        <w:t>учетом положений пункта </w:t>
      </w:r>
      <w:r w:rsidRPr="00472536">
        <w:rPr>
          <w:sz w:val="20"/>
          <w:szCs w:val="20"/>
        </w:rPr>
        <w:fldChar w:fldCharType="begin"/>
      </w:r>
      <w:r w:rsidRPr="00472536">
        <w:rPr>
          <w:sz w:val="20"/>
          <w:szCs w:val="20"/>
        </w:rPr>
        <w:instrText xml:space="preserve"> REF _Ref317254108 \r \h  \* MERGEFORMAT </w:instrText>
      </w:r>
      <w:r w:rsidRPr="00472536">
        <w:rPr>
          <w:sz w:val="20"/>
          <w:szCs w:val="20"/>
        </w:rPr>
      </w:r>
      <w:r w:rsidRPr="00472536">
        <w:rPr>
          <w:sz w:val="20"/>
          <w:szCs w:val="20"/>
        </w:rPr>
        <w:fldChar w:fldCharType="separate"/>
      </w:r>
      <w:r w:rsidR="006B539D">
        <w:rPr>
          <w:sz w:val="20"/>
          <w:szCs w:val="20"/>
        </w:rPr>
        <w:t>2.7.2</w:t>
      </w:r>
      <w:r w:rsidRPr="00472536">
        <w:rPr>
          <w:sz w:val="20"/>
          <w:szCs w:val="20"/>
        </w:rPr>
        <w:fldChar w:fldCharType="end"/>
      </w:r>
      <w:r w:rsidRPr="00472536">
        <w:rPr>
          <w:sz w:val="20"/>
          <w:szCs w:val="20"/>
        </w:rPr>
        <w:t>.</w:t>
      </w:r>
      <w:bookmarkEnd w:id="176"/>
    </w:p>
    <w:p w:rsidR="00472536" w:rsidRPr="00472536" w:rsidRDefault="00472536" w:rsidP="006B539D">
      <w:pPr>
        <w:pStyle w:val="aff8"/>
        <w:numPr>
          <w:ilvl w:val="3"/>
          <w:numId w:val="9"/>
        </w:numPr>
        <w:ind w:left="0" w:firstLine="709"/>
        <w:rPr>
          <w:sz w:val="20"/>
          <w:szCs w:val="20"/>
        </w:rPr>
      </w:pPr>
      <w:r w:rsidRPr="00472536">
        <w:rPr>
          <w:sz w:val="20"/>
          <w:szCs w:val="20"/>
        </w:rPr>
        <w:t>В случае принятия закупочной комиссией решения о направлении участникам запроса предложений запросов в соответствии с пунктом </w:t>
      </w:r>
      <w:r w:rsidRPr="00472536">
        <w:rPr>
          <w:sz w:val="20"/>
          <w:szCs w:val="20"/>
        </w:rPr>
        <w:fldChar w:fldCharType="begin"/>
      </w:r>
      <w:r w:rsidRPr="00472536">
        <w:rPr>
          <w:sz w:val="20"/>
          <w:szCs w:val="20"/>
        </w:rPr>
        <w:instrText xml:space="preserve"> REF _Ref317251555 \r \h  \* MERGEFORMAT </w:instrText>
      </w:r>
      <w:r w:rsidRPr="00472536">
        <w:rPr>
          <w:sz w:val="20"/>
          <w:szCs w:val="20"/>
        </w:rPr>
      </w:r>
      <w:r w:rsidRPr="00472536">
        <w:rPr>
          <w:sz w:val="20"/>
          <w:szCs w:val="20"/>
        </w:rPr>
        <w:fldChar w:fldCharType="separate"/>
      </w:r>
      <w:r w:rsidR="006B539D">
        <w:rPr>
          <w:sz w:val="20"/>
          <w:szCs w:val="20"/>
        </w:rPr>
        <w:t>4.14.1.8</w:t>
      </w:r>
      <w:r w:rsidRPr="00472536">
        <w:rPr>
          <w:sz w:val="20"/>
          <w:szCs w:val="20"/>
        </w:rPr>
        <w:fldChar w:fldCharType="end"/>
      </w:r>
      <w:r w:rsidRPr="00472536">
        <w:rPr>
          <w:sz w:val="20"/>
          <w:szCs w:val="20"/>
        </w:rPr>
        <w:t>, такие запросы направляются участникам запроса предложений после размещения на официальном сайте протокола, указанного в</w:t>
      </w:r>
      <w:r w:rsidRPr="00472536">
        <w:rPr>
          <w:sz w:val="20"/>
          <w:szCs w:val="20"/>
          <w:lang w:val="en-US"/>
        </w:rPr>
        <w:t> </w:t>
      </w:r>
      <w:r w:rsidRPr="00472536">
        <w:rPr>
          <w:sz w:val="20"/>
          <w:szCs w:val="20"/>
        </w:rPr>
        <w:t>пункте </w:t>
      </w:r>
      <w:r w:rsidRPr="00472536">
        <w:rPr>
          <w:sz w:val="20"/>
          <w:szCs w:val="20"/>
        </w:rPr>
        <w:fldChar w:fldCharType="begin"/>
      </w:r>
      <w:r w:rsidRPr="00472536">
        <w:rPr>
          <w:sz w:val="20"/>
          <w:szCs w:val="20"/>
        </w:rPr>
        <w:instrText xml:space="preserve"> REF _Ref317254290 \r \h  \* MERGEFORMAT </w:instrText>
      </w:r>
      <w:r w:rsidRPr="00472536">
        <w:rPr>
          <w:sz w:val="20"/>
          <w:szCs w:val="20"/>
        </w:rPr>
      </w:r>
      <w:r w:rsidRPr="00472536">
        <w:rPr>
          <w:sz w:val="20"/>
          <w:szCs w:val="20"/>
        </w:rPr>
        <w:fldChar w:fldCharType="separate"/>
      </w:r>
      <w:r w:rsidR="006B539D">
        <w:rPr>
          <w:sz w:val="20"/>
          <w:szCs w:val="20"/>
        </w:rPr>
        <w:t>4.14.1.11</w:t>
      </w:r>
      <w:r w:rsidRPr="00472536">
        <w:rPr>
          <w:sz w:val="20"/>
          <w:szCs w:val="20"/>
        </w:rPr>
        <w:fldChar w:fldCharType="end"/>
      </w:r>
      <w:r w:rsidRPr="00472536">
        <w:rPr>
          <w:sz w:val="20"/>
          <w:szCs w:val="20"/>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472536" w:rsidRPr="00472536" w:rsidRDefault="00472536" w:rsidP="006B539D">
      <w:pPr>
        <w:pStyle w:val="aff8"/>
        <w:numPr>
          <w:ilvl w:val="3"/>
          <w:numId w:val="9"/>
        </w:numPr>
        <w:ind w:left="0" w:firstLine="709"/>
        <w:rPr>
          <w:sz w:val="20"/>
          <w:szCs w:val="20"/>
        </w:rPr>
      </w:pPr>
      <w:r w:rsidRPr="00472536">
        <w:rPr>
          <w:sz w:val="20"/>
          <w:szCs w:val="20"/>
        </w:rPr>
        <w:t>При рассмотрении заявок на</w:t>
      </w:r>
      <w:r w:rsidRPr="00472536">
        <w:rPr>
          <w:sz w:val="20"/>
          <w:szCs w:val="20"/>
          <w:lang w:val="en-US"/>
        </w:rPr>
        <w:t> </w:t>
      </w:r>
      <w:r w:rsidRPr="00472536">
        <w:rPr>
          <w:sz w:val="20"/>
          <w:szCs w:val="20"/>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472536" w:rsidRPr="00472536" w:rsidRDefault="00472536" w:rsidP="006B539D">
      <w:pPr>
        <w:pStyle w:val="aff8"/>
        <w:numPr>
          <w:ilvl w:val="3"/>
          <w:numId w:val="9"/>
        </w:numPr>
        <w:ind w:left="0" w:firstLine="709"/>
        <w:rPr>
          <w:sz w:val="20"/>
          <w:szCs w:val="20"/>
        </w:rPr>
      </w:pPr>
      <w:r w:rsidRPr="00472536">
        <w:rPr>
          <w:sz w:val="20"/>
          <w:szCs w:val="20"/>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w:t>
      </w:r>
      <w:r w:rsidRPr="00472536">
        <w:rPr>
          <w:sz w:val="20"/>
          <w:szCs w:val="20"/>
        </w:rPr>
        <w:lastRenderedPageBreak/>
        <w:t xml:space="preserve">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472536" w:rsidRPr="00472536" w:rsidRDefault="00472536" w:rsidP="006B539D">
      <w:pPr>
        <w:pStyle w:val="aff8"/>
        <w:numPr>
          <w:ilvl w:val="2"/>
          <w:numId w:val="9"/>
        </w:numPr>
        <w:ind w:left="0" w:firstLine="709"/>
        <w:outlineLvl w:val="2"/>
        <w:rPr>
          <w:sz w:val="20"/>
          <w:szCs w:val="20"/>
        </w:rPr>
      </w:pPr>
      <w:bookmarkStart w:id="177" w:name="_Ref317258141"/>
      <w:bookmarkStart w:id="178" w:name="_Toc398892000"/>
      <w:r w:rsidRPr="00472536">
        <w:rPr>
          <w:sz w:val="20"/>
          <w:szCs w:val="20"/>
        </w:rPr>
        <w:t>Проведение отборочной стадии</w:t>
      </w:r>
      <w:bookmarkEnd w:id="177"/>
      <w:bookmarkEnd w:id="178"/>
    </w:p>
    <w:p w:rsidR="00472536" w:rsidRPr="00472536" w:rsidRDefault="00472536" w:rsidP="006B539D">
      <w:pPr>
        <w:pStyle w:val="aff8"/>
        <w:numPr>
          <w:ilvl w:val="3"/>
          <w:numId w:val="9"/>
        </w:numPr>
        <w:ind w:left="0" w:firstLine="709"/>
        <w:rPr>
          <w:sz w:val="20"/>
          <w:szCs w:val="20"/>
        </w:rPr>
      </w:pPr>
      <w:r w:rsidRPr="00472536">
        <w:rPr>
          <w:sz w:val="20"/>
          <w:szCs w:val="20"/>
        </w:rPr>
        <w:t>В рамках отборочной стадии закупочная комиссия в срок, указанный в извещении о</w:t>
      </w:r>
      <w:r w:rsidRPr="00472536">
        <w:rPr>
          <w:sz w:val="20"/>
          <w:szCs w:val="20"/>
          <w:lang w:val="en-US"/>
        </w:rPr>
        <w:t> </w:t>
      </w:r>
      <w:r w:rsidRPr="00472536">
        <w:rPr>
          <w:sz w:val="20"/>
          <w:szCs w:val="20"/>
        </w:rPr>
        <w:t>проведении запроса предложений и в пункте </w:t>
      </w:r>
      <w:r w:rsidRPr="00472536">
        <w:rPr>
          <w:sz w:val="20"/>
          <w:szCs w:val="20"/>
        </w:rPr>
        <w:fldChar w:fldCharType="begin"/>
      </w:r>
      <w:r w:rsidRPr="00472536">
        <w:rPr>
          <w:sz w:val="20"/>
          <w:szCs w:val="20"/>
        </w:rPr>
        <w:instrText xml:space="preserve"> REF _Ref317254136 \r \h  \* MERGEFORMAT </w:instrText>
      </w:r>
      <w:r w:rsidRPr="00472536">
        <w:rPr>
          <w:sz w:val="20"/>
          <w:szCs w:val="20"/>
        </w:rPr>
      </w:r>
      <w:r w:rsidRPr="00472536">
        <w:rPr>
          <w:sz w:val="20"/>
          <w:szCs w:val="20"/>
        </w:rPr>
        <w:fldChar w:fldCharType="separate"/>
      </w:r>
      <w:r w:rsidR="006B539D">
        <w:rPr>
          <w:sz w:val="20"/>
          <w:szCs w:val="20"/>
        </w:rPr>
        <w:t>20</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_Ref317254376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осуществляет рассмотрение заявок на</w:t>
      </w:r>
      <w:r w:rsidRPr="00472536">
        <w:rPr>
          <w:sz w:val="20"/>
          <w:szCs w:val="20"/>
          <w:lang w:val="en-US"/>
        </w:rPr>
        <w:t> </w:t>
      </w:r>
      <w:r w:rsidRPr="00472536">
        <w:rPr>
          <w:sz w:val="20"/>
          <w:szCs w:val="20"/>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472536">
        <w:rPr>
          <w:sz w:val="20"/>
          <w:szCs w:val="20"/>
          <w:lang w:val="en-US"/>
        </w:rPr>
        <w:t> </w:t>
      </w:r>
      <w:r w:rsidRPr="00472536">
        <w:rPr>
          <w:sz w:val="20"/>
          <w:szCs w:val="20"/>
        </w:rPr>
        <w:t>запросу предложений.</w:t>
      </w:r>
    </w:p>
    <w:p w:rsidR="00472536" w:rsidRPr="00472536" w:rsidRDefault="00472536" w:rsidP="006B539D">
      <w:pPr>
        <w:pStyle w:val="aff8"/>
        <w:numPr>
          <w:ilvl w:val="3"/>
          <w:numId w:val="9"/>
        </w:numPr>
        <w:ind w:left="0" w:firstLine="709"/>
        <w:rPr>
          <w:sz w:val="20"/>
          <w:szCs w:val="20"/>
        </w:rPr>
      </w:pPr>
      <w:r w:rsidRPr="00472536">
        <w:rPr>
          <w:sz w:val="20"/>
          <w:szCs w:val="20"/>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472536" w:rsidRPr="00472536" w:rsidRDefault="00472536" w:rsidP="006B539D">
      <w:pPr>
        <w:pStyle w:val="aff8"/>
        <w:numPr>
          <w:ilvl w:val="3"/>
          <w:numId w:val="9"/>
        </w:numPr>
        <w:ind w:left="0" w:firstLine="709"/>
        <w:rPr>
          <w:sz w:val="20"/>
          <w:szCs w:val="20"/>
        </w:rPr>
      </w:pPr>
      <w:bookmarkStart w:id="179" w:name="_Ref395864902"/>
      <w:r w:rsidRPr="00472536">
        <w:rPr>
          <w:sz w:val="20"/>
          <w:szCs w:val="20"/>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9"/>
      <w:r w:rsidRPr="00472536">
        <w:rPr>
          <w:sz w:val="20"/>
          <w:szCs w:val="20"/>
        </w:rPr>
        <w:t xml:space="preserve"> </w:t>
      </w:r>
      <w:bookmarkStart w:id="180" w:name="_Ref319671106"/>
    </w:p>
    <w:p w:rsidR="00472536" w:rsidRPr="00472536" w:rsidRDefault="00472536" w:rsidP="006B539D">
      <w:pPr>
        <w:pStyle w:val="aff8"/>
        <w:numPr>
          <w:ilvl w:val="3"/>
          <w:numId w:val="9"/>
        </w:numPr>
        <w:ind w:left="0" w:firstLine="709"/>
        <w:rPr>
          <w:sz w:val="20"/>
          <w:szCs w:val="20"/>
        </w:rPr>
      </w:pPr>
      <w:r w:rsidRPr="00472536">
        <w:rPr>
          <w:sz w:val="20"/>
          <w:szCs w:val="20"/>
        </w:rPr>
        <w:t>В соответствии с установленными в документации по запросу предложений требованиями, критериями отбора являются:</w:t>
      </w:r>
      <w:bookmarkEnd w:id="180"/>
    </w:p>
    <w:p w:rsidR="00472536" w:rsidRPr="00472536" w:rsidRDefault="00472536" w:rsidP="006B539D">
      <w:pPr>
        <w:pStyle w:val="aff8"/>
        <w:numPr>
          <w:ilvl w:val="0"/>
          <w:numId w:val="23"/>
        </w:numPr>
        <w:ind w:left="0" w:firstLine="709"/>
        <w:rPr>
          <w:sz w:val="20"/>
          <w:szCs w:val="20"/>
        </w:rPr>
      </w:pPr>
      <w:bookmarkStart w:id="181" w:name="_Ref310366279"/>
      <w:r w:rsidRPr="00472536">
        <w:rPr>
          <w:sz w:val="20"/>
          <w:szCs w:val="20"/>
        </w:rPr>
        <w:t>соответствие заявки требованиям документации по запросу предложений по существу по своему составу, согласно пункту </w:t>
      </w:r>
      <w:r w:rsidRPr="00472536">
        <w:rPr>
          <w:sz w:val="20"/>
          <w:szCs w:val="20"/>
        </w:rPr>
        <w:fldChar w:fldCharType="begin"/>
      </w:r>
      <w:r w:rsidRPr="00472536">
        <w:rPr>
          <w:sz w:val="20"/>
          <w:szCs w:val="20"/>
        </w:rPr>
        <w:instrText xml:space="preserve"> REF _Ref317252608 \r \h  \* MERGEFORMAT </w:instrText>
      </w:r>
      <w:r w:rsidRPr="00472536">
        <w:rPr>
          <w:sz w:val="20"/>
          <w:szCs w:val="20"/>
        </w:rPr>
      </w:r>
      <w:r w:rsidRPr="00472536">
        <w:rPr>
          <w:sz w:val="20"/>
          <w:szCs w:val="20"/>
        </w:rPr>
        <w:fldChar w:fldCharType="separate"/>
      </w:r>
      <w:r w:rsidR="006B539D">
        <w:rPr>
          <w:sz w:val="20"/>
          <w:szCs w:val="20"/>
        </w:rPr>
        <w:t>16</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_Ref317249938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и оформлению;</w:t>
      </w:r>
      <w:bookmarkEnd w:id="181"/>
    </w:p>
    <w:p w:rsidR="00472536" w:rsidRPr="00472536" w:rsidRDefault="00472536" w:rsidP="006B539D">
      <w:pPr>
        <w:pStyle w:val="aff8"/>
        <w:numPr>
          <w:ilvl w:val="0"/>
          <w:numId w:val="23"/>
        </w:numPr>
        <w:ind w:left="0" w:firstLine="709"/>
        <w:rPr>
          <w:sz w:val="20"/>
          <w:szCs w:val="20"/>
        </w:rPr>
      </w:pPr>
      <w:bookmarkStart w:id="182" w:name="_Ref319658823"/>
      <w:r w:rsidRPr="00472536">
        <w:rPr>
          <w:sz w:val="20"/>
          <w:szCs w:val="20"/>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Pr="00472536">
        <w:rPr>
          <w:sz w:val="20"/>
          <w:szCs w:val="20"/>
        </w:rPr>
        <w:fldChar w:fldCharType="begin"/>
      </w:r>
      <w:r w:rsidRPr="00472536">
        <w:rPr>
          <w:sz w:val="20"/>
          <w:szCs w:val="20"/>
        </w:rPr>
        <w:instrText xml:space="preserve"> REF _Ref319670208 \r \h  \* MERGEFORMAT </w:instrText>
      </w:r>
      <w:r w:rsidRPr="00472536">
        <w:rPr>
          <w:sz w:val="20"/>
          <w:szCs w:val="20"/>
        </w:rPr>
      </w:r>
      <w:r w:rsidRPr="00472536">
        <w:rPr>
          <w:sz w:val="20"/>
          <w:szCs w:val="20"/>
        </w:rPr>
        <w:fldChar w:fldCharType="separate"/>
      </w:r>
      <w:r w:rsidR="006B539D">
        <w:rPr>
          <w:sz w:val="20"/>
          <w:szCs w:val="20"/>
        </w:rPr>
        <w:t>13</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_Ref317249938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bookmarkEnd w:id="182"/>
    </w:p>
    <w:p w:rsidR="00472536" w:rsidRPr="00472536" w:rsidRDefault="00472536" w:rsidP="006B539D">
      <w:pPr>
        <w:pStyle w:val="aff8"/>
        <w:numPr>
          <w:ilvl w:val="0"/>
          <w:numId w:val="23"/>
        </w:numPr>
        <w:ind w:left="0" w:firstLine="709"/>
        <w:rPr>
          <w:sz w:val="20"/>
          <w:szCs w:val="20"/>
        </w:rPr>
      </w:pPr>
      <w:bookmarkStart w:id="183" w:name="_Ref319659212"/>
      <w:r w:rsidRPr="00472536">
        <w:rPr>
          <w:sz w:val="20"/>
          <w:szCs w:val="20"/>
        </w:rPr>
        <w:t>соответствие предлагаемых участником запроса предложений товаров требованиям, установленным в пункте </w:t>
      </w:r>
      <w:r w:rsidRPr="00472536">
        <w:rPr>
          <w:sz w:val="20"/>
          <w:szCs w:val="20"/>
        </w:rPr>
        <w:fldChar w:fldCharType="begin"/>
      </w:r>
      <w:r w:rsidRPr="00472536">
        <w:rPr>
          <w:sz w:val="20"/>
          <w:szCs w:val="20"/>
        </w:rPr>
        <w:instrText xml:space="preserve"> REF _Ref317257394 \r \h  \* MERGEFORMAT </w:instrText>
      </w:r>
      <w:r w:rsidRPr="00472536">
        <w:rPr>
          <w:sz w:val="20"/>
          <w:szCs w:val="20"/>
        </w:rPr>
      </w:r>
      <w:r w:rsidRPr="00472536">
        <w:rPr>
          <w:sz w:val="20"/>
          <w:szCs w:val="20"/>
        </w:rPr>
        <w:fldChar w:fldCharType="separate"/>
      </w:r>
      <w:r w:rsidR="006B539D">
        <w:rPr>
          <w:sz w:val="20"/>
          <w:szCs w:val="20"/>
        </w:rPr>
        <w:t>14</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_Ref317249938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bookmarkEnd w:id="183"/>
    </w:p>
    <w:p w:rsidR="00472536" w:rsidRPr="00472536" w:rsidRDefault="00472536" w:rsidP="006B539D">
      <w:pPr>
        <w:pStyle w:val="aff8"/>
        <w:numPr>
          <w:ilvl w:val="0"/>
          <w:numId w:val="23"/>
        </w:numPr>
        <w:ind w:left="0" w:firstLine="709"/>
        <w:rPr>
          <w:sz w:val="20"/>
          <w:szCs w:val="20"/>
        </w:rPr>
      </w:pPr>
      <w:bookmarkStart w:id="184" w:name="_Ref319659237"/>
      <w:r w:rsidRPr="00472536">
        <w:rPr>
          <w:sz w:val="20"/>
          <w:szCs w:val="20"/>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472536">
        <w:rPr>
          <w:sz w:val="20"/>
          <w:szCs w:val="20"/>
        </w:rPr>
        <w:fldChar w:fldCharType="begin"/>
      </w:r>
      <w:r w:rsidRPr="00472536">
        <w:rPr>
          <w:sz w:val="20"/>
          <w:szCs w:val="20"/>
        </w:rPr>
        <w:instrText xml:space="preserve"> REF _Ref317250598 \r \h  \* MERGEFORMAT </w:instrText>
      </w:r>
      <w:r w:rsidRPr="00472536">
        <w:rPr>
          <w:sz w:val="20"/>
          <w:szCs w:val="20"/>
        </w:rPr>
      </w:r>
      <w:r w:rsidRPr="00472536">
        <w:rPr>
          <w:sz w:val="20"/>
          <w:szCs w:val="20"/>
        </w:rPr>
        <w:fldChar w:fldCharType="separate"/>
      </w:r>
      <w:r w:rsidR="006B539D">
        <w:rPr>
          <w:sz w:val="20"/>
          <w:szCs w:val="20"/>
        </w:rPr>
        <w:t>3</w:t>
      </w:r>
      <w:r w:rsidRPr="00472536">
        <w:rPr>
          <w:sz w:val="20"/>
          <w:szCs w:val="20"/>
        </w:rPr>
        <w:fldChar w:fldCharType="end"/>
      </w:r>
      <w:r w:rsidRPr="00472536">
        <w:rPr>
          <w:sz w:val="20"/>
          <w:szCs w:val="20"/>
        </w:rPr>
        <w:t>, </w:t>
      </w:r>
      <w:r w:rsidRPr="00472536">
        <w:rPr>
          <w:sz w:val="20"/>
          <w:szCs w:val="20"/>
        </w:rPr>
        <w:fldChar w:fldCharType="begin"/>
      </w:r>
      <w:r w:rsidRPr="00472536">
        <w:rPr>
          <w:sz w:val="20"/>
          <w:szCs w:val="20"/>
        </w:rPr>
        <w:instrText xml:space="preserve"> REF _Ref317250440 \r \h  \* MERGEFORMAT </w:instrText>
      </w:r>
      <w:r w:rsidRPr="00472536">
        <w:rPr>
          <w:sz w:val="20"/>
          <w:szCs w:val="20"/>
        </w:rPr>
      </w:r>
      <w:r w:rsidRPr="00472536">
        <w:rPr>
          <w:sz w:val="20"/>
          <w:szCs w:val="20"/>
        </w:rPr>
        <w:fldChar w:fldCharType="separate"/>
      </w:r>
      <w:r w:rsidR="006B539D">
        <w:rPr>
          <w:sz w:val="20"/>
          <w:szCs w:val="20"/>
        </w:rPr>
        <w:t>9</w:t>
      </w:r>
      <w:r w:rsidRPr="00472536">
        <w:rPr>
          <w:sz w:val="20"/>
          <w:szCs w:val="20"/>
        </w:rPr>
        <w:fldChar w:fldCharType="end"/>
      </w:r>
      <w:r w:rsidRPr="00472536">
        <w:rPr>
          <w:sz w:val="20"/>
          <w:szCs w:val="20"/>
        </w:rPr>
        <w:t xml:space="preserve">, </w:t>
      </w:r>
      <w:r w:rsidRPr="00472536">
        <w:rPr>
          <w:sz w:val="20"/>
          <w:szCs w:val="20"/>
        </w:rPr>
        <w:fldChar w:fldCharType="begin"/>
      </w:r>
      <w:r w:rsidRPr="00472536">
        <w:rPr>
          <w:sz w:val="20"/>
          <w:szCs w:val="20"/>
        </w:rPr>
        <w:instrText xml:space="preserve"> REF _Ref317256138 \r \h  \* MERGEFORMAT </w:instrText>
      </w:r>
      <w:r w:rsidRPr="00472536">
        <w:rPr>
          <w:sz w:val="20"/>
          <w:szCs w:val="20"/>
        </w:rPr>
      </w:r>
      <w:r w:rsidRPr="00472536">
        <w:rPr>
          <w:sz w:val="20"/>
          <w:szCs w:val="20"/>
        </w:rPr>
        <w:fldChar w:fldCharType="separate"/>
      </w:r>
      <w:r w:rsidR="006B539D">
        <w:rPr>
          <w:sz w:val="20"/>
          <w:szCs w:val="20"/>
        </w:rPr>
        <w:t>24</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_Ref317249938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«Информационная карта запроса предложений»;</w:t>
      </w:r>
      <w:bookmarkEnd w:id="184"/>
    </w:p>
    <w:p w:rsidR="00472536" w:rsidRPr="00472536" w:rsidRDefault="00472536" w:rsidP="006B539D">
      <w:pPr>
        <w:pStyle w:val="aff8"/>
        <w:numPr>
          <w:ilvl w:val="0"/>
          <w:numId w:val="23"/>
        </w:numPr>
        <w:ind w:left="0" w:firstLine="709"/>
        <w:rPr>
          <w:sz w:val="20"/>
          <w:szCs w:val="20"/>
        </w:rPr>
      </w:pPr>
      <w:bookmarkStart w:id="185" w:name="_Ref319659280"/>
      <w:r w:rsidRPr="00472536">
        <w:rPr>
          <w:sz w:val="20"/>
          <w:szCs w:val="20"/>
        </w:rPr>
        <w:t>предоставление участником запроса предложений требуемого обеспечения заявки, если предусмотрено пунктом </w:t>
      </w:r>
      <w:r w:rsidRPr="00472536">
        <w:rPr>
          <w:sz w:val="20"/>
          <w:szCs w:val="20"/>
        </w:rPr>
        <w:fldChar w:fldCharType="begin"/>
      </w:r>
      <w:r w:rsidRPr="00472536">
        <w:rPr>
          <w:sz w:val="20"/>
          <w:szCs w:val="20"/>
        </w:rPr>
        <w:instrText xml:space="preserve"> REF _Ref317253528 \r \h  \* MERGEFORMAT </w:instrText>
      </w:r>
      <w:r w:rsidRPr="00472536">
        <w:rPr>
          <w:sz w:val="20"/>
          <w:szCs w:val="20"/>
        </w:rPr>
      </w:r>
      <w:r w:rsidRPr="00472536">
        <w:rPr>
          <w:sz w:val="20"/>
          <w:szCs w:val="20"/>
        </w:rPr>
        <w:fldChar w:fldCharType="separate"/>
      </w:r>
      <w:r w:rsidR="006B539D">
        <w:rPr>
          <w:sz w:val="20"/>
          <w:szCs w:val="20"/>
        </w:rPr>
        <w:t>12</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_Ref317249938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bookmarkEnd w:id="185"/>
    </w:p>
    <w:p w:rsidR="00472536" w:rsidRPr="00472536" w:rsidRDefault="00472536" w:rsidP="006B539D">
      <w:pPr>
        <w:pStyle w:val="aff8"/>
        <w:numPr>
          <w:ilvl w:val="3"/>
          <w:numId w:val="9"/>
        </w:numPr>
        <w:ind w:left="0" w:firstLine="709"/>
        <w:rPr>
          <w:sz w:val="20"/>
          <w:szCs w:val="20"/>
        </w:rPr>
      </w:pPr>
      <w:r w:rsidRPr="00472536">
        <w:rPr>
          <w:sz w:val="20"/>
          <w:szCs w:val="20"/>
        </w:rPr>
        <w:t>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w:t>
      </w:r>
    </w:p>
    <w:p w:rsidR="00472536" w:rsidRPr="00472536" w:rsidRDefault="00472536" w:rsidP="006B539D">
      <w:pPr>
        <w:pStyle w:val="aff8"/>
        <w:numPr>
          <w:ilvl w:val="0"/>
          <w:numId w:val="24"/>
        </w:numPr>
        <w:ind w:left="0" w:firstLine="709"/>
        <w:rPr>
          <w:sz w:val="20"/>
          <w:szCs w:val="20"/>
        </w:rPr>
      </w:pPr>
      <w:bookmarkStart w:id="186" w:name="_Ref299324479"/>
      <w:r w:rsidRPr="00472536">
        <w:rPr>
          <w:sz w:val="20"/>
          <w:szCs w:val="20"/>
        </w:rPr>
        <w:t>несоответствие заявки требованиям подпункта </w:t>
      </w:r>
      <w:r w:rsidRPr="00472536">
        <w:rPr>
          <w:sz w:val="20"/>
          <w:szCs w:val="20"/>
        </w:rPr>
        <w:fldChar w:fldCharType="begin"/>
      </w:r>
      <w:r w:rsidRPr="00472536">
        <w:rPr>
          <w:sz w:val="20"/>
          <w:szCs w:val="20"/>
        </w:rPr>
        <w:instrText xml:space="preserve"> REF _Ref310366279 \r \h  \* MERGEFORMAT </w:instrText>
      </w:r>
      <w:r w:rsidRPr="00472536">
        <w:rPr>
          <w:sz w:val="20"/>
          <w:szCs w:val="20"/>
        </w:rPr>
      </w:r>
      <w:r w:rsidRPr="00472536">
        <w:rPr>
          <w:sz w:val="20"/>
          <w:szCs w:val="20"/>
        </w:rPr>
        <w:fldChar w:fldCharType="separate"/>
      </w:r>
      <w:r w:rsidR="006B539D">
        <w:rPr>
          <w:sz w:val="20"/>
          <w:szCs w:val="20"/>
        </w:rPr>
        <w:t>а)</w:t>
      </w:r>
      <w:r w:rsidRPr="00472536">
        <w:rPr>
          <w:sz w:val="20"/>
          <w:szCs w:val="20"/>
        </w:rPr>
        <w:fldChar w:fldCharType="end"/>
      </w:r>
      <w:r w:rsidRPr="00472536">
        <w:rPr>
          <w:sz w:val="20"/>
          <w:szCs w:val="20"/>
        </w:rPr>
        <w:t xml:space="preserve"> пункта </w:t>
      </w:r>
      <w:r w:rsidRPr="00472536">
        <w:rPr>
          <w:sz w:val="20"/>
          <w:szCs w:val="20"/>
        </w:rPr>
        <w:fldChar w:fldCharType="begin"/>
      </w:r>
      <w:r w:rsidRPr="00472536">
        <w:rPr>
          <w:sz w:val="20"/>
          <w:szCs w:val="20"/>
        </w:rPr>
        <w:instrText xml:space="preserve"> REF _Ref319671106 \r \h  \* MERGEFORMAT </w:instrText>
      </w:r>
      <w:r w:rsidRPr="00472536">
        <w:rPr>
          <w:sz w:val="20"/>
          <w:szCs w:val="20"/>
        </w:rPr>
      </w:r>
      <w:r w:rsidRPr="00472536">
        <w:rPr>
          <w:sz w:val="20"/>
          <w:szCs w:val="20"/>
        </w:rPr>
        <w:fldChar w:fldCharType="separate"/>
      </w:r>
      <w:r w:rsidR="006B539D">
        <w:rPr>
          <w:sz w:val="20"/>
          <w:szCs w:val="20"/>
        </w:rPr>
        <w:t>4.14.2.3</w:t>
      </w:r>
      <w:r w:rsidRPr="00472536">
        <w:rPr>
          <w:sz w:val="20"/>
          <w:szCs w:val="20"/>
        </w:rPr>
        <w:fldChar w:fldCharType="end"/>
      </w:r>
      <w:r w:rsidRPr="00472536">
        <w:rPr>
          <w:sz w:val="20"/>
          <w:szCs w:val="20"/>
        </w:rPr>
        <w:t xml:space="preserve"> по составу (за исключением случаев непредставления документов и (или) сведений, необходимых исключительно для</w:t>
      </w:r>
      <w:r w:rsidRPr="00472536">
        <w:rPr>
          <w:sz w:val="20"/>
          <w:szCs w:val="20"/>
          <w:lang w:val="en-US"/>
        </w:rPr>
        <w:t> </w:t>
      </w:r>
      <w:r w:rsidRPr="00472536">
        <w:rPr>
          <w:sz w:val="20"/>
          <w:szCs w:val="20"/>
        </w:rPr>
        <w:t>целей оценки и сопоставления заявок, если это было предусмотрено документацией по запросу предложений), содержанию и оформлению</w:t>
      </w:r>
      <w:bookmarkEnd w:id="186"/>
      <w:r w:rsidRPr="00472536">
        <w:rPr>
          <w:sz w:val="20"/>
          <w:szCs w:val="20"/>
        </w:rPr>
        <w:t>, в том числе представленного технического предложения;</w:t>
      </w:r>
    </w:p>
    <w:p w:rsidR="00472536" w:rsidRPr="00472536" w:rsidRDefault="00472536" w:rsidP="006B539D">
      <w:pPr>
        <w:pStyle w:val="aff8"/>
        <w:numPr>
          <w:ilvl w:val="0"/>
          <w:numId w:val="24"/>
        </w:numPr>
        <w:ind w:left="0" w:firstLine="709"/>
        <w:rPr>
          <w:sz w:val="20"/>
          <w:szCs w:val="20"/>
        </w:rPr>
      </w:pPr>
      <w:r w:rsidRPr="00472536">
        <w:rPr>
          <w:sz w:val="20"/>
          <w:szCs w:val="20"/>
        </w:rPr>
        <w:t>несоответствие участника запроса предложений требованиям подпункта </w:t>
      </w:r>
      <w:r w:rsidRPr="00472536">
        <w:rPr>
          <w:sz w:val="20"/>
          <w:szCs w:val="20"/>
        </w:rPr>
        <w:fldChar w:fldCharType="begin"/>
      </w:r>
      <w:r w:rsidRPr="00472536">
        <w:rPr>
          <w:sz w:val="20"/>
          <w:szCs w:val="20"/>
        </w:rPr>
        <w:instrText xml:space="preserve"> REF _Ref319658823 \r \h  \* MERGEFORMAT </w:instrText>
      </w:r>
      <w:r w:rsidRPr="00472536">
        <w:rPr>
          <w:sz w:val="20"/>
          <w:szCs w:val="20"/>
        </w:rPr>
      </w:r>
      <w:r w:rsidRPr="00472536">
        <w:rPr>
          <w:sz w:val="20"/>
          <w:szCs w:val="20"/>
        </w:rPr>
        <w:fldChar w:fldCharType="separate"/>
      </w:r>
      <w:r w:rsidR="006B539D">
        <w:rPr>
          <w:sz w:val="20"/>
          <w:szCs w:val="20"/>
        </w:rPr>
        <w:t>б)</w:t>
      </w:r>
      <w:r w:rsidRPr="00472536">
        <w:rPr>
          <w:sz w:val="20"/>
          <w:szCs w:val="20"/>
        </w:rPr>
        <w:fldChar w:fldCharType="end"/>
      </w:r>
      <w:r w:rsidRPr="00472536">
        <w:rPr>
          <w:sz w:val="20"/>
          <w:szCs w:val="20"/>
        </w:rPr>
        <w:t xml:space="preserve"> пункта </w:t>
      </w:r>
      <w:r w:rsidRPr="00472536">
        <w:rPr>
          <w:sz w:val="20"/>
          <w:szCs w:val="20"/>
        </w:rPr>
        <w:fldChar w:fldCharType="begin"/>
      </w:r>
      <w:r w:rsidRPr="00472536">
        <w:rPr>
          <w:sz w:val="20"/>
          <w:szCs w:val="20"/>
        </w:rPr>
        <w:instrText xml:space="preserve"> REF _Ref319671106 \r \h  \* MERGEFORMAT </w:instrText>
      </w:r>
      <w:r w:rsidRPr="00472536">
        <w:rPr>
          <w:sz w:val="20"/>
          <w:szCs w:val="20"/>
        </w:rPr>
      </w:r>
      <w:r w:rsidRPr="00472536">
        <w:rPr>
          <w:sz w:val="20"/>
          <w:szCs w:val="20"/>
        </w:rPr>
        <w:fldChar w:fldCharType="separate"/>
      </w:r>
      <w:r w:rsidR="006B539D">
        <w:rPr>
          <w:sz w:val="20"/>
          <w:szCs w:val="20"/>
        </w:rPr>
        <w:t>4.14.2.3</w:t>
      </w:r>
      <w:r w:rsidRPr="00472536">
        <w:rPr>
          <w:sz w:val="20"/>
          <w:szCs w:val="20"/>
        </w:rPr>
        <w:fldChar w:fldCharType="end"/>
      </w:r>
      <w:r w:rsidRPr="00472536">
        <w:rPr>
          <w:sz w:val="20"/>
          <w:szCs w:val="20"/>
        </w:rPr>
        <w:t>;</w:t>
      </w:r>
    </w:p>
    <w:p w:rsidR="00472536" w:rsidRPr="00472536" w:rsidRDefault="00472536" w:rsidP="006B539D">
      <w:pPr>
        <w:pStyle w:val="aff8"/>
        <w:numPr>
          <w:ilvl w:val="0"/>
          <w:numId w:val="24"/>
        </w:numPr>
        <w:ind w:left="0" w:firstLine="709"/>
        <w:rPr>
          <w:sz w:val="20"/>
          <w:szCs w:val="20"/>
        </w:rPr>
      </w:pPr>
      <w:r w:rsidRPr="00472536">
        <w:rPr>
          <w:sz w:val="20"/>
          <w:szCs w:val="20"/>
        </w:rPr>
        <w:t>несоответствие субподрядчиков требованиям подпункта </w:t>
      </w:r>
      <w:r w:rsidRPr="00472536">
        <w:rPr>
          <w:sz w:val="20"/>
          <w:szCs w:val="20"/>
        </w:rPr>
        <w:fldChar w:fldCharType="begin"/>
      </w:r>
      <w:r w:rsidRPr="00472536">
        <w:rPr>
          <w:sz w:val="20"/>
          <w:szCs w:val="20"/>
        </w:rPr>
        <w:instrText xml:space="preserve"> REF _Ref319658823 \r \h  \* MERGEFORMAT </w:instrText>
      </w:r>
      <w:r w:rsidRPr="00472536">
        <w:rPr>
          <w:sz w:val="20"/>
          <w:szCs w:val="20"/>
        </w:rPr>
      </w:r>
      <w:r w:rsidRPr="00472536">
        <w:rPr>
          <w:sz w:val="20"/>
          <w:szCs w:val="20"/>
        </w:rPr>
        <w:fldChar w:fldCharType="separate"/>
      </w:r>
      <w:r w:rsidR="006B539D">
        <w:rPr>
          <w:sz w:val="20"/>
          <w:szCs w:val="20"/>
        </w:rPr>
        <w:t>б)</w:t>
      </w:r>
      <w:r w:rsidRPr="00472536">
        <w:rPr>
          <w:sz w:val="20"/>
          <w:szCs w:val="20"/>
        </w:rPr>
        <w:fldChar w:fldCharType="end"/>
      </w:r>
      <w:r w:rsidRPr="00472536">
        <w:rPr>
          <w:sz w:val="20"/>
          <w:szCs w:val="20"/>
        </w:rPr>
        <w:t xml:space="preserve"> пункта </w:t>
      </w:r>
      <w:r w:rsidRPr="00472536">
        <w:rPr>
          <w:sz w:val="20"/>
          <w:szCs w:val="20"/>
        </w:rPr>
        <w:fldChar w:fldCharType="begin"/>
      </w:r>
      <w:r w:rsidRPr="00472536">
        <w:rPr>
          <w:sz w:val="20"/>
          <w:szCs w:val="20"/>
        </w:rPr>
        <w:instrText xml:space="preserve"> REF _Ref319671106 \r \h  \* MERGEFORMAT </w:instrText>
      </w:r>
      <w:r w:rsidRPr="00472536">
        <w:rPr>
          <w:sz w:val="20"/>
          <w:szCs w:val="20"/>
        </w:rPr>
      </w:r>
      <w:r w:rsidRPr="00472536">
        <w:rPr>
          <w:sz w:val="20"/>
          <w:szCs w:val="20"/>
        </w:rPr>
        <w:fldChar w:fldCharType="separate"/>
      </w:r>
      <w:r w:rsidR="006B539D">
        <w:rPr>
          <w:sz w:val="20"/>
          <w:szCs w:val="20"/>
        </w:rPr>
        <w:t>4.14.2.3</w:t>
      </w:r>
      <w:r w:rsidRPr="00472536">
        <w:rPr>
          <w:sz w:val="20"/>
          <w:szCs w:val="20"/>
        </w:rPr>
        <w:fldChar w:fldCharType="end"/>
      </w:r>
      <w:r w:rsidRPr="00472536">
        <w:rPr>
          <w:sz w:val="20"/>
          <w:szCs w:val="20"/>
        </w:rPr>
        <w:t>, если требования к ним были установлены;</w:t>
      </w:r>
    </w:p>
    <w:p w:rsidR="00472536" w:rsidRPr="00472536" w:rsidRDefault="00472536" w:rsidP="006B539D">
      <w:pPr>
        <w:pStyle w:val="aff8"/>
        <w:numPr>
          <w:ilvl w:val="0"/>
          <w:numId w:val="24"/>
        </w:numPr>
        <w:ind w:left="0" w:firstLine="709"/>
        <w:rPr>
          <w:sz w:val="20"/>
          <w:szCs w:val="20"/>
        </w:rPr>
      </w:pPr>
      <w:r w:rsidRPr="00472536">
        <w:rPr>
          <w:sz w:val="20"/>
          <w:szCs w:val="20"/>
        </w:rPr>
        <w:t>несоответствие товара, указанных в заявке на участие в запросе предложений, требованиям подпункта </w:t>
      </w:r>
      <w:r w:rsidRPr="00472536">
        <w:rPr>
          <w:sz w:val="20"/>
          <w:szCs w:val="20"/>
        </w:rPr>
        <w:fldChar w:fldCharType="begin"/>
      </w:r>
      <w:r w:rsidRPr="00472536">
        <w:rPr>
          <w:sz w:val="20"/>
          <w:szCs w:val="20"/>
        </w:rPr>
        <w:instrText xml:space="preserve"> REF _Ref319659212 \r \h  \* MERGEFORMAT </w:instrText>
      </w:r>
      <w:r w:rsidRPr="00472536">
        <w:rPr>
          <w:sz w:val="20"/>
          <w:szCs w:val="20"/>
        </w:rPr>
      </w:r>
      <w:r w:rsidRPr="00472536">
        <w:rPr>
          <w:sz w:val="20"/>
          <w:szCs w:val="20"/>
        </w:rPr>
        <w:fldChar w:fldCharType="separate"/>
      </w:r>
      <w:r w:rsidR="006B539D">
        <w:rPr>
          <w:sz w:val="20"/>
          <w:szCs w:val="20"/>
        </w:rPr>
        <w:t>в)</w:t>
      </w:r>
      <w:r w:rsidRPr="00472536">
        <w:rPr>
          <w:sz w:val="20"/>
          <w:szCs w:val="20"/>
        </w:rPr>
        <w:fldChar w:fldCharType="end"/>
      </w:r>
      <w:r w:rsidRPr="00472536">
        <w:rPr>
          <w:sz w:val="20"/>
          <w:szCs w:val="20"/>
        </w:rPr>
        <w:t xml:space="preserve"> пункта </w:t>
      </w:r>
      <w:r w:rsidRPr="00472536">
        <w:rPr>
          <w:sz w:val="20"/>
          <w:szCs w:val="20"/>
        </w:rPr>
        <w:fldChar w:fldCharType="begin"/>
      </w:r>
      <w:r w:rsidRPr="00472536">
        <w:rPr>
          <w:sz w:val="20"/>
          <w:szCs w:val="20"/>
        </w:rPr>
        <w:instrText xml:space="preserve"> REF _Ref319671106 \r \h  \* MERGEFORMAT </w:instrText>
      </w:r>
      <w:r w:rsidRPr="00472536">
        <w:rPr>
          <w:sz w:val="20"/>
          <w:szCs w:val="20"/>
        </w:rPr>
      </w:r>
      <w:r w:rsidRPr="00472536">
        <w:rPr>
          <w:sz w:val="20"/>
          <w:szCs w:val="20"/>
        </w:rPr>
        <w:fldChar w:fldCharType="separate"/>
      </w:r>
      <w:r w:rsidR="006B539D">
        <w:rPr>
          <w:sz w:val="20"/>
          <w:szCs w:val="20"/>
        </w:rPr>
        <w:t>4.14.2.3</w:t>
      </w:r>
      <w:r w:rsidRPr="00472536">
        <w:rPr>
          <w:sz w:val="20"/>
          <w:szCs w:val="20"/>
        </w:rPr>
        <w:fldChar w:fldCharType="end"/>
      </w:r>
      <w:r w:rsidRPr="00472536">
        <w:rPr>
          <w:sz w:val="20"/>
          <w:szCs w:val="20"/>
        </w:rPr>
        <w:t>;</w:t>
      </w:r>
    </w:p>
    <w:p w:rsidR="00472536" w:rsidRPr="00472536" w:rsidRDefault="00472536" w:rsidP="006B539D">
      <w:pPr>
        <w:pStyle w:val="aff8"/>
        <w:numPr>
          <w:ilvl w:val="0"/>
          <w:numId w:val="24"/>
        </w:numPr>
        <w:ind w:left="0" w:firstLine="709"/>
        <w:rPr>
          <w:sz w:val="20"/>
          <w:szCs w:val="20"/>
        </w:rPr>
      </w:pPr>
      <w:r w:rsidRPr="00472536">
        <w:rPr>
          <w:sz w:val="20"/>
          <w:szCs w:val="20"/>
        </w:rPr>
        <w:t>несоответствие договорных условий, указанных в заявке на участие в запросе предложений, требованиям подпункта </w:t>
      </w:r>
      <w:r w:rsidRPr="00472536">
        <w:rPr>
          <w:sz w:val="20"/>
          <w:szCs w:val="20"/>
        </w:rPr>
        <w:fldChar w:fldCharType="begin"/>
      </w:r>
      <w:r w:rsidRPr="00472536">
        <w:rPr>
          <w:sz w:val="20"/>
          <w:szCs w:val="20"/>
        </w:rPr>
        <w:instrText xml:space="preserve"> REF _Ref319659237 \r \h  \* MERGEFORMAT </w:instrText>
      </w:r>
      <w:r w:rsidRPr="00472536">
        <w:rPr>
          <w:sz w:val="20"/>
          <w:szCs w:val="20"/>
        </w:rPr>
      </w:r>
      <w:r w:rsidRPr="00472536">
        <w:rPr>
          <w:sz w:val="20"/>
          <w:szCs w:val="20"/>
        </w:rPr>
        <w:fldChar w:fldCharType="separate"/>
      </w:r>
      <w:r w:rsidR="006B539D">
        <w:rPr>
          <w:sz w:val="20"/>
          <w:szCs w:val="20"/>
        </w:rPr>
        <w:t>г)</w:t>
      </w:r>
      <w:r w:rsidRPr="00472536">
        <w:rPr>
          <w:sz w:val="20"/>
          <w:szCs w:val="20"/>
        </w:rPr>
        <w:fldChar w:fldCharType="end"/>
      </w:r>
      <w:r w:rsidRPr="00472536">
        <w:rPr>
          <w:sz w:val="20"/>
          <w:szCs w:val="20"/>
        </w:rPr>
        <w:t xml:space="preserve"> пункта </w:t>
      </w:r>
      <w:r w:rsidRPr="00472536">
        <w:rPr>
          <w:sz w:val="20"/>
          <w:szCs w:val="20"/>
        </w:rPr>
        <w:fldChar w:fldCharType="begin"/>
      </w:r>
      <w:r w:rsidRPr="00472536">
        <w:rPr>
          <w:sz w:val="20"/>
          <w:szCs w:val="20"/>
        </w:rPr>
        <w:instrText xml:space="preserve"> REF _Ref319671106 \r \h  \* MERGEFORMAT </w:instrText>
      </w:r>
      <w:r w:rsidRPr="00472536">
        <w:rPr>
          <w:sz w:val="20"/>
          <w:szCs w:val="20"/>
        </w:rPr>
      </w:r>
      <w:r w:rsidRPr="00472536">
        <w:rPr>
          <w:sz w:val="20"/>
          <w:szCs w:val="20"/>
        </w:rPr>
        <w:fldChar w:fldCharType="separate"/>
      </w:r>
      <w:r w:rsidR="006B539D">
        <w:rPr>
          <w:sz w:val="20"/>
          <w:szCs w:val="20"/>
        </w:rPr>
        <w:t>4.14.2.3</w:t>
      </w:r>
      <w:r w:rsidRPr="00472536">
        <w:rPr>
          <w:sz w:val="20"/>
          <w:szCs w:val="20"/>
        </w:rPr>
        <w:fldChar w:fldCharType="end"/>
      </w:r>
      <w:r w:rsidRPr="00472536">
        <w:rPr>
          <w:sz w:val="20"/>
          <w:szCs w:val="20"/>
        </w:rPr>
        <w:t>, в том числе:</w:t>
      </w:r>
    </w:p>
    <w:p w:rsidR="00472536" w:rsidRPr="00472536" w:rsidRDefault="00472536" w:rsidP="006B539D">
      <w:pPr>
        <w:pStyle w:val="aff8"/>
        <w:numPr>
          <w:ilvl w:val="0"/>
          <w:numId w:val="25"/>
        </w:numPr>
        <w:ind w:left="0" w:firstLine="709"/>
        <w:rPr>
          <w:sz w:val="20"/>
          <w:szCs w:val="20"/>
        </w:rPr>
      </w:pPr>
      <w:r w:rsidRPr="00472536">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72536" w:rsidRPr="00472536" w:rsidRDefault="00472536" w:rsidP="006B539D">
      <w:pPr>
        <w:pStyle w:val="aff8"/>
        <w:numPr>
          <w:ilvl w:val="0"/>
          <w:numId w:val="25"/>
        </w:numPr>
        <w:ind w:left="0" w:firstLine="709"/>
        <w:rPr>
          <w:sz w:val="20"/>
          <w:szCs w:val="20"/>
        </w:rPr>
      </w:pPr>
      <w:r w:rsidRPr="00472536">
        <w:rPr>
          <w:sz w:val="20"/>
          <w:szCs w:val="20"/>
        </w:rPr>
        <w:t xml:space="preserve">наличие предложения, ухудшающие условия по срокам поставки товара. </w:t>
      </w:r>
    </w:p>
    <w:p w:rsidR="00472536" w:rsidRPr="00472536" w:rsidRDefault="00472536">
      <w:pPr>
        <w:pStyle w:val="aff8"/>
        <w:rPr>
          <w:sz w:val="20"/>
          <w:szCs w:val="20"/>
        </w:rPr>
      </w:pPr>
      <w:r w:rsidRPr="00472536">
        <w:rPr>
          <w:sz w:val="20"/>
          <w:szCs w:val="20"/>
        </w:rPr>
        <w:tab/>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472536">
        <w:rPr>
          <w:sz w:val="20"/>
          <w:szCs w:val="20"/>
        </w:rPr>
        <w:fldChar w:fldCharType="begin"/>
      </w:r>
      <w:r w:rsidRPr="00472536">
        <w:rPr>
          <w:sz w:val="20"/>
          <w:szCs w:val="20"/>
        </w:rPr>
        <w:instrText xml:space="preserve"> REF _Ref317250598 \r \h  \* MERGEFORMAT </w:instrText>
      </w:r>
      <w:r w:rsidRPr="00472536">
        <w:rPr>
          <w:sz w:val="20"/>
          <w:szCs w:val="20"/>
        </w:rPr>
      </w:r>
      <w:r w:rsidRPr="00472536">
        <w:rPr>
          <w:sz w:val="20"/>
          <w:szCs w:val="20"/>
        </w:rPr>
        <w:fldChar w:fldCharType="separate"/>
      </w:r>
      <w:r w:rsidR="006B539D">
        <w:rPr>
          <w:sz w:val="20"/>
          <w:szCs w:val="20"/>
        </w:rPr>
        <w:t>3</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_Ref317254587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472536">
        <w:rPr>
          <w:sz w:val="20"/>
          <w:szCs w:val="20"/>
        </w:rPr>
        <w:fldChar w:fldCharType="begin"/>
      </w:r>
      <w:r w:rsidRPr="00472536">
        <w:rPr>
          <w:sz w:val="20"/>
          <w:szCs w:val="20"/>
        </w:rPr>
        <w:instrText xml:space="preserve"> REF _Ref317254136 \r \h  \* MERGEFORMAT </w:instrText>
      </w:r>
      <w:r w:rsidRPr="00472536">
        <w:rPr>
          <w:sz w:val="20"/>
          <w:szCs w:val="20"/>
        </w:rPr>
      </w:r>
      <w:r w:rsidRPr="00472536">
        <w:rPr>
          <w:sz w:val="20"/>
          <w:szCs w:val="20"/>
        </w:rPr>
        <w:fldChar w:fldCharType="separate"/>
      </w:r>
      <w:r w:rsidR="006B539D">
        <w:rPr>
          <w:sz w:val="20"/>
          <w:szCs w:val="20"/>
        </w:rPr>
        <w:t>20</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_Ref317254624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472536">
        <w:rPr>
          <w:sz w:val="20"/>
          <w:szCs w:val="20"/>
        </w:rPr>
        <w:fldChar w:fldCharType="begin"/>
      </w:r>
      <w:r w:rsidRPr="00472536">
        <w:rPr>
          <w:sz w:val="20"/>
          <w:szCs w:val="20"/>
        </w:rPr>
        <w:instrText xml:space="preserve"> REF _Ref317254659 \r \h  \* MERGEFORMAT </w:instrText>
      </w:r>
      <w:r w:rsidRPr="00472536">
        <w:rPr>
          <w:sz w:val="20"/>
          <w:szCs w:val="20"/>
        </w:rPr>
      </w:r>
      <w:r w:rsidRPr="00472536">
        <w:rPr>
          <w:sz w:val="20"/>
          <w:szCs w:val="20"/>
        </w:rPr>
        <w:fldChar w:fldCharType="separate"/>
      </w:r>
      <w:r w:rsidR="006B539D">
        <w:rPr>
          <w:sz w:val="20"/>
          <w:szCs w:val="20"/>
        </w:rPr>
        <w:t>23</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_Ref317254668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rsidP="006B539D">
      <w:pPr>
        <w:pStyle w:val="aff8"/>
        <w:numPr>
          <w:ilvl w:val="0"/>
          <w:numId w:val="24"/>
        </w:numPr>
        <w:ind w:left="0" w:firstLine="709"/>
        <w:rPr>
          <w:sz w:val="20"/>
          <w:szCs w:val="20"/>
        </w:rPr>
      </w:pPr>
      <w:r w:rsidRPr="00472536">
        <w:rPr>
          <w:sz w:val="20"/>
          <w:szCs w:val="20"/>
        </w:rPr>
        <w:t>несоответствие размера, формы, условий или порядка предоставления обеспечения заявки (подпункт </w:t>
      </w:r>
      <w:r w:rsidRPr="00472536">
        <w:rPr>
          <w:sz w:val="20"/>
          <w:szCs w:val="20"/>
        </w:rPr>
        <w:fldChar w:fldCharType="begin"/>
      </w:r>
      <w:r w:rsidRPr="00472536">
        <w:rPr>
          <w:sz w:val="20"/>
          <w:szCs w:val="20"/>
        </w:rPr>
        <w:instrText xml:space="preserve"> REF _Ref319659280 \r \h  \* MERGEFORMAT </w:instrText>
      </w:r>
      <w:r w:rsidRPr="00472536">
        <w:rPr>
          <w:sz w:val="20"/>
          <w:szCs w:val="20"/>
        </w:rPr>
      </w:r>
      <w:r w:rsidRPr="00472536">
        <w:rPr>
          <w:sz w:val="20"/>
          <w:szCs w:val="20"/>
        </w:rPr>
        <w:fldChar w:fldCharType="separate"/>
      </w:r>
      <w:r w:rsidR="006B539D">
        <w:rPr>
          <w:sz w:val="20"/>
          <w:szCs w:val="20"/>
        </w:rPr>
        <w:t>д)</w:t>
      </w:r>
      <w:r w:rsidRPr="00472536">
        <w:rPr>
          <w:sz w:val="20"/>
          <w:szCs w:val="20"/>
        </w:rPr>
        <w:fldChar w:fldCharType="end"/>
      </w:r>
      <w:r w:rsidRPr="00472536">
        <w:rPr>
          <w:sz w:val="20"/>
          <w:szCs w:val="20"/>
        </w:rPr>
        <w:t xml:space="preserve"> пункта </w:t>
      </w:r>
      <w:r w:rsidRPr="00472536">
        <w:rPr>
          <w:sz w:val="20"/>
          <w:szCs w:val="20"/>
        </w:rPr>
        <w:fldChar w:fldCharType="begin"/>
      </w:r>
      <w:r w:rsidRPr="00472536">
        <w:rPr>
          <w:sz w:val="20"/>
          <w:szCs w:val="20"/>
        </w:rPr>
        <w:instrText xml:space="preserve"> REF _Ref319671106 \r \h  \* MERGEFORMAT </w:instrText>
      </w:r>
      <w:r w:rsidRPr="00472536">
        <w:rPr>
          <w:sz w:val="20"/>
          <w:szCs w:val="20"/>
        </w:rPr>
      </w:r>
      <w:r w:rsidRPr="00472536">
        <w:rPr>
          <w:sz w:val="20"/>
          <w:szCs w:val="20"/>
        </w:rPr>
        <w:fldChar w:fldCharType="separate"/>
      </w:r>
      <w:r w:rsidR="006B539D">
        <w:rPr>
          <w:sz w:val="20"/>
          <w:szCs w:val="20"/>
        </w:rPr>
        <w:t>4.14.2.3</w:t>
      </w:r>
      <w:r w:rsidRPr="00472536">
        <w:rPr>
          <w:sz w:val="20"/>
          <w:szCs w:val="20"/>
        </w:rPr>
        <w:fldChar w:fldCharType="end"/>
      </w:r>
      <w:r w:rsidRPr="00472536">
        <w:rPr>
          <w:sz w:val="20"/>
          <w:szCs w:val="20"/>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w:t>
      </w:r>
      <w:r w:rsidRPr="00472536">
        <w:rPr>
          <w:sz w:val="20"/>
          <w:szCs w:val="20"/>
        </w:rPr>
        <w:lastRenderedPageBreak/>
        <w:t>указанном в пункте </w:t>
      </w:r>
      <w:r w:rsidRPr="00472536">
        <w:rPr>
          <w:sz w:val="20"/>
          <w:szCs w:val="20"/>
        </w:rPr>
        <w:fldChar w:fldCharType="begin"/>
      </w:r>
      <w:r w:rsidRPr="00472536">
        <w:rPr>
          <w:sz w:val="20"/>
          <w:szCs w:val="20"/>
        </w:rPr>
        <w:instrText xml:space="preserve"> REF _Ref317253528 \r \h  \* MERGEFORMAT </w:instrText>
      </w:r>
      <w:r w:rsidRPr="00472536">
        <w:rPr>
          <w:sz w:val="20"/>
          <w:szCs w:val="20"/>
        </w:rPr>
      </w:r>
      <w:r w:rsidRPr="00472536">
        <w:rPr>
          <w:sz w:val="20"/>
          <w:szCs w:val="20"/>
        </w:rPr>
        <w:fldChar w:fldCharType="separate"/>
      </w:r>
      <w:r w:rsidR="006B539D">
        <w:rPr>
          <w:sz w:val="20"/>
          <w:szCs w:val="20"/>
        </w:rPr>
        <w:t>12</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_Ref317253575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проверяет поступившее на условиях и в порядке, предусмотренном подразделом </w:t>
      </w:r>
      <w:r w:rsidRPr="00472536">
        <w:rPr>
          <w:sz w:val="20"/>
          <w:szCs w:val="20"/>
        </w:rPr>
        <w:fldChar w:fldCharType="begin"/>
      </w:r>
      <w:r w:rsidRPr="00472536">
        <w:rPr>
          <w:sz w:val="20"/>
          <w:szCs w:val="20"/>
        </w:rPr>
        <w:instrText xml:space="preserve"> REF _Ref317258254 \r \h  \* MERGEFORMAT </w:instrText>
      </w:r>
      <w:r w:rsidRPr="00472536">
        <w:rPr>
          <w:sz w:val="20"/>
          <w:szCs w:val="20"/>
        </w:rPr>
      </w:r>
      <w:r w:rsidRPr="00472536">
        <w:rPr>
          <w:sz w:val="20"/>
          <w:szCs w:val="20"/>
        </w:rPr>
        <w:fldChar w:fldCharType="separate"/>
      </w:r>
      <w:r w:rsidR="006B539D">
        <w:rPr>
          <w:sz w:val="20"/>
          <w:szCs w:val="20"/>
        </w:rPr>
        <w:t>4.9</w:t>
      </w:r>
      <w:r w:rsidRPr="00472536">
        <w:rPr>
          <w:sz w:val="20"/>
          <w:szCs w:val="20"/>
        </w:rPr>
        <w:fldChar w:fldCharType="end"/>
      </w:r>
      <w:r w:rsidRPr="00472536">
        <w:rPr>
          <w:sz w:val="20"/>
          <w:szCs w:val="20"/>
        </w:rPr>
        <w:t xml:space="preserve">, обеспечение заявки на участие в запросе предложений. При </w:t>
      </w:r>
      <w:bookmarkStart w:id="187" w:name="_Hlt300574722"/>
      <w:bookmarkEnd w:id="187"/>
      <w:r w:rsidRPr="00472536">
        <w:rPr>
          <w:sz w:val="20"/>
          <w:szCs w:val="20"/>
        </w:rPr>
        <w:t>наличии банковской гарантии и/или денежных средств, поступивших в соответствии с порядком, предусмотренным подразделом </w:t>
      </w:r>
      <w:r w:rsidRPr="00472536">
        <w:rPr>
          <w:sz w:val="20"/>
          <w:szCs w:val="20"/>
        </w:rPr>
        <w:fldChar w:fldCharType="begin"/>
      </w:r>
      <w:r w:rsidRPr="00472536">
        <w:rPr>
          <w:sz w:val="20"/>
          <w:szCs w:val="20"/>
        </w:rPr>
        <w:instrText xml:space="preserve"> REF _Ref317258254 \r \h  \* MERGEFORMAT </w:instrText>
      </w:r>
      <w:r w:rsidRPr="00472536">
        <w:rPr>
          <w:sz w:val="20"/>
          <w:szCs w:val="20"/>
        </w:rPr>
      </w:r>
      <w:r w:rsidRPr="00472536">
        <w:rPr>
          <w:sz w:val="20"/>
          <w:szCs w:val="20"/>
        </w:rPr>
        <w:fldChar w:fldCharType="separate"/>
      </w:r>
      <w:r w:rsidR="006B539D">
        <w:rPr>
          <w:sz w:val="20"/>
          <w:szCs w:val="20"/>
        </w:rPr>
        <w:t>4.9</w:t>
      </w:r>
      <w:r w:rsidRPr="00472536">
        <w:rPr>
          <w:sz w:val="20"/>
          <w:szCs w:val="20"/>
        </w:rPr>
        <w:fldChar w:fldCharType="end"/>
      </w:r>
      <w:r w:rsidRPr="00472536">
        <w:rPr>
          <w:sz w:val="20"/>
          <w:szCs w:val="20"/>
        </w:rPr>
        <w:t>, обеспечение заявки считается представленным надлежащим образом.</w:t>
      </w:r>
    </w:p>
    <w:p w:rsidR="00472536" w:rsidRPr="00472536" w:rsidRDefault="00472536" w:rsidP="006B539D">
      <w:pPr>
        <w:pStyle w:val="aff8"/>
        <w:numPr>
          <w:ilvl w:val="3"/>
          <w:numId w:val="9"/>
        </w:numPr>
        <w:ind w:left="0" w:firstLine="709"/>
        <w:rPr>
          <w:sz w:val="20"/>
          <w:szCs w:val="20"/>
        </w:rPr>
      </w:pPr>
      <w:bookmarkStart w:id="188" w:name="sub_1214"/>
      <w:r w:rsidRPr="00472536">
        <w:rPr>
          <w:sz w:val="20"/>
          <w:szCs w:val="20"/>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472536">
        <w:rPr>
          <w:sz w:val="20"/>
          <w:szCs w:val="20"/>
          <w:lang w:val="en-US"/>
        </w:rPr>
        <w:t> </w:t>
      </w:r>
      <w:r w:rsidRPr="00472536">
        <w:rPr>
          <w:sz w:val="20"/>
          <w:szCs w:val="20"/>
        </w:rPr>
        <w:t>допуске к участию в запросе предложений.</w:t>
      </w:r>
    </w:p>
    <w:p w:rsidR="00472536" w:rsidRPr="00472536" w:rsidRDefault="00472536" w:rsidP="006B539D">
      <w:pPr>
        <w:pStyle w:val="aff8"/>
        <w:numPr>
          <w:ilvl w:val="3"/>
          <w:numId w:val="9"/>
        </w:numPr>
        <w:ind w:left="0" w:firstLine="709"/>
        <w:rPr>
          <w:sz w:val="20"/>
          <w:szCs w:val="20"/>
        </w:rPr>
      </w:pPr>
      <w:r w:rsidRPr="00472536">
        <w:rPr>
          <w:sz w:val="20"/>
          <w:szCs w:val="20"/>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72536">
        <w:rPr>
          <w:sz w:val="20"/>
          <w:szCs w:val="20"/>
          <w:lang w:val="en-US"/>
        </w:rPr>
        <w:t> </w:t>
      </w:r>
      <w:r w:rsidRPr="00472536">
        <w:rPr>
          <w:sz w:val="20"/>
          <w:szCs w:val="20"/>
        </w:rPr>
        <w:t>были признаны соответствующими условиям запроса предложений, запрос предложений признается несостоявшимся.</w:t>
      </w:r>
      <w:bookmarkStart w:id="189" w:name="_Ref317254711"/>
      <w:bookmarkEnd w:id="188"/>
    </w:p>
    <w:p w:rsidR="00472536" w:rsidRPr="00472536" w:rsidRDefault="00472536" w:rsidP="006B539D">
      <w:pPr>
        <w:pStyle w:val="aff8"/>
        <w:numPr>
          <w:ilvl w:val="3"/>
          <w:numId w:val="9"/>
        </w:numPr>
        <w:ind w:left="0" w:firstLine="709"/>
        <w:rPr>
          <w:sz w:val="20"/>
          <w:szCs w:val="20"/>
        </w:rPr>
      </w:pPr>
      <w:r w:rsidRPr="00472536">
        <w:rPr>
          <w:sz w:val="20"/>
          <w:szCs w:val="20"/>
        </w:rPr>
        <w:t>Решения закупочной комиссии по</w:t>
      </w:r>
      <w:r w:rsidRPr="00472536">
        <w:rPr>
          <w:sz w:val="20"/>
          <w:szCs w:val="20"/>
          <w:lang w:val="en-US"/>
        </w:rPr>
        <w:t> </w:t>
      </w:r>
      <w:r w:rsidRPr="00472536">
        <w:rPr>
          <w:sz w:val="20"/>
          <w:szCs w:val="20"/>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9"/>
    </w:p>
    <w:p w:rsidR="00472536" w:rsidRPr="00472536" w:rsidRDefault="00472536" w:rsidP="006B539D">
      <w:pPr>
        <w:pStyle w:val="aff8"/>
        <w:numPr>
          <w:ilvl w:val="0"/>
          <w:numId w:val="26"/>
        </w:numPr>
        <w:ind w:left="0" w:firstLine="709"/>
        <w:rPr>
          <w:sz w:val="20"/>
          <w:szCs w:val="20"/>
        </w:rPr>
      </w:pPr>
      <w:r w:rsidRPr="00472536">
        <w:rPr>
          <w:sz w:val="20"/>
          <w:szCs w:val="20"/>
        </w:rPr>
        <w:t>наименование и реквизиты запроса предложений ;</w:t>
      </w:r>
    </w:p>
    <w:p w:rsidR="00472536" w:rsidRPr="00472536" w:rsidRDefault="00472536" w:rsidP="006B539D">
      <w:pPr>
        <w:pStyle w:val="aff8"/>
        <w:numPr>
          <w:ilvl w:val="0"/>
          <w:numId w:val="26"/>
        </w:numPr>
        <w:ind w:left="0" w:firstLine="709"/>
        <w:rPr>
          <w:sz w:val="20"/>
          <w:szCs w:val="20"/>
        </w:rPr>
      </w:pPr>
      <w:r w:rsidRPr="00472536">
        <w:rPr>
          <w:sz w:val="20"/>
          <w:szCs w:val="20"/>
        </w:rPr>
        <w:t>сведения об объеме закупаемых товаров;</w:t>
      </w:r>
    </w:p>
    <w:p w:rsidR="00472536" w:rsidRPr="00472536" w:rsidRDefault="00472536" w:rsidP="006B539D">
      <w:pPr>
        <w:pStyle w:val="aff8"/>
        <w:numPr>
          <w:ilvl w:val="0"/>
          <w:numId w:val="26"/>
        </w:numPr>
        <w:ind w:left="0" w:firstLine="709"/>
        <w:rPr>
          <w:sz w:val="20"/>
          <w:szCs w:val="20"/>
        </w:rPr>
      </w:pPr>
      <w:r w:rsidRPr="00472536">
        <w:rPr>
          <w:sz w:val="20"/>
          <w:szCs w:val="20"/>
        </w:rPr>
        <w:t>сведения о начальной (максимальной) цене договора;</w:t>
      </w:r>
    </w:p>
    <w:p w:rsidR="00472536" w:rsidRPr="00472536" w:rsidRDefault="00472536" w:rsidP="006B539D">
      <w:pPr>
        <w:pStyle w:val="aff8"/>
        <w:numPr>
          <w:ilvl w:val="0"/>
          <w:numId w:val="26"/>
        </w:numPr>
        <w:ind w:left="0" w:firstLine="709"/>
        <w:rPr>
          <w:sz w:val="20"/>
          <w:szCs w:val="20"/>
        </w:rPr>
      </w:pPr>
      <w:r w:rsidRPr="00472536">
        <w:rPr>
          <w:sz w:val="20"/>
          <w:szCs w:val="20"/>
        </w:rPr>
        <w:t>сведения о сроке исполнения договора;</w:t>
      </w:r>
    </w:p>
    <w:p w:rsidR="00472536" w:rsidRPr="00472536" w:rsidRDefault="00472536" w:rsidP="006B539D">
      <w:pPr>
        <w:pStyle w:val="aff8"/>
        <w:numPr>
          <w:ilvl w:val="0"/>
          <w:numId w:val="26"/>
        </w:numPr>
        <w:ind w:left="0" w:firstLine="709"/>
        <w:rPr>
          <w:sz w:val="20"/>
          <w:szCs w:val="20"/>
        </w:rPr>
      </w:pPr>
      <w:bookmarkStart w:id="190" w:name="_Ref267002804"/>
      <w:r w:rsidRPr="00472536">
        <w:rPr>
          <w:sz w:val="20"/>
          <w:szCs w:val="20"/>
        </w:rPr>
        <w:t>из протокола открытия доступа к заявкам – перечень участников, подавших заявки, и цены таких заявок;</w:t>
      </w:r>
      <w:bookmarkEnd w:id="190"/>
    </w:p>
    <w:p w:rsidR="00472536" w:rsidRPr="00472536" w:rsidRDefault="00472536" w:rsidP="006B539D">
      <w:pPr>
        <w:pStyle w:val="aff8"/>
        <w:numPr>
          <w:ilvl w:val="0"/>
          <w:numId w:val="26"/>
        </w:numPr>
        <w:ind w:left="0" w:firstLine="709"/>
        <w:rPr>
          <w:sz w:val="20"/>
          <w:szCs w:val="20"/>
        </w:rPr>
      </w:pPr>
      <w:r w:rsidRPr="00472536">
        <w:rPr>
          <w:sz w:val="20"/>
          <w:szCs w:val="20"/>
        </w:rPr>
        <w:t>о направлении участникам запроса предложений запросов в соответствии с пунктом </w:t>
      </w:r>
      <w:r w:rsidRPr="00472536">
        <w:rPr>
          <w:sz w:val="20"/>
          <w:szCs w:val="20"/>
        </w:rPr>
        <w:fldChar w:fldCharType="begin"/>
      </w:r>
      <w:r w:rsidRPr="00472536">
        <w:rPr>
          <w:sz w:val="20"/>
          <w:szCs w:val="20"/>
        </w:rPr>
        <w:instrText xml:space="preserve"> REF _Ref317251555 \r \h  \* MERGEFORMAT </w:instrText>
      </w:r>
      <w:r w:rsidRPr="00472536">
        <w:rPr>
          <w:sz w:val="20"/>
          <w:szCs w:val="20"/>
        </w:rPr>
      </w:r>
      <w:r w:rsidRPr="00472536">
        <w:rPr>
          <w:sz w:val="20"/>
          <w:szCs w:val="20"/>
        </w:rPr>
        <w:fldChar w:fldCharType="separate"/>
      </w:r>
      <w:r w:rsidR="006B539D">
        <w:rPr>
          <w:sz w:val="20"/>
          <w:szCs w:val="20"/>
        </w:rPr>
        <w:t>4.14.1.8</w:t>
      </w:r>
      <w:r w:rsidRPr="00472536">
        <w:rPr>
          <w:sz w:val="20"/>
          <w:szCs w:val="20"/>
        </w:rPr>
        <w:fldChar w:fldCharType="end"/>
      </w:r>
      <w:r w:rsidRPr="00472536">
        <w:rPr>
          <w:sz w:val="20"/>
          <w:szCs w:val="20"/>
        </w:rPr>
        <w:t xml:space="preserve"> (при необходимости);</w:t>
      </w:r>
    </w:p>
    <w:p w:rsidR="00472536" w:rsidRPr="00472536" w:rsidRDefault="00472536" w:rsidP="006B539D">
      <w:pPr>
        <w:pStyle w:val="aff8"/>
        <w:numPr>
          <w:ilvl w:val="0"/>
          <w:numId w:val="26"/>
        </w:numPr>
        <w:ind w:left="0" w:firstLine="709"/>
        <w:rPr>
          <w:sz w:val="20"/>
          <w:szCs w:val="20"/>
        </w:rPr>
      </w:pPr>
      <w:bookmarkStart w:id="191" w:name="_Ref267002810"/>
      <w:r w:rsidRPr="00472536">
        <w:rPr>
          <w:sz w:val="20"/>
          <w:szCs w:val="20"/>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1"/>
    </w:p>
    <w:p w:rsidR="00472536" w:rsidRPr="00472536" w:rsidRDefault="00472536" w:rsidP="006B539D">
      <w:pPr>
        <w:pStyle w:val="aff8"/>
        <w:numPr>
          <w:ilvl w:val="0"/>
          <w:numId w:val="26"/>
        </w:numPr>
        <w:ind w:left="0" w:firstLine="709"/>
        <w:rPr>
          <w:sz w:val="20"/>
          <w:szCs w:val="20"/>
        </w:rPr>
      </w:pPr>
      <w:r w:rsidRPr="00472536">
        <w:rPr>
          <w:sz w:val="20"/>
          <w:szCs w:val="20"/>
        </w:rPr>
        <w:t>о результатах голосования членов закупочной комиссии, принявших участие в голосовании;</w:t>
      </w:r>
    </w:p>
    <w:p w:rsidR="00472536" w:rsidRPr="00472536" w:rsidRDefault="00472536" w:rsidP="006B539D">
      <w:pPr>
        <w:pStyle w:val="aff8"/>
        <w:numPr>
          <w:ilvl w:val="0"/>
          <w:numId w:val="26"/>
        </w:numPr>
        <w:ind w:left="0" w:firstLine="709"/>
        <w:rPr>
          <w:sz w:val="20"/>
          <w:szCs w:val="20"/>
        </w:rPr>
      </w:pPr>
      <w:bookmarkStart w:id="192" w:name="_Ref267002812"/>
      <w:r w:rsidRPr="00472536">
        <w:rPr>
          <w:sz w:val="20"/>
          <w:szCs w:val="20"/>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472536" w:rsidRPr="00472536" w:rsidRDefault="00472536" w:rsidP="006B539D">
      <w:pPr>
        <w:pStyle w:val="aff8"/>
        <w:numPr>
          <w:ilvl w:val="3"/>
          <w:numId w:val="9"/>
        </w:numPr>
        <w:ind w:left="0" w:firstLine="709"/>
        <w:rPr>
          <w:sz w:val="20"/>
          <w:szCs w:val="20"/>
        </w:rPr>
      </w:pPr>
      <w:bookmarkStart w:id="193" w:name="_Ref318214593"/>
      <w:bookmarkEnd w:id="192"/>
      <w:r w:rsidRPr="00472536">
        <w:rPr>
          <w:sz w:val="20"/>
          <w:szCs w:val="20"/>
        </w:rPr>
        <w:t>Протокол заседания закупочной комиссии по рассмотрению заявок на отборочной стадии оформляется и</w:t>
      </w:r>
      <w:r w:rsidRPr="00472536">
        <w:rPr>
          <w:sz w:val="20"/>
          <w:szCs w:val="20"/>
          <w:lang w:val="en-US"/>
        </w:rPr>
        <w:t> </w:t>
      </w:r>
      <w:r w:rsidRPr="00472536">
        <w:rPr>
          <w:sz w:val="20"/>
          <w:szCs w:val="20"/>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472536">
        <w:rPr>
          <w:sz w:val="20"/>
          <w:szCs w:val="20"/>
        </w:rPr>
        <w:fldChar w:fldCharType="begin"/>
      </w:r>
      <w:r w:rsidRPr="00472536">
        <w:rPr>
          <w:sz w:val="20"/>
          <w:szCs w:val="20"/>
        </w:rPr>
        <w:instrText xml:space="preserve"> REF _Ref317254108 \r \h  \* MERGEFORMAT </w:instrText>
      </w:r>
      <w:r w:rsidRPr="00472536">
        <w:rPr>
          <w:sz w:val="20"/>
          <w:szCs w:val="20"/>
        </w:rPr>
      </w:r>
      <w:r w:rsidRPr="00472536">
        <w:rPr>
          <w:sz w:val="20"/>
          <w:szCs w:val="20"/>
        </w:rPr>
        <w:fldChar w:fldCharType="separate"/>
      </w:r>
      <w:r w:rsidR="006B539D">
        <w:rPr>
          <w:sz w:val="20"/>
          <w:szCs w:val="20"/>
        </w:rPr>
        <w:t>2.7.2</w:t>
      </w:r>
      <w:r w:rsidRPr="00472536">
        <w:rPr>
          <w:sz w:val="20"/>
          <w:szCs w:val="20"/>
        </w:rPr>
        <w:fldChar w:fldCharType="end"/>
      </w:r>
      <w:r w:rsidRPr="00472536">
        <w:rPr>
          <w:sz w:val="20"/>
          <w:szCs w:val="20"/>
        </w:rPr>
        <w:t>.</w:t>
      </w:r>
      <w:bookmarkEnd w:id="193"/>
    </w:p>
    <w:p w:rsidR="00472536" w:rsidRPr="00472536" w:rsidRDefault="00472536" w:rsidP="006B539D">
      <w:pPr>
        <w:pStyle w:val="aff8"/>
        <w:numPr>
          <w:ilvl w:val="3"/>
          <w:numId w:val="9"/>
        </w:numPr>
        <w:ind w:left="0" w:firstLine="709"/>
        <w:rPr>
          <w:sz w:val="20"/>
          <w:szCs w:val="20"/>
        </w:rPr>
      </w:pPr>
      <w:bookmarkStart w:id="194" w:name="_Ref270006910"/>
      <w:r w:rsidRPr="00472536">
        <w:rPr>
          <w:sz w:val="20"/>
          <w:szCs w:val="20"/>
        </w:rPr>
        <w:t>Любой участник запроса предложений после размещения протокола заседания закупочной комиссии по рассмотрению заявок на</w:t>
      </w:r>
      <w:r w:rsidRPr="00472536">
        <w:rPr>
          <w:sz w:val="20"/>
          <w:szCs w:val="20"/>
          <w:lang w:val="en-US"/>
        </w:rPr>
        <w:t> </w:t>
      </w:r>
      <w:r w:rsidRPr="00472536">
        <w:rPr>
          <w:sz w:val="20"/>
          <w:szCs w:val="20"/>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472536">
        <w:rPr>
          <w:sz w:val="20"/>
          <w:szCs w:val="20"/>
          <w:lang w:val="en-US"/>
        </w:rPr>
        <w:t> </w:t>
      </w:r>
      <w:r w:rsidRPr="00472536">
        <w:rPr>
          <w:sz w:val="20"/>
          <w:szCs w:val="20"/>
        </w:rPr>
        <w:t>письменной форме соответствующие разъяснения.</w:t>
      </w:r>
      <w:bookmarkEnd w:id="194"/>
      <w:r w:rsidRPr="00472536">
        <w:rPr>
          <w:sz w:val="20"/>
          <w:szCs w:val="20"/>
        </w:rPr>
        <w:t xml:space="preserve"> </w:t>
      </w:r>
    </w:p>
    <w:p w:rsidR="00472536" w:rsidRPr="00472536" w:rsidRDefault="00472536" w:rsidP="006B539D">
      <w:pPr>
        <w:pStyle w:val="aff8"/>
        <w:numPr>
          <w:ilvl w:val="2"/>
          <w:numId w:val="9"/>
        </w:numPr>
        <w:ind w:left="0" w:firstLine="709"/>
        <w:outlineLvl w:val="2"/>
        <w:rPr>
          <w:sz w:val="20"/>
          <w:szCs w:val="20"/>
        </w:rPr>
      </w:pPr>
      <w:bookmarkStart w:id="195" w:name="_Ref389053149"/>
      <w:bookmarkStart w:id="196" w:name="_Toc398892001"/>
      <w:r w:rsidRPr="00472536">
        <w:rPr>
          <w:sz w:val="20"/>
          <w:szCs w:val="20"/>
        </w:rPr>
        <w:t>Переторжка</w:t>
      </w:r>
      <w:bookmarkEnd w:id="195"/>
      <w:bookmarkEnd w:id="196"/>
    </w:p>
    <w:p w:rsidR="00472536" w:rsidRPr="00472536" w:rsidRDefault="00472536" w:rsidP="006B539D">
      <w:pPr>
        <w:pStyle w:val="aff8"/>
        <w:numPr>
          <w:ilvl w:val="3"/>
          <w:numId w:val="9"/>
        </w:numPr>
        <w:ind w:left="0" w:firstLine="709"/>
        <w:rPr>
          <w:sz w:val="20"/>
          <w:szCs w:val="20"/>
        </w:rPr>
      </w:pPr>
      <w:bookmarkStart w:id="197" w:name="_Ref352057923"/>
      <w:r w:rsidRPr="00472536">
        <w:rPr>
          <w:sz w:val="20"/>
          <w:szCs w:val="20"/>
        </w:rPr>
        <w:t>Переторжка проводится по решению закупочной комиссии, если в пункте </w:t>
      </w:r>
      <w:r w:rsidRPr="00472536">
        <w:rPr>
          <w:sz w:val="20"/>
          <w:szCs w:val="20"/>
        </w:rPr>
        <w:fldChar w:fldCharType="begin"/>
      </w:r>
      <w:r w:rsidRPr="00472536">
        <w:rPr>
          <w:sz w:val="20"/>
          <w:szCs w:val="20"/>
        </w:rPr>
        <w:instrText xml:space="preserve"> REF _Ref317254826 \r \h  \* MERGEFORMAT </w:instrText>
      </w:r>
      <w:r w:rsidRPr="00472536">
        <w:rPr>
          <w:sz w:val="20"/>
          <w:szCs w:val="20"/>
        </w:rPr>
      </w:r>
      <w:r w:rsidRPr="00472536">
        <w:rPr>
          <w:sz w:val="20"/>
          <w:szCs w:val="20"/>
        </w:rPr>
        <w:fldChar w:fldCharType="separate"/>
      </w:r>
      <w:r w:rsidR="006B539D">
        <w:rPr>
          <w:sz w:val="20"/>
          <w:szCs w:val="20"/>
        </w:rPr>
        <w:t>18</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_Ref317254811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зафиксированных в результате переговоров)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7"/>
    </w:p>
    <w:p w:rsidR="00472536" w:rsidRPr="00472536" w:rsidRDefault="00472536" w:rsidP="006B539D">
      <w:pPr>
        <w:pStyle w:val="aff8"/>
        <w:numPr>
          <w:ilvl w:val="3"/>
          <w:numId w:val="9"/>
        </w:numPr>
        <w:ind w:left="0" w:firstLine="709"/>
        <w:rPr>
          <w:sz w:val="20"/>
          <w:szCs w:val="20"/>
        </w:rPr>
      </w:pPr>
      <w:r w:rsidRPr="00472536">
        <w:rPr>
          <w:sz w:val="20"/>
          <w:szCs w:val="20"/>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472536">
        <w:rPr>
          <w:sz w:val="20"/>
          <w:szCs w:val="20"/>
          <w:lang w:val="en-US"/>
        </w:rPr>
        <w:t> </w:t>
      </w:r>
      <w:r w:rsidRPr="00472536">
        <w:rPr>
          <w:sz w:val="20"/>
          <w:szCs w:val="20"/>
        </w:rPr>
        <w:t>пункту </w:t>
      </w:r>
      <w:r w:rsidRPr="00472536">
        <w:rPr>
          <w:sz w:val="20"/>
          <w:szCs w:val="20"/>
        </w:rPr>
        <w:fldChar w:fldCharType="begin"/>
      </w:r>
      <w:r w:rsidRPr="00472536">
        <w:rPr>
          <w:sz w:val="20"/>
          <w:szCs w:val="20"/>
        </w:rPr>
        <w:instrText xml:space="preserve"> REF _Ref318214593 \r \h  \* MERGEFORMAT </w:instrText>
      </w:r>
      <w:r w:rsidRPr="00472536">
        <w:rPr>
          <w:sz w:val="20"/>
          <w:szCs w:val="20"/>
        </w:rPr>
      </w:r>
      <w:r w:rsidRPr="00472536">
        <w:rPr>
          <w:sz w:val="20"/>
          <w:szCs w:val="20"/>
        </w:rPr>
        <w:fldChar w:fldCharType="separate"/>
      </w:r>
      <w:r w:rsidR="006B539D">
        <w:rPr>
          <w:sz w:val="20"/>
          <w:szCs w:val="20"/>
        </w:rPr>
        <w:t>4.14.2.9</w:t>
      </w:r>
      <w:r w:rsidRPr="00472536">
        <w:rPr>
          <w:sz w:val="20"/>
          <w:szCs w:val="20"/>
        </w:rPr>
        <w:fldChar w:fldCharType="end"/>
      </w:r>
      <w:r w:rsidRPr="00472536">
        <w:rPr>
          <w:sz w:val="20"/>
          <w:szCs w:val="20"/>
        </w:rPr>
        <w:t>.</w:t>
      </w:r>
    </w:p>
    <w:p w:rsidR="00472536" w:rsidRPr="00472536" w:rsidRDefault="00472536" w:rsidP="006B539D">
      <w:pPr>
        <w:pStyle w:val="aff8"/>
        <w:numPr>
          <w:ilvl w:val="3"/>
          <w:numId w:val="9"/>
        </w:numPr>
        <w:ind w:left="0" w:firstLine="709"/>
        <w:rPr>
          <w:sz w:val="20"/>
          <w:szCs w:val="20"/>
        </w:rPr>
      </w:pPr>
      <w:r w:rsidRPr="00472536">
        <w:rPr>
          <w:sz w:val="20"/>
          <w:szCs w:val="20"/>
        </w:rPr>
        <w:t>Форма, параметры, по которым проводится переторжка из указанных в пункте </w:t>
      </w:r>
      <w:r w:rsidRPr="00472536">
        <w:rPr>
          <w:sz w:val="20"/>
          <w:szCs w:val="20"/>
        </w:rPr>
        <w:fldChar w:fldCharType="begin"/>
      </w:r>
      <w:r w:rsidRPr="00472536">
        <w:rPr>
          <w:sz w:val="20"/>
          <w:szCs w:val="20"/>
        </w:rPr>
        <w:instrText xml:space="preserve"> REF _Ref317254826 \r \h  \* MERGEFORMAT </w:instrText>
      </w:r>
      <w:r w:rsidRPr="00472536">
        <w:rPr>
          <w:sz w:val="20"/>
          <w:szCs w:val="20"/>
        </w:rPr>
      </w:r>
      <w:r w:rsidRPr="00472536">
        <w:rPr>
          <w:sz w:val="20"/>
          <w:szCs w:val="20"/>
        </w:rPr>
        <w:fldChar w:fldCharType="separate"/>
      </w:r>
      <w:r w:rsidR="006B539D">
        <w:rPr>
          <w:sz w:val="20"/>
          <w:szCs w:val="20"/>
        </w:rPr>
        <w:t>18</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_Ref317249938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472536" w:rsidRPr="00472536" w:rsidRDefault="00472536" w:rsidP="006B539D">
      <w:pPr>
        <w:pStyle w:val="aff8"/>
        <w:numPr>
          <w:ilvl w:val="3"/>
          <w:numId w:val="9"/>
        </w:numPr>
        <w:ind w:left="0" w:firstLine="709"/>
        <w:rPr>
          <w:sz w:val="20"/>
          <w:szCs w:val="20"/>
        </w:rPr>
      </w:pPr>
      <w:r w:rsidRPr="00472536">
        <w:rPr>
          <w:sz w:val="20"/>
          <w:szCs w:val="20"/>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w:t>
      </w:r>
      <w:r w:rsidRPr="00472536">
        <w:rPr>
          <w:sz w:val="20"/>
          <w:szCs w:val="20"/>
        </w:rPr>
        <w:lastRenderedPageBreak/>
        <w:t>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472536" w:rsidRPr="00472536" w:rsidRDefault="00472536" w:rsidP="006B539D">
      <w:pPr>
        <w:pStyle w:val="aff8"/>
        <w:numPr>
          <w:ilvl w:val="3"/>
          <w:numId w:val="9"/>
        </w:numPr>
        <w:ind w:left="0" w:firstLine="680"/>
        <w:rPr>
          <w:sz w:val="20"/>
          <w:szCs w:val="20"/>
        </w:rPr>
      </w:pPr>
      <w:r w:rsidRPr="00472536">
        <w:rPr>
          <w:sz w:val="20"/>
          <w:szCs w:val="20"/>
        </w:rPr>
        <w:t xml:space="preserve">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w:t>
      </w:r>
    </w:p>
    <w:p w:rsidR="00472536" w:rsidRPr="00472536" w:rsidRDefault="00472536" w:rsidP="006B539D">
      <w:pPr>
        <w:pStyle w:val="aff8"/>
        <w:numPr>
          <w:ilvl w:val="3"/>
          <w:numId w:val="9"/>
        </w:numPr>
        <w:ind w:left="0" w:firstLine="709"/>
        <w:rPr>
          <w:sz w:val="20"/>
          <w:szCs w:val="20"/>
        </w:rPr>
      </w:pPr>
      <w:r w:rsidRPr="00472536">
        <w:rPr>
          <w:sz w:val="20"/>
          <w:szCs w:val="20"/>
        </w:rPr>
        <w:t>Переторжка проводится в режиме реального времени или в заочной форме.</w:t>
      </w:r>
    </w:p>
    <w:p w:rsidR="00472536" w:rsidRPr="00472536" w:rsidRDefault="00472536" w:rsidP="006B539D">
      <w:pPr>
        <w:pStyle w:val="aff8"/>
        <w:numPr>
          <w:ilvl w:val="3"/>
          <w:numId w:val="9"/>
        </w:numPr>
        <w:ind w:left="0" w:firstLine="709"/>
        <w:rPr>
          <w:sz w:val="20"/>
          <w:szCs w:val="20"/>
        </w:rPr>
      </w:pPr>
      <w:bookmarkStart w:id="198" w:name="_Ref308079787"/>
      <w:r w:rsidRPr="00472536">
        <w:rPr>
          <w:sz w:val="20"/>
          <w:szCs w:val="20"/>
        </w:rPr>
        <w:t>При проведении переторжки в режиме реального времени на</w:t>
      </w:r>
      <w:r w:rsidRPr="00472536">
        <w:rPr>
          <w:sz w:val="20"/>
          <w:szCs w:val="20"/>
          <w:lang w:val="en-US"/>
        </w:rPr>
        <w:t> </w:t>
      </w:r>
      <w:r w:rsidRPr="00472536">
        <w:rPr>
          <w:sz w:val="20"/>
          <w:szCs w:val="20"/>
        </w:rPr>
        <w:t>ЭТП изменению подлежит только цена предложения.</w:t>
      </w:r>
      <w:bookmarkEnd w:id="198"/>
    </w:p>
    <w:p w:rsidR="00472536" w:rsidRPr="00472536" w:rsidRDefault="00472536">
      <w:pPr>
        <w:pStyle w:val="aff8"/>
        <w:ind w:firstLine="709"/>
        <w:rPr>
          <w:sz w:val="20"/>
          <w:szCs w:val="20"/>
        </w:rPr>
      </w:pPr>
      <w:r w:rsidRPr="00472536">
        <w:rPr>
          <w:sz w:val="20"/>
          <w:szCs w:val="20"/>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72536" w:rsidRPr="00472536" w:rsidRDefault="00472536">
      <w:pPr>
        <w:pStyle w:val="aff8"/>
        <w:ind w:firstLine="709"/>
        <w:rPr>
          <w:sz w:val="20"/>
          <w:szCs w:val="20"/>
        </w:rPr>
      </w:pPr>
      <w:r w:rsidRPr="00472536">
        <w:rPr>
          <w:sz w:val="20"/>
          <w:szCs w:val="20"/>
        </w:rPr>
        <w:t>Результаты проведения переторжки на ЭТП оформляются протоколом, в котором содержатся как минимум следующие сведения:</w:t>
      </w:r>
    </w:p>
    <w:p w:rsidR="00472536" w:rsidRPr="00472536" w:rsidRDefault="00472536" w:rsidP="006B539D">
      <w:pPr>
        <w:pStyle w:val="aff8"/>
        <w:numPr>
          <w:ilvl w:val="0"/>
          <w:numId w:val="27"/>
        </w:numPr>
        <w:ind w:left="0" w:firstLine="709"/>
        <w:rPr>
          <w:sz w:val="20"/>
          <w:szCs w:val="20"/>
        </w:rPr>
      </w:pPr>
      <w:r w:rsidRPr="00472536">
        <w:rPr>
          <w:sz w:val="20"/>
          <w:szCs w:val="20"/>
        </w:rPr>
        <w:t xml:space="preserve">адрес ЭТП в информационно-телекоммуникационной сети «Интернет»; </w:t>
      </w:r>
    </w:p>
    <w:p w:rsidR="00472536" w:rsidRPr="00472536" w:rsidRDefault="00472536" w:rsidP="006B539D">
      <w:pPr>
        <w:pStyle w:val="aff8"/>
        <w:numPr>
          <w:ilvl w:val="0"/>
          <w:numId w:val="27"/>
        </w:numPr>
        <w:ind w:left="0" w:firstLine="709"/>
        <w:rPr>
          <w:sz w:val="20"/>
          <w:szCs w:val="20"/>
        </w:rPr>
      </w:pPr>
      <w:r w:rsidRPr="00472536">
        <w:rPr>
          <w:sz w:val="20"/>
          <w:szCs w:val="20"/>
        </w:rPr>
        <w:t>дата, время начала и окончания процедуры переторжки;</w:t>
      </w:r>
    </w:p>
    <w:p w:rsidR="00472536" w:rsidRPr="00472536" w:rsidRDefault="00472536" w:rsidP="006B539D">
      <w:pPr>
        <w:pStyle w:val="aff8"/>
        <w:numPr>
          <w:ilvl w:val="0"/>
          <w:numId w:val="27"/>
        </w:numPr>
        <w:ind w:left="0" w:firstLine="709"/>
        <w:rPr>
          <w:sz w:val="20"/>
          <w:szCs w:val="20"/>
        </w:rPr>
      </w:pPr>
      <w:r w:rsidRPr="00472536">
        <w:rPr>
          <w:sz w:val="20"/>
          <w:szCs w:val="20"/>
        </w:rPr>
        <w:t>первоначальные и окончательные предложения о цене договора, сделанные участниками;</w:t>
      </w:r>
    </w:p>
    <w:p w:rsidR="00472536" w:rsidRPr="00472536" w:rsidRDefault="00472536" w:rsidP="006B539D">
      <w:pPr>
        <w:pStyle w:val="aff8"/>
        <w:numPr>
          <w:ilvl w:val="0"/>
          <w:numId w:val="27"/>
        </w:numPr>
        <w:ind w:left="0" w:firstLine="709"/>
        <w:rPr>
          <w:sz w:val="20"/>
          <w:szCs w:val="20"/>
        </w:rPr>
      </w:pPr>
      <w:r w:rsidRPr="00472536">
        <w:rPr>
          <w:sz w:val="20"/>
          <w:szCs w:val="20"/>
        </w:rPr>
        <w:t>сведения об объеме закупаемых товаров, работ, услуг;</w:t>
      </w:r>
    </w:p>
    <w:p w:rsidR="00472536" w:rsidRPr="00472536" w:rsidRDefault="00472536" w:rsidP="006B539D">
      <w:pPr>
        <w:pStyle w:val="aff8"/>
        <w:numPr>
          <w:ilvl w:val="0"/>
          <w:numId w:val="27"/>
        </w:numPr>
        <w:ind w:left="0" w:firstLine="709"/>
        <w:rPr>
          <w:sz w:val="20"/>
          <w:szCs w:val="20"/>
        </w:rPr>
      </w:pPr>
      <w:r w:rsidRPr="00472536">
        <w:rPr>
          <w:sz w:val="20"/>
          <w:szCs w:val="20"/>
        </w:rPr>
        <w:t>сведения о начальной (максимальной) цене договора;</w:t>
      </w:r>
    </w:p>
    <w:p w:rsidR="00472536" w:rsidRPr="00472536" w:rsidRDefault="00472536" w:rsidP="006B539D">
      <w:pPr>
        <w:pStyle w:val="aff8"/>
        <w:numPr>
          <w:ilvl w:val="0"/>
          <w:numId w:val="27"/>
        </w:numPr>
        <w:ind w:left="0" w:firstLine="709"/>
        <w:rPr>
          <w:sz w:val="20"/>
          <w:szCs w:val="20"/>
        </w:rPr>
      </w:pPr>
      <w:r w:rsidRPr="00472536">
        <w:rPr>
          <w:sz w:val="20"/>
          <w:szCs w:val="20"/>
        </w:rPr>
        <w:t>сведения о сроке исполнения договора.</w:t>
      </w:r>
    </w:p>
    <w:p w:rsidR="00472536" w:rsidRPr="00472536" w:rsidRDefault="00472536">
      <w:pPr>
        <w:pStyle w:val="aff8"/>
        <w:ind w:firstLine="709"/>
        <w:rPr>
          <w:sz w:val="20"/>
          <w:szCs w:val="20"/>
        </w:rPr>
      </w:pPr>
      <w:r w:rsidRPr="00472536">
        <w:rPr>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472536" w:rsidRPr="00472536" w:rsidRDefault="00472536">
      <w:pPr>
        <w:pStyle w:val="aff8"/>
        <w:ind w:firstLine="709"/>
        <w:rPr>
          <w:sz w:val="20"/>
          <w:szCs w:val="20"/>
        </w:rPr>
      </w:pPr>
      <w:bookmarkStart w:id="199" w:name="_Ref308083408"/>
      <w:r w:rsidRPr="00472536">
        <w:rPr>
          <w:sz w:val="20"/>
          <w:szCs w:val="20"/>
        </w:rPr>
        <w:t>Участники, участвовавшие в переторжке в режиме реального времени на</w:t>
      </w:r>
      <w:r w:rsidRPr="00472536">
        <w:rPr>
          <w:sz w:val="20"/>
          <w:szCs w:val="20"/>
          <w:lang w:val="en-US"/>
        </w:rPr>
        <w:t> </w:t>
      </w:r>
      <w:r w:rsidRPr="00472536">
        <w:rPr>
          <w:sz w:val="20"/>
          <w:szCs w:val="20"/>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472536">
        <w:rPr>
          <w:sz w:val="20"/>
          <w:szCs w:val="20"/>
        </w:rPr>
        <w:fldChar w:fldCharType="begin"/>
      </w:r>
      <w:r w:rsidRPr="00472536">
        <w:rPr>
          <w:sz w:val="20"/>
          <w:szCs w:val="20"/>
        </w:rPr>
        <w:instrText xml:space="preserve"> REF _Ref395864963 \r \h  \* MERGEFORMAT </w:instrText>
      </w:r>
      <w:r w:rsidRPr="00472536">
        <w:rPr>
          <w:sz w:val="20"/>
          <w:szCs w:val="20"/>
        </w:rPr>
      </w:r>
      <w:r w:rsidRPr="00472536">
        <w:rPr>
          <w:sz w:val="20"/>
          <w:szCs w:val="20"/>
        </w:rPr>
        <w:fldChar w:fldCharType="separate"/>
      </w:r>
      <w:r w:rsidR="006B539D">
        <w:rPr>
          <w:sz w:val="20"/>
          <w:szCs w:val="20"/>
        </w:rPr>
        <w:t>4.4</w:t>
      </w:r>
      <w:r w:rsidRPr="00472536">
        <w:rPr>
          <w:sz w:val="20"/>
          <w:szCs w:val="20"/>
        </w:rPr>
        <w:fldChar w:fldCharType="end"/>
      </w:r>
      <w:r w:rsidRPr="00472536">
        <w:rPr>
          <w:sz w:val="20"/>
          <w:szCs w:val="20"/>
        </w:rPr>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9"/>
    </w:p>
    <w:p w:rsidR="00472536" w:rsidRPr="00472536" w:rsidRDefault="00472536" w:rsidP="006B539D">
      <w:pPr>
        <w:pStyle w:val="aff8"/>
        <w:numPr>
          <w:ilvl w:val="3"/>
          <w:numId w:val="9"/>
        </w:numPr>
        <w:ind w:left="0" w:firstLine="709"/>
        <w:rPr>
          <w:sz w:val="20"/>
          <w:szCs w:val="20"/>
        </w:rPr>
      </w:pPr>
      <w:bookmarkStart w:id="200" w:name="_Ref299577527"/>
      <w:r w:rsidRPr="00472536">
        <w:rPr>
          <w:sz w:val="20"/>
          <w:szCs w:val="20"/>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472536">
        <w:rPr>
          <w:sz w:val="20"/>
          <w:szCs w:val="20"/>
        </w:rPr>
        <w:fldChar w:fldCharType="begin"/>
      </w:r>
      <w:r w:rsidRPr="00472536">
        <w:rPr>
          <w:sz w:val="20"/>
          <w:szCs w:val="20"/>
        </w:rPr>
        <w:instrText xml:space="preserve"> REF _Ref317254894 \r \h  \* MERGEFORMAT </w:instrText>
      </w:r>
      <w:r w:rsidRPr="00472536">
        <w:rPr>
          <w:sz w:val="20"/>
          <w:szCs w:val="20"/>
        </w:rPr>
      </w:r>
      <w:r w:rsidRPr="00472536">
        <w:rPr>
          <w:sz w:val="20"/>
          <w:szCs w:val="20"/>
        </w:rPr>
        <w:fldChar w:fldCharType="separate"/>
      </w:r>
      <w:r w:rsidR="006B539D">
        <w:rPr>
          <w:sz w:val="20"/>
          <w:szCs w:val="20"/>
        </w:rPr>
        <w:t>4.10</w:t>
      </w:r>
      <w:r w:rsidRPr="00472536">
        <w:rPr>
          <w:sz w:val="20"/>
          <w:szCs w:val="20"/>
        </w:rPr>
        <w:fldChar w:fldCharType="end"/>
      </w:r>
      <w:r w:rsidRPr="00472536">
        <w:rPr>
          <w:sz w:val="20"/>
          <w:szCs w:val="20"/>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72536" w:rsidRPr="00472536" w:rsidRDefault="00472536">
      <w:pPr>
        <w:pStyle w:val="aff8"/>
        <w:ind w:firstLine="709"/>
        <w:rPr>
          <w:sz w:val="20"/>
          <w:szCs w:val="20"/>
        </w:rPr>
      </w:pPr>
      <w:bookmarkStart w:id="201" w:name="_Ref308808337"/>
      <w:r w:rsidRPr="00472536">
        <w:rPr>
          <w:sz w:val="20"/>
          <w:szCs w:val="20"/>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472536">
        <w:rPr>
          <w:sz w:val="20"/>
          <w:szCs w:val="20"/>
        </w:rPr>
        <w:fldChar w:fldCharType="begin"/>
      </w:r>
      <w:r w:rsidRPr="00472536">
        <w:rPr>
          <w:sz w:val="20"/>
          <w:szCs w:val="20"/>
        </w:rPr>
        <w:instrText xml:space="preserve"> REF _Ref317254920 \r \h  \* MERGEFORMAT </w:instrText>
      </w:r>
      <w:r w:rsidRPr="00472536">
        <w:rPr>
          <w:sz w:val="20"/>
          <w:szCs w:val="20"/>
        </w:rPr>
      </w:r>
      <w:r w:rsidRPr="00472536">
        <w:rPr>
          <w:sz w:val="20"/>
          <w:szCs w:val="20"/>
        </w:rPr>
        <w:fldChar w:fldCharType="separate"/>
      </w:r>
      <w:r w:rsidR="006B539D">
        <w:rPr>
          <w:sz w:val="20"/>
          <w:szCs w:val="20"/>
        </w:rPr>
        <w:t>4.12</w:t>
      </w:r>
      <w:r w:rsidRPr="00472536">
        <w:rPr>
          <w:sz w:val="20"/>
          <w:szCs w:val="20"/>
        </w:rPr>
        <w:fldChar w:fldCharType="end"/>
      </w:r>
      <w:r w:rsidRPr="00472536">
        <w:rPr>
          <w:sz w:val="20"/>
          <w:szCs w:val="20"/>
        </w:rPr>
        <w:t xml:space="preserve"> с оформлением аналогичного протокола и его размещением на официальном сайте и на ЭТП в такие же сроки</w:t>
      </w:r>
      <w:bookmarkEnd w:id="201"/>
      <w:r w:rsidRPr="00472536">
        <w:rPr>
          <w:sz w:val="20"/>
          <w:szCs w:val="20"/>
        </w:rPr>
        <w:t>.</w:t>
      </w:r>
    </w:p>
    <w:p w:rsidR="00472536" w:rsidRPr="00472536" w:rsidRDefault="00472536" w:rsidP="006B539D">
      <w:pPr>
        <w:pStyle w:val="aff8"/>
        <w:numPr>
          <w:ilvl w:val="3"/>
          <w:numId w:val="9"/>
        </w:numPr>
        <w:ind w:left="0" w:firstLine="709"/>
        <w:rPr>
          <w:sz w:val="20"/>
          <w:szCs w:val="20"/>
        </w:rPr>
      </w:pPr>
      <w:r w:rsidRPr="00472536">
        <w:rPr>
          <w:sz w:val="20"/>
          <w:szCs w:val="20"/>
        </w:rPr>
        <w:t>После проведения переторжки победитель определяется в</w:t>
      </w:r>
      <w:r w:rsidRPr="00472536">
        <w:rPr>
          <w:sz w:val="20"/>
          <w:szCs w:val="20"/>
          <w:lang w:val="en-US"/>
        </w:rPr>
        <w:t> </w:t>
      </w:r>
      <w:r w:rsidRPr="00472536">
        <w:rPr>
          <w:sz w:val="20"/>
          <w:szCs w:val="20"/>
        </w:rPr>
        <w:t>порядке, установленном для данного запроса предложений в соответствии с</w:t>
      </w:r>
      <w:r w:rsidRPr="00472536">
        <w:rPr>
          <w:sz w:val="20"/>
          <w:szCs w:val="20"/>
          <w:lang w:val="en-US"/>
        </w:rPr>
        <w:t> </w:t>
      </w:r>
      <w:r w:rsidRPr="00472536">
        <w:rPr>
          <w:sz w:val="20"/>
          <w:szCs w:val="20"/>
        </w:rPr>
        <w:t>критериями оценки, указанными в документации по запросу предложений</w:t>
      </w:r>
      <w:bookmarkStart w:id="202" w:name="_Ref308080192"/>
      <w:bookmarkEnd w:id="200"/>
      <w:r w:rsidRPr="00472536">
        <w:rPr>
          <w:sz w:val="20"/>
          <w:szCs w:val="20"/>
        </w:rPr>
        <w:t>.</w:t>
      </w:r>
      <w:bookmarkEnd w:id="202"/>
    </w:p>
    <w:p w:rsidR="00472536" w:rsidRPr="00472536" w:rsidRDefault="00472536" w:rsidP="006B539D">
      <w:pPr>
        <w:pStyle w:val="aff8"/>
        <w:numPr>
          <w:ilvl w:val="2"/>
          <w:numId w:val="9"/>
        </w:numPr>
        <w:ind w:left="0" w:firstLine="709"/>
        <w:outlineLvl w:val="2"/>
        <w:rPr>
          <w:snapToGrid w:val="0"/>
          <w:sz w:val="20"/>
          <w:szCs w:val="20"/>
        </w:rPr>
      </w:pPr>
      <w:bookmarkStart w:id="203" w:name="_Ref317258175"/>
      <w:bookmarkStart w:id="204" w:name="_Toc398892002"/>
      <w:bookmarkStart w:id="205" w:name="_Ref440090241"/>
      <w:bookmarkStart w:id="206" w:name="_Ref469290666"/>
      <w:bookmarkStart w:id="207" w:name="_Ref440090175"/>
      <w:bookmarkStart w:id="208" w:name="_Ref440090183"/>
      <w:r w:rsidRPr="00472536">
        <w:rPr>
          <w:sz w:val="20"/>
          <w:szCs w:val="20"/>
        </w:rPr>
        <w:t>Проведение оценочной стадии</w:t>
      </w:r>
      <w:bookmarkEnd w:id="203"/>
      <w:bookmarkEnd w:id="204"/>
    </w:p>
    <w:p w:rsidR="00472536" w:rsidRPr="00472536" w:rsidRDefault="00472536" w:rsidP="006B539D">
      <w:pPr>
        <w:pStyle w:val="aff8"/>
        <w:numPr>
          <w:ilvl w:val="3"/>
          <w:numId w:val="9"/>
        </w:numPr>
        <w:ind w:left="0" w:firstLine="709"/>
        <w:rPr>
          <w:sz w:val="20"/>
          <w:szCs w:val="20"/>
        </w:rPr>
      </w:pPr>
      <w:r w:rsidRPr="00472536">
        <w:rPr>
          <w:sz w:val="20"/>
          <w:szCs w:val="20"/>
        </w:rPr>
        <w:t>В рамках оценочной стадии, в срок, указанный в извещении о проведении запроса предложений и в пункте </w:t>
      </w:r>
      <w:r w:rsidRPr="00472536">
        <w:rPr>
          <w:sz w:val="20"/>
          <w:szCs w:val="20"/>
        </w:rPr>
        <w:fldChar w:fldCharType="begin"/>
      </w:r>
      <w:r w:rsidRPr="00472536">
        <w:rPr>
          <w:sz w:val="20"/>
          <w:szCs w:val="20"/>
        </w:rPr>
        <w:instrText xml:space="preserve"> REF _Ref317254136 \r \h  \* MERGEFORMAT </w:instrText>
      </w:r>
      <w:r w:rsidRPr="00472536">
        <w:rPr>
          <w:sz w:val="20"/>
          <w:szCs w:val="20"/>
        </w:rPr>
      </w:r>
      <w:r w:rsidRPr="00472536">
        <w:rPr>
          <w:sz w:val="20"/>
          <w:szCs w:val="20"/>
        </w:rPr>
        <w:fldChar w:fldCharType="separate"/>
      </w:r>
      <w:r w:rsidR="006B539D">
        <w:rPr>
          <w:sz w:val="20"/>
          <w:szCs w:val="20"/>
        </w:rPr>
        <w:t>20</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_Ref317254962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472536">
        <w:rPr>
          <w:sz w:val="20"/>
          <w:szCs w:val="20"/>
          <w:lang w:val="en-US"/>
        </w:rPr>
        <w:t> </w:t>
      </w:r>
      <w:r w:rsidRPr="00472536">
        <w:rPr>
          <w:sz w:val="20"/>
          <w:szCs w:val="20"/>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472536">
        <w:rPr>
          <w:sz w:val="20"/>
          <w:szCs w:val="20"/>
        </w:rPr>
        <w:fldChar w:fldCharType="begin"/>
      </w:r>
      <w:r w:rsidRPr="00472536">
        <w:rPr>
          <w:sz w:val="20"/>
          <w:szCs w:val="20"/>
        </w:rPr>
        <w:instrText xml:space="preserve"> REF _Ref317255007 \r \h  \* MERGEFORMAT </w:instrText>
      </w:r>
      <w:r w:rsidRPr="00472536">
        <w:rPr>
          <w:sz w:val="20"/>
          <w:szCs w:val="20"/>
        </w:rPr>
      </w:r>
      <w:r w:rsidRPr="00472536">
        <w:rPr>
          <w:sz w:val="20"/>
          <w:szCs w:val="20"/>
        </w:rPr>
        <w:fldChar w:fldCharType="separate"/>
      </w:r>
      <w:r w:rsidR="006B539D">
        <w:rPr>
          <w:sz w:val="20"/>
          <w:szCs w:val="20"/>
        </w:rPr>
        <w:t>21</w:t>
      </w:r>
      <w:r w:rsidRPr="00472536">
        <w:rPr>
          <w:sz w:val="20"/>
          <w:szCs w:val="20"/>
        </w:rPr>
        <w:fldChar w:fldCharType="end"/>
      </w:r>
      <w:r w:rsidRPr="00472536">
        <w:rPr>
          <w:sz w:val="20"/>
          <w:szCs w:val="20"/>
        </w:rPr>
        <w:t xml:space="preserve">, </w:t>
      </w:r>
      <w:r w:rsidRPr="00472536">
        <w:rPr>
          <w:sz w:val="20"/>
          <w:szCs w:val="20"/>
        </w:rPr>
        <w:fldChar w:fldCharType="begin"/>
      </w:r>
      <w:r w:rsidRPr="00472536">
        <w:rPr>
          <w:sz w:val="20"/>
          <w:szCs w:val="20"/>
        </w:rPr>
        <w:instrText xml:space="preserve"> REF _Ref317255017 \r \h  \* MERGEFORMAT </w:instrText>
      </w:r>
      <w:r w:rsidRPr="00472536">
        <w:rPr>
          <w:sz w:val="20"/>
          <w:szCs w:val="20"/>
        </w:rPr>
      </w:r>
      <w:r w:rsidRPr="00472536">
        <w:rPr>
          <w:sz w:val="20"/>
          <w:szCs w:val="20"/>
        </w:rPr>
        <w:fldChar w:fldCharType="separate"/>
      </w:r>
      <w:r w:rsidR="006B539D">
        <w:rPr>
          <w:sz w:val="20"/>
          <w:szCs w:val="20"/>
        </w:rPr>
        <w:t>22</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_Ref317254984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w:t>
      </w:r>
      <w:r w:rsidRPr="00472536">
        <w:rPr>
          <w:sz w:val="20"/>
          <w:szCs w:val="20"/>
        </w:rPr>
        <w:lastRenderedPageBreak/>
        <w:t>предложений». Предпочтения заказчиков (критерии оценки заявок на участие в запросе предложений) и их значимость указаны в пункте </w:t>
      </w:r>
      <w:r w:rsidRPr="00472536">
        <w:rPr>
          <w:sz w:val="20"/>
          <w:szCs w:val="20"/>
        </w:rPr>
        <w:fldChar w:fldCharType="begin"/>
      </w:r>
      <w:r w:rsidRPr="00472536">
        <w:rPr>
          <w:sz w:val="20"/>
          <w:szCs w:val="20"/>
        </w:rPr>
        <w:instrText xml:space="preserve"> REF _Ref317255007 \r \h  \* MERGEFORMAT </w:instrText>
      </w:r>
      <w:r w:rsidRPr="00472536">
        <w:rPr>
          <w:sz w:val="20"/>
          <w:szCs w:val="20"/>
        </w:rPr>
      </w:r>
      <w:r w:rsidRPr="00472536">
        <w:rPr>
          <w:sz w:val="20"/>
          <w:szCs w:val="20"/>
        </w:rPr>
        <w:fldChar w:fldCharType="separate"/>
      </w:r>
      <w:r w:rsidR="006B539D">
        <w:rPr>
          <w:sz w:val="20"/>
          <w:szCs w:val="20"/>
        </w:rPr>
        <w:t>21</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_Ref317255052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p>
    <w:p w:rsidR="00472536" w:rsidRPr="00472536" w:rsidRDefault="00472536" w:rsidP="006B539D">
      <w:pPr>
        <w:pStyle w:val="aff8"/>
        <w:numPr>
          <w:ilvl w:val="3"/>
          <w:numId w:val="9"/>
        </w:numPr>
        <w:ind w:left="0" w:firstLine="709"/>
        <w:rPr>
          <w:sz w:val="20"/>
          <w:szCs w:val="20"/>
        </w:rPr>
      </w:pPr>
      <w:r w:rsidRPr="00472536">
        <w:rPr>
          <w:sz w:val="20"/>
          <w:szCs w:val="20"/>
        </w:rPr>
        <w:t>В случае наличия неотклоненных основного и/или альтернативных предложений они оцениваются отдельно в</w:t>
      </w:r>
      <w:r w:rsidRPr="00472536">
        <w:rPr>
          <w:sz w:val="20"/>
          <w:szCs w:val="20"/>
          <w:lang w:val="en-US"/>
        </w:rPr>
        <w:t> </w:t>
      </w:r>
      <w:r w:rsidRPr="00472536">
        <w:rPr>
          <w:sz w:val="20"/>
          <w:szCs w:val="20"/>
        </w:rPr>
        <w:t>соответствии с критериями и методикой оценки, указанными в пунктах </w:t>
      </w:r>
      <w:r w:rsidRPr="00472536">
        <w:rPr>
          <w:sz w:val="20"/>
          <w:szCs w:val="20"/>
        </w:rPr>
        <w:fldChar w:fldCharType="begin"/>
      </w:r>
      <w:r w:rsidRPr="00472536">
        <w:rPr>
          <w:sz w:val="20"/>
          <w:szCs w:val="20"/>
        </w:rPr>
        <w:instrText xml:space="preserve"> REF _Ref317255007 \r \h  \* MERGEFORMAT </w:instrText>
      </w:r>
      <w:r w:rsidRPr="00472536">
        <w:rPr>
          <w:sz w:val="20"/>
          <w:szCs w:val="20"/>
        </w:rPr>
      </w:r>
      <w:r w:rsidRPr="00472536">
        <w:rPr>
          <w:sz w:val="20"/>
          <w:szCs w:val="20"/>
        </w:rPr>
        <w:fldChar w:fldCharType="separate"/>
      </w:r>
      <w:r w:rsidR="006B539D">
        <w:rPr>
          <w:sz w:val="20"/>
          <w:szCs w:val="20"/>
        </w:rPr>
        <w:t>21</w:t>
      </w:r>
      <w:r w:rsidRPr="00472536">
        <w:rPr>
          <w:sz w:val="20"/>
          <w:szCs w:val="20"/>
        </w:rPr>
        <w:fldChar w:fldCharType="end"/>
      </w:r>
      <w:r w:rsidRPr="00472536">
        <w:rPr>
          <w:sz w:val="20"/>
          <w:szCs w:val="20"/>
        </w:rPr>
        <w:t xml:space="preserve">, </w:t>
      </w:r>
      <w:r w:rsidRPr="00472536">
        <w:rPr>
          <w:sz w:val="20"/>
          <w:szCs w:val="20"/>
        </w:rPr>
        <w:fldChar w:fldCharType="begin"/>
      </w:r>
      <w:r w:rsidRPr="00472536">
        <w:rPr>
          <w:sz w:val="20"/>
          <w:szCs w:val="20"/>
        </w:rPr>
        <w:instrText xml:space="preserve"> REF _Ref317255017 \r \h  \* MERGEFORMAT </w:instrText>
      </w:r>
      <w:r w:rsidRPr="00472536">
        <w:rPr>
          <w:sz w:val="20"/>
          <w:szCs w:val="20"/>
        </w:rPr>
      </w:r>
      <w:r w:rsidRPr="00472536">
        <w:rPr>
          <w:sz w:val="20"/>
          <w:szCs w:val="20"/>
        </w:rPr>
        <w:fldChar w:fldCharType="separate"/>
      </w:r>
      <w:r w:rsidR="006B539D">
        <w:rPr>
          <w:sz w:val="20"/>
          <w:szCs w:val="20"/>
        </w:rPr>
        <w:t>22</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_Ref317255067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472536" w:rsidRPr="00472536" w:rsidRDefault="00472536" w:rsidP="006B539D">
      <w:pPr>
        <w:pStyle w:val="aff8"/>
        <w:numPr>
          <w:ilvl w:val="3"/>
          <w:numId w:val="9"/>
        </w:numPr>
        <w:ind w:left="0" w:firstLine="709"/>
        <w:rPr>
          <w:sz w:val="20"/>
          <w:szCs w:val="20"/>
        </w:rPr>
      </w:pPr>
      <w:r w:rsidRPr="00472536">
        <w:rPr>
          <w:sz w:val="20"/>
          <w:szCs w:val="20"/>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72536" w:rsidRPr="00472536" w:rsidRDefault="00472536" w:rsidP="006B539D">
      <w:pPr>
        <w:pStyle w:val="aff8"/>
        <w:numPr>
          <w:ilvl w:val="3"/>
          <w:numId w:val="9"/>
        </w:numPr>
        <w:ind w:left="0" w:firstLine="709"/>
        <w:rPr>
          <w:sz w:val="20"/>
          <w:szCs w:val="20"/>
        </w:rPr>
      </w:pPr>
      <w:r w:rsidRPr="00472536">
        <w:rPr>
          <w:sz w:val="20"/>
          <w:szCs w:val="20"/>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472536">
        <w:rPr>
          <w:sz w:val="20"/>
          <w:szCs w:val="20"/>
          <w:lang w:val="en-US"/>
        </w:rPr>
        <w:t> </w:t>
      </w:r>
      <w:r w:rsidRPr="00472536">
        <w:rPr>
          <w:sz w:val="20"/>
          <w:szCs w:val="20"/>
        </w:rPr>
        <w:t>который вносятся как минимум следующие сведения:</w:t>
      </w:r>
    </w:p>
    <w:p w:rsidR="00472536" w:rsidRPr="00472536" w:rsidRDefault="00472536" w:rsidP="006B539D">
      <w:pPr>
        <w:pStyle w:val="aff8"/>
        <w:numPr>
          <w:ilvl w:val="0"/>
          <w:numId w:val="28"/>
        </w:numPr>
        <w:ind w:left="0" w:firstLine="709"/>
        <w:rPr>
          <w:sz w:val="20"/>
          <w:szCs w:val="20"/>
        </w:rPr>
      </w:pPr>
      <w:bookmarkStart w:id="209" w:name="_Ref264614940"/>
      <w:r w:rsidRPr="00472536">
        <w:rPr>
          <w:sz w:val="20"/>
          <w:szCs w:val="20"/>
        </w:rPr>
        <w:t>наименование и реквизиты запроса предложений ;</w:t>
      </w:r>
    </w:p>
    <w:p w:rsidR="00472536" w:rsidRPr="00472536" w:rsidRDefault="00472536" w:rsidP="006B539D">
      <w:pPr>
        <w:pStyle w:val="aff8"/>
        <w:numPr>
          <w:ilvl w:val="0"/>
          <w:numId w:val="28"/>
        </w:numPr>
        <w:ind w:left="0" w:firstLine="709"/>
        <w:rPr>
          <w:sz w:val="20"/>
          <w:szCs w:val="20"/>
        </w:rPr>
      </w:pPr>
      <w:r w:rsidRPr="00472536">
        <w:rPr>
          <w:sz w:val="20"/>
          <w:szCs w:val="20"/>
        </w:rPr>
        <w:t>сведения об объеме закупаемых товаров, работ, услуг;</w:t>
      </w:r>
    </w:p>
    <w:p w:rsidR="00472536" w:rsidRPr="00472536" w:rsidRDefault="00472536" w:rsidP="006B539D">
      <w:pPr>
        <w:pStyle w:val="aff8"/>
        <w:numPr>
          <w:ilvl w:val="0"/>
          <w:numId w:val="28"/>
        </w:numPr>
        <w:ind w:left="0" w:firstLine="709"/>
        <w:rPr>
          <w:sz w:val="20"/>
          <w:szCs w:val="20"/>
        </w:rPr>
      </w:pPr>
      <w:r w:rsidRPr="00472536">
        <w:rPr>
          <w:sz w:val="20"/>
          <w:szCs w:val="20"/>
        </w:rPr>
        <w:t>сведения о начальной (максимальной) цене договора;</w:t>
      </w:r>
    </w:p>
    <w:p w:rsidR="00472536" w:rsidRPr="00472536" w:rsidRDefault="00472536" w:rsidP="006B539D">
      <w:pPr>
        <w:pStyle w:val="aff8"/>
        <w:numPr>
          <w:ilvl w:val="0"/>
          <w:numId w:val="28"/>
        </w:numPr>
        <w:ind w:left="0" w:firstLine="709"/>
        <w:rPr>
          <w:sz w:val="20"/>
          <w:szCs w:val="20"/>
        </w:rPr>
      </w:pPr>
      <w:r w:rsidRPr="00472536">
        <w:rPr>
          <w:sz w:val="20"/>
          <w:szCs w:val="20"/>
        </w:rPr>
        <w:t>сведения о сроке исполнения договора;</w:t>
      </w:r>
    </w:p>
    <w:p w:rsidR="00472536" w:rsidRPr="00472536" w:rsidRDefault="00472536" w:rsidP="006B539D">
      <w:pPr>
        <w:pStyle w:val="aff8"/>
        <w:numPr>
          <w:ilvl w:val="0"/>
          <w:numId w:val="28"/>
        </w:numPr>
        <w:ind w:left="0" w:firstLine="709"/>
        <w:rPr>
          <w:sz w:val="20"/>
          <w:szCs w:val="20"/>
        </w:rPr>
      </w:pPr>
      <w:r w:rsidRPr="00472536">
        <w:rPr>
          <w:sz w:val="20"/>
          <w:szCs w:val="20"/>
        </w:rPr>
        <w:t>из протокола открытия доступа к заявкам – перечень участников, подавших заявки, и цены таких заявок;</w:t>
      </w:r>
    </w:p>
    <w:p w:rsidR="00472536" w:rsidRPr="00472536" w:rsidRDefault="00472536" w:rsidP="006B539D">
      <w:pPr>
        <w:pStyle w:val="aff8"/>
        <w:numPr>
          <w:ilvl w:val="0"/>
          <w:numId w:val="28"/>
        </w:numPr>
        <w:ind w:left="0" w:firstLine="709"/>
        <w:rPr>
          <w:sz w:val="20"/>
          <w:szCs w:val="20"/>
        </w:rPr>
      </w:pPr>
      <w:r w:rsidRPr="00472536">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472536" w:rsidRPr="00472536" w:rsidRDefault="00472536" w:rsidP="006B539D">
      <w:pPr>
        <w:pStyle w:val="aff8"/>
        <w:numPr>
          <w:ilvl w:val="0"/>
          <w:numId w:val="28"/>
        </w:numPr>
        <w:ind w:left="0" w:firstLine="709"/>
        <w:rPr>
          <w:sz w:val="20"/>
          <w:szCs w:val="20"/>
        </w:rPr>
      </w:pPr>
      <w:r w:rsidRPr="00472536">
        <w:rPr>
          <w:sz w:val="20"/>
          <w:szCs w:val="20"/>
        </w:rPr>
        <w:t>из протоколов проведения переторжки (если проводились) – результаты проведенных переторжек;</w:t>
      </w:r>
    </w:p>
    <w:p w:rsidR="00472536" w:rsidRPr="00472536" w:rsidRDefault="00472536" w:rsidP="006B539D">
      <w:pPr>
        <w:pStyle w:val="aff8"/>
        <w:numPr>
          <w:ilvl w:val="0"/>
          <w:numId w:val="28"/>
        </w:numPr>
        <w:ind w:left="0" w:firstLine="709"/>
        <w:rPr>
          <w:sz w:val="20"/>
          <w:szCs w:val="20"/>
        </w:rPr>
      </w:pPr>
      <w:bookmarkStart w:id="210" w:name="_Ref264625125"/>
      <w:bookmarkEnd w:id="209"/>
      <w:r w:rsidRPr="00472536">
        <w:rPr>
          <w:sz w:val="20"/>
          <w:szCs w:val="20"/>
        </w:rPr>
        <w:t>о результатах оценки каждой заявки</w:t>
      </w:r>
      <w:bookmarkEnd w:id="210"/>
      <w:r w:rsidRPr="00472536">
        <w:rPr>
          <w:sz w:val="20"/>
          <w:szCs w:val="20"/>
        </w:rPr>
        <w:t xml:space="preserve"> с указанием присвоенных баллов по каждому критерию оценки.</w:t>
      </w:r>
    </w:p>
    <w:p w:rsidR="00472536" w:rsidRPr="00472536" w:rsidRDefault="00472536" w:rsidP="006B539D">
      <w:pPr>
        <w:pStyle w:val="aff8"/>
        <w:numPr>
          <w:ilvl w:val="3"/>
          <w:numId w:val="9"/>
        </w:numPr>
        <w:ind w:left="0" w:firstLine="709"/>
        <w:rPr>
          <w:sz w:val="20"/>
          <w:szCs w:val="20"/>
        </w:rPr>
      </w:pPr>
      <w:r w:rsidRPr="00472536">
        <w:rPr>
          <w:sz w:val="20"/>
          <w:szCs w:val="20"/>
        </w:rPr>
        <w:t>Протокол заседания закупочной комиссии по рассмотрению заявок на оценочной стадии оформляется и</w:t>
      </w:r>
      <w:r w:rsidRPr="00472536">
        <w:rPr>
          <w:sz w:val="20"/>
          <w:szCs w:val="20"/>
          <w:lang w:val="en-US"/>
        </w:rPr>
        <w:t> </w:t>
      </w:r>
      <w:r w:rsidRPr="00472536">
        <w:rPr>
          <w:sz w:val="20"/>
          <w:szCs w:val="20"/>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472536">
        <w:rPr>
          <w:sz w:val="20"/>
          <w:szCs w:val="20"/>
        </w:rPr>
        <w:fldChar w:fldCharType="begin"/>
      </w:r>
      <w:r w:rsidRPr="00472536">
        <w:rPr>
          <w:sz w:val="20"/>
          <w:szCs w:val="20"/>
        </w:rPr>
        <w:instrText xml:space="preserve"> REF _Ref317254108 \r \h  \* MERGEFORMAT </w:instrText>
      </w:r>
      <w:r w:rsidRPr="00472536">
        <w:rPr>
          <w:sz w:val="20"/>
          <w:szCs w:val="20"/>
        </w:rPr>
      </w:r>
      <w:r w:rsidRPr="00472536">
        <w:rPr>
          <w:sz w:val="20"/>
          <w:szCs w:val="20"/>
        </w:rPr>
        <w:fldChar w:fldCharType="separate"/>
      </w:r>
      <w:r w:rsidR="006B539D">
        <w:rPr>
          <w:sz w:val="20"/>
          <w:szCs w:val="20"/>
        </w:rPr>
        <w:t>2.7.2</w:t>
      </w:r>
      <w:r w:rsidRPr="00472536">
        <w:rPr>
          <w:sz w:val="20"/>
          <w:szCs w:val="20"/>
        </w:rPr>
        <w:fldChar w:fldCharType="end"/>
      </w:r>
      <w:r w:rsidRPr="00472536">
        <w:rPr>
          <w:sz w:val="20"/>
          <w:szCs w:val="20"/>
        </w:rPr>
        <w:t>.</w:t>
      </w:r>
    </w:p>
    <w:p w:rsidR="00472536" w:rsidRPr="00472536" w:rsidRDefault="00472536" w:rsidP="006B539D">
      <w:pPr>
        <w:pStyle w:val="aff8"/>
        <w:numPr>
          <w:ilvl w:val="3"/>
          <w:numId w:val="9"/>
        </w:numPr>
        <w:ind w:left="0" w:firstLine="709"/>
        <w:rPr>
          <w:sz w:val="20"/>
          <w:szCs w:val="20"/>
        </w:rPr>
      </w:pPr>
      <w:r w:rsidRPr="00472536">
        <w:rPr>
          <w:sz w:val="20"/>
          <w:szCs w:val="20"/>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472536">
        <w:rPr>
          <w:sz w:val="20"/>
          <w:szCs w:val="20"/>
          <w:lang w:val="en-US"/>
        </w:rPr>
        <w:t> </w:t>
      </w:r>
      <w:r w:rsidRPr="00472536">
        <w:rPr>
          <w:sz w:val="20"/>
          <w:szCs w:val="20"/>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72536" w:rsidRPr="00472536" w:rsidRDefault="00472536" w:rsidP="006B539D">
      <w:pPr>
        <w:pStyle w:val="aff8"/>
        <w:numPr>
          <w:ilvl w:val="2"/>
          <w:numId w:val="9"/>
        </w:numPr>
        <w:ind w:left="0" w:firstLine="709"/>
        <w:outlineLvl w:val="2"/>
        <w:rPr>
          <w:sz w:val="20"/>
          <w:szCs w:val="20"/>
        </w:rPr>
      </w:pPr>
      <w:bookmarkStart w:id="211" w:name="_Toc255985697"/>
      <w:bookmarkStart w:id="212" w:name="_Toc398892003"/>
      <w:r w:rsidRPr="00472536">
        <w:rPr>
          <w:sz w:val="20"/>
          <w:szCs w:val="20"/>
        </w:rPr>
        <w:t>Подведение итогов запроса предложений. Выбор победителя запроса предложений</w:t>
      </w:r>
      <w:bookmarkEnd w:id="211"/>
      <w:bookmarkEnd w:id="212"/>
    </w:p>
    <w:p w:rsidR="00472536" w:rsidRPr="00472536" w:rsidRDefault="00472536" w:rsidP="006B539D">
      <w:pPr>
        <w:pStyle w:val="aff8"/>
        <w:keepNext w:val="0"/>
        <w:numPr>
          <w:ilvl w:val="3"/>
          <w:numId w:val="9"/>
        </w:numPr>
        <w:ind w:left="0" w:firstLine="709"/>
        <w:rPr>
          <w:sz w:val="20"/>
          <w:szCs w:val="20"/>
        </w:rPr>
      </w:pPr>
      <w:r w:rsidRPr="00472536">
        <w:rPr>
          <w:sz w:val="20"/>
          <w:szCs w:val="20"/>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472536" w:rsidRPr="00472536" w:rsidRDefault="00472536" w:rsidP="006B539D">
      <w:pPr>
        <w:pStyle w:val="aff8"/>
        <w:keepNext w:val="0"/>
        <w:numPr>
          <w:ilvl w:val="3"/>
          <w:numId w:val="9"/>
        </w:numPr>
        <w:ind w:left="0" w:firstLine="709"/>
        <w:rPr>
          <w:sz w:val="20"/>
          <w:szCs w:val="20"/>
        </w:rPr>
      </w:pPr>
      <w:r w:rsidRPr="00472536">
        <w:rPr>
          <w:sz w:val="20"/>
          <w:szCs w:val="20"/>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472536" w:rsidRPr="00472536" w:rsidRDefault="00472536" w:rsidP="006B539D">
      <w:pPr>
        <w:pStyle w:val="aff8"/>
        <w:keepNext w:val="0"/>
        <w:numPr>
          <w:ilvl w:val="3"/>
          <w:numId w:val="9"/>
        </w:numPr>
        <w:ind w:left="0" w:firstLine="709"/>
        <w:rPr>
          <w:sz w:val="20"/>
          <w:szCs w:val="20"/>
        </w:rPr>
      </w:pPr>
      <w:r w:rsidRPr="00472536">
        <w:rPr>
          <w:sz w:val="20"/>
          <w:szCs w:val="20"/>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472536">
        <w:rPr>
          <w:sz w:val="20"/>
          <w:szCs w:val="20"/>
          <w:lang w:val="en-US"/>
        </w:rPr>
        <w:t> </w:t>
      </w:r>
      <w:r w:rsidRPr="00472536">
        <w:rPr>
          <w:sz w:val="20"/>
          <w:szCs w:val="20"/>
        </w:rPr>
        <w:t>участие, в запросе предложений которого присвоено первое место.</w:t>
      </w:r>
    </w:p>
    <w:p w:rsidR="00472536" w:rsidRPr="00472536" w:rsidRDefault="00472536" w:rsidP="006B539D">
      <w:pPr>
        <w:pStyle w:val="aff8"/>
        <w:keepNext w:val="0"/>
        <w:numPr>
          <w:ilvl w:val="3"/>
          <w:numId w:val="9"/>
        </w:numPr>
        <w:ind w:left="0" w:firstLine="709"/>
        <w:rPr>
          <w:sz w:val="20"/>
          <w:szCs w:val="20"/>
        </w:rPr>
      </w:pPr>
      <w:r w:rsidRPr="00472536">
        <w:rPr>
          <w:sz w:val="20"/>
          <w:szCs w:val="20"/>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472536" w:rsidRPr="00472536" w:rsidRDefault="00472536" w:rsidP="006B539D">
      <w:pPr>
        <w:pStyle w:val="aff8"/>
        <w:keepNext w:val="0"/>
        <w:numPr>
          <w:ilvl w:val="0"/>
          <w:numId w:val="29"/>
        </w:numPr>
        <w:ind w:left="0" w:firstLine="709"/>
        <w:rPr>
          <w:sz w:val="20"/>
          <w:szCs w:val="20"/>
        </w:rPr>
      </w:pPr>
      <w:r w:rsidRPr="00472536">
        <w:rPr>
          <w:sz w:val="20"/>
          <w:szCs w:val="20"/>
        </w:rPr>
        <w:t>наименование и реквизиты запроса предложений;</w:t>
      </w:r>
    </w:p>
    <w:p w:rsidR="00472536" w:rsidRPr="00472536" w:rsidRDefault="00472536" w:rsidP="006B539D">
      <w:pPr>
        <w:pStyle w:val="aff8"/>
        <w:keepNext w:val="0"/>
        <w:numPr>
          <w:ilvl w:val="0"/>
          <w:numId w:val="29"/>
        </w:numPr>
        <w:ind w:left="0" w:firstLine="709"/>
        <w:rPr>
          <w:sz w:val="20"/>
          <w:szCs w:val="20"/>
        </w:rPr>
      </w:pPr>
      <w:r w:rsidRPr="00472536">
        <w:rPr>
          <w:sz w:val="20"/>
          <w:szCs w:val="20"/>
        </w:rPr>
        <w:t>сведения об объеме закупаемых товаров, работ, услуг;</w:t>
      </w:r>
    </w:p>
    <w:p w:rsidR="00472536" w:rsidRPr="00472536" w:rsidRDefault="00472536" w:rsidP="006B539D">
      <w:pPr>
        <w:pStyle w:val="aff8"/>
        <w:keepNext w:val="0"/>
        <w:numPr>
          <w:ilvl w:val="0"/>
          <w:numId w:val="29"/>
        </w:numPr>
        <w:ind w:left="0" w:firstLine="709"/>
        <w:rPr>
          <w:sz w:val="20"/>
          <w:szCs w:val="20"/>
        </w:rPr>
      </w:pPr>
      <w:r w:rsidRPr="00472536">
        <w:rPr>
          <w:sz w:val="20"/>
          <w:szCs w:val="20"/>
        </w:rPr>
        <w:t>сведения о начальной (максимальной) цене договора;</w:t>
      </w:r>
    </w:p>
    <w:p w:rsidR="00472536" w:rsidRPr="00472536" w:rsidRDefault="00472536" w:rsidP="006B539D">
      <w:pPr>
        <w:pStyle w:val="aff8"/>
        <w:keepNext w:val="0"/>
        <w:numPr>
          <w:ilvl w:val="0"/>
          <w:numId w:val="29"/>
        </w:numPr>
        <w:ind w:left="0" w:firstLine="709"/>
        <w:rPr>
          <w:sz w:val="20"/>
          <w:szCs w:val="20"/>
        </w:rPr>
      </w:pPr>
      <w:r w:rsidRPr="00472536">
        <w:rPr>
          <w:sz w:val="20"/>
          <w:szCs w:val="20"/>
        </w:rPr>
        <w:t>сведения о сроке исполнения договора;</w:t>
      </w:r>
    </w:p>
    <w:p w:rsidR="00472536" w:rsidRPr="00472536" w:rsidRDefault="00472536" w:rsidP="006B539D">
      <w:pPr>
        <w:pStyle w:val="aff8"/>
        <w:keepNext w:val="0"/>
        <w:numPr>
          <w:ilvl w:val="0"/>
          <w:numId w:val="29"/>
        </w:numPr>
        <w:ind w:left="0" w:firstLine="709"/>
        <w:rPr>
          <w:sz w:val="20"/>
          <w:szCs w:val="20"/>
        </w:rPr>
      </w:pPr>
      <w:r w:rsidRPr="00472536">
        <w:rPr>
          <w:sz w:val="20"/>
          <w:szCs w:val="20"/>
        </w:rPr>
        <w:t>из протокола открытия доступа к заявкам – перечень участников, подавших заявки, и цены таких заявок;</w:t>
      </w:r>
    </w:p>
    <w:p w:rsidR="00472536" w:rsidRPr="00472536" w:rsidRDefault="00472536" w:rsidP="006B539D">
      <w:pPr>
        <w:pStyle w:val="aff8"/>
        <w:keepNext w:val="0"/>
        <w:numPr>
          <w:ilvl w:val="0"/>
          <w:numId w:val="29"/>
        </w:numPr>
        <w:ind w:left="0" w:firstLine="709"/>
        <w:rPr>
          <w:sz w:val="20"/>
          <w:szCs w:val="20"/>
        </w:rPr>
      </w:pPr>
      <w:r w:rsidRPr="00472536">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472536" w:rsidRPr="00472536" w:rsidRDefault="00472536" w:rsidP="006B539D">
      <w:pPr>
        <w:pStyle w:val="aff8"/>
        <w:keepNext w:val="0"/>
        <w:numPr>
          <w:ilvl w:val="0"/>
          <w:numId w:val="29"/>
        </w:numPr>
        <w:ind w:left="0" w:firstLine="709"/>
        <w:rPr>
          <w:sz w:val="20"/>
          <w:szCs w:val="20"/>
        </w:rPr>
      </w:pPr>
      <w:bookmarkStart w:id="213" w:name="_Ref264625414"/>
      <w:r w:rsidRPr="00472536">
        <w:rPr>
          <w:sz w:val="20"/>
          <w:szCs w:val="20"/>
        </w:rPr>
        <w:t xml:space="preserve">из протоколов проведения переторжки (если </w:t>
      </w:r>
      <w:bookmarkEnd w:id="213"/>
      <w:r w:rsidRPr="00472536">
        <w:rPr>
          <w:sz w:val="20"/>
          <w:szCs w:val="20"/>
        </w:rPr>
        <w:t>проводились) – результаты проведенных переторжек;</w:t>
      </w:r>
    </w:p>
    <w:p w:rsidR="00472536" w:rsidRPr="00472536" w:rsidRDefault="00472536" w:rsidP="006B539D">
      <w:pPr>
        <w:pStyle w:val="aff8"/>
        <w:keepNext w:val="0"/>
        <w:numPr>
          <w:ilvl w:val="0"/>
          <w:numId w:val="29"/>
        </w:numPr>
        <w:ind w:left="0" w:firstLine="709"/>
        <w:rPr>
          <w:sz w:val="20"/>
          <w:szCs w:val="20"/>
        </w:rPr>
      </w:pPr>
      <w:r w:rsidRPr="00472536">
        <w:rPr>
          <w:sz w:val="20"/>
          <w:szCs w:val="20"/>
        </w:rPr>
        <w:t>о результатах оценки каждой заявки с указанием присвоенных баллов по каждому критерию оценки;</w:t>
      </w:r>
    </w:p>
    <w:p w:rsidR="00472536" w:rsidRPr="00472536" w:rsidRDefault="00472536" w:rsidP="006B539D">
      <w:pPr>
        <w:pStyle w:val="aff8"/>
        <w:keepNext w:val="0"/>
        <w:numPr>
          <w:ilvl w:val="0"/>
          <w:numId w:val="29"/>
        </w:numPr>
        <w:ind w:left="0" w:firstLine="709"/>
        <w:rPr>
          <w:sz w:val="20"/>
          <w:szCs w:val="20"/>
        </w:rPr>
      </w:pPr>
      <w:bookmarkStart w:id="214" w:name="_Ref264614947"/>
      <w:r w:rsidRPr="00472536">
        <w:rPr>
          <w:sz w:val="20"/>
          <w:szCs w:val="20"/>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472536">
        <w:rPr>
          <w:sz w:val="20"/>
          <w:szCs w:val="20"/>
          <w:lang w:val="en-US"/>
        </w:rPr>
        <w:t> </w:t>
      </w:r>
      <w:r w:rsidRPr="00472536">
        <w:rPr>
          <w:sz w:val="20"/>
          <w:szCs w:val="20"/>
        </w:rPr>
        <w:t>запросе предложений мест;</w:t>
      </w:r>
      <w:bookmarkEnd w:id="214"/>
    </w:p>
    <w:p w:rsidR="00472536" w:rsidRPr="00472536" w:rsidRDefault="00472536" w:rsidP="006B539D">
      <w:pPr>
        <w:pStyle w:val="aff8"/>
        <w:keepNext w:val="0"/>
        <w:numPr>
          <w:ilvl w:val="0"/>
          <w:numId w:val="29"/>
        </w:numPr>
        <w:ind w:left="0" w:firstLine="709"/>
        <w:rPr>
          <w:sz w:val="20"/>
          <w:szCs w:val="20"/>
        </w:rPr>
      </w:pPr>
      <w:bookmarkStart w:id="215" w:name="_Ref264625420"/>
      <w:r w:rsidRPr="00472536">
        <w:rPr>
          <w:sz w:val="20"/>
          <w:szCs w:val="20"/>
        </w:rPr>
        <w:t>о наименовании и адресе победителя запроса предложений, цене его</w:t>
      </w:r>
      <w:r w:rsidRPr="00472536">
        <w:rPr>
          <w:sz w:val="20"/>
          <w:szCs w:val="20"/>
          <w:lang w:val="en-US"/>
        </w:rPr>
        <w:t> </w:t>
      </w:r>
      <w:r w:rsidRPr="00472536">
        <w:rPr>
          <w:sz w:val="20"/>
          <w:szCs w:val="20"/>
        </w:rPr>
        <w:t>заявки.</w:t>
      </w:r>
      <w:bookmarkEnd w:id="215"/>
    </w:p>
    <w:p w:rsidR="00472536" w:rsidRPr="00472536" w:rsidRDefault="00472536" w:rsidP="006B539D">
      <w:pPr>
        <w:pStyle w:val="aff8"/>
        <w:keepNext w:val="0"/>
        <w:numPr>
          <w:ilvl w:val="3"/>
          <w:numId w:val="9"/>
        </w:numPr>
        <w:ind w:left="0" w:firstLine="709"/>
        <w:rPr>
          <w:sz w:val="20"/>
          <w:szCs w:val="20"/>
        </w:rPr>
      </w:pPr>
      <w:r w:rsidRPr="00472536">
        <w:rPr>
          <w:sz w:val="20"/>
          <w:szCs w:val="20"/>
        </w:rPr>
        <w:t xml:space="preserve">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w:t>
      </w:r>
      <w:r w:rsidRPr="00472536">
        <w:rPr>
          <w:sz w:val="20"/>
          <w:szCs w:val="20"/>
        </w:rPr>
        <w:lastRenderedPageBreak/>
        <w:t>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472536">
        <w:rPr>
          <w:sz w:val="20"/>
          <w:szCs w:val="20"/>
        </w:rPr>
        <w:fldChar w:fldCharType="begin"/>
      </w:r>
      <w:r w:rsidRPr="00472536">
        <w:rPr>
          <w:sz w:val="20"/>
          <w:szCs w:val="20"/>
        </w:rPr>
        <w:instrText xml:space="preserve"> REF _Ref317254108 \r \h  \* MERGEFORMAT </w:instrText>
      </w:r>
      <w:r w:rsidRPr="00472536">
        <w:rPr>
          <w:sz w:val="20"/>
          <w:szCs w:val="20"/>
        </w:rPr>
      </w:r>
      <w:r w:rsidRPr="00472536">
        <w:rPr>
          <w:sz w:val="20"/>
          <w:szCs w:val="20"/>
        </w:rPr>
        <w:fldChar w:fldCharType="separate"/>
      </w:r>
      <w:r w:rsidR="006B539D">
        <w:rPr>
          <w:sz w:val="20"/>
          <w:szCs w:val="20"/>
        </w:rPr>
        <w:t>2.7.2</w:t>
      </w:r>
      <w:r w:rsidRPr="00472536">
        <w:rPr>
          <w:sz w:val="20"/>
          <w:szCs w:val="20"/>
        </w:rPr>
        <w:fldChar w:fldCharType="end"/>
      </w:r>
      <w:r w:rsidRPr="00472536">
        <w:rPr>
          <w:sz w:val="20"/>
          <w:szCs w:val="20"/>
        </w:rPr>
        <w:t>.</w:t>
      </w:r>
    </w:p>
    <w:p w:rsidR="00472536" w:rsidRPr="00472536" w:rsidRDefault="00472536" w:rsidP="006B539D">
      <w:pPr>
        <w:pStyle w:val="aff8"/>
        <w:keepNext w:val="0"/>
        <w:numPr>
          <w:ilvl w:val="1"/>
          <w:numId w:val="9"/>
        </w:numPr>
        <w:ind w:left="0" w:firstLine="709"/>
        <w:outlineLvl w:val="1"/>
        <w:rPr>
          <w:snapToGrid w:val="0"/>
          <w:sz w:val="20"/>
          <w:szCs w:val="20"/>
        </w:rPr>
      </w:pPr>
      <w:bookmarkStart w:id="216" w:name="_Toc390267613"/>
      <w:bookmarkStart w:id="217" w:name="_Toc356807643"/>
      <w:bookmarkStart w:id="218" w:name="_Toc398892004"/>
      <w:r w:rsidRPr="00472536">
        <w:rPr>
          <w:snapToGrid w:val="0"/>
          <w:sz w:val="20"/>
          <w:szCs w:val="20"/>
        </w:rPr>
        <w:t xml:space="preserve">Заключение договора </w:t>
      </w:r>
      <w:bookmarkStart w:id="219" w:name="_Toc314731803"/>
      <w:r w:rsidRPr="00472536">
        <w:rPr>
          <w:snapToGrid w:val="0"/>
          <w:sz w:val="20"/>
          <w:szCs w:val="20"/>
        </w:rPr>
        <w:t>по результатам запроса предложений</w:t>
      </w:r>
      <w:bookmarkEnd w:id="216"/>
      <w:bookmarkEnd w:id="217"/>
      <w:bookmarkEnd w:id="218"/>
      <w:bookmarkEnd w:id="219"/>
    </w:p>
    <w:p w:rsidR="00472536" w:rsidRPr="00472536" w:rsidRDefault="00472536" w:rsidP="006B539D">
      <w:pPr>
        <w:pStyle w:val="aff8"/>
        <w:keepNext w:val="0"/>
        <w:numPr>
          <w:ilvl w:val="2"/>
          <w:numId w:val="9"/>
        </w:numPr>
        <w:ind w:left="0" w:firstLine="709"/>
        <w:rPr>
          <w:sz w:val="20"/>
          <w:szCs w:val="20"/>
        </w:rPr>
      </w:pPr>
      <w:bookmarkStart w:id="220" w:name="_Ref357679412"/>
      <w:bookmarkStart w:id="221" w:name="_Ref317255645"/>
      <w:bookmarkStart w:id="222" w:name="sub_291"/>
      <w:r w:rsidRPr="00472536">
        <w:rPr>
          <w:sz w:val="20"/>
          <w:szCs w:val="20"/>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Pr="00472536">
        <w:rPr>
          <w:sz w:val="20"/>
          <w:szCs w:val="20"/>
        </w:rPr>
        <w:fldChar w:fldCharType="begin"/>
      </w:r>
      <w:r w:rsidRPr="00472536">
        <w:rPr>
          <w:sz w:val="20"/>
          <w:szCs w:val="20"/>
        </w:rPr>
        <w:instrText xml:space="preserve"> REF _Ref395865271 \r \h  \* MERGEFORMAT </w:instrText>
      </w:r>
      <w:r w:rsidRPr="00472536">
        <w:rPr>
          <w:sz w:val="20"/>
          <w:szCs w:val="20"/>
        </w:rPr>
      </w:r>
      <w:r w:rsidRPr="00472536">
        <w:rPr>
          <w:sz w:val="20"/>
          <w:szCs w:val="20"/>
        </w:rPr>
        <w:fldChar w:fldCharType="separate"/>
      </w:r>
      <w:r w:rsidR="006B539D">
        <w:rPr>
          <w:sz w:val="20"/>
          <w:szCs w:val="20"/>
        </w:rPr>
        <w:t>23</w:t>
      </w:r>
      <w:r w:rsidRPr="00472536">
        <w:rPr>
          <w:sz w:val="20"/>
          <w:szCs w:val="20"/>
        </w:rPr>
        <w:fldChar w:fldCharType="end"/>
      </w:r>
      <w:r w:rsidRPr="00472536">
        <w:rPr>
          <w:sz w:val="20"/>
          <w:szCs w:val="20"/>
        </w:rPr>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472536">
        <w:rPr>
          <w:sz w:val="20"/>
          <w:szCs w:val="20"/>
        </w:rPr>
        <w:fldChar w:fldCharType="begin"/>
      </w:r>
      <w:r w:rsidRPr="00472536">
        <w:rPr>
          <w:sz w:val="20"/>
          <w:szCs w:val="20"/>
        </w:rPr>
        <w:instrText xml:space="preserve"> REF _Ref318475514 \r \h  \* MERGEFORMAT </w:instrText>
      </w:r>
      <w:r w:rsidRPr="00472536">
        <w:rPr>
          <w:sz w:val="20"/>
          <w:szCs w:val="20"/>
        </w:rPr>
      </w:r>
      <w:r w:rsidRPr="00472536">
        <w:rPr>
          <w:sz w:val="20"/>
          <w:szCs w:val="20"/>
        </w:rPr>
        <w:fldChar w:fldCharType="separate"/>
      </w:r>
      <w:r w:rsidR="006B539D">
        <w:rPr>
          <w:sz w:val="20"/>
          <w:szCs w:val="20"/>
        </w:rPr>
        <w:t>4.15.4</w:t>
      </w:r>
      <w:r w:rsidRPr="00472536">
        <w:rPr>
          <w:sz w:val="20"/>
          <w:szCs w:val="20"/>
        </w:rPr>
        <w:fldChar w:fldCharType="end"/>
      </w:r>
      <w:r w:rsidRPr="00472536">
        <w:rPr>
          <w:sz w:val="20"/>
          <w:szCs w:val="20"/>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sidRPr="00472536">
        <w:rPr>
          <w:sz w:val="20"/>
          <w:szCs w:val="20"/>
          <w:lang w:val="en-US"/>
        </w:rPr>
        <w:t> </w:t>
      </w:r>
      <w:r w:rsidRPr="00472536">
        <w:rPr>
          <w:sz w:val="20"/>
          <w:szCs w:val="20"/>
        </w:rPr>
        <w:t>проект договора, прилагаемый к документации по запросу предложений с учетом преддоговорных переговоров (пункт </w:t>
      </w:r>
      <w:r w:rsidRPr="00472536">
        <w:rPr>
          <w:sz w:val="20"/>
          <w:szCs w:val="20"/>
        </w:rPr>
        <w:fldChar w:fldCharType="begin"/>
      </w:r>
      <w:r w:rsidRPr="00472536">
        <w:rPr>
          <w:sz w:val="20"/>
          <w:szCs w:val="20"/>
        </w:rPr>
        <w:instrText xml:space="preserve"> REF _Ref355090123 \r \h  \* MERGEFORMAT </w:instrText>
      </w:r>
      <w:r w:rsidRPr="00472536">
        <w:rPr>
          <w:sz w:val="20"/>
          <w:szCs w:val="20"/>
        </w:rPr>
      </w:r>
      <w:r w:rsidRPr="00472536">
        <w:rPr>
          <w:sz w:val="20"/>
          <w:szCs w:val="20"/>
        </w:rPr>
        <w:fldChar w:fldCharType="separate"/>
      </w:r>
      <w:r w:rsidR="006B539D">
        <w:rPr>
          <w:sz w:val="20"/>
          <w:szCs w:val="20"/>
        </w:rPr>
        <w:t>4.15.6</w:t>
      </w:r>
      <w:r w:rsidRPr="00472536">
        <w:rPr>
          <w:sz w:val="20"/>
          <w:szCs w:val="20"/>
        </w:rPr>
        <w:fldChar w:fldCharType="end"/>
      </w:r>
      <w:r w:rsidRPr="00472536">
        <w:rPr>
          <w:sz w:val="20"/>
          <w:szCs w:val="20"/>
        </w:rPr>
        <w:t>).</w:t>
      </w:r>
      <w:bookmarkEnd w:id="220"/>
      <w:r w:rsidRPr="00472536">
        <w:rPr>
          <w:sz w:val="20"/>
          <w:szCs w:val="20"/>
        </w:rPr>
        <w:t xml:space="preserve"> </w:t>
      </w:r>
    </w:p>
    <w:p w:rsidR="00472536" w:rsidRPr="00472536" w:rsidRDefault="00472536">
      <w:pPr>
        <w:pStyle w:val="aff8"/>
        <w:ind w:firstLine="709"/>
        <w:rPr>
          <w:sz w:val="20"/>
          <w:szCs w:val="20"/>
        </w:rPr>
      </w:pPr>
      <w:r w:rsidRPr="00472536">
        <w:rPr>
          <w:sz w:val="20"/>
          <w:szCs w:val="20"/>
        </w:rPr>
        <w:t>Лицо, с которым заключается договор обязано предоставить заказчику:</w:t>
      </w:r>
    </w:p>
    <w:p w:rsidR="00472536" w:rsidRPr="00472536" w:rsidRDefault="00472536" w:rsidP="006B539D">
      <w:pPr>
        <w:pStyle w:val="aff8"/>
        <w:numPr>
          <w:ilvl w:val="0"/>
          <w:numId w:val="30"/>
        </w:numPr>
        <w:ind w:left="0" w:firstLine="709"/>
        <w:rPr>
          <w:sz w:val="20"/>
          <w:szCs w:val="20"/>
        </w:rPr>
      </w:pPr>
      <w:r w:rsidRPr="00472536">
        <w:rPr>
          <w:sz w:val="20"/>
          <w:szCs w:val="20"/>
        </w:rPr>
        <w:t xml:space="preserve">подписанный и заверенный печатью со своей стороны договор в срок, указанный в пункте </w:t>
      </w:r>
      <w:r w:rsidRPr="00472536">
        <w:rPr>
          <w:sz w:val="20"/>
          <w:szCs w:val="20"/>
        </w:rPr>
        <w:fldChar w:fldCharType="begin"/>
      </w:r>
      <w:r w:rsidRPr="00472536">
        <w:rPr>
          <w:sz w:val="20"/>
          <w:szCs w:val="20"/>
        </w:rPr>
        <w:instrText xml:space="preserve"> REF _Ref395865271 \r \h  \* MERGEFORMAT </w:instrText>
      </w:r>
      <w:r w:rsidRPr="00472536">
        <w:rPr>
          <w:sz w:val="20"/>
          <w:szCs w:val="20"/>
        </w:rPr>
      </w:r>
      <w:r w:rsidRPr="00472536">
        <w:rPr>
          <w:sz w:val="20"/>
          <w:szCs w:val="20"/>
        </w:rPr>
        <w:fldChar w:fldCharType="separate"/>
      </w:r>
      <w:r w:rsidR="006B539D">
        <w:rPr>
          <w:sz w:val="20"/>
          <w:szCs w:val="20"/>
        </w:rPr>
        <w:t>23</w:t>
      </w:r>
      <w:r w:rsidRPr="00472536">
        <w:rPr>
          <w:sz w:val="20"/>
          <w:szCs w:val="20"/>
        </w:rPr>
        <w:fldChar w:fldCharType="end"/>
      </w:r>
      <w:r w:rsidRPr="00472536">
        <w:rPr>
          <w:sz w:val="20"/>
          <w:szCs w:val="20"/>
        </w:rPr>
        <w:t xml:space="preserve"> раздела 5 «Информационная карта запроса предложений»;</w:t>
      </w:r>
    </w:p>
    <w:bookmarkEnd w:id="221"/>
    <w:p w:rsidR="00472536" w:rsidRPr="00472536" w:rsidRDefault="00472536" w:rsidP="006B539D">
      <w:pPr>
        <w:pStyle w:val="aff8"/>
        <w:numPr>
          <w:ilvl w:val="0"/>
          <w:numId w:val="30"/>
        </w:numPr>
        <w:ind w:left="0" w:firstLine="709"/>
        <w:rPr>
          <w:sz w:val="20"/>
          <w:szCs w:val="20"/>
        </w:rPr>
      </w:pPr>
      <w:r w:rsidRPr="00472536">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72536">
        <w:rPr>
          <w:sz w:val="20"/>
          <w:szCs w:val="20"/>
        </w:rPr>
        <w:fldChar w:fldCharType="begin"/>
      </w:r>
      <w:r w:rsidRPr="00472536">
        <w:rPr>
          <w:sz w:val="20"/>
          <w:szCs w:val="20"/>
        </w:rPr>
        <w:instrText xml:space="preserve"> REF _Ref395864209 \r \h  \* MERGEFORMAT </w:instrText>
      </w:r>
      <w:r w:rsidRPr="00472536">
        <w:rPr>
          <w:sz w:val="20"/>
          <w:szCs w:val="20"/>
        </w:rPr>
      </w:r>
      <w:r w:rsidRPr="00472536">
        <w:rPr>
          <w:sz w:val="20"/>
          <w:szCs w:val="20"/>
        </w:rPr>
        <w:fldChar w:fldCharType="separate"/>
      </w:r>
      <w:r w:rsidR="006B539D">
        <w:rPr>
          <w:sz w:val="20"/>
          <w:szCs w:val="20"/>
        </w:rPr>
        <w:t>15</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_Ref317249938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2536" w:rsidRPr="00472536" w:rsidRDefault="00472536" w:rsidP="006B539D">
      <w:pPr>
        <w:pStyle w:val="aff8"/>
        <w:numPr>
          <w:ilvl w:val="2"/>
          <w:numId w:val="9"/>
        </w:numPr>
        <w:ind w:left="0" w:firstLine="709"/>
        <w:rPr>
          <w:sz w:val="20"/>
          <w:szCs w:val="20"/>
        </w:rPr>
      </w:pPr>
      <w:bookmarkStart w:id="223" w:name="_Ref352058229"/>
      <w:r w:rsidRPr="00472536">
        <w:rPr>
          <w:sz w:val="20"/>
          <w:szCs w:val="20"/>
        </w:rPr>
        <w:t>Договор с победителем запроса предложений или участником запроса предложений в соответствии с пунктом </w:t>
      </w:r>
      <w:r w:rsidRPr="00472536">
        <w:rPr>
          <w:sz w:val="20"/>
          <w:szCs w:val="20"/>
        </w:rPr>
        <w:fldChar w:fldCharType="begin"/>
      </w:r>
      <w:r w:rsidRPr="00472536">
        <w:rPr>
          <w:sz w:val="20"/>
          <w:szCs w:val="20"/>
        </w:rPr>
        <w:instrText xml:space="preserve"> REF _Ref318475514 \r \h  \* MERGEFORMAT </w:instrText>
      </w:r>
      <w:r w:rsidRPr="00472536">
        <w:rPr>
          <w:sz w:val="20"/>
          <w:szCs w:val="20"/>
        </w:rPr>
      </w:r>
      <w:r w:rsidRPr="00472536">
        <w:rPr>
          <w:sz w:val="20"/>
          <w:szCs w:val="20"/>
        </w:rPr>
        <w:fldChar w:fldCharType="separate"/>
      </w:r>
      <w:r w:rsidR="006B539D">
        <w:rPr>
          <w:sz w:val="20"/>
          <w:szCs w:val="20"/>
        </w:rPr>
        <w:t>4.15.4</w:t>
      </w:r>
      <w:r w:rsidRPr="00472536">
        <w:rPr>
          <w:sz w:val="20"/>
          <w:szCs w:val="20"/>
        </w:rPr>
        <w:fldChar w:fldCharType="end"/>
      </w:r>
      <w:r w:rsidRPr="00472536">
        <w:rPr>
          <w:sz w:val="20"/>
          <w:szCs w:val="20"/>
        </w:rPr>
        <w:t>, заключается в срок, указанный в пункте </w:t>
      </w:r>
      <w:r w:rsidRPr="00472536">
        <w:rPr>
          <w:sz w:val="20"/>
          <w:szCs w:val="20"/>
        </w:rPr>
        <w:fldChar w:fldCharType="begin"/>
      </w:r>
      <w:r w:rsidRPr="00472536">
        <w:rPr>
          <w:sz w:val="20"/>
          <w:szCs w:val="20"/>
        </w:rPr>
        <w:instrText xml:space="preserve"> REF _Ref317254659 \r \h  \* MERGEFORMAT </w:instrText>
      </w:r>
      <w:r w:rsidRPr="00472536">
        <w:rPr>
          <w:sz w:val="20"/>
          <w:szCs w:val="20"/>
        </w:rPr>
      </w:r>
      <w:r w:rsidRPr="00472536">
        <w:rPr>
          <w:sz w:val="20"/>
          <w:szCs w:val="20"/>
        </w:rPr>
        <w:fldChar w:fldCharType="separate"/>
      </w:r>
      <w:r w:rsidR="006B539D">
        <w:rPr>
          <w:sz w:val="20"/>
          <w:szCs w:val="20"/>
        </w:rPr>
        <w:t>23</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_Ref317255152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bookmarkEnd w:id="223"/>
    </w:p>
    <w:p w:rsidR="00472536" w:rsidRPr="00472536" w:rsidRDefault="00472536" w:rsidP="006B539D">
      <w:pPr>
        <w:pStyle w:val="aff8"/>
        <w:numPr>
          <w:ilvl w:val="2"/>
          <w:numId w:val="9"/>
        </w:numPr>
        <w:ind w:left="0" w:firstLine="709"/>
        <w:rPr>
          <w:sz w:val="20"/>
          <w:szCs w:val="20"/>
        </w:rPr>
      </w:pPr>
      <w:r w:rsidRPr="00472536">
        <w:rPr>
          <w:sz w:val="20"/>
          <w:szCs w:val="20"/>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72536" w:rsidRPr="00472536" w:rsidRDefault="00472536" w:rsidP="006B539D">
      <w:pPr>
        <w:pStyle w:val="aff8"/>
        <w:numPr>
          <w:ilvl w:val="2"/>
          <w:numId w:val="9"/>
        </w:numPr>
        <w:ind w:left="0" w:firstLine="709"/>
        <w:rPr>
          <w:sz w:val="20"/>
          <w:szCs w:val="20"/>
        </w:rPr>
      </w:pPr>
      <w:bookmarkStart w:id="224" w:name="_Ref318475514"/>
      <w:bookmarkStart w:id="225" w:name="_Ref317178853"/>
      <w:r w:rsidRPr="00472536">
        <w:rPr>
          <w:sz w:val="20"/>
          <w:szCs w:val="20"/>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472536">
        <w:rPr>
          <w:sz w:val="20"/>
          <w:szCs w:val="20"/>
          <w:lang w:val="en-US"/>
        </w:rPr>
        <w:t> </w:t>
      </w:r>
      <w:r w:rsidRPr="00472536">
        <w:rPr>
          <w:sz w:val="20"/>
          <w:szCs w:val="20"/>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4"/>
      <w:bookmarkEnd w:id="225"/>
    </w:p>
    <w:p w:rsidR="00472536" w:rsidRPr="00472536" w:rsidRDefault="00472536" w:rsidP="006B539D">
      <w:pPr>
        <w:pStyle w:val="aff8"/>
        <w:numPr>
          <w:ilvl w:val="0"/>
          <w:numId w:val="31"/>
        </w:numPr>
        <w:ind w:left="0" w:firstLine="709"/>
        <w:rPr>
          <w:sz w:val="20"/>
          <w:szCs w:val="20"/>
        </w:rPr>
      </w:pPr>
      <w:r w:rsidRPr="00472536">
        <w:rPr>
          <w:sz w:val="20"/>
          <w:szCs w:val="20"/>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472536" w:rsidRPr="00472536" w:rsidRDefault="00472536" w:rsidP="006B539D">
      <w:pPr>
        <w:pStyle w:val="aff8"/>
        <w:numPr>
          <w:ilvl w:val="0"/>
          <w:numId w:val="31"/>
        </w:numPr>
        <w:ind w:left="0" w:firstLine="709"/>
        <w:rPr>
          <w:rFonts w:eastAsia="Arial Unicode MS"/>
          <w:sz w:val="20"/>
          <w:szCs w:val="20"/>
        </w:rPr>
      </w:pPr>
      <w:r w:rsidRPr="00472536">
        <w:rPr>
          <w:sz w:val="20"/>
          <w:szCs w:val="20"/>
        </w:rPr>
        <w:t>принимает решение о проведении повторной закупки, либо</w:t>
      </w:r>
    </w:p>
    <w:p w:rsidR="00472536" w:rsidRPr="00472536" w:rsidRDefault="00472536" w:rsidP="006B539D">
      <w:pPr>
        <w:pStyle w:val="aff8"/>
        <w:numPr>
          <w:ilvl w:val="0"/>
          <w:numId w:val="31"/>
        </w:numPr>
        <w:ind w:left="0" w:firstLine="709"/>
        <w:rPr>
          <w:sz w:val="20"/>
          <w:szCs w:val="20"/>
        </w:rPr>
      </w:pPr>
      <w:r w:rsidRPr="00472536">
        <w:rPr>
          <w:rFonts w:eastAsia="Arial Unicode MS"/>
          <w:sz w:val="20"/>
          <w:szCs w:val="20"/>
        </w:rPr>
        <w:t>отказывается</w:t>
      </w:r>
      <w:r w:rsidRPr="00472536">
        <w:rPr>
          <w:sz w:val="20"/>
          <w:szCs w:val="20"/>
        </w:rPr>
        <w:t xml:space="preserve"> от заключения договора в случаях, указанных в подпунктах </w:t>
      </w:r>
      <w:r w:rsidRPr="00472536">
        <w:rPr>
          <w:sz w:val="20"/>
          <w:szCs w:val="20"/>
        </w:rPr>
        <w:fldChar w:fldCharType="begin"/>
      </w:r>
      <w:r w:rsidRPr="00472536">
        <w:rPr>
          <w:sz w:val="20"/>
          <w:szCs w:val="20"/>
        </w:rPr>
        <w:instrText xml:space="preserve"> REF _Ref389731245 \r \h  \* MERGEFORMAT </w:instrText>
      </w:r>
      <w:r w:rsidRPr="00472536">
        <w:rPr>
          <w:sz w:val="20"/>
          <w:szCs w:val="20"/>
        </w:rPr>
      </w:r>
      <w:r w:rsidRPr="00472536">
        <w:rPr>
          <w:sz w:val="20"/>
          <w:szCs w:val="20"/>
        </w:rPr>
        <w:fldChar w:fldCharType="separate"/>
      </w:r>
      <w:r w:rsidR="006B539D">
        <w:rPr>
          <w:sz w:val="20"/>
          <w:szCs w:val="20"/>
        </w:rPr>
        <w:t>а)</w:t>
      </w:r>
      <w:r w:rsidRPr="00472536">
        <w:rPr>
          <w:sz w:val="20"/>
          <w:szCs w:val="20"/>
        </w:rPr>
        <w:fldChar w:fldCharType="end"/>
      </w:r>
      <w:r w:rsidRPr="00472536">
        <w:rPr>
          <w:sz w:val="20"/>
          <w:szCs w:val="20"/>
        </w:rPr>
        <w:t>-</w:t>
      </w:r>
      <w:r w:rsidRPr="00472536">
        <w:rPr>
          <w:sz w:val="20"/>
          <w:szCs w:val="20"/>
        </w:rPr>
        <w:fldChar w:fldCharType="begin"/>
      </w:r>
      <w:r w:rsidRPr="00472536">
        <w:rPr>
          <w:sz w:val="20"/>
          <w:szCs w:val="20"/>
        </w:rPr>
        <w:instrText xml:space="preserve"> REF _Ref389731247 \r \h  \* MERGEFORMAT </w:instrText>
      </w:r>
      <w:r w:rsidRPr="00472536">
        <w:rPr>
          <w:sz w:val="20"/>
          <w:szCs w:val="20"/>
        </w:rPr>
      </w:r>
      <w:r w:rsidRPr="00472536">
        <w:rPr>
          <w:sz w:val="20"/>
          <w:szCs w:val="20"/>
        </w:rPr>
        <w:fldChar w:fldCharType="separate"/>
      </w:r>
      <w:r w:rsidR="006B539D">
        <w:rPr>
          <w:sz w:val="20"/>
          <w:szCs w:val="20"/>
        </w:rPr>
        <w:t>в)</w:t>
      </w:r>
      <w:r w:rsidRPr="00472536">
        <w:rPr>
          <w:sz w:val="20"/>
          <w:szCs w:val="20"/>
        </w:rPr>
        <w:fldChar w:fldCharType="end"/>
      </w:r>
      <w:r w:rsidRPr="00472536">
        <w:rPr>
          <w:sz w:val="20"/>
          <w:szCs w:val="20"/>
        </w:rPr>
        <w:t xml:space="preserve"> пункта </w:t>
      </w:r>
      <w:r w:rsidRPr="00472536">
        <w:rPr>
          <w:sz w:val="20"/>
          <w:szCs w:val="20"/>
        </w:rPr>
        <w:fldChar w:fldCharType="begin"/>
      </w:r>
      <w:r w:rsidRPr="00472536">
        <w:rPr>
          <w:sz w:val="20"/>
          <w:szCs w:val="20"/>
        </w:rPr>
        <w:instrText xml:space="preserve"> REF _Ref352159321 \r \h  \* MERGEFORMAT </w:instrText>
      </w:r>
      <w:r w:rsidRPr="00472536">
        <w:rPr>
          <w:sz w:val="20"/>
          <w:szCs w:val="20"/>
        </w:rPr>
      </w:r>
      <w:r w:rsidRPr="00472536">
        <w:rPr>
          <w:sz w:val="20"/>
          <w:szCs w:val="20"/>
        </w:rPr>
        <w:fldChar w:fldCharType="separate"/>
      </w:r>
      <w:r w:rsidR="006B539D">
        <w:rPr>
          <w:sz w:val="20"/>
          <w:szCs w:val="20"/>
        </w:rPr>
        <w:t>4.15.10</w:t>
      </w:r>
      <w:r w:rsidRPr="00472536">
        <w:rPr>
          <w:sz w:val="20"/>
          <w:szCs w:val="20"/>
        </w:rPr>
        <w:fldChar w:fldCharType="end"/>
      </w:r>
      <w:r w:rsidRPr="00472536">
        <w:rPr>
          <w:sz w:val="20"/>
          <w:szCs w:val="20"/>
        </w:rPr>
        <w:t>.</w:t>
      </w:r>
    </w:p>
    <w:p w:rsidR="00472536" w:rsidRPr="00472536" w:rsidRDefault="00472536" w:rsidP="006B539D">
      <w:pPr>
        <w:pStyle w:val="aff8"/>
        <w:numPr>
          <w:ilvl w:val="2"/>
          <w:numId w:val="9"/>
        </w:numPr>
        <w:ind w:left="0" w:firstLine="709"/>
        <w:rPr>
          <w:sz w:val="20"/>
          <w:szCs w:val="20"/>
        </w:rPr>
      </w:pPr>
      <w:r w:rsidRPr="00472536">
        <w:rPr>
          <w:sz w:val="20"/>
          <w:szCs w:val="20"/>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72536">
        <w:rPr>
          <w:sz w:val="20"/>
          <w:szCs w:val="20"/>
        </w:rPr>
        <w:fldChar w:fldCharType="begin"/>
      </w:r>
      <w:r w:rsidRPr="00472536">
        <w:rPr>
          <w:sz w:val="20"/>
          <w:szCs w:val="20"/>
        </w:rPr>
        <w:instrText xml:space="preserve"> REF _Ref355090123 \r \h  \* MERGEFORMAT </w:instrText>
      </w:r>
      <w:r w:rsidRPr="00472536">
        <w:rPr>
          <w:sz w:val="20"/>
          <w:szCs w:val="20"/>
        </w:rPr>
      </w:r>
      <w:r w:rsidRPr="00472536">
        <w:rPr>
          <w:sz w:val="20"/>
          <w:szCs w:val="20"/>
        </w:rPr>
        <w:fldChar w:fldCharType="separate"/>
      </w:r>
      <w:r w:rsidR="006B539D">
        <w:rPr>
          <w:sz w:val="20"/>
          <w:szCs w:val="20"/>
        </w:rPr>
        <w:t>4.15.6</w:t>
      </w:r>
      <w:r w:rsidRPr="00472536">
        <w:rPr>
          <w:sz w:val="20"/>
          <w:szCs w:val="20"/>
        </w:rPr>
        <w:fldChar w:fldCharType="end"/>
      </w:r>
      <w:r w:rsidRPr="00472536">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
    <w:p w:rsidR="00472536" w:rsidRPr="00472536" w:rsidRDefault="00472536" w:rsidP="006B539D">
      <w:pPr>
        <w:pStyle w:val="aff8"/>
        <w:numPr>
          <w:ilvl w:val="2"/>
          <w:numId w:val="9"/>
        </w:numPr>
        <w:ind w:left="0" w:firstLine="709"/>
        <w:rPr>
          <w:sz w:val="20"/>
          <w:szCs w:val="20"/>
        </w:rPr>
      </w:pPr>
      <w:bookmarkStart w:id="226" w:name="_Ref355090123"/>
      <w:r w:rsidRPr="00472536">
        <w:rPr>
          <w:sz w:val="20"/>
          <w:szCs w:val="20"/>
        </w:rPr>
        <w:t>Преддоговорные переговоры проводятся:</w:t>
      </w:r>
      <w:bookmarkEnd w:id="226"/>
    </w:p>
    <w:p w:rsidR="00472536" w:rsidRPr="00472536" w:rsidRDefault="00472536" w:rsidP="006B539D">
      <w:pPr>
        <w:pStyle w:val="aff8"/>
        <w:numPr>
          <w:ilvl w:val="0"/>
          <w:numId w:val="32"/>
        </w:numPr>
        <w:ind w:left="0" w:firstLine="709"/>
        <w:rPr>
          <w:sz w:val="20"/>
          <w:szCs w:val="20"/>
        </w:rPr>
      </w:pPr>
      <w:r w:rsidRPr="00472536">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72536" w:rsidRPr="00472536" w:rsidRDefault="00472536" w:rsidP="006B539D">
      <w:pPr>
        <w:pStyle w:val="aff8"/>
        <w:numPr>
          <w:ilvl w:val="0"/>
          <w:numId w:val="32"/>
        </w:numPr>
        <w:ind w:left="0" w:firstLine="709"/>
        <w:rPr>
          <w:sz w:val="20"/>
          <w:szCs w:val="20"/>
        </w:rPr>
      </w:pPr>
      <w:r w:rsidRPr="00472536">
        <w:rPr>
          <w:sz w:val="20"/>
          <w:szCs w:val="20"/>
        </w:rPr>
        <w:t>по изменению объемов продукции не более чем на 10% и без увеличения цен (расценок);</w:t>
      </w:r>
    </w:p>
    <w:p w:rsidR="00472536" w:rsidRPr="00472536" w:rsidRDefault="00472536" w:rsidP="006B539D">
      <w:pPr>
        <w:pStyle w:val="aff8"/>
        <w:numPr>
          <w:ilvl w:val="0"/>
          <w:numId w:val="32"/>
        </w:numPr>
        <w:ind w:left="0" w:firstLine="709"/>
        <w:rPr>
          <w:sz w:val="20"/>
          <w:szCs w:val="20"/>
        </w:rPr>
      </w:pPr>
      <w:r w:rsidRPr="00472536">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72536" w:rsidRPr="00472536" w:rsidRDefault="00472536" w:rsidP="006B539D">
      <w:pPr>
        <w:pStyle w:val="aff8"/>
        <w:numPr>
          <w:ilvl w:val="0"/>
          <w:numId w:val="32"/>
        </w:numPr>
        <w:ind w:left="0" w:firstLine="709"/>
        <w:rPr>
          <w:sz w:val="20"/>
          <w:szCs w:val="20"/>
        </w:rPr>
      </w:pPr>
      <w:r w:rsidRPr="00472536">
        <w:rPr>
          <w:sz w:val="20"/>
          <w:szCs w:val="20"/>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472536" w:rsidRPr="00472536" w:rsidRDefault="00472536" w:rsidP="006B539D">
      <w:pPr>
        <w:pStyle w:val="aff8"/>
        <w:numPr>
          <w:ilvl w:val="0"/>
          <w:numId w:val="32"/>
        </w:numPr>
        <w:ind w:left="0" w:firstLine="709"/>
        <w:rPr>
          <w:sz w:val="20"/>
          <w:szCs w:val="20"/>
        </w:rPr>
      </w:pPr>
      <w:r w:rsidRPr="00472536">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72536" w:rsidRPr="00472536" w:rsidRDefault="00472536" w:rsidP="006B539D">
      <w:pPr>
        <w:pStyle w:val="aff8"/>
        <w:numPr>
          <w:ilvl w:val="0"/>
          <w:numId w:val="32"/>
        </w:numPr>
        <w:ind w:left="0" w:firstLine="709"/>
        <w:rPr>
          <w:sz w:val="20"/>
          <w:szCs w:val="20"/>
        </w:rPr>
      </w:pPr>
      <w:r w:rsidRPr="00472536">
        <w:rPr>
          <w:sz w:val="20"/>
          <w:szCs w:val="20"/>
        </w:rPr>
        <w:t>обусловленные изменениями законодательства Российской Федерации или предписаниями органов государственной власти.</w:t>
      </w:r>
    </w:p>
    <w:p w:rsidR="00472536" w:rsidRPr="00472536" w:rsidRDefault="00472536" w:rsidP="006B539D">
      <w:pPr>
        <w:pStyle w:val="aff8"/>
        <w:numPr>
          <w:ilvl w:val="2"/>
          <w:numId w:val="9"/>
        </w:numPr>
        <w:ind w:left="0" w:firstLine="709"/>
        <w:rPr>
          <w:sz w:val="20"/>
          <w:szCs w:val="20"/>
        </w:rPr>
      </w:pPr>
      <w:r w:rsidRPr="00472536">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72536" w:rsidRPr="00472536" w:rsidRDefault="00472536" w:rsidP="006B539D">
      <w:pPr>
        <w:pStyle w:val="aff8"/>
        <w:numPr>
          <w:ilvl w:val="2"/>
          <w:numId w:val="9"/>
        </w:numPr>
        <w:ind w:left="0" w:firstLine="709"/>
        <w:rPr>
          <w:sz w:val="20"/>
          <w:szCs w:val="20"/>
        </w:rPr>
      </w:pPr>
      <w:r w:rsidRPr="00472536">
        <w:rPr>
          <w:sz w:val="20"/>
          <w:szCs w:val="20"/>
        </w:rPr>
        <w:t xml:space="preserve">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w:t>
      </w:r>
      <w:r w:rsidRPr="00472536">
        <w:rPr>
          <w:sz w:val="20"/>
          <w:szCs w:val="20"/>
        </w:rPr>
        <w:lastRenderedPageBreak/>
        <w:t>запроса предложений на официальном сайте и ЭТП не позднее 1 (одного) рабочего дня, следующего после дня его подписания.</w:t>
      </w:r>
      <w:r w:rsidRPr="00472536">
        <w:rPr>
          <w:rFonts w:eastAsia="Arial Unicode MS"/>
          <w:sz w:val="20"/>
          <w:szCs w:val="20"/>
        </w:rPr>
        <w:t xml:space="preserve"> </w:t>
      </w:r>
    </w:p>
    <w:p w:rsidR="00472536" w:rsidRPr="00472536" w:rsidRDefault="00472536" w:rsidP="006B539D">
      <w:pPr>
        <w:pStyle w:val="aff8"/>
        <w:numPr>
          <w:ilvl w:val="2"/>
          <w:numId w:val="9"/>
        </w:numPr>
        <w:ind w:left="0" w:firstLine="709"/>
        <w:rPr>
          <w:sz w:val="20"/>
          <w:szCs w:val="20"/>
        </w:rPr>
      </w:pPr>
      <w:r w:rsidRPr="00472536">
        <w:rPr>
          <w:sz w:val="20"/>
          <w:szCs w:val="20"/>
        </w:rPr>
        <w:t>Если подписание договора затягивается (по сравнению с плановой датой заключения договора согласно пункту </w:t>
      </w:r>
      <w:r w:rsidRPr="00472536">
        <w:rPr>
          <w:sz w:val="20"/>
          <w:szCs w:val="20"/>
        </w:rPr>
        <w:fldChar w:fldCharType="begin"/>
      </w:r>
      <w:r w:rsidRPr="00472536">
        <w:rPr>
          <w:sz w:val="20"/>
          <w:szCs w:val="20"/>
        </w:rPr>
        <w:instrText xml:space="preserve"> REF _Ref352058229 \r \h  \* MERGEFORMAT </w:instrText>
      </w:r>
      <w:r w:rsidRPr="00472536">
        <w:rPr>
          <w:sz w:val="20"/>
          <w:szCs w:val="20"/>
        </w:rPr>
      </w:r>
      <w:r w:rsidRPr="00472536">
        <w:rPr>
          <w:sz w:val="20"/>
          <w:szCs w:val="20"/>
        </w:rPr>
        <w:fldChar w:fldCharType="separate"/>
      </w:r>
      <w:r w:rsidR="006B539D">
        <w:rPr>
          <w:sz w:val="20"/>
          <w:szCs w:val="20"/>
        </w:rPr>
        <w:t>4.15.2</w:t>
      </w:r>
      <w:r w:rsidRPr="00472536">
        <w:rPr>
          <w:sz w:val="20"/>
          <w:szCs w:val="20"/>
        </w:rPr>
        <w:fldChar w:fldCharType="end"/>
      </w:r>
      <w:r w:rsidRPr="00472536">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472536" w:rsidRPr="00472536" w:rsidRDefault="00472536" w:rsidP="006B539D">
      <w:pPr>
        <w:pStyle w:val="aff8"/>
        <w:numPr>
          <w:ilvl w:val="2"/>
          <w:numId w:val="9"/>
        </w:numPr>
        <w:ind w:left="0" w:firstLine="709"/>
        <w:rPr>
          <w:sz w:val="20"/>
          <w:szCs w:val="20"/>
        </w:rPr>
      </w:pPr>
      <w:bookmarkStart w:id="227" w:name="_Ref352159321"/>
      <w:r w:rsidRPr="00472536">
        <w:rPr>
          <w:sz w:val="20"/>
          <w:szCs w:val="20"/>
        </w:rPr>
        <w:t>Заказчик не вправе отказаться от заключения договора по результатам запроса предложений, за исключением следующих случаев:</w:t>
      </w:r>
      <w:bookmarkEnd w:id="227"/>
    </w:p>
    <w:p w:rsidR="00472536" w:rsidRPr="00472536" w:rsidRDefault="00472536" w:rsidP="006B539D">
      <w:pPr>
        <w:pStyle w:val="aff8"/>
        <w:numPr>
          <w:ilvl w:val="0"/>
          <w:numId w:val="33"/>
        </w:numPr>
        <w:ind w:left="0" w:firstLine="709"/>
        <w:rPr>
          <w:sz w:val="20"/>
          <w:szCs w:val="20"/>
        </w:rPr>
      </w:pPr>
      <w:bookmarkStart w:id="228" w:name="_Ref389731245"/>
      <w:r w:rsidRPr="00472536">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8"/>
    </w:p>
    <w:p w:rsidR="00472536" w:rsidRPr="00472536" w:rsidRDefault="00472536" w:rsidP="006B539D">
      <w:pPr>
        <w:pStyle w:val="aff8"/>
        <w:numPr>
          <w:ilvl w:val="0"/>
          <w:numId w:val="33"/>
        </w:numPr>
        <w:ind w:left="0" w:firstLine="709"/>
        <w:rPr>
          <w:sz w:val="20"/>
          <w:szCs w:val="20"/>
        </w:rPr>
      </w:pPr>
      <w:bookmarkStart w:id="229" w:name="_Ref352159238"/>
      <w:bookmarkStart w:id="230" w:name="_Ref352159320"/>
      <w:r w:rsidRPr="00472536">
        <w:rPr>
          <w:sz w:val="20"/>
          <w:szCs w:val="20"/>
        </w:rPr>
        <w:t>изменения потребностей заказчика;</w:t>
      </w:r>
    </w:p>
    <w:p w:rsidR="00472536" w:rsidRPr="00472536" w:rsidRDefault="00472536" w:rsidP="006B539D">
      <w:pPr>
        <w:pStyle w:val="aff8"/>
        <w:numPr>
          <w:ilvl w:val="0"/>
          <w:numId w:val="33"/>
        </w:numPr>
        <w:ind w:left="0" w:firstLine="709"/>
        <w:rPr>
          <w:sz w:val="20"/>
          <w:szCs w:val="20"/>
        </w:rPr>
      </w:pPr>
      <w:bookmarkStart w:id="231" w:name="_Ref389731247"/>
      <w:r w:rsidRPr="00472536">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9"/>
      <w:bookmarkEnd w:id="231"/>
    </w:p>
    <w:p w:rsidR="00472536" w:rsidRPr="00472536" w:rsidRDefault="00472536" w:rsidP="006B539D">
      <w:pPr>
        <w:pStyle w:val="aff8"/>
        <w:numPr>
          <w:ilvl w:val="2"/>
          <w:numId w:val="9"/>
        </w:numPr>
        <w:ind w:left="0" w:firstLine="709"/>
        <w:rPr>
          <w:sz w:val="20"/>
          <w:szCs w:val="20"/>
        </w:rPr>
      </w:pPr>
      <w:r w:rsidRPr="00472536">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72536" w:rsidRPr="00472536" w:rsidRDefault="00472536" w:rsidP="006B539D">
      <w:pPr>
        <w:pStyle w:val="aff8"/>
        <w:numPr>
          <w:ilvl w:val="2"/>
          <w:numId w:val="9"/>
        </w:numPr>
        <w:ind w:left="0" w:firstLine="709"/>
        <w:rPr>
          <w:sz w:val="20"/>
          <w:szCs w:val="20"/>
        </w:rPr>
      </w:pPr>
      <w:bookmarkStart w:id="232" w:name="_Ref352057514"/>
      <w:bookmarkEnd w:id="230"/>
      <w:r w:rsidRPr="00472536">
        <w:rPr>
          <w:sz w:val="20"/>
          <w:szCs w:val="20"/>
        </w:rPr>
        <w:t>Лицо, с которым заключается договор признается уклонившимся от заключения договора</w:t>
      </w:r>
      <w:bookmarkStart w:id="233" w:name="_Ref311027194"/>
      <w:r w:rsidRPr="00472536">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472536">
        <w:rPr>
          <w:sz w:val="20"/>
          <w:szCs w:val="20"/>
        </w:rPr>
        <w:fldChar w:fldCharType="begin"/>
      </w:r>
      <w:r w:rsidRPr="00472536">
        <w:rPr>
          <w:sz w:val="20"/>
          <w:szCs w:val="20"/>
        </w:rPr>
        <w:instrText xml:space="preserve"> REF _Ref317254659 \r \h  \* MERGEFORMAT </w:instrText>
      </w:r>
      <w:r w:rsidRPr="00472536">
        <w:rPr>
          <w:sz w:val="20"/>
          <w:szCs w:val="20"/>
        </w:rPr>
      </w:r>
      <w:r w:rsidRPr="00472536">
        <w:rPr>
          <w:sz w:val="20"/>
          <w:szCs w:val="20"/>
        </w:rPr>
        <w:fldChar w:fldCharType="separate"/>
      </w:r>
      <w:r w:rsidR="006B539D">
        <w:rPr>
          <w:sz w:val="20"/>
          <w:szCs w:val="20"/>
        </w:rPr>
        <w:t>23</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_Ref317256048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w:t>
      </w:r>
      <w:bookmarkEnd w:id="233"/>
      <w:r w:rsidRPr="00472536">
        <w:rPr>
          <w:sz w:val="20"/>
          <w:szCs w:val="20"/>
        </w:rPr>
        <w:t>:</w:t>
      </w:r>
      <w:bookmarkEnd w:id="232"/>
    </w:p>
    <w:p w:rsidR="00472536" w:rsidRPr="00472536" w:rsidRDefault="00472536" w:rsidP="006B539D">
      <w:pPr>
        <w:pStyle w:val="aff8"/>
        <w:numPr>
          <w:ilvl w:val="0"/>
          <w:numId w:val="34"/>
        </w:numPr>
        <w:ind w:left="0" w:firstLine="709"/>
        <w:rPr>
          <w:sz w:val="20"/>
          <w:szCs w:val="20"/>
        </w:rPr>
      </w:pPr>
      <w:r w:rsidRPr="00472536">
        <w:rPr>
          <w:sz w:val="20"/>
          <w:szCs w:val="20"/>
        </w:rPr>
        <w:t>прямой письменный отказ от подписания договора;</w:t>
      </w:r>
    </w:p>
    <w:p w:rsidR="00472536" w:rsidRPr="00472536" w:rsidRDefault="00472536" w:rsidP="006B539D">
      <w:pPr>
        <w:pStyle w:val="aff8"/>
        <w:numPr>
          <w:ilvl w:val="0"/>
          <w:numId w:val="34"/>
        </w:numPr>
        <w:ind w:left="0" w:firstLine="709"/>
        <w:rPr>
          <w:sz w:val="20"/>
          <w:szCs w:val="20"/>
        </w:rPr>
      </w:pPr>
      <w:r w:rsidRPr="00472536">
        <w:rPr>
          <w:sz w:val="20"/>
          <w:szCs w:val="20"/>
        </w:rPr>
        <w:t>не подписание лицом, с которым заключается договор, проекта договора в срок в соответствии с пунктом </w:t>
      </w:r>
      <w:r w:rsidRPr="00472536">
        <w:rPr>
          <w:sz w:val="20"/>
          <w:szCs w:val="20"/>
        </w:rPr>
        <w:fldChar w:fldCharType="begin"/>
      </w:r>
      <w:r w:rsidRPr="00472536">
        <w:rPr>
          <w:sz w:val="20"/>
          <w:szCs w:val="20"/>
        </w:rPr>
        <w:instrText xml:space="preserve"> REF _Ref317255645 \r \h  \* MERGEFORMAT </w:instrText>
      </w:r>
      <w:r w:rsidRPr="00472536">
        <w:rPr>
          <w:sz w:val="20"/>
          <w:szCs w:val="20"/>
        </w:rPr>
      </w:r>
      <w:r w:rsidRPr="00472536">
        <w:rPr>
          <w:sz w:val="20"/>
          <w:szCs w:val="20"/>
        </w:rPr>
        <w:fldChar w:fldCharType="separate"/>
      </w:r>
      <w:r w:rsidR="006B539D">
        <w:rPr>
          <w:sz w:val="20"/>
          <w:szCs w:val="20"/>
        </w:rPr>
        <w:t>4.15.1</w:t>
      </w:r>
      <w:r w:rsidRPr="00472536">
        <w:rPr>
          <w:sz w:val="20"/>
          <w:szCs w:val="20"/>
        </w:rPr>
        <w:fldChar w:fldCharType="end"/>
      </w:r>
      <w:r w:rsidRPr="00472536">
        <w:rPr>
          <w:sz w:val="20"/>
          <w:szCs w:val="20"/>
        </w:rPr>
        <w:t>;</w:t>
      </w:r>
    </w:p>
    <w:p w:rsidR="00472536" w:rsidRPr="00472536" w:rsidRDefault="00472536" w:rsidP="006B539D">
      <w:pPr>
        <w:pStyle w:val="aff8"/>
        <w:numPr>
          <w:ilvl w:val="0"/>
          <w:numId w:val="34"/>
        </w:numPr>
        <w:ind w:left="0" w:firstLine="709"/>
        <w:rPr>
          <w:sz w:val="20"/>
          <w:szCs w:val="20"/>
        </w:rPr>
      </w:pPr>
      <w:r w:rsidRPr="00472536">
        <w:rPr>
          <w:sz w:val="20"/>
          <w:szCs w:val="20"/>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72536" w:rsidRPr="00472536" w:rsidRDefault="00472536" w:rsidP="006B539D">
      <w:pPr>
        <w:pStyle w:val="aff8"/>
        <w:numPr>
          <w:ilvl w:val="0"/>
          <w:numId w:val="34"/>
        </w:numPr>
        <w:ind w:left="0" w:firstLine="709"/>
        <w:rPr>
          <w:sz w:val="20"/>
          <w:szCs w:val="20"/>
        </w:rPr>
      </w:pPr>
      <w:r w:rsidRPr="00472536">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472536" w:rsidRPr="00472536" w:rsidRDefault="00472536" w:rsidP="006B539D">
      <w:pPr>
        <w:pStyle w:val="aff8"/>
        <w:numPr>
          <w:ilvl w:val="0"/>
          <w:numId w:val="34"/>
        </w:numPr>
        <w:ind w:left="0" w:firstLine="709"/>
        <w:rPr>
          <w:sz w:val="20"/>
          <w:szCs w:val="20"/>
        </w:rPr>
      </w:pPr>
      <w:r w:rsidRPr="00472536">
        <w:rPr>
          <w:sz w:val="20"/>
          <w:szCs w:val="20"/>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472536" w:rsidRPr="00472536" w:rsidRDefault="00472536" w:rsidP="006B539D">
      <w:pPr>
        <w:pStyle w:val="aff8"/>
        <w:numPr>
          <w:ilvl w:val="2"/>
          <w:numId w:val="9"/>
        </w:numPr>
        <w:ind w:left="0" w:firstLine="709"/>
        <w:rPr>
          <w:sz w:val="20"/>
          <w:szCs w:val="20"/>
        </w:rPr>
      </w:pPr>
      <w:bookmarkStart w:id="234" w:name="_Ref317179204"/>
      <w:r w:rsidRPr="00472536">
        <w:rPr>
          <w:sz w:val="20"/>
          <w:szCs w:val="20"/>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4"/>
    </w:p>
    <w:p w:rsidR="00472536" w:rsidRPr="00472536" w:rsidRDefault="00472536" w:rsidP="006B539D">
      <w:pPr>
        <w:pStyle w:val="aff8"/>
        <w:numPr>
          <w:ilvl w:val="0"/>
          <w:numId w:val="35"/>
        </w:numPr>
        <w:ind w:left="0" w:firstLine="709"/>
        <w:rPr>
          <w:sz w:val="20"/>
          <w:szCs w:val="20"/>
        </w:rPr>
      </w:pPr>
      <w:r w:rsidRPr="00472536">
        <w:rPr>
          <w:sz w:val="20"/>
          <w:szCs w:val="20"/>
        </w:rPr>
        <w:t>проводит повторную процедуру закупки;</w:t>
      </w:r>
    </w:p>
    <w:p w:rsidR="00472536" w:rsidRPr="00472536" w:rsidRDefault="00472536" w:rsidP="006B539D">
      <w:pPr>
        <w:pStyle w:val="aff8"/>
        <w:numPr>
          <w:ilvl w:val="0"/>
          <w:numId w:val="35"/>
        </w:numPr>
        <w:ind w:left="0" w:firstLine="709"/>
        <w:rPr>
          <w:sz w:val="20"/>
          <w:szCs w:val="20"/>
        </w:rPr>
      </w:pPr>
      <w:bookmarkStart w:id="235" w:name="_Ref310532857"/>
      <w:r w:rsidRPr="00472536">
        <w:rPr>
          <w:sz w:val="20"/>
          <w:szCs w:val="20"/>
        </w:rPr>
        <w:t>отказывается от заключения договора;</w:t>
      </w:r>
    </w:p>
    <w:p w:rsidR="00472536" w:rsidRPr="00472536" w:rsidRDefault="00472536" w:rsidP="006B539D">
      <w:pPr>
        <w:pStyle w:val="aff8"/>
        <w:numPr>
          <w:ilvl w:val="0"/>
          <w:numId w:val="35"/>
        </w:numPr>
        <w:ind w:left="0" w:firstLine="709"/>
        <w:rPr>
          <w:sz w:val="20"/>
          <w:szCs w:val="20"/>
        </w:rPr>
      </w:pPr>
      <w:r w:rsidRPr="00472536">
        <w:rPr>
          <w:sz w:val="20"/>
          <w:szCs w:val="20"/>
        </w:rPr>
        <w:t>выносит вопрос о заключении договора с другим участником, занявшим следующее место, на решение разрешающего органа.</w:t>
      </w:r>
      <w:bookmarkEnd w:id="235"/>
    </w:p>
    <w:p w:rsidR="00472536" w:rsidRPr="00472536" w:rsidRDefault="00472536" w:rsidP="006B539D">
      <w:pPr>
        <w:pStyle w:val="aff8"/>
        <w:numPr>
          <w:ilvl w:val="2"/>
          <w:numId w:val="9"/>
        </w:numPr>
        <w:ind w:left="0" w:firstLine="709"/>
        <w:rPr>
          <w:sz w:val="20"/>
          <w:szCs w:val="20"/>
        </w:rPr>
      </w:pPr>
      <w:r w:rsidRPr="00472536">
        <w:rPr>
          <w:sz w:val="20"/>
          <w:szCs w:val="20"/>
        </w:rPr>
        <w:t>В случае уклонения лица, с которым заключается договор, от подписания договора, заказчик:</w:t>
      </w:r>
    </w:p>
    <w:p w:rsidR="00472536" w:rsidRPr="00472536" w:rsidRDefault="00472536" w:rsidP="006B539D">
      <w:pPr>
        <w:pStyle w:val="aff8"/>
        <w:numPr>
          <w:ilvl w:val="0"/>
          <w:numId w:val="36"/>
        </w:numPr>
        <w:ind w:left="0" w:firstLine="709"/>
        <w:rPr>
          <w:sz w:val="20"/>
          <w:szCs w:val="20"/>
        </w:rPr>
      </w:pPr>
      <w:r w:rsidRPr="00472536">
        <w:rPr>
          <w:sz w:val="20"/>
          <w:szCs w:val="20"/>
        </w:rPr>
        <w:t>удерживает обеспечение заявки такого участника запроса предложений;</w:t>
      </w:r>
    </w:p>
    <w:p w:rsidR="00472536" w:rsidRPr="00472536" w:rsidRDefault="00472536" w:rsidP="006B539D">
      <w:pPr>
        <w:pStyle w:val="aff8"/>
        <w:numPr>
          <w:ilvl w:val="0"/>
          <w:numId w:val="36"/>
        </w:numPr>
        <w:ind w:left="0" w:firstLine="709"/>
        <w:rPr>
          <w:sz w:val="20"/>
          <w:szCs w:val="20"/>
        </w:rPr>
      </w:pPr>
      <w:r w:rsidRPr="00472536">
        <w:rPr>
          <w:sz w:val="20"/>
          <w:szCs w:val="20"/>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22"/>
    <w:p w:rsidR="00472536" w:rsidRPr="00472536" w:rsidRDefault="00472536" w:rsidP="006B539D">
      <w:pPr>
        <w:pStyle w:val="aff8"/>
        <w:numPr>
          <w:ilvl w:val="2"/>
          <w:numId w:val="9"/>
        </w:numPr>
        <w:ind w:left="0" w:firstLine="709"/>
        <w:rPr>
          <w:sz w:val="20"/>
          <w:szCs w:val="20"/>
        </w:rPr>
      </w:pPr>
      <w:r w:rsidRPr="00472536">
        <w:rPr>
          <w:sz w:val="20"/>
          <w:szCs w:val="20"/>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72536" w:rsidRPr="00472536" w:rsidRDefault="00472536" w:rsidP="006B539D">
      <w:pPr>
        <w:pStyle w:val="aff8"/>
        <w:numPr>
          <w:ilvl w:val="0"/>
          <w:numId w:val="37"/>
        </w:numPr>
        <w:ind w:left="0" w:firstLine="709"/>
        <w:rPr>
          <w:sz w:val="20"/>
          <w:szCs w:val="20"/>
        </w:rPr>
      </w:pPr>
      <w:r w:rsidRPr="00472536">
        <w:rPr>
          <w:sz w:val="20"/>
          <w:szCs w:val="20"/>
        </w:rPr>
        <w:t>если такой участник запроса предложений:</w:t>
      </w:r>
    </w:p>
    <w:p w:rsidR="00472536" w:rsidRPr="00472536" w:rsidRDefault="00472536" w:rsidP="006B539D">
      <w:pPr>
        <w:pStyle w:val="aff8"/>
        <w:numPr>
          <w:ilvl w:val="0"/>
          <w:numId w:val="38"/>
        </w:numPr>
        <w:ind w:left="0" w:firstLine="709"/>
        <w:rPr>
          <w:sz w:val="20"/>
          <w:szCs w:val="20"/>
        </w:rPr>
      </w:pPr>
      <w:r w:rsidRPr="00472536">
        <w:rPr>
          <w:sz w:val="20"/>
          <w:szCs w:val="20"/>
        </w:rPr>
        <w:t>будучи признанным победителем запроса предложений уклонился от заключения договора;</w:t>
      </w:r>
    </w:p>
    <w:p w:rsidR="00472536" w:rsidRPr="00472536" w:rsidRDefault="00472536" w:rsidP="006B539D">
      <w:pPr>
        <w:pStyle w:val="aff8"/>
        <w:numPr>
          <w:ilvl w:val="0"/>
          <w:numId w:val="38"/>
        </w:numPr>
        <w:ind w:left="0" w:firstLine="709"/>
        <w:rPr>
          <w:sz w:val="20"/>
          <w:szCs w:val="20"/>
        </w:rPr>
      </w:pPr>
      <w:r w:rsidRPr="00472536">
        <w:rPr>
          <w:sz w:val="20"/>
          <w:szCs w:val="20"/>
        </w:rPr>
        <w:t>будучи участником, с которым заключается договор в соответствии с пунктом </w:t>
      </w:r>
      <w:r w:rsidRPr="00472536">
        <w:rPr>
          <w:sz w:val="20"/>
          <w:szCs w:val="20"/>
        </w:rPr>
        <w:fldChar w:fldCharType="begin"/>
      </w:r>
      <w:r w:rsidRPr="00472536">
        <w:rPr>
          <w:sz w:val="20"/>
          <w:szCs w:val="20"/>
        </w:rPr>
        <w:instrText xml:space="preserve"> REF _Ref318475514 \r \h  \* MERGEFORMAT </w:instrText>
      </w:r>
      <w:r w:rsidRPr="00472536">
        <w:rPr>
          <w:sz w:val="20"/>
          <w:szCs w:val="20"/>
        </w:rPr>
      </w:r>
      <w:r w:rsidRPr="00472536">
        <w:rPr>
          <w:sz w:val="20"/>
          <w:szCs w:val="20"/>
        </w:rPr>
        <w:fldChar w:fldCharType="separate"/>
      </w:r>
      <w:r w:rsidR="006B539D">
        <w:rPr>
          <w:sz w:val="20"/>
          <w:szCs w:val="20"/>
        </w:rPr>
        <w:t>4.15.4</w:t>
      </w:r>
      <w:r w:rsidRPr="00472536">
        <w:rPr>
          <w:sz w:val="20"/>
          <w:szCs w:val="20"/>
        </w:rPr>
        <w:fldChar w:fldCharType="end"/>
      </w:r>
      <w:r w:rsidRPr="00472536">
        <w:rPr>
          <w:sz w:val="20"/>
          <w:szCs w:val="20"/>
        </w:rPr>
        <w:t>, уклонился от заключения договора;</w:t>
      </w:r>
    </w:p>
    <w:p w:rsidR="00472536" w:rsidRPr="00472536" w:rsidRDefault="00472536" w:rsidP="006B539D">
      <w:pPr>
        <w:pStyle w:val="aff8"/>
        <w:numPr>
          <w:ilvl w:val="0"/>
          <w:numId w:val="38"/>
        </w:numPr>
        <w:ind w:left="0" w:firstLine="709"/>
        <w:rPr>
          <w:sz w:val="20"/>
          <w:szCs w:val="20"/>
        </w:rPr>
      </w:pPr>
      <w:r w:rsidRPr="00472536">
        <w:rPr>
          <w:sz w:val="20"/>
          <w:szCs w:val="20"/>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472536" w:rsidRPr="00472536" w:rsidRDefault="00472536" w:rsidP="006B539D">
      <w:pPr>
        <w:pStyle w:val="aff8"/>
        <w:numPr>
          <w:ilvl w:val="0"/>
          <w:numId w:val="37"/>
        </w:numPr>
        <w:ind w:left="0" w:firstLine="709"/>
        <w:rPr>
          <w:sz w:val="20"/>
          <w:szCs w:val="20"/>
        </w:rPr>
      </w:pPr>
      <w:r w:rsidRPr="00472536">
        <w:rPr>
          <w:sz w:val="20"/>
          <w:szCs w:val="20"/>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условий договора.</w:t>
      </w:r>
    </w:p>
    <w:p w:rsidR="00472536" w:rsidRPr="00472536" w:rsidRDefault="00472536" w:rsidP="006B539D">
      <w:pPr>
        <w:pStyle w:val="aff8"/>
        <w:numPr>
          <w:ilvl w:val="1"/>
          <w:numId w:val="9"/>
        </w:numPr>
        <w:ind w:left="0" w:firstLine="709"/>
        <w:outlineLvl w:val="1"/>
        <w:rPr>
          <w:sz w:val="20"/>
          <w:szCs w:val="20"/>
        </w:rPr>
      </w:pPr>
      <w:bookmarkStart w:id="236" w:name="_Toc356807644"/>
      <w:bookmarkStart w:id="237" w:name="_Toc390267614"/>
      <w:bookmarkStart w:id="238" w:name="_Toc398892005"/>
      <w:bookmarkEnd w:id="205"/>
      <w:bookmarkEnd w:id="206"/>
      <w:bookmarkEnd w:id="207"/>
      <w:bookmarkEnd w:id="208"/>
      <w:r w:rsidRPr="00472536">
        <w:rPr>
          <w:sz w:val="20"/>
          <w:szCs w:val="20"/>
        </w:rPr>
        <w:t>Обеспечение исполнения обязательств по договору</w:t>
      </w:r>
      <w:bookmarkEnd w:id="236"/>
      <w:bookmarkEnd w:id="237"/>
      <w:bookmarkEnd w:id="238"/>
    </w:p>
    <w:p w:rsidR="00472536" w:rsidRPr="00472536" w:rsidRDefault="00472536" w:rsidP="006B539D">
      <w:pPr>
        <w:pStyle w:val="aff8"/>
        <w:numPr>
          <w:ilvl w:val="2"/>
          <w:numId w:val="9"/>
        </w:numPr>
        <w:ind w:left="0" w:firstLine="709"/>
        <w:rPr>
          <w:sz w:val="20"/>
          <w:szCs w:val="20"/>
        </w:rPr>
      </w:pPr>
      <w:bookmarkStart w:id="239" w:name="_Ref166350669"/>
      <w:r w:rsidRPr="00472536">
        <w:rPr>
          <w:sz w:val="20"/>
          <w:szCs w:val="20"/>
        </w:rPr>
        <w:t>В случае, если указано в пункте </w:t>
      </w:r>
      <w:r w:rsidRPr="00472536">
        <w:rPr>
          <w:sz w:val="20"/>
          <w:szCs w:val="20"/>
        </w:rPr>
        <w:fldChar w:fldCharType="begin"/>
      </w:r>
      <w:r w:rsidRPr="00472536">
        <w:rPr>
          <w:sz w:val="20"/>
          <w:szCs w:val="20"/>
        </w:rPr>
        <w:instrText xml:space="preserve"> REF _Ref317256138 \r \h  \* MERGEFORMAT </w:instrText>
      </w:r>
      <w:r w:rsidRPr="00472536">
        <w:rPr>
          <w:sz w:val="20"/>
          <w:szCs w:val="20"/>
        </w:rPr>
      </w:r>
      <w:r w:rsidRPr="00472536">
        <w:rPr>
          <w:sz w:val="20"/>
          <w:szCs w:val="20"/>
        </w:rPr>
        <w:fldChar w:fldCharType="separate"/>
      </w:r>
      <w:r w:rsidR="006B539D">
        <w:rPr>
          <w:sz w:val="20"/>
          <w:szCs w:val="20"/>
        </w:rPr>
        <w:t>24</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_Ref317256158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472536">
        <w:rPr>
          <w:sz w:val="20"/>
          <w:szCs w:val="20"/>
        </w:rPr>
        <w:fldChar w:fldCharType="begin"/>
      </w:r>
      <w:r w:rsidRPr="00472536">
        <w:rPr>
          <w:sz w:val="20"/>
          <w:szCs w:val="20"/>
        </w:rPr>
        <w:instrText xml:space="preserve"> REF _Ref318475514 \r \h  \* MERGEFORMAT </w:instrText>
      </w:r>
      <w:r w:rsidRPr="00472536">
        <w:rPr>
          <w:sz w:val="20"/>
          <w:szCs w:val="20"/>
        </w:rPr>
      </w:r>
      <w:r w:rsidRPr="00472536">
        <w:rPr>
          <w:sz w:val="20"/>
          <w:szCs w:val="20"/>
        </w:rPr>
        <w:fldChar w:fldCharType="separate"/>
      </w:r>
      <w:r w:rsidR="006B539D">
        <w:rPr>
          <w:sz w:val="20"/>
          <w:szCs w:val="20"/>
        </w:rPr>
        <w:t>4.15.4</w:t>
      </w:r>
      <w:r w:rsidRPr="00472536">
        <w:rPr>
          <w:sz w:val="20"/>
          <w:szCs w:val="20"/>
        </w:rPr>
        <w:fldChar w:fldCharType="end"/>
      </w:r>
      <w:r w:rsidRPr="00472536">
        <w:rPr>
          <w:sz w:val="20"/>
          <w:szCs w:val="20"/>
        </w:rPr>
        <w:t xml:space="preserve">, </w:t>
      </w:r>
      <w:r w:rsidRPr="00472536">
        <w:rPr>
          <w:sz w:val="20"/>
          <w:szCs w:val="20"/>
        </w:rPr>
        <w:lastRenderedPageBreak/>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72536" w:rsidRPr="00472536" w:rsidRDefault="00472536" w:rsidP="006B539D">
      <w:pPr>
        <w:pStyle w:val="aff8"/>
        <w:numPr>
          <w:ilvl w:val="0"/>
          <w:numId w:val="39"/>
        </w:numPr>
        <w:ind w:left="0" w:firstLine="709"/>
        <w:rPr>
          <w:sz w:val="20"/>
          <w:szCs w:val="20"/>
        </w:rPr>
      </w:pPr>
      <w:r w:rsidRPr="00472536">
        <w:rPr>
          <w:sz w:val="20"/>
          <w:szCs w:val="20"/>
        </w:rPr>
        <w:t>обязательства по возврату аванса;</w:t>
      </w:r>
    </w:p>
    <w:p w:rsidR="00472536" w:rsidRPr="00472536" w:rsidRDefault="00472536" w:rsidP="006B539D">
      <w:pPr>
        <w:pStyle w:val="aff8"/>
        <w:numPr>
          <w:ilvl w:val="0"/>
          <w:numId w:val="39"/>
        </w:numPr>
        <w:ind w:left="0" w:firstLine="709"/>
        <w:rPr>
          <w:sz w:val="20"/>
          <w:szCs w:val="20"/>
        </w:rPr>
      </w:pPr>
      <w:r w:rsidRPr="00472536">
        <w:rPr>
          <w:sz w:val="20"/>
          <w:szCs w:val="20"/>
        </w:rPr>
        <w:t>исполнение обязательств по договору, кроме гарантийных обязательств (обеспечение договора);</w:t>
      </w:r>
    </w:p>
    <w:p w:rsidR="00472536" w:rsidRPr="00472536" w:rsidRDefault="00472536" w:rsidP="006B539D">
      <w:pPr>
        <w:pStyle w:val="aff8"/>
        <w:numPr>
          <w:ilvl w:val="0"/>
          <w:numId w:val="39"/>
        </w:numPr>
        <w:ind w:left="0" w:firstLine="709"/>
        <w:rPr>
          <w:sz w:val="20"/>
          <w:szCs w:val="20"/>
        </w:rPr>
      </w:pPr>
      <w:r w:rsidRPr="00472536">
        <w:rPr>
          <w:sz w:val="20"/>
          <w:szCs w:val="20"/>
        </w:rPr>
        <w:t>исполнение гарантийных обязательств,</w:t>
      </w:r>
    </w:p>
    <w:p w:rsidR="00472536" w:rsidRPr="00472536" w:rsidRDefault="00472536" w:rsidP="006B539D">
      <w:pPr>
        <w:pStyle w:val="aff8"/>
        <w:numPr>
          <w:ilvl w:val="0"/>
          <w:numId w:val="39"/>
        </w:numPr>
        <w:ind w:left="0" w:firstLine="709"/>
        <w:rPr>
          <w:sz w:val="20"/>
          <w:szCs w:val="20"/>
        </w:rPr>
      </w:pPr>
      <w:r w:rsidRPr="00472536">
        <w:rPr>
          <w:sz w:val="20"/>
          <w:szCs w:val="20"/>
        </w:rPr>
        <w:t>в одной или нескольких из следующих форм:</w:t>
      </w:r>
    </w:p>
    <w:p w:rsidR="00472536" w:rsidRPr="00472536" w:rsidRDefault="00472536" w:rsidP="006B539D">
      <w:pPr>
        <w:pStyle w:val="aff8"/>
        <w:numPr>
          <w:ilvl w:val="0"/>
          <w:numId w:val="39"/>
        </w:numPr>
        <w:ind w:left="0" w:firstLine="709"/>
        <w:rPr>
          <w:sz w:val="20"/>
          <w:szCs w:val="20"/>
        </w:rPr>
      </w:pPr>
      <w:r w:rsidRPr="00472536">
        <w:rPr>
          <w:sz w:val="20"/>
          <w:szCs w:val="20"/>
        </w:rPr>
        <w:t>безотзывная банковская гарантия, выданная банком;</w:t>
      </w:r>
    </w:p>
    <w:p w:rsidR="00472536" w:rsidRPr="00472536" w:rsidRDefault="00472536" w:rsidP="006B539D">
      <w:pPr>
        <w:pStyle w:val="aff8"/>
        <w:numPr>
          <w:ilvl w:val="0"/>
          <w:numId w:val="39"/>
        </w:numPr>
        <w:ind w:left="0" w:firstLine="709"/>
        <w:rPr>
          <w:sz w:val="20"/>
          <w:szCs w:val="20"/>
        </w:rPr>
      </w:pPr>
      <w:r w:rsidRPr="00472536">
        <w:rPr>
          <w:sz w:val="20"/>
          <w:szCs w:val="20"/>
        </w:rPr>
        <w:t>поручительство;</w:t>
      </w:r>
    </w:p>
    <w:p w:rsidR="00472536" w:rsidRPr="00472536" w:rsidRDefault="00472536" w:rsidP="006B539D">
      <w:pPr>
        <w:pStyle w:val="aff8"/>
        <w:numPr>
          <w:ilvl w:val="0"/>
          <w:numId w:val="39"/>
        </w:numPr>
        <w:ind w:left="0" w:firstLine="709"/>
        <w:rPr>
          <w:sz w:val="20"/>
          <w:szCs w:val="20"/>
        </w:rPr>
      </w:pPr>
      <w:r w:rsidRPr="00472536">
        <w:rPr>
          <w:sz w:val="20"/>
          <w:szCs w:val="20"/>
        </w:rPr>
        <w:t>в форме денежных средств путем их перечисления заказчику.</w:t>
      </w:r>
    </w:p>
    <w:p w:rsidR="00472536" w:rsidRPr="00472536" w:rsidRDefault="00472536">
      <w:pPr>
        <w:pStyle w:val="aff8"/>
        <w:ind w:firstLine="709"/>
        <w:rPr>
          <w:sz w:val="20"/>
          <w:szCs w:val="20"/>
        </w:rPr>
      </w:pPr>
      <w:r w:rsidRPr="00472536">
        <w:rPr>
          <w:sz w:val="20"/>
          <w:szCs w:val="20"/>
        </w:rPr>
        <w:t>При этом формы обеспечения обязательств по договору определяются лицом, с которым заключается договор, самостоятельно.</w:t>
      </w:r>
    </w:p>
    <w:p w:rsidR="00472536" w:rsidRPr="00472536" w:rsidRDefault="00472536" w:rsidP="006B539D">
      <w:pPr>
        <w:pStyle w:val="aff8"/>
        <w:numPr>
          <w:ilvl w:val="2"/>
          <w:numId w:val="9"/>
        </w:numPr>
        <w:ind w:left="0" w:firstLine="709"/>
        <w:rPr>
          <w:sz w:val="20"/>
          <w:szCs w:val="20"/>
        </w:rPr>
      </w:pPr>
      <w:r w:rsidRPr="00472536">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472536">
        <w:rPr>
          <w:sz w:val="20"/>
          <w:szCs w:val="20"/>
        </w:rPr>
        <w:fldChar w:fldCharType="begin"/>
      </w:r>
      <w:r w:rsidRPr="00472536">
        <w:rPr>
          <w:sz w:val="20"/>
          <w:szCs w:val="20"/>
        </w:rPr>
        <w:instrText xml:space="preserve"> REF _Ref317256138 \r \h  \* MERGEFORMAT </w:instrText>
      </w:r>
      <w:r w:rsidRPr="00472536">
        <w:rPr>
          <w:sz w:val="20"/>
          <w:szCs w:val="20"/>
        </w:rPr>
      </w:r>
      <w:r w:rsidRPr="00472536">
        <w:rPr>
          <w:sz w:val="20"/>
          <w:szCs w:val="20"/>
        </w:rPr>
        <w:fldChar w:fldCharType="separate"/>
      </w:r>
      <w:r w:rsidR="006B539D">
        <w:rPr>
          <w:sz w:val="20"/>
          <w:szCs w:val="20"/>
        </w:rPr>
        <w:t>24</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_Ref317256294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w:t>
      </w:r>
    </w:p>
    <w:p w:rsidR="00472536" w:rsidRPr="00472536" w:rsidRDefault="00472536" w:rsidP="006B539D">
      <w:pPr>
        <w:pStyle w:val="aff8"/>
        <w:numPr>
          <w:ilvl w:val="2"/>
          <w:numId w:val="9"/>
        </w:numPr>
        <w:ind w:left="0" w:firstLine="709"/>
        <w:rPr>
          <w:sz w:val="20"/>
          <w:szCs w:val="20"/>
        </w:rPr>
      </w:pPr>
      <w:bookmarkStart w:id="240" w:name="_Ref390106534"/>
      <w:r w:rsidRPr="00472536">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1" w:name="_Hlt310278902"/>
      <w:r w:rsidRPr="00472536">
        <w:rPr>
          <w:sz w:val="20"/>
          <w:szCs w:val="20"/>
        </w:rPr>
        <w:t xml:space="preserve">лицом, с которым заключается договор, </w:t>
      </w:r>
      <w:bookmarkEnd w:id="241"/>
      <w:r w:rsidRPr="00472536">
        <w:rPr>
          <w:sz w:val="20"/>
          <w:szCs w:val="20"/>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2" w:name="_Hlt310278300"/>
      <w:bookmarkEnd w:id="242"/>
      <w:r w:rsidRPr="00472536">
        <w:rPr>
          <w:sz w:val="20"/>
          <w:szCs w:val="20"/>
        </w:rPr>
        <w:t>15 (пятнадцати) дней с даты его заключения. Обеспечение возврата аванса, если указано в пункте </w:t>
      </w:r>
      <w:r w:rsidRPr="00472536">
        <w:rPr>
          <w:sz w:val="20"/>
          <w:szCs w:val="20"/>
        </w:rPr>
        <w:fldChar w:fldCharType="begin"/>
      </w:r>
      <w:r w:rsidRPr="00472536">
        <w:rPr>
          <w:sz w:val="20"/>
          <w:szCs w:val="20"/>
        </w:rPr>
        <w:instrText xml:space="preserve"> REF _Ref317256138 \r \h  \* MERGEFORMAT </w:instrText>
      </w:r>
      <w:r w:rsidRPr="00472536">
        <w:rPr>
          <w:sz w:val="20"/>
          <w:szCs w:val="20"/>
        </w:rPr>
      </w:r>
      <w:r w:rsidRPr="00472536">
        <w:rPr>
          <w:sz w:val="20"/>
          <w:szCs w:val="20"/>
        </w:rPr>
        <w:fldChar w:fldCharType="separate"/>
      </w:r>
      <w:r w:rsidR="006B539D">
        <w:rPr>
          <w:sz w:val="20"/>
          <w:szCs w:val="20"/>
        </w:rPr>
        <w:t>24</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_Ref317256158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предоставляется отдельно от обеспечения договора.</w:t>
      </w:r>
      <w:bookmarkEnd w:id="240"/>
    </w:p>
    <w:p w:rsidR="00472536" w:rsidRPr="00472536" w:rsidRDefault="00472536" w:rsidP="006B539D">
      <w:pPr>
        <w:pStyle w:val="aff8"/>
        <w:numPr>
          <w:ilvl w:val="2"/>
          <w:numId w:val="9"/>
        </w:numPr>
        <w:ind w:left="0" w:firstLine="709"/>
        <w:rPr>
          <w:sz w:val="20"/>
          <w:szCs w:val="20"/>
        </w:rPr>
      </w:pPr>
      <w:r w:rsidRPr="00472536">
        <w:rPr>
          <w:sz w:val="20"/>
          <w:szCs w:val="20"/>
        </w:rPr>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472536" w:rsidRPr="00472536" w:rsidRDefault="00472536" w:rsidP="006B539D">
      <w:pPr>
        <w:pStyle w:val="aff8"/>
        <w:numPr>
          <w:ilvl w:val="2"/>
          <w:numId w:val="9"/>
        </w:numPr>
        <w:ind w:left="0" w:firstLine="709"/>
        <w:rPr>
          <w:sz w:val="20"/>
          <w:szCs w:val="20"/>
        </w:rPr>
      </w:pPr>
      <w:bookmarkStart w:id="243" w:name="_Ref377365343"/>
      <w:bookmarkStart w:id="244" w:name="_Ref347143584"/>
      <w:r w:rsidRPr="00472536">
        <w:rPr>
          <w:sz w:val="20"/>
          <w:szCs w:val="20"/>
        </w:rPr>
        <w:t>Обеспечение исполнения обязательств по договору в форме банковской гарантии или поручительства в соответствии с пунктом </w:t>
      </w:r>
      <w:r w:rsidRPr="00472536">
        <w:rPr>
          <w:sz w:val="20"/>
          <w:szCs w:val="20"/>
        </w:rPr>
        <w:fldChar w:fldCharType="begin"/>
      </w:r>
      <w:r w:rsidRPr="00472536">
        <w:rPr>
          <w:sz w:val="20"/>
          <w:szCs w:val="20"/>
        </w:rPr>
        <w:instrText xml:space="preserve"> REF _Ref166350669 \r \h  \* MERGEFORMAT </w:instrText>
      </w:r>
      <w:r w:rsidRPr="00472536">
        <w:rPr>
          <w:sz w:val="20"/>
          <w:szCs w:val="20"/>
        </w:rPr>
      </w:r>
      <w:r w:rsidRPr="00472536">
        <w:rPr>
          <w:sz w:val="20"/>
          <w:szCs w:val="20"/>
        </w:rPr>
        <w:fldChar w:fldCharType="separate"/>
      </w:r>
      <w:r w:rsidR="006B539D">
        <w:rPr>
          <w:sz w:val="20"/>
          <w:szCs w:val="20"/>
        </w:rPr>
        <w:t>4.16.1</w:t>
      </w:r>
      <w:r w:rsidRPr="00472536">
        <w:rPr>
          <w:sz w:val="20"/>
          <w:szCs w:val="20"/>
        </w:rPr>
        <w:fldChar w:fldCharType="end"/>
      </w:r>
      <w:r w:rsidRPr="00472536">
        <w:rPr>
          <w:sz w:val="20"/>
          <w:szCs w:val="20"/>
        </w:rPr>
        <w:t xml:space="preserve"> может быть предоставлено в следующем виде:</w:t>
      </w:r>
      <w:bookmarkEnd w:id="243"/>
    </w:p>
    <w:p w:rsidR="00472536" w:rsidRPr="00472536" w:rsidRDefault="00472536" w:rsidP="006B539D">
      <w:pPr>
        <w:pStyle w:val="aff8"/>
        <w:numPr>
          <w:ilvl w:val="3"/>
          <w:numId w:val="9"/>
        </w:numPr>
        <w:ind w:left="0" w:firstLine="709"/>
        <w:rPr>
          <w:sz w:val="20"/>
          <w:szCs w:val="20"/>
        </w:rPr>
      </w:pPr>
      <w:bookmarkStart w:id="245" w:name="_Ref374626844"/>
      <w:r w:rsidRPr="00472536">
        <w:rPr>
          <w:sz w:val="20"/>
          <w:szCs w:val="20"/>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5"/>
    </w:p>
    <w:p w:rsidR="00472536" w:rsidRPr="00472536" w:rsidRDefault="00472536" w:rsidP="006B539D">
      <w:pPr>
        <w:pStyle w:val="aff8"/>
        <w:numPr>
          <w:ilvl w:val="3"/>
          <w:numId w:val="9"/>
        </w:numPr>
        <w:ind w:left="0" w:firstLine="709"/>
        <w:rPr>
          <w:sz w:val="20"/>
          <w:szCs w:val="20"/>
        </w:rPr>
      </w:pPr>
      <w:bookmarkStart w:id="246" w:name="_Ref374626846"/>
      <w:r w:rsidRPr="00472536">
        <w:rPr>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6"/>
    </w:p>
    <w:p w:rsidR="00472536" w:rsidRPr="00472536" w:rsidRDefault="00472536" w:rsidP="006B539D">
      <w:pPr>
        <w:pStyle w:val="aff8"/>
        <w:numPr>
          <w:ilvl w:val="3"/>
          <w:numId w:val="9"/>
        </w:numPr>
        <w:ind w:left="0" w:firstLine="709"/>
        <w:rPr>
          <w:sz w:val="20"/>
          <w:szCs w:val="20"/>
        </w:rPr>
      </w:pPr>
      <w:bookmarkStart w:id="247" w:name="_Ref374627004"/>
      <w:r w:rsidRPr="00472536">
        <w:rPr>
          <w:sz w:val="20"/>
          <w:szCs w:val="20"/>
        </w:rPr>
        <w:t>Гарантии на бланке банка-гаранта, подписанной уполномоченным лицом Банка-гаранта, с печатью банка-гаранта.</w:t>
      </w:r>
      <w:bookmarkEnd w:id="247"/>
    </w:p>
    <w:p w:rsidR="00472536" w:rsidRPr="00472536" w:rsidRDefault="00472536" w:rsidP="006B539D">
      <w:pPr>
        <w:pStyle w:val="aff8"/>
        <w:numPr>
          <w:ilvl w:val="3"/>
          <w:numId w:val="9"/>
        </w:numPr>
        <w:ind w:left="0" w:firstLine="709"/>
        <w:rPr>
          <w:sz w:val="20"/>
          <w:szCs w:val="20"/>
        </w:rPr>
      </w:pPr>
      <w:bookmarkStart w:id="248" w:name="_Ref374627006"/>
      <w:r w:rsidRPr="00472536">
        <w:rPr>
          <w:sz w:val="20"/>
          <w:szCs w:val="20"/>
        </w:rPr>
        <w:t>Договора поручительства с подписью уполномоченного лица Поручителя и печатью Поручителя.</w:t>
      </w:r>
      <w:bookmarkEnd w:id="248"/>
    </w:p>
    <w:p w:rsidR="00472536" w:rsidRPr="00472536" w:rsidRDefault="00472536" w:rsidP="006B539D">
      <w:pPr>
        <w:pStyle w:val="aff8"/>
        <w:numPr>
          <w:ilvl w:val="2"/>
          <w:numId w:val="9"/>
        </w:numPr>
        <w:ind w:left="0" w:firstLine="709"/>
        <w:rPr>
          <w:sz w:val="20"/>
          <w:szCs w:val="20"/>
        </w:rPr>
      </w:pPr>
      <w:r w:rsidRPr="00472536">
        <w:rPr>
          <w:sz w:val="20"/>
          <w:szCs w:val="20"/>
        </w:rPr>
        <w:t xml:space="preserve">В случае, если обеспечение исполнения обязательств по договору предоставляется в виде </w:t>
      </w:r>
      <w:r w:rsidRPr="00472536">
        <w:rPr>
          <w:color w:val="000000"/>
          <w:sz w:val="20"/>
          <w:szCs w:val="20"/>
        </w:rPr>
        <w:t>банковской</w:t>
      </w:r>
      <w:r w:rsidRPr="00472536">
        <w:rPr>
          <w:sz w:val="20"/>
          <w:szCs w:val="20"/>
        </w:rPr>
        <w:t xml:space="preserve"> гарантии банка-нерезидента, то данная банковская гарантия должна предоставляться согласно пунктам </w:t>
      </w:r>
      <w:r w:rsidRPr="00472536">
        <w:rPr>
          <w:sz w:val="20"/>
          <w:szCs w:val="20"/>
        </w:rPr>
        <w:fldChar w:fldCharType="begin"/>
      </w:r>
      <w:r w:rsidRPr="00472536">
        <w:rPr>
          <w:sz w:val="20"/>
          <w:szCs w:val="20"/>
        </w:rPr>
        <w:instrText xml:space="preserve"> REF _Ref374626844 \r \h  \* MERGEFORMAT </w:instrText>
      </w:r>
      <w:r w:rsidRPr="00472536">
        <w:rPr>
          <w:sz w:val="20"/>
          <w:szCs w:val="20"/>
        </w:rPr>
      </w:r>
      <w:r w:rsidRPr="00472536">
        <w:rPr>
          <w:sz w:val="20"/>
          <w:szCs w:val="20"/>
        </w:rPr>
        <w:fldChar w:fldCharType="separate"/>
      </w:r>
      <w:r w:rsidR="006B539D">
        <w:rPr>
          <w:sz w:val="20"/>
          <w:szCs w:val="20"/>
        </w:rPr>
        <w:t>4.16.5.1</w:t>
      </w:r>
      <w:r w:rsidRPr="00472536">
        <w:rPr>
          <w:sz w:val="20"/>
          <w:szCs w:val="20"/>
        </w:rPr>
        <w:fldChar w:fldCharType="end"/>
      </w:r>
      <w:r w:rsidRPr="00472536">
        <w:rPr>
          <w:sz w:val="20"/>
          <w:szCs w:val="20"/>
        </w:rPr>
        <w:t xml:space="preserve"> и/или </w:t>
      </w:r>
      <w:r w:rsidRPr="00472536">
        <w:rPr>
          <w:sz w:val="20"/>
          <w:szCs w:val="20"/>
        </w:rPr>
        <w:fldChar w:fldCharType="begin"/>
      </w:r>
      <w:r w:rsidRPr="00472536">
        <w:rPr>
          <w:sz w:val="20"/>
          <w:szCs w:val="20"/>
        </w:rPr>
        <w:instrText xml:space="preserve"> REF _Ref374626846 \r \h  \* MERGEFORMAT </w:instrText>
      </w:r>
      <w:r w:rsidRPr="00472536">
        <w:rPr>
          <w:sz w:val="20"/>
          <w:szCs w:val="20"/>
        </w:rPr>
      </w:r>
      <w:r w:rsidRPr="00472536">
        <w:rPr>
          <w:sz w:val="20"/>
          <w:szCs w:val="20"/>
        </w:rPr>
        <w:fldChar w:fldCharType="separate"/>
      </w:r>
      <w:r w:rsidR="006B539D">
        <w:rPr>
          <w:sz w:val="20"/>
          <w:szCs w:val="20"/>
        </w:rPr>
        <w:t>4.16.5.2</w:t>
      </w:r>
      <w:r w:rsidRPr="00472536">
        <w:rPr>
          <w:sz w:val="20"/>
          <w:szCs w:val="20"/>
        </w:rPr>
        <w:fldChar w:fldCharType="end"/>
      </w:r>
      <w:r w:rsidRPr="00472536">
        <w:rPr>
          <w:sz w:val="20"/>
          <w:szCs w:val="20"/>
        </w:rPr>
        <w:t>.</w:t>
      </w:r>
    </w:p>
    <w:p w:rsidR="00472536" w:rsidRPr="00472536" w:rsidRDefault="00472536" w:rsidP="006B539D">
      <w:pPr>
        <w:pStyle w:val="aff8"/>
        <w:numPr>
          <w:ilvl w:val="2"/>
          <w:numId w:val="9"/>
        </w:numPr>
        <w:ind w:left="0" w:firstLine="709"/>
        <w:rPr>
          <w:color w:val="000000"/>
          <w:sz w:val="20"/>
          <w:szCs w:val="20"/>
        </w:rPr>
      </w:pPr>
      <w:bookmarkStart w:id="249" w:name="_Ref389122928"/>
      <w:r w:rsidRPr="00472536">
        <w:rPr>
          <w:color w:val="000000"/>
          <w:sz w:val="20"/>
          <w:szCs w:val="20"/>
        </w:rPr>
        <w:t>При представлении обеспечения исполнения обязательств по договору согласно пунктам </w:t>
      </w:r>
      <w:r w:rsidRPr="00472536">
        <w:rPr>
          <w:sz w:val="20"/>
          <w:szCs w:val="20"/>
        </w:rPr>
        <w:fldChar w:fldCharType="begin"/>
      </w:r>
      <w:r w:rsidRPr="00472536">
        <w:rPr>
          <w:color w:val="000000"/>
          <w:sz w:val="20"/>
          <w:szCs w:val="20"/>
        </w:rPr>
        <w:instrText xml:space="preserve"> REF _Ref374627004 \r \h  \* MERGEFORMAT </w:instrText>
      </w:r>
      <w:r w:rsidRPr="00472536">
        <w:rPr>
          <w:sz w:val="20"/>
          <w:szCs w:val="20"/>
        </w:rPr>
      </w:r>
      <w:r w:rsidRPr="00472536">
        <w:rPr>
          <w:sz w:val="20"/>
          <w:szCs w:val="20"/>
        </w:rPr>
        <w:fldChar w:fldCharType="separate"/>
      </w:r>
      <w:r w:rsidR="006B539D">
        <w:rPr>
          <w:color w:val="000000"/>
          <w:sz w:val="20"/>
          <w:szCs w:val="20"/>
        </w:rPr>
        <w:t>4.16.5.3</w:t>
      </w:r>
      <w:r w:rsidRPr="00472536">
        <w:rPr>
          <w:sz w:val="20"/>
          <w:szCs w:val="20"/>
        </w:rPr>
        <w:fldChar w:fldCharType="end"/>
      </w:r>
      <w:r w:rsidRPr="00472536">
        <w:rPr>
          <w:color w:val="000000"/>
          <w:sz w:val="20"/>
          <w:szCs w:val="20"/>
        </w:rPr>
        <w:t xml:space="preserve"> и/или </w:t>
      </w:r>
      <w:r w:rsidRPr="00472536">
        <w:rPr>
          <w:sz w:val="20"/>
          <w:szCs w:val="20"/>
        </w:rPr>
        <w:fldChar w:fldCharType="begin"/>
      </w:r>
      <w:r w:rsidRPr="00472536">
        <w:rPr>
          <w:color w:val="000000"/>
          <w:sz w:val="20"/>
          <w:szCs w:val="20"/>
        </w:rPr>
        <w:instrText xml:space="preserve"> REF _Ref374627006 \r \h  \* MERGEFORMAT </w:instrText>
      </w:r>
      <w:r w:rsidRPr="00472536">
        <w:rPr>
          <w:sz w:val="20"/>
          <w:szCs w:val="20"/>
        </w:rPr>
      </w:r>
      <w:r w:rsidRPr="00472536">
        <w:rPr>
          <w:sz w:val="20"/>
          <w:szCs w:val="20"/>
        </w:rPr>
        <w:fldChar w:fldCharType="separate"/>
      </w:r>
      <w:r w:rsidR="006B539D">
        <w:rPr>
          <w:color w:val="000000"/>
          <w:sz w:val="20"/>
          <w:szCs w:val="20"/>
        </w:rPr>
        <w:t>4.16.5.4</w:t>
      </w:r>
      <w:r w:rsidRPr="00472536">
        <w:rPr>
          <w:sz w:val="20"/>
          <w:szCs w:val="20"/>
        </w:rPr>
        <w:fldChar w:fldCharType="end"/>
      </w:r>
      <w:r w:rsidRPr="00472536">
        <w:rPr>
          <w:color w:val="000000"/>
          <w:sz w:val="20"/>
          <w:szCs w:val="20"/>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4"/>
      <w:bookmarkEnd w:id="249"/>
    </w:p>
    <w:p w:rsidR="00472536" w:rsidRPr="00472536" w:rsidRDefault="00472536" w:rsidP="006B539D">
      <w:pPr>
        <w:pStyle w:val="aff8"/>
        <w:numPr>
          <w:ilvl w:val="0"/>
          <w:numId w:val="40"/>
        </w:numPr>
        <w:ind w:left="0" w:firstLine="709"/>
        <w:rPr>
          <w:color w:val="000000"/>
          <w:sz w:val="20"/>
          <w:szCs w:val="20"/>
        </w:rPr>
      </w:pPr>
      <w:r w:rsidRPr="00472536">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2536" w:rsidRPr="00472536" w:rsidRDefault="00472536" w:rsidP="006B539D">
      <w:pPr>
        <w:pStyle w:val="aff8"/>
        <w:numPr>
          <w:ilvl w:val="0"/>
          <w:numId w:val="40"/>
        </w:numPr>
        <w:ind w:left="0" w:firstLine="709"/>
        <w:rPr>
          <w:color w:val="000000"/>
          <w:sz w:val="20"/>
          <w:szCs w:val="20"/>
        </w:rPr>
      </w:pPr>
      <w:r w:rsidRPr="00472536">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2536" w:rsidRPr="00472536" w:rsidRDefault="00472536" w:rsidP="006B539D">
      <w:pPr>
        <w:pStyle w:val="aff8"/>
        <w:numPr>
          <w:ilvl w:val="0"/>
          <w:numId w:val="40"/>
        </w:numPr>
        <w:ind w:left="0" w:firstLine="709"/>
        <w:rPr>
          <w:color w:val="000000"/>
          <w:sz w:val="20"/>
          <w:szCs w:val="20"/>
        </w:rPr>
      </w:pPr>
      <w:r w:rsidRPr="00472536">
        <w:rPr>
          <w:color w:val="000000"/>
          <w:sz w:val="20"/>
          <w:szCs w:val="20"/>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w:t>
      </w:r>
      <w:r w:rsidRPr="00472536">
        <w:rPr>
          <w:color w:val="000000"/>
          <w:sz w:val="20"/>
          <w:szCs w:val="20"/>
        </w:rPr>
        <w:lastRenderedPageBreak/>
        <w:t>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72536" w:rsidRPr="00472536" w:rsidRDefault="00472536" w:rsidP="006B539D">
      <w:pPr>
        <w:pStyle w:val="aff8"/>
        <w:numPr>
          <w:ilvl w:val="0"/>
          <w:numId w:val="40"/>
        </w:numPr>
        <w:ind w:left="0" w:firstLine="709"/>
        <w:rPr>
          <w:color w:val="000000"/>
          <w:sz w:val="20"/>
          <w:szCs w:val="20"/>
        </w:rPr>
      </w:pPr>
      <w:r w:rsidRPr="00472536">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72536" w:rsidRPr="00472536" w:rsidRDefault="00472536" w:rsidP="006B539D">
      <w:pPr>
        <w:pStyle w:val="aff8"/>
        <w:numPr>
          <w:ilvl w:val="2"/>
          <w:numId w:val="9"/>
        </w:numPr>
        <w:ind w:left="0" w:firstLine="709"/>
        <w:rPr>
          <w:sz w:val="20"/>
          <w:szCs w:val="20"/>
        </w:rPr>
      </w:pPr>
      <w:r w:rsidRPr="00472536">
        <w:rPr>
          <w:sz w:val="20"/>
          <w:szCs w:val="20"/>
        </w:rPr>
        <w:t>По решению заказчика, перечень документов, указанных в пункте </w:t>
      </w:r>
      <w:r w:rsidRPr="00472536">
        <w:rPr>
          <w:sz w:val="20"/>
          <w:szCs w:val="20"/>
        </w:rPr>
        <w:fldChar w:fldCharType="begin"/>
      </w:r>
      <w:r w:rsidRPr="00472536">
        <w:rPr>
          <w:sz w:val="20"/>
          <w:szCs w:val="20"/>
        </w:rPr>
        <w:instrText xml:space="preserve"> REF _Ref389122928 \r \h  \* MERGEFORMAT </w:instrText>
      </w:r>
      <w:r w:rsidRPr="00472536">
        <w:rPr>
          <w:sz w:val="20"/>
          <w:szCs w:val="20"/>
        </w:rPr>
      </w:r>
      <w:r w:rsidRPr="00472536">
        <w:rPr>
          <w:sz w:val="20"/>
          <w:szCs w:val="20"/>
        </w:rPr>
        <w:fldChar w:fldCharType="separate"/>
      </w:r>
      <w:r w:rsidR="006B539D">
        <w:rPr>
          <w:sz w:val="20"/>
          <w:szCs w:val="20"/>
        </w:rPr>
        <w:t>4.16.7</w:t>
      </w:r>
      <w:r w:rsidRPr="00472536">
        <w:rPr>
          <w:sz w:val="20"/>
          <w:szCs w:val="20"/>
        </w:rPr>
        <w:fldChar w:fldCharType="end"/>
      </w:r>
      <w:r w:rsidRPr="00472536">
        <w:rPr>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72536">
        <w:rPr>
          <w:color w:val="000000"/>
          <w:sz w:val="20"/>
          <w:szCs w:val="20"/>
        </w:rPr>
        <w:t>поручителя или банка-гаранта.</w:t>
      </w:r>
    </w:p>
    <w:p w:rsidR="00472536" w:rsidRPr="00472536" w:rsidRDefault="00472536" w:rsidP="006B539D">
      <w:pPr>
        <w:pStyle w:val="aff8"/>
        <w:numPr>
          <w:ilvl w:val="2"/>
          <w:numId w:val="9"/>
        </w:numPr>
        <w:ind w:left="0" w:firstLine="709"/>
        <w:rPr>
          <w:sz w:val="20"/>
          <w:szCs w:val="20"/>
        </w:rPr>
      </w:pPr>
      <w:bookmarkStart w:id="250" w:name="_Toc342292943"/>
      <w:bookmarkStart w:id="251" w:name="_Ref298490302"/>
      <w:bookmarkStart w:id="252" w:name="_Ref264478467"/>
      <w:bookmarkStart w:id="253" w:name="_Ref264477417"/>
      <w:r w:rsidRPr="00472536">
        <w:rPr>
          <w:sz w:val="20"/>
          <w:szCs w:val="20"/>
        </w:rPr>
        <w:t>Срок действия обеспечения исполнения обязательств по договору</w:t>
      </w:r>
      <w:bookmarkEnd w:id="250"/>
      <w:bookmarkEnd w:id="251"/>
      <w:bookmarkEnd w:id="252"/>
      <w:bookmarkEnd w:id="253"/>
      <w:r w:rsidRPr="00472536">
        <w:rPr>
          <w:sz w:val="20"/>
          <w:szCs w:val="20"/>
        </w:rPr>
        <w:t xml:space="preserve"> должен составлять:</w:t>
      </w:r>
    </w:p>
    <w:p w:rsidR="00472536" w:rsidRPr="00472536" w:rsidRDefault="00472536" w:rsidP="006B539D">
      <w:pPr>
        <w:pStyle w:val="aff8"/>
        <w:numPr>
          <w:ilvl w:val="0"/>
          <w:numId w:val="41"/>
        </w:numPr>
        <w:ind w:left="0" w:firstLine="709"/>
        <w:rPr>
          <w:sz w:val="20"/>
          <w:szCs w:val="20"/>
        </w:rPr>
      </w:pPr>
      <w:r w:rsidRPr="00472536">
        <w:rPr>
          <w:sz w:val="20"/>
          <w:szCs w:val="20"/>
        </w:rPr>
        <w:t>для обеспечения возврата аванса - срок исполнения обязательств на сумму выплаченного аванса плюс 60 дней;</w:t>
      </w:r>
    </w:p>
    <w:p w:rsidR="00472536" w:rsidRPr="00472536" w:rsidRDefault="00472536" w:rsidP="006B539D">
      <w:pPr>
        <w:pStyle w:val="aff8"/>
        <w:numPr>
          <w:ilvl w:val="0"/>
          <w:numId w:val="41"/>
        </w:numPr>
        <w:ind w:left="0" w:firstLine="709"/>
        <w:rPr>
          <w:sz w:val="20"/>
          <w:szCs w:val="20"/>
        </w:rPr>
      </w:pPr>
      <w:r w:rsidRPr="00472536">
        <w:rPr>
          <w:sz w:val="20"/>
          <w:szCs w:val="20"/>
        </w:rPr>
        <w:t>для обеспечения договора - срок исполнения обязательств по договору плюс 60 дней;</w:t>
      </w:r>
    </w:p>
    <w:p w:rsidR="00472536" w:rsidRPr="00472536" w:rsidRDefault="00472536" w:rsidP="006B539D">
      <w:pPr>
        <w:pStyle w:val="aff8"/>
        <w:numPr>
          <w:ilvl w:val="0"/>
          <w:numId w:val="41"/>
        </w:numPr>
        <w:ind w:left="0" w:firstLine="709"/>
        <w:rPr>
          <w:sz w:val="20"/>
          <w:szCs w:val="20"/>
        </w:rPr>
      </w:pPr>
      <w:r w:rsidRPr="00472536">
        <w:rPr>
          <w:sz w:val="20"/>
          <w:szCs w:val="20"/>
        </w:rPr>
        <w:t>для обеспечения исполнения гарантийных обязательств - срок гарантийных обязательств плюс 60 дней.</w:t>
      </w:r>
    </w:p>
    <w:p w:rsidR="00472536" w:rsidRPr="00472536" w:rsidRDefault="00472536" w:rsidP="006B539D">
      <w:pPr>
        <w:pStyle w:val="aff8"/>
        <w:numPr>
          <w:ilvl w:val="2"/>
          <w:numId w:val="9"/>
        </w:numPr>
        <w:ind w:left="0" w:firstLine="709"/>
        <w:rPr>
          <w:sz w:val="20"/>
          <w:szCs w:val="20"/>
        </w:rPr>
      </w:pPr>
      <w:r w:rsidRPr="00472536">
        <w:rPr>
          <w:sz w:val="20"/>
          <w:szCs w:val="20"/>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bookmarkEnd w:id="239"/>
    </w:p>
    <w:p w:rsidR="00472536" w:rsidRPr="00472536" w:rsidRDefault="00472536">
      <w:pPr>
        <w:keepNext w:val="0"/>
        <w:tabs>
          <w:tab w:val="clear" w:pos="708"/>
        </w:tabs>
        <w:rPr>
          <w:sz w:val="20"/>
          <w:szCs w:val="20"/>
        </w:rPr>
        <w:sectPr w:rsidR="00472536" w:rsidRPr="00472536">
          <w:pgSz w:w="11906" w:h="16838"/>
          <w:pgMar w:top="1134" w:right="850" w:bottom="1134" w:left="993" w:header="708" w:footer="708" w:gutter="0"/>
          <w:cols w:space="720"/>
        </w:sectPr>
      </w:pPr>
    </w:p>
    <w:p w:rsidR="00472536" w:rsidRPr="00472536" w:rsidRDefault="00472536" w:rsidP="006B539D">
      <w:pPr>
        <w:pStyle w:val="aff8"/>
        <w:keepNext w:val="0"/>
        <w:numPr>
          <w:ilvl w:val="0"/>
          <w:numId w:val="9"/>
        </w:numPr>
        <w:ind w:left="357" w:hanging="357"/>
        <w:outlineLvl w:val="0"/>
        <w:rPr>
          <w:sz w:val="20"/>
          <w:szCs w:val="20"/>
          <w:lang w:val="en-US"/>
        </w:rPr>
      </w:pPr>
      <w:bookmarkStart w:id="254" w:name="_Toc395774497"/>
      <w:bookmarkStart w:id="255" w:name="_Toc333392506"/>
      <w:bookmarkStart w:id="256" w:name="_Ref317258036"/>
      <w:bookmarkStart w:id="257" w:name="_Ref317257897"/>
      <w:bookmarkStart w:id="258" w:name="_Ref317257810"/>
      <w:bookmarkStart w:id="259" w:name="_Ref317257798"/>
      <w:bookmarkStart w:id="260" w:name="_Ref317257653"/>
      <w:bookmarkStart w:id="261" w:name="_Ref317257622"/>
      <w:bookmarkStart w:id="262" w:name="_Ref317257480"/>
      <w:bookmarkStart w:id="263" w:name="_Ref317257380"/>
      <w:bookmarkStart w:id="264" w:name="_Ref317257316"/>
      <w:bookmarkStart w:id="265" w:name="_Ref317257275"/>
      <w:bookmarkStart w:id="266" w:name="_Ref317256731"/>
      <w:bookmarkStart w:id="267" w:name="_Ref317256340"/>
      <w:bookmarkStart w:id="268" w:name="_Ref317256304"/>
      <w:bookmarkStart w:id="269" w:name="_Ref317256294"/>
      <w:bookmarkStart w:id="270" w:name="_Ref317256158"/>
      <w:bookmarkStart w:id="271" w:name="_Ref317256048"/>
      <w:bookmarkStart w:id="272" w:name="_Ref317255807"/>
      <w:bookmarkStart w:id="273" w:name="_Ref317255710"/>
      <w:bookmarkStart w:id="274" w:name="_Ref317255544"/>
      <w:bookmarkStart w:id="275" w:name="_Ref317255152"/>
      <w:bookmarkStart w:id="276" w:name="_Ref317255067"/>
      <w:bookmarkStart w:id="277" w:name="_Ref317255052"/>
      <w:bookmarkStart w:id="278" w:name="_Ref317254984"/>
      <w:bookmarkStart w:id="279" w:name="_Ref317254962"/>
      <w:bookmarkStart w:id="280" w:name="_Ref317254811"/>
      <w:bookmarkStart w:id="281" w:name="_Ref317254668"/>
      <w:bookmarkStart w:id="282" w:name="_Ref317254624"/>
      <w:bookmarkStart w:id="283" w:name="_Ref317254587"/>
      <w:bookmarkStart w:id="284" w:name="_Ref317254376"/>
      <w:bookmarkStart w:id="285" w:name="_Ref317254150"/>
      <w:bookmarkStart w:id="286" w:name="_Ref317253950"/>
      <w:bookmarkStart w:id="287" w:name="_Ref317253928"/>
      <w:bookmarkStart w:id="288" w:name="_Ref317253860"/>
      <w:bookmarkStart w:id="289" w:name="_Ref317253837"/>
      <w:bookmarkStart w:id="290" w:name="_Ref317253746"/>
      <w:bookmarkStart w:id="291" w:name="_Ref317253730"/>
      <w:bookmarkStart w:id="292" w:name="_Ref317253625"/>
      <w:bookmarkStart w:id="293" w:name="_Ref317253575"/>
      <w:bookmarkStart w:id="294" w:name="_Ref317253546"/>
      <w:bookmarkStart w:id="295" w:name="_Ref317253520"/>
      <w:bookmarkStart w:id="296" w:name="_Ref317253501"/>
      <w:bookmarkStart w:id="297" w:name="_Ref317253440"/>
      <w:bookmarkStart w:id="298" w:name="_Ref317253410"/>
      <w:bookmarkStart w:id="299" w:name="_Ref317253402"/>
      <w:bookmarkStart w:id="300" w:name="_Ref317253259"/>
      <w:bookmarkStart w:id="301" w:name="_Ref317252748"/>
      <w:bookmarkStart w:id="302" w:name="_Ref317252728"/>
      <w:bookmarkStart w:id="303" w:name="_Ref317252703"/>
      <w:bookmarkStart w:id="304" w:name="_Ref317252621"/>
      <w:bookmarkStart w:id="305" w:name="_Ref317252507"/>
      <w:bookmarkStart w:id="306" w:name="_Ref317252368"/>
      <w:bookmarkStart w:id="307" w:name="_Ref317252248"/>
      <w:bookmarkStart w:id="308" w:name="_Ref317252218"/>
      <w:bookmarkStart w:id="309" w:name="_Ref317252139"/>
      <w:bookmarkStart w:id="310" w:name="_Ref317252010"/>
      <w:bookmarkStart w:id="311" w:name="_Ref317251922"/>
      <w:bookmarkStart w:id="312" w:name="_Ref317251859"/>
      <w:bookmarkStart w:id="313" w:name="_Ref317251687"/>
      <w:bookmarkStart w:id="314" w:name="_Ref317250960"/>
      <w:bookmarkStart w:id="315" w:name="_Ref317250824"/>
      <w:bookmarkStart w:id="316" w:name="_Ref317250794"/>
      <w:bookmarkStart w:id="317" w:name="_Ref317250658"/>
      <w:bookmarkStart w:id="318" w:name="_Ref317250613"/>
      <w:bookmarkStart w:id="319" w:name="_Ref317250574"/>
      <w:bookmarkStart w:id="320" w:name="_Ref317250543"/>
      <w:bookmarkStart w:id="321" w:name="_Ref317250478"/>
      <w:bookmarkStart w:id="322" w:name="_Ref317250449"/>
      <w:bookmarkStart w:id="323" w:name="_Ref317250097"/>
      <w:bookmarkStart w:id="324" w:name="_Ref317249938"/>
      <w:bookmarkStart w:id="325" w:name="_Toc398892006"/>
      <w:r w:rsidRPr="00472536">
        <w:rPr>
          <w:sz w:val="20"/>
          <w:szCs w:val="20"/>
        </w:rPr>
        <w:lastRenderedPageBreak/>
        <w:t>ИНФОРМАЦИОННАЯ КАРТА ЗАПРОСА ПРЕДЛОЖЕНИЙ</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rsidR="00472536" w:rsidRPr="00472536" w:rsidRDefault="00472536" w:rsidP="00ED2436">
      <w:pPr>
        <w:keepNext w:val="0"/>
        <w:rPr>
          <w:sz w:val="20"/>
          <w:szCs w:val="20"/>
          <w:lang w:val="en-US"/>
        </w:rPr>
      </w:pPr>
      <w:r w:rsidRPr="00472536">
        <w:rPr>
          <w:sz w:val="20"/>
          <w:szCs w:val="20"/>
        </w:rPr>
        <w:tab/>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w:t>
      </w:r>
      <w:r w:rsidRPr="00472536">
        <w:rPr>
          <w:sz w:val="20"/>
          <w:szCs w:val="20"/>
        </w:rPr>
        <w:fldChar w:fldCharType="begin"/>
      </w:r>
      <w:r w:rsidRPr="00472536">
        <w:rPr>
          <w:sz w:val="20"/>
          <w:szCs w:val="20"/>
        </w:rPr>
        <w:instrText xml:space="preserve"> REF _Ref317259044 \r \h  \* MERGEFORMAT </w:instrText>
      </w:r>
      <w:r w:rsidRPr="00472536">
        <w:rPr>
          <w:sz w:val="20"/>
          <w:szCs w:val="20"/>
        </w:rPr>
      </w:r>
      <w:r w:rsidRPr="00472536">
        <w:rPr>
          <w:sz w:val="20"/>
          <w:szCs w:val="20"/>
        </w:rPr>
        <w:fldChar w:fldCharType="separate"/>
      </w:r>
      <w:r w:rsidR="006B539D">
        <w:rPr>
          <w:sz w:val="20"/>
          <w:szCs w:val="20"/>
        </w:rPr>
        <w:t>4</w:t>
      </w:r>
      <w:r w:rsidRPr="00472536">
        <w:rPr>
          <w:sz w:val="20"/>
          <w:szCs w:val="20"/>
        </w:rPr>
        <w:fldChar w:fldCharType="end"/>
      </w:r>
      <w:r w:rsidRPr="00472536">
        <w:rPr>
          <w:sz w:val="20"/>
          <w:szCs w:val="20"/>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4706"/>
        <w:gridCol w:w="9496"/>
      </w:tblGrid>
      <w:tr w:rsidR="00472536" w:rsidRPr="00472536">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 п/п</w:t>
            </w:r>
          </w:p>
        </w:tc>
        <w:tc>
          <w:tcPr>
            <w:tcW w:w="4706"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Наименование п/п</w:t>
            </w:r>
          </w:p>
        </w:tc>
        <w:tc>
          <w:tcPr>
            <w:tcW w:w="9496"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Содержание</w:t>
            </w:r>
          </w:p>
        </w:tc>
      </w:tr>
      <w:tr w:rsidR="00472536" w:rsidRPr="00472536">
        <w:trPr>
          <w:trHeight w:val="1518"/>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26" w:name="_Ref317250566" w:colFirst="0" w:colLast="0"/>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 xml:space="preserve">Предмет запроса предложений </w:t>
            </w:r>
          </w:p>
          <w:p w:rsidR="00472536" w:rsidRPr="00472536" w:rsidRDefault="00472536" w:rsidP="00472536">
            <w:pPr>
              <w:pStyle w:val="af9"/>
              <w:rPr>
                <w:lang w:eastAsia="en-US"/>
              </w:rPr>
            </w:pPr>
            <w:r w:rsidRPr="00472536">
              <w:rPr>
                <w:lang w:eastAsia="en-US"/>
              </w:rPr>
              <w:t>Предмет договора</w:t>
            </w:r>
          </w:p>
          <w:p w:rsidR="00472536" w:rsidRPr="00472536" w:rsidRDefault="00472536" w:rsidP="00472536">
            <w:pPr>
              <w:pStyle w:val="af9"/>
              <w:rPr>
                <w:lang w:eastAsia="en-US"/>
              </w:rPr>
            </w:pPr>
            <w:r w:rsidRPr="00472536">
              <w:rPr>
                <w:lang w:eastAsia="en-US"/>
              </w:rPr>
              <w:t>Состав и объем товара</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ED2436">
            <w:pPr>
              <w:pStyle w:val="a8"/>
              <w:keepNext w:val="0"/>
              <w:spacing w:line="23" w:lineRule="atLeast"/>
              <w:ind w:left="0"/>
              <w:jc w:val="both"/>
              <w:rPr>
                <w:sz w:val="20"/>
                <w:szCs w:val="20"/>
                <w:lang w:eastAsia="en-US"/>
              </w:rPr>
            </w:pPr>
            <w:r w:rsidRPr="00472536">
              <w:rPr>
                <w:sz w:val="20"/>
                <w:szCs w:val="20"/>
                <w:lang w:eastAsia="en-US"/>
              </w:rPr>
              <w:t xml:space="preserve">Право заключения договора на Поставку синтетических алмазных пластин электронного качества для детекторов и фотовольтаических </w:t>
            </w:r>
            <w:r w:rsidR="00143F9B" w:rsidRPr="00143F9B">
              <w:rPr>
                <w:sz w:val="20"/>
                <w:szCs w:val="20"/>
                <w:lang w:eastAsia="en-US"/>
              </w:rPr>
              <w:t>преобразователей</w:t>
            </w:r>
            <w:r w:rsidRPr="00472536">
              <w:rPr>
                <w:sz w:val="20"/>
                <w:szCs w:val="20"/>
                <w:lang w:eastAsia="en-US"/>
              </w:rPr>
              <w:t xml:space="preserve"> </w:t>
            </w:r>
          </w:p>
          <w:p w:rsidR="00472536" w:rsidRPr="00472536" w:rsidRDefault="00472536" w:rsidP="00ED2436">
            <w:pPr>
              <w:pStyle w:val="a8"/>
              <w:keepNext w:val="0"/>
              <w:spacing w:line="23" w:lineRule="atLeast"/>
              <w:ind w:left="0"/>
              <w:jc w:val="both"/>
              <w:rPr>
                <w:sz w:val="20"/>
                <w:szCs w:val="20"/>
                <w:lang w:eastAsia="en-US"/>
              </w:rPr>
            </w:pPr>
            <w:r w:rsidRPr="00472536">
              <w:rPr>
                <w:sz w:val="20"/>
                <w:szCs w:val="20"/>
                <w:lang w:eastAsia="en-US"/>
              </w:rPr>
              <w:t xml:space="preserve">Состав и объем товаров: </w:t>
            </w:r>
          </w:p>
          <w:p w:rsidR="00472536" w:rsidRPr="00472536" w:rsidRDefault="00472536" w:rsidP="00ED2436">
            <w:pPr>
              <w:pStyle w:val="a8"/>
              <w:keepNext w:val="0"/>
              <w:spacing w:line="23" w:lineRule="atLeast"/>
              <w:ind w:left="0"/>
              <w:jc w:val="both"/>
              <w:rPr>
                <w:sz w:val="20"/>
                <w:szCs w:val="20"/>
                <w:lang w:eastAsia="en-US"/>
              </w:rPr>
            </w:pPr>
            <w:r w:rsidRPr="00472536">
              <w:rPr>
                <w:sz w:val="20"/>
                <w:szCs w:val="20"/>
                <w:lang w:eastAsia="en-US"/>
              </w:rPr>
              <w:t>В соответствии с томом 2 «Техническая часть» документации</w:t>
            </w:r>
          </w:p>
          <w:p w:rsidR="00472536" w:rsidRPr="00472536" w:rsidRDefault="00472536" w:rsidP="00ED2436">
            <w:pPr>
              <w:keepNext w:val="0"/>
              <w:tabs>
                <w:tab w:val="clear" w:pos="708"/>
              </w:tabs>
              <w:rPr>
                <w:sz w:val="20"/>
                <w:szCs w:val="20"/>
                <w:lang w:eastAsia="en-US"/>
              </w:rPr>
            </w:pPr>
          </w:p>
        </w:tc>
      </w:tr>
      <w:tr w:rsidR="00472536" w:rsidRPr="00472536">
        <w:trPr>
          <w:trHeight w:val="641"/>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27" w:name="_Ref320198365" w:colFirst="0" w:colLast="0"/>
            <w:bookmarkEnd w:id="326"/>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Нормативный документ, в соответствии с которым проводится запрос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ED2436" w:rsidRPr="00472536">
              <w:rPr>
                <w:lang w:eastAsia="en-US"/>
              </w:rPr>
              <w:t>(протокол от 07.02.2012 № 37), с учетом приказа генерального директора Госкорпорации «Росатом» от 15.02.2013г. № 46</w:t>
            </w:r>
          </w:p>
        </w:tc>
      </w:tr>
      <w:tr w:rsidR="00472536" w:rsidRPr="00472536">
        <w:trPr>
          <w:trHeight w:val="152"/>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28" w:name="_Ref317250598" w:colFirst="0" w:colLast="0"/>
            <w:bookmarkEnd w:id="327"/>
          </w:p>
        </w:tc>
        <w:tc>
          <w:tcPr>
            <w:tcW w:w="4706" w:type="dxa"/>
            <w:tcBorders>
              <w:top w:val="single" w:sz="4" w:space="0" w:color="auto"/>
              <w:left w:val="single" w:sz="4" w:space="0" w:color="auto"/>
              <w:bottom w:val="single" w:sz="4" w:space="0" w:color="auto"/>
              <w:right w:val="single" w:sz="4" w:space="0" w:color="auto"/>
            </w:tcBorders>
          </w:tcPr>
          <w:p w:rsidR="00472536" w:rsidRPr="00472536" w:rsidRDefault="00472536" w:rsidP="00472536">
            <w:pPr>
              <w:pStyle w:val="af9"/>
              <w:rPr>
                <w:lang w:eastAsia="en-US"/>
              </w:rPr>
            </w:pPr>
            <w:r w:rsidRPr="00472536">
              <w:rPr>
                <w:lang w:eastAsia="en-US"/>
              </w:rPr>
              <w:t>Условия договора:</w:t>
            </w:r>
          </w:p>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Сроки поставки товара</w:t>
            </w:r>
          </w:p>
          <w:p w:rsidR="00472536" w:rsidRPr="00472536" w:rsidRDefault="00472536" w:rsidP="00472536">
            <w:pPr>
              <w:pStyle w:val="af9"/>
              <w:rPr>
                <w:lang w:eastAsia="en-US"/>
              </w:rPr>
            </w:pPr>
            <w:r w:rsidRPr="00472536">
              <w:rPr>
                <w:lang w:eastAsia="en-US"/>
              </w:rPr>
              <w:t>Место поставки товара</w:t>
            </w:r>
          </w:p>
          <w:p w:rsidR="00472536" w:rsidRPr="00472536" w:rsidRDefault="00472536" w:rsidP="00472536">
            <w:pPr>
              <w:pStyle w:val="af9"/>
              <w:rPr>
                <w:lang w:eastAsia="en-US"/>
              </w:rPr>
            </w:pPr>
          </w:p>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 xml:space="preserve">Условия оплаты </w:t>
            </w:r>
          </w:p>
          <w:p w:rsidR="00472536" w:rsidRPr="00472536" w:rsidRDefault="00472536" w:rsidP="00472536">
            <w:pPr>
              <w:pStyle w:val="af9"/>
              <w:rPr>
                <w:lang w:eastAsia="en-US"/>
              </w:rPr>
            </w:pPr>
          </w:p>
          <w:p w:rsidR="00472536" w:rsidRPr="00472536" w:rsidRDefault="00472536" w:rsidP="00472536">
            <w:pPr>
              <w:pStyle w:val="af9"/>
              <w:rPr>
                <w:lang w:eastAsia="en-US"/>
              </w:rPr>
            </w:pP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 xml:space="preserve">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Сроки поставки товара: </w:t>
            </w:r>
            <w:r w:rsidR="00ED2436" w:rsidRPr="00472536">
              <w:rPr>
                <w:sz w:val="20"/>
                <w:szCs w:val="20"/>
                <w:lang w:eastAsia="en-US"/>
              </w:rPr>
              <w:t>до</w:t>
            </w:r>
            <w:r w:rsidRPr="00472536">
              <w:rPr>
                <w:sz w:val="20"/>
                <w:szCs w:val="20"/>
                <w:lang w:eastAsia="en-US"/>
              </w:rPr>
              <w:t xml:space="preserve"> 10.12.2014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Место поставки товара: 142190, г.Москва, г.Троицк, ул. Пушковых, владение 12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Согласно проекту договора.</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w:t>
            </w:r>
          </w:p>
          <w:p w:rsidR="00472536" w:rsidRPr="00472536" w:rsidRDefault="00472536" w:rsidP="00ED2436">
            <w:pPr>
              <w:keepNext w:val="0"/>
              <w:tabs>
                <w:tab w:val="clear" w:pos="708"/>
              </w:tabs>
              <w:rPr>
                <w:sz w:val="20"/>
                <w:szCs w:val="20"/>
                <w:lang w:eastAsia="en-US"/>
              </w:rPr>
            </w:pPr>
          </w:p>
        </w:tc>
      </w:tr>
      <w:bookmarkEnd w:id="328"/>
      <w:tr w:rsidR="00472536" w:rsidRPr="00472536">
        <w:trPr>
          <w:trHeight w:val="152"/>
        </w:trPr>
        <w:tc>
          <w:tcPr>
            <w:tcW w:w="498" w:type="dxa"/>
            <w:tcBorders>
              <w:top w:val="single" w:sz="4" w:space="0" w:color="auto"/>
              <w:left w:val="single" w:sz="4" w:space="0" w:color="auto"/>
              <w:bottom w:val="single" w:sz="4" w:space="0" w:color="auto"/>
              <w:right w:val="single" w:sz="4" w:space="0" w:color="auto"/>
            </w:tcBorders>
            <w:hideMark/>
          </w:tcPr>
          <w:p w:rsidR="00472536" w:rsidRPr="00472536" w:rsidRDefault="00472536" w:rsidP="00ED2436">
            <w:pPr>
              <w:keepNext w:val="0"/>
              <w:rPr>
                <w:sz w:val="20"/>
                <w:szCs w:val="20"/>
                <w:lang w:val="en-US" w:eastAsia="en-US"/>
              </w:rPr>
            </w:pPr>
            <w:r w:rsidRPr="00472536">
              <w:rPr>
                <w:sz w:val="20"/>
                <w:szCs w:val="20"/>
                <w:lang w:val="en-US"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Встречные предложения по условиям договора</w:t>
            </w:r>
          </w:p>
        </w:tc>
        <w:tc>
          <w:tcPr>
            <w:tcW w:w="9496" w:type="dxa"/>
            <w:tcBorders>
              <w:top w:val="single" w:sz="4" w:space="0" w:color="auto"/>
              <w:left w:val="single" w:sz="4" w:space="0" w:color="auto"/>
              <w:bottom w:val="single" w:sz="4" w:space="0" w:color="auto"/>
              <w:right w:val="single" w:sz="4" w:space="0" w:color="auto"/>
            </w:tcBorders>
          </w:tcPr>
          <w:p w:rsidR="00472536" w:rsidRPr="00472536" w:rsidRDefault="00472536" w:rsidP="00472536">
            <w:pPr>
              <w:pStyle w:val="af9"/>
              <w:rPr>
                <w:lang w:eastAsia="en-US"/>
              </w:rPr>
            </w:pPr>
            <w:r w:rsidRPr="00472536">
              <w:rPr>
                <w:lang w:eastAsia="en-US"/>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p>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472536" w:rsidRPr="00472536">
        <w:trPr>
          <w:trHeight w:val="416"/>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29"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 xml:space="preserve">Количество лотов </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1 (Один)</w:t>
            </w:r>
          </w:p>
        </w:tc>
      </w:tr>
      <w:tr w:rsidR="00472536" w:rsidRPr="00472536">
        <w:trPr>
          <w:trHeight w:val="152"/>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30" w:name="_Ref317249928" w:colFirst="0" w:colLast="0"/>
            <w:bookmarkEnd w:id="329"/>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Заказчик</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Федеральное государственное унитарное предприятие "Го</w:t>
            </w:r>
            <w:r w:rsidRPr="00472536">
              <w:rPr>
                <w:lang w:val="en-US" w:eastAsia="en-US"/>
              </w:rPr>
              <w:t>c</w:t>
            </w:r>
            <w:r w:rsidRPr="00472536">
              <w:rPr>
                <w:lang w:eastAsia="en-US"/>
              </w:rPr>
              <w:t>ударственный научный центр Российской Федерации Троицкий институт инновационных и термоядерных исследований"</w:t>
            </w:r>
          </w:p>
          <w:p w:rsidR="00472536" w:rsidRPr="00472536" w:rsidRDefault="00472536" w:rsidP="00472536">
            <w:pPr>
              <w:pStyle w:val="af9"/>
              <w:rPr>
                <w:lang w:eastAsia="en-US"/>
              </w:rPr>
            </w:pPr>
            <w:r w:rsidRPr="00472536">
              <w:rPr>
                <w:lang w:eastAsia="en-US"/>
              </w:rPr>
              <w:t>Место нахождения: 142190, г.Москва, г.Троицк, ул. Пушковых, владение 12</w:t>
            </w:r>
          </w:p>
          <w:p w:rsidR="00472536" w:rsidRPr="00472536" w:rsidRDefault="00472536" w:rsidP="00472536">
            <w:pPr>
              <w:pStyle w:val="af9"/>
              <w:rPr>
                <w:lang w:eastAsia="en-US"/>
              </w:rPr>
            </w:pPr>
            <w:r w:rsidRPr="00472536">
              <w:rPr>
                <w:lang w:eastAsia="en-US"/>
              </w:rPr>
              <w:t>Почтовый адрес: 142190, г.Москва, г.Троицк, ул. Пушковых, владение 12</w:t>
            </w:r>
          </w:p>
        </w:tc>
      </w:tr>
      <w:tr w:rsidR="00472536" w:rsidRPr="00472536">
        <w:trPr>
          <w:trHeight w:val="152"/>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31" w:name="_Ref317250471" w:colFirst="0" w:colLast="0"/>
            <w:bookmarkEnd w:id="330"/>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Организатор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ФГУП "ГНЦ РФ ТРИНИТИ"</w:t>
            </w:r>
          </w:p>
          <w:p w:rsidR="00472536" w:rsidRPr="00472536" w:rsidRDefault="00472536" w:rsidP="00472536">
            <w:pPr>
              <w:pStyle w:val="af9"/>
              <w:rPr>
                <w:lang w:eastAsia="en-US"/>
              </w:rPr>
            </w:pPr>
            <w:r w:rsidRPr="00472536">
              <w:rPr>
                <w:lang w:eastAsia="en-US"/>
              </w:rPr>
              <w:t>Место нахождения: 142190, г.Москва, г.Троицк, ул. Пушковых, владение 12</w:t>
            </w:r>
          </w:p>
          <w:p w:rsidR="00472536" w:rsidRPr="00472536" w:rsidRDefault="00472536" w:rsidP="00472536">
            <w:pPr>
              <w:pStyle w:val="af9"/>
              <w:rPr>
                <w:lang w:eastAsia="en-US"/>
              </w:rPr>
            </w:pPr>
            <w:r w:rsidRPr="00472536">
              <w:rPr>
                <w:lang w:eastAsia="en-US"/>
              </w:rPr>
              <w:t>Почтовый адрес: 142190, г.Москва, г.Троицк, ул. Пушковых, владение 12</w:t>
            </w:r>
          </w:p>
          <w:p w:rsidR="00472536" w:rsidRPr="00472536" w:rsidRDefault="00472536" w:rsidP="00472536">
            <w:pPr>
              <w:pStyle w:val="af9"/>
              <w:rPr>
                <w:lang w:eastAsia="en-US"/>
              </w:rPr>
            </w:pPr>
            <w:r w:rsidRPr="00472536">
              <w:rPr>
                <w:lang w:eastAsia="en-US"/>
              </w:rPr>
              <w:t xml:space="preserve">Контактное лицо: Мокробородов Сергей Алексеевич, </w:t>
            </w:r>
          </w:p>
          <w:p w:rsidR="00472536" w:rsidRPr="00472536" w:rsidRDefault="00472536" w:rsidP="00472536">
            <w:pPr>
              <w:pStyle w:val="af9"/>
              <w:rPr>
                <w:lang w:eastAsia="en-US"/>
              </w:rPr>
            </w:pPr>
            <w:r w:rsidRPr="00472536">
              <w:rPr>
                <w:lang w:eastAsia="en-US"/>
              </w:rPr>
              <w:t xml:space="preserve">тел: 8-495-8510510, </w:t>
            </w:r>
          </w:p>
          <w:p w:rsidR="00472536" w:rsidRPr="00472536" w:rsidRDefault="00472536" w:rsidP="00472536">
            <w:pPr>
              <w:pStyle w:val="af9"/>
              <w:rPr>
                <w:lang w:eastAsia="en-US"/>
              </w:rPr>
            </w:pPr>
            <w:r w:rsidRPr="00472536">
              <w:rPr>
                <w:lang w:eastAsia="en-US"/>
              </w:rPr>
              <w:lastRenderedPageBreak/>
              <w:t xml:space="preserve">факс: 8-495-8415391, </w:t>
            </w:r>
          </w:p>
          <w:p w:rsidR="00472536" w:rsidRPr="00472536" w:rsidRDefault="00472536" w:rsidP="00472536">
            <w:pPr>
              <w:pStyle w:val="af9"/>
              <w:rPr>
                <w:lang w:eastAsia="en-US"/>
              </w:rPr>
            </w:pPr>
            <w:r w:rsidRPr="00472536">
              <w:rPr>
                <w:lang w:eastAsia="en-US"/>
              </w:rPr>
              <w:t>эл.почта: omtriniti@triniti.ru</w:t>
            </w:r>
          </w:p>
        </w:tc>
      </w:tr>
      <w:tr w:rsidR="00472536" w:rsidRPr="00472536">
        <w:trPr>
          <w:trHeight w:val="70"/>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32" w:name="_Ref317250534" w:colFirst="0" w:colLast="0"/>
            <w:bookmarkEnd w:id="331"/>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 xml:space="preserve">Информационное обеспечение проведения запроса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Официальным сайтом в сети «Интернет» для размещения информации о проведении запроса предложений является:</w:t>
            </w:r>
          </w:p>
          <w:p w:rsidR="00472536" w:rsidRPr="00472536" w:rsidRDefault="00472536" w:rsidP="00472536">
            <w:pPr>
              <w:pStyle w:val="af9"/>
              <w:rPr>
                <w:lang w:eastAsia="en-US"/>
              </w:rPr>
            </w:pPr>
            <w:r w:rsidRPr="00472536">
              <w:rPr>
                <w:lang w:eastAsia="en-US"/>
              </w:rPr>
              <w:t>Официальный государственный сайт (</w:t>
            </w:r>
            <w:hyperlink r:id="rId9" w:history="1">
              <w:r w:rsidRPr="00472536">
                <w:rPr>
                  <w:rStyle w:val="a5"/>
                  <w:sz w:val="20"/>
                  <w:lang w:eastAsia="en-US"/>
                </w:rPr>
                <w:t>http://www.zakupki.gov.ru</w:t>
              </w:r>
            </w:hyperlink>
            <w:r w:rsidRPr="00472536">
              <w:rPr>
                <w:lang w:eastAsia="en-US"/>
              </w:rPr>
              <w:t>),</w:t>
            </w:r>
          </w:p>
          <w:p w:rsidR="00472536" w:rsidRPr="00472536" w:rsidRDefault="00472536" w:rsidP="00472536">
            <w:pPr>
              <w:pStyle w:val="af9"/>
              <w:rPr>
                <w:lang w:eastAsia="en-US"/>
              </w:rPr>
            </w:pPr>
            <w:r w:rsidRPr="00472536">
              <w:rPr>
                <w:lang w:eastAsia="en-US"/>
              </w:rPr>
              <w:t>Официальный сайт по закупкам атомной отрасли Госкорпорации «Росатом» (</w:t>
            </w:r>
            <w:hyperlink r:id="rId10" w:history="1">
              <w:r w:rsidRPr="00472536">
                <w:rPr>
                  <w:rStyle w:val="a5"/>
                  <w:sz w:val="20"/>
                  <w:lang w:eastAsia="en-US"/>
                </w:rPr>
                <w:t>http://zakupki.rosatom.ru</w:t>
              </w:r>
            </w:hyperlink>
            <w:r w:rsidRPr="00472536">
              <w:rPr>
                <w:lang w:eastAsia="en-US"/>
              </w:rPr>
              <w:t>).</w:t>
            </w:r>
          </w:p>
          <w:p w:rsidR="00472536" w:rsidRPr="00472536" w:rsidRDefault="00472536" w:rsidP="00472536">
            <w:pPr>
              <w:pStyle w:val="af9"/>
              <w:rPr>
                <w:lang w:eastAsia="en-US"/>
              </w:rPr>
            </w:pPr>
            <w:r w:rsidRPr="00472536">
              <w:rPr>
                <w:lang w:eastAsia="en-US"/>
              </w:rPr>
              <w:t>Настоящий запрос предложений проводится в соответствии с правилами и с использованием функционала ЭТП Аук. Конк. Дом-2 в сети «Интернет» по адресу: http://a-k-d.ru/.</w:t>
            </w:r>
          </w:p>
        </w:tc>
      </w:tr>
      <w:bookmarkEnd w:id="332"/>
      <w:tr w:rsidR="00472536" w:rsidRPr="00472536">
        <w:trPr>
          <w:trHeight w:val="152"/>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Дата опубликования извещения о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D56683">
            <w:pPr>
              <w:pStyle w:val="af9"/>
              <w:rPr>
                <w:lang w:eastAsia="en-US"/>
              </w:rPr>
            </w:pPr>
            <w:r w:rsidRPr="00472536">
              <w:rPr>
                <w:color w:val="FF0000"/>
                <w:lang w:eastAsia="en-US"/>
              </w:rPr>
              <w:t>«</w:t>
            </w:r>
            <w:r w:rsidR="00D56683">
              <w:rPr>
                <w:color w:val="FF0000"/>
                <w:lang w:eastAsia="en-US"/>
              </w:rPr>
              <w:t>26</w:t>
            </w:r>
            <w:r w:rsidRPr="00472536">
              <w:rPr>
                <w:color w:val="FF0000"/>
                <w:lang w:eastAsia="en-US"/>
              </w:rPr>
              <w:t>»</w:t>
            </w:r>
            <w:r w:rsidRPr="00472536">
              <w:rPr>
                <w:lang w:eastAsia="en-US"/>
              </w:rPr>
              <w:t xml:space="preserve"> сентября 2014 года</w:t>
            </w:r>
          </w:p>
        </w:tc>
      </w:tr>
      <w:tr w:rsidR="00472536" w:rsidRPr="00472536">
        <w:trPr>
          <w:trHeight w:val="152"/>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33" w:name="_Ref317250440" w:colFirst="0" w:colLast="0"/>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Начальная (максимальная) цена договора</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900 000 (Девятьсот тысяч) рублей 00 копеек, в текущих ценах, включая НДС.</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Цена договора включает в себя расходы на: компенсацию всех издержек Исполнителя, связанных или вытекающих из выполнения настоящего контракта, включая, в том числе: расходы в необходимых случаях на перевозку, страхование, уплату таможенных пошлин, налогов и других обязательных платежей..</w:t>
            </w:r>
          </w:p>
          <w:p w:rsidR="00472536" w:rsidRPr="00472536" w:rsidRDefault="00472536" w:rsidP="00ED2436">
            <w:pPr>
              <w:keepNext w:val="0"/>
              <w:tabs>
                <w:tab w:val="clear" w:pos="708"/>
              </w:tabs>
              <w:rPr>
                <w:sz w:val="20"/>
                <w:szCs w:val="20"/>
                <w:lang w:eastAsia="en-US"/>
              </w:rPr>
            </w:pPr>
          </w:p>
        </w:tc>
      </w:tr>
      <w:bookmarkEnd w:id="333"/>
      <w:tr w:rsidR="00472536" w:rsidRPr="00472536">
        <w:trPr>
          <w:trHeight w:val="397"/>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Официальный язык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русский</w:t>
            </w:r>
          </w:p>
        </w:tc>
      </w:tr>
      <w:tr w:rsidR="00472536" w:rsidRPr="00472536">
        <w:trPr>
          <w:trHeight w:val="397"/>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34"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Валюта запроса предложений</w:t>
            </w:r>
          </w:p>
        </w:tc>
        <w:tc>
          <w:tcPr>
            <w:tcW w:w="9496" w:type="dxa"/>
            <w:tcBorders>
              <w:top w:val="single" w:sz="4" w:space="0" w:color="auto"/>
              <w:left w:val="single" w:sz="4" w:space="0" w:color="auto"/>
              <w:bottom w:val="single" w:sz="4" w:space="0" w:color="auto"/>
              <w:right w:val="single" w:sz="4" w:space="0" w:color="auto"/>
            </w:tcBorders>
          </w:tcPr>
          <w:p w:rsidR="00472536" w:rsidRPr="00472536" w:rsidRDefault="00472536" w:rsidP="00472536">
            <w:pPr>
              <w:pStyle w:val="af9"/>
              <w:rPr>
                <w:lang w:eastAsia="en-US"/>
              </w:rPr>
            </w:pPr>
            <w:r w:rsidRPr="00472536">
              <w:rPr>
                <w:lang w:eastAsia="en-US"/>
              </w:rPr>
              <w:t>российский рубль</w:t>
            </w:r>
          </w:p>
          <w:p w:rsidR="00472536" w:rsidRPr="00472536" w:rsidRDefault="00472536" w:rsidP="00472536">
            <w:pPr>
              <w:pStyle w:val="af9"/>
              <w:rPr>
                <w:lang w:eastAsia="en-US"/>
              </w:rPr>
            </w:pPr>
          </w:p>
        </w:tc>
      </w:tr>
      <w:tr w:rsidR="00472536" w:rsidRPr="00472536">
        <w:trPr>
          <w:trHeight w:val="473"/>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35" w:name="_Ref317253528" w:colFirst="0" w:colLast="0"/>
            <w:bookmarkEnd w:id="334"/>
          </w:p>
        </w:tc>
        <w:tc>
          <w:tcPr>
            <w:tcW w:w="4706" w:type="dxa"/>
            <w:tcBorders>
              <w:top w:val="single" w:sz="4" w:space="0" w:color="auto"/>
              <w:left w:val="single" w:sz="4" w:space="0" w:color="auto"/>
              <w:bottom w:val="single" w:sz="4" w:space="0" w:color="auto"/>
              <w:right w:val="single" w:sz="4" w:space="0" w:color="auto"/>
            </w:tcBorders>
          </w:tcPr>
          <w:p w:rsidR="00472536" w:rsidRPr="00472536" w:rsidRDefault="00472536" w:rsidP="00472536">
            <w:pPr>
              <w:pStyle w:val="af9"/>
              <w:rPr>
                <w:lang w:eastAsia="en-US"/>
              </w:rPr>
            </w:pPr>
            <w:r w:rsidRPr="00472536">
              <w:rPr>
                <w:lang w:eastAsia="en-US"/>
              </w:rPr>
              <w:t>Обеспечение заявки на участие в запросе предложений:</w:t>
            </w:r>
          </w:p>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Форма обеспечения</w:t>
            </w:r>
          </w:p>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 xml:space="preserve">Размер и валюта обеспечения заявки на участие в запросе предложений </w:t>
            </w:r>
          </w:p>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Реквизиты для перечисления обеспечения заявок на участие в запросе предложений, в форме денежных средств</w:t>
            </w:r>
          </w:p>
        </w:tc>
        <w:tc>
          <w:tcPr>
            <w:tcW w:w="9496" w:type="dxa"/>
            <w:tcBorders>
              <w:top w:val="single" w:sz="4" w:space="0" w:color="auto"/>
              <w:left w:val="single" w:sz="4" w:space="0" w:color="auto"/>
              <w:bottom w:val="single" w:sz="4" w:space="0" w:color="auto"/>
              <w:right w:val="single" w:sz="4" w:space="0" w:color="auto"/>
            </w:tcBorders>
          </w:tcPr>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 денежные средства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val="en-US" w:eastAsia="en-US"/>
              </w:rPr>
              <w:t>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 в размере 5.00 процентов от начальной (максимальной) цены договора, включая НДС, что составляет 45 000 (Сорок пять тысяч) рублей 00 копеек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 Российский рубль </w:t>
            </w:r>
          </w:p>
          <w:p w:rsidR="00472536" w:rsidRPr="00472536" w:rsidRDefault="00472536" w:rsidP="00ED2436">
            <w:pPr>
              <w:keepNext w:val="0"/>
              <w:tabs>
                <w:tab w:val="clear" w:pos="708"/>
              </w:tabs>
              <w:spacing w:line="23" w:lineRule="atLeast"/>
              <w:jc w:val="both"/>
              <w:rPr>
                <w:sz w:val="20"/>
                <w:szCs w:val="20"/>
                <w:lang w:eastAsia="en-US"/>
              </w:rPr>
            </w:pPr>
          </w:p>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Получатель: ФГУП "ГНЦ РФ ТРИНИТИ" Банковские реквизиты: р/с. 40502810600180000001 В ОАО Банк ВТБ г. Москва к/с: 301 018 107 000 000 00 187 БИК: 044 525 187 ИНН: 504 600 5360 КПП: 775 101 001 ОКПО: 086 242 72 ОГРН: 102 500 603 4020 ОКВЭД: 73.10 Назначение платежа: Обеспечение заявки на участие в процедуре закупки ___________________(указывается наименование участника процедуры закупки, наименование процедуры закупки, номер процедуры закупки на ЭТП), НДС не облагается.</w:t>
            </w:r>
          </w:p>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 xml:space="preserve">Обеспечение заявки на участие в запросе предложений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472536" w:rsidRPr="00472536">
        <w:trPr>
          <w:trHeight w:val="709"/>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36" w:name="Инф_карта_13"/>
            <w:bookmarkStart w:id="337" w:name="_Ref396124910" w:colFirst="0" w:colLast="0"/>
            <w:bookmarkStart w:id="338" w:name="_Ref395863652" w:colFirst="0" w:colLast="0"/>
            <w:bookmarkStart w:id="339" w:name="_Ref395706810" w:colFirst="0" w:colLast="0"/>
            <w:bookmarkStart w:id="340" w:name="_Ref375639755" w:colFirst="0" w:colLast="0"/>
            <w:bookmarkStart w:id="341" w:name="_Ref319670208" w:colFirst="0" w:colLast="0"/>
            <w:bookmarkEnd w:id="335"/>
            <w:bookmarkEnd w:id="336"/>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 xml:space="preserve">Требования, предъявляемые к участникам запроса предложений , субподрядчикам в объеме выполняемых работ </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ED2436">
            <w:pPr>
              <w:pStyle w:val="a8"/>
              <w:keepNext w:val="0"/>
              <w:spacing w:line="23" w:lineRule="atLeast"/>
              <w:ind w:left="0"/>
              <w:jc w:val="both"/>
              <w:rPr>
                <w:sz w:val="20"/>
                <w:szCs w:val="20"/>
                <w:lang w:eastAsia="en-US"/>
              </w:rPr>
            </w:pPr>
            <w:r w:rsidRPr="00472536">
              <w:rPr>
                <w:sz w:val="20"/>
                <w:szCs w:val="20"/>
                <w:lang w:eastAsia="en-US"/>
              </w:rPr>
              <w:t xml:space="preserve">13.1. Требования к участникам запроса предложений: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13.1.1. Должен отвечать требованиям, указанным в пункте 3.1 настоящей закупочной документации;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472536">
              <w:rPr>
                <w:sz w:val="20"/>
                <w:szCs w:val="20"/>
                <w:lang w:eastAsia="en-US"/>
              </w:rPr>
              <w:lastRenderedPageBreak/>
              <w:t xml:space="preserve">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472536" w:rsidRPr="00472536" w:rsidRDefault="00472536" w:rsidP="00ED2436">
            <w:pPr>
              <w:pStyle w:val="a8"/>
              <w:keepNext w:val="0"/>
              <w:spacing w:line="23" w:lineRule="atLeast"/>
              <w:ind w:left="0"/>
              <w:jc w:val="both"/>
              <w:rPr>
                <w:sz w:val="20"/>
                <w:szCs w:val="20"/>
                <w:lang w:eastAsia="en-US"/>
              </w:rPr>
            </w:pPr>
            <w:r w:rsidRPr="00472536">
              <w:rPr>
                <w:sz w:val="20"/>
                <w:szCs w:val="20"/>
                <w:lang w:eastAsia="en-US"/>
              </w:rPr>
              <w:t xml:space="preserve">13.1.3. наличие опыта поставок/работ/услуг: должен иметь в рамках заключенных договоров завершенные в 2013 гг. поставками сопоставимого характера и объема на сумму не менее суммы заключаемого договора. </w:t>
            </w:r>
          </w:p>
          <w:p w:rsidR="00472536" w:rsidRPr="00472536" w:rsidRDefault="00472536" w:rsidP="00ED2436">
            <w:pPr>
              <w:keepNext w:val="0"/>
              <w:tabs>
                <w:tab w:val="clear" w:pos="708"/>
              </w:tabs>
              <w:spacing w:line="23" w:lineRule="atLeast"/>
              <w:rPr>
                <w:sz w:val="20"/>
                <w:szCs w:val="20"/>
                <w:lang w:eastAsia="en-US"/>
              </w:rPr>
            </w:pPr>
            <w:r w:rsidRPr="00472536">
              <w:rPr>
                <w:sz w:val="20"/>
                <w:szCs w:val="20"/>
                <w:lang w:eastAsia="en-US"/>
              </w:rPr>
              <w:t xml:space="preserve"># </w:t>
            </w:r>
          </w:p>
          <w:p w:rsidR="00472536" w:rsidRPr="00472536" w:rsidRDefault="00472536" w:rsidP="00ED2436">
            <w:pPr>
              <w:keepNext w:val="0"/>
              <w:tabs>
                <w:tab w:val="clear" w:pos="708"/>
              </w:tabs>
              <w:rPr>
                <w:sz w:val="20"/>
                <w:szCs w:val="20"/>
                <w:lang w:val="en-US" w:eastAsia="en-US"/>
              </w:rPr>
            </w:pPr>
          </w:p>
        </w:tc>
      </w:tr>
      <w:tr w:rsidR="00472536" w:rsidRPr="00472536">
        <w:trPr>
          <w:trHeight w:val="709"/>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42" w:name="_Ref317257394" w:colFirst="0" w:colLast="0"/>
            <w:bookmarkEnd w:id="337"/>
            <w:bookmarkEnd w:id="338"/>
            <w:bookmarkEnd w:id="339"/>
            <w:bookmarkEnd w:id="340"/>
            <w:bookmarkEnd w:id="341"/>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Требования к поставляемому товару</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Требования к поставляемому товару приводятся в томе 2 «Техническая часть».</w:t>
            </w:r>
          </w:p>
          <w:p w:rsidR="00472536" w:rsidRPr="00472536" w:rsidRDefault="00472536" w:rsidP="00ED2436">
            <w:pPr>
              <w:pStyle w:val="a8"/>
              <w:keepNext w:val="0"/>
              <w:spacing w:line="23" w:lineRule="atLeast"/>
              <w:ind w:left="0"/>
              <w:jc w:val="both"/>
              <w:rPr>
                <w:sz w:val="20"/>
                <w:szCs w:val="20"/>
                <w:lang w:eastAsia="en-US"/>
              </w:rPr>
            </w:pPr>
            <w:r w:rsidRPr="00472536">
              <w:rPr>
                <w:sz w:val="20"/>
                <w:szCs w:val="20"/>
                <w:lang w:eastAsia="en-US"/>
              </w:rPr>
              <w:t xml:space="preserve">14.1. В соответствии с п. 12.2.2.б) ЕОСЗ ГК "Росатом" не допускается предложение "аналогов" или эквивалентов", т.к. закупаемые товары будут использоваться только во взаимодействии с товарами, уже используемыми заказчиком, и при этом уже используемые товары несовместимы с товарами других товарных знаков. </w:t>
            </w:r>
          </w:p>
          <w:p w:rsidR="00472536" w:rsidRPr="00472536" w:rsidRDefault="00472536" w:rsidP="00ED2436">
            <w:pPr>
              <w:keepNext w:val="0"/>
              <w:tabs>
                <w:tab w:val="clear" w:pos="708"/>
              </w:tabs>
              <w:rPr>
                <w:sz w:val="20"/>
                <w:szCs w:val="20"/>
                <w:lang w:eastAsia="en-US"/>
              </w:rPr>
            </w:pPr>
          </w:p>
          <w:p w:rsidR="00472536" w:rsidRPr="00472536" w:rsidRDefault="00472536" w:rsidP="00472536">
            <w:pPr>
              <w:pStyle w:val="af9"/>
              <w:rPr>
                <w:lang w:eastAsia="en-US"/>
              </w:rPr>
            </w:pPr>
            <w:r w:rsidRPr="00472536">
              <w:rPr>
                <w:lang w:eastAsia="en-US"/>
              </w:rPr>
              <w:t xml:space="preserve"> </w:t>
            </w:r>
          </w:p>
          <w:p w:rsidR="00472536" w:rsidRPr="00472536" w:rsidRDefault="00472536" w:rsidP="00472536">
            <w:pPr>
              <w:pStyle w:val="af9"/>
              <w:rPr>
                <w:lang w:eastAsia="en-US"/>
              </w:rPr>
            </w:pPr>
          </w:p>
        </w:tc>
      </w:tr>
      <w:tr w:rsidR="00472536" w:rsidRPr="00472536">
        <w:trPr>
          <w:trHeight w:val="1031"/>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43" w:name="Z_15"/>
            <w:bookmarkStart w:id="344" w:name="Инф_карта_16"/>
            <w:bookmarkStart w:id="345" w:name="_Ref396841864" w:colFirst="0" w:colLast="0"/>
            <w:bookmarkStart w:id="346" w:name="_Ref396124733" w:colFirst="0" w:colLast="0"/>
            <w:bookmarkStart w:id="347" w:name="_Ref395864209" w:colFirst="0" w:colLast="0"/>
            <w:bookmarkStart w:id="348" w:name="_Ref395707968" w:colFirst="0" w:colLast="0"/>
            <w:bookmarkStart w:id="349" w:name="_Ref375640544" w:colFirst="0" w:colLast="0"/>
            <w:bookmarkStart w:id="350" w:name="_Ref317257698" w:colFirst="0" w:colLast="0"/>
            <w:bookmarkEnd w:id="342"/>
            <w:bookmarkEnd w:id="343"/>
            <w:bookmarkEnd w:id="344"/>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 xml:space="preserve">Документы, подтверждающие соответствие требованиям, предъявляемым участникам запроса предложений привлекаемым </w:t>
            </w:r>
          </w:p>
          <w:p w:rsidR="00472536" w:rsidRPr="00472536" w:rsidRDefault="00472536" w:rsidP="00472536">
            <w:pPr>
              <w:pStyle w:val="af9"/>
              <w:rPr>
                <w:lang w:eastAsia="en-US"/>
              </w:rPr>
            </w:pPr>
            <w:r w:rsidRPr="00472536">
              <w:rPr>
                <w:lang w:eastAsia="en-US"/>
              </w:rPr>
              <w:t>и включаемые участником в состав заявки на участие в конкурентных переговорах</w:t>
            </w:r>
          </w:p>
        </w:tc>
        <w:tc>
          <w:tcPr>
            <w:tcW w:w="9496" w:type="dxa"/>
            <w:tcBorders>
              <w:top w:val="single" w:sz="4" w:space="0" w:color="auto"/>
              <w:left w:val="single" w:sz="4" w:space="0" w:color="auto"/>
              <w:bottom w:val="single" w:sz="4" w:space="0" w:color="auto"/>
              <w:right w:val="single" w:sz="4" w:space="0" w:color="auto"/>
            </w:tcBorders>
          </w:tcPr>
          <w:p w:rsidR="00472536" w:rsidRPr="00472536" w:rsidRDefault="00472536" w:rsidP="00472536">
            <w:pPr>
              <w:pStyle w:val="af9"/>
              <w:rPr>
                <w:lang w:eastAsia="en-US"/>
              </w:rPr>
            </w:pPr>
            <w:r w:rsidRPr="00472536">
              <w:rPr>
                <w:lang w:eastAsia="en-US"/>
              </w:rPr>
              <w:t xml:space="preserve">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15.1. Документы, подтверждающие соответствие требованиям, предъявляемым участникам процедуры закупки: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15.1.1. документы, указанные в пункте 3.3 настоящей документации;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15.1.2. документы, подтверждающие сведения о цепочке собственников, включая бенефициаров (в том числе конечных);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15.3. Документы, подтверждающие соответствие требованиям, предъявляемым участникам процедуры закупки, субподрядчикам в объеме выполняемых работ: </w:t>
            </w:r>
          </w:p>
          <w:p w:rsidR="00472536" w:rsidRPr="00472536" w:rsidRDefault="00472536" w:rsidP="00ED2436">
            <w:pPr>
              <w:pStyle w:val="a8"/>
              <w:keepNext w:val="0"/>
              <w:spacing w:line="23" w:lineRule="atLeast"/>
              <w:ind w:left="0"/>
              <w:jc w:val="both"/>
              <w:rPr>
                <w:sz w:val="20"/>
                <w:szCs w:val="20"/>
                <w:lang w:eastAsia="en-US"/>
              </w:rPr>
            </w:pPr>
            <w:r w:rsidRPr="00472536">
              <w:rPr>
                <w:sz w:val="20"/>
                <w:szCs w:val="20"/>
                <w:lang w:eastAsia="en-US"/>
              </w:rPr>
              <w:t xml:space="preserve">15.3.1. справка об опыте выполнения договоров за последние ______ года (раздел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 (раздел 6, форма </w:t>
            </w:r>
            <w:r w:rsidRPr="00472536">
              <w:rPr>
                <w:sz w:val="20"/>
                <w:szCs w:val="20"/>
                <w:lang w:eastAsia="en-US"/>
              </w:rPr>
              <w:fldChar w:fldCharType="begin"/>
            </w:r>
            <w:r w:rsidRPr="00472536">
              <w:rPr>
                <w:sz w:val="20"/>
                <w:szCs w:val="20"/>
                <w:lang w:eastAsia="en-US"/>
              </w:rPr>
              <w:instrText xml:space="preserve"> REF F09_WRC \h \* MERGEFORMAT </w:instrText>
            </w:r>
            <w:r w:rsidRPr="00472536">
              <w:rPr>
                <w:sz w:val="20"/>
                <w:szCs w:val="20"/>
                <w:lang w:eastAsia="en-US"/>
              </w:rPr>
            </w:r>
            <w:r w:rsidRPr="00472536">
              <w:rPr>
                <w:sz w:val="20"/>
                <w:szCs w:val="20"/>
                <w:lang w:eastAsia="en-US"/>
              </w:rPr>
              <w:fldChar w:fldCharType="separate"/>
            </w:r>
            <w:r w:rsidR="006B539D">
              <w:rPr>
                <w:b/>
                <w:bCs/>
                <w:sz w:val="20"/>
                <w:szCs w:val="20"/>
                <w:lang w:eastAsia="en-US"/>
              </w:rPr>
              <w:t>Ошибка! Источник ссылки не найден.</w:t>
            </w:r>
            <w:r w:rsidRPr="00472536">
              <w:rPr>
                <w:sz w:val="20"/>
                <w:szCs w:val="20"/>
                <w:lang w:eastAsia="en-US"/>
              </w:rPr>
              <w:fldChar w:fldCharType="end"/>
            </w:r>
            <w:r w:rsidRPr="00472536">
              <w:rPr>
                <w:sz w:val="20"/>
                <w:szCs w:val="20"/>
                <w:lang w:eastAsia="en-US"/>
              </w:rPr>
              <w:t>);</w:t>
            </w:r>
          </w:p>
          <w:p w:rsidR="00472536" w:rsidRPr="00472536" w:rsidRDefault="00472536" w:rsidP="00ED2436">
            <w:pPr>
              <w:keepNext w:val="0"/>
              <w:tabs>
                <w:tab w:val="clear" w:pos="708"/>
              </w:tabs>
              <w:rPr>
                <w:sz w:val="20"/>
                <w:szCs w:val="20"/>
                <w:lang w:eastAsia="en-US"/>
              </w:rPr>
            </w:pPr>
          </w:p>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w:t>
            </w:r>
            <w:r w:rsidRPr="00472536">
              <w:rPr>
                <w:lang w:eastAsia="en-US"/>
              </w:rPr>
              <w:lastRenderedPageBreak/>
              <w:t>установленным требованиям, с соответствующими комментариями, разъясняющими цель предоставления этих документов.</w:t>
            </w:r>
          </w:p>
          <w:p w:rsidR="00472536" w:rsidRPr="00472536" w:rsidRDefault="00472536" w:rsidP="00472536">
            <w:pPr>
              <w:pStyle w:val="af9"/>
              <w:rPr>
                <w:lang w:eastAsia="en-US"/>
              </w:rPr>
            </w:pPr>
            <w:r w:rsidRPr="00472536">
              <w:rPr>
                <w:lang w:eastAsia="en-US"/>
              </w:rPr>
              <w:t>Все указанные документы прилагаются участником к заявке на участие в запросе предложений.</w:t>
            </w:r>
          </w:p>
        </w:tc>
      </w:tr>
      <w:tr w:rsidR="00472536" w:rsidRPr="00472536">
        <w:trPr>
          <w:trHeight w:val="979"/>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51" w:name="Инф_карта_17"/>
            <w:bookmarkStart w:id="352" w:name="_Ref395864253" w:colFirst="0" w:colLast="0"/>
            <w:bookmarkStart w:id="353" w:name="_Ref375640601" w:colFirst="0" w:colLast="0"/>
            <w:bookmarkStart w:id="354" w:name="_Ref317252608" w:colFirst="0" w:colLast="0"/>
            <w:bookmarkEnd w:id="345"/>
            <w:bookmarkEnd w:id="346"/>
            <w:bookmarkEnd w:id="347"/>
            <w:bookmarkEnd w:id="348"/>
            <w:bookmarkEnd w:id="349"/>
            <w:bookmarkEnd w:id="350"/>
            <w:bookmarkEnd w:id="351"/>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w:t>
            </w:r>
            <w:hyperlink w:anchor="F01" w:history="1">
              <w:r w:rsidRPr="00472536">
                <w:rPr>
                  <w:rStyle w:val="a5"/>
                  <w:sz w:val="20"/>
                  <w:szCs w:val="20"/>
                  <w:lang w:eastAsia="en-US"/>
                </w:rPr>
                <w:t>Форма 1</w:t>
              </w:r>
            </w:hyperlink>
            <w:r w:rsidRPr="00472536">
              <w:rPr>
                <w:sz w:val="20"/>
                <w:szCs w:val="20"/>
                <w:lang w:eastAsia="en-US"/>
              </w:rPr>
              <w:t xml:space="preserve">);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2. анкета (раздел 6, </w:t>
            </w:r>
            <w:hyperlink w:anchor="F02" w:history="1">
              <w:r w:rsidRPr="00472536">
                <w:rPr>
                  <w:rStyle w:val="a5"/>
                  <w:sz w:val="20"/>
                  <w:szCs w:val="20"/>
                  <w:lang w:eastAsia="en-US"/>
                </w:rPr>
                <w:t>Форма **</w:t>
              </w:r>
            </w:hyperlink>
            <w:r w:rsidRPr="00472536">
              <w:rPr>
                <w:sz w:val="20"/>
                <w:szCs w:val="20"/>
                <w:lang w:eastAsia="en-US"/>
              </w:rPr>
              <w:t xml:space="preserve"> ): Таблица 1 «Сведения об участнике запроса предложений», Таблица 1.1 «Принадлежность участника запроса предложений к субъектам малого и среднего предпринимательства», Таблица 2 «Сведения о цепочке собственников, включая бенефициаров (в том числе конечных)».</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Таблица 2 должна быть оформлена по субъектом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Таблицы 1.1, 2 предоставляются в составе заявки на участие в запросе предложений в двух форматах: *.pdf, *.xls;</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3. документы, подтверждающие факт предоставления обеспечения исполнения обязательств участника запроса предложений (подраздел 4.9)</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4.9)</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4. график оплаты поставленного товара в соответствии с инструкциями, приведенными в настоящей документации по запросу предложений (раздел 6, </w:t>
            </w:r>
            <w:hyperlink w:anchor="F06" w:history="1">
              <w:r w:rsidRPr="00472536">
                <w:rPr>
                  <w:rStyle w:val="a5"/>
                  <w:sz w:val="20"/>
                  <w:szCs w:val="20"/>
                  <w:lang w:eastAsia="en-US"/>
                </w:rPr>
                <w:t>Форма **</w:t>
              </w:r>
            </w:hyperlink>
            <w:r w:rsidRPr="00472536">
              <w:rPr>
                <w:sz w:val="20"/>
                <w:szCs w:val="20"/>
                <w:lang w:eastAsia="en-US"/>
              </w:rPr>
              <w:t>);</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5. документы, указанные в пункте 15.1, 15.3 раздела 5 «Информационная карта запроса предложений», подтверждающие соответствие участника запроса предложений установленным требованиям;</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6.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w:t>
            </w:r>
            <w:hyperlink w:anchor="F08" w:history="1">
              <w:r w:rsidRPr="00472536">
                <w:rPr>
                  <w:rStyle w:val="a5"/>
                  <w:sz w:val="20"/>
                  <w:szCs w:val="20"/>
                  <w:lang w:eastAsia="en-US"/>
                </w:rPr>
                <w:t>Форма **</w:t>
              </w:r>
            </w:hyperlink>
            <w:r w:rsidRPr="00472536">
              <w:rPr>
                <w:sz w:val="20"/>
                <w:szCs w:val="20"/>
                <w:lang w:eastAsia="en-US"/>
              </w:rPr>
              <w:t>) том числе содержащее:</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softHyphen/>
              <w:t xml:space="preserve"> наименование разработчика, изготовителя и страны происхождения оборудования;</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softHyphen/>
              <w:t xml:space="preserve"> описание функциональных характеристик (потребительских свойств) товара, его количественных и качественных характеристик;</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softHyphen/>
              <w:t xml:space="preserve"> описание комплектации товара;</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softHyphen/>
              <w:t xml:space="preserve"> указание количества товаров.</w:t>
            </w:r>
          </w:p>
          <w:p w:rsidR="00472536" w:rsidRPr="00472536" w:rsidRDefault="00472536" w:rsidP="00ED2436">
            <w:pPr>
              <w:keepNext w:val="0"/>
              <w:tabs>
                <w:tab w:val="clear" w:pos="708"/>
              </w:tabs>
              <w:spacing w:line="23" w:lineRule="atLeast"/>
              <w:jc w:val="both"/>
              <w:rPr>
                <w:sz w:val="20"/>
                <w:szCs w:val="20"/>
                <w:lang w:eastAsia="en-US"/>
              </w:rPr>
            </w:pPr>
            <w:r w:rsidRPr="00472536">
              <w:rPr>
                <w:b/>
                <w:bCs/>
                <w:i/>
                <w:iCs/>
                <w:sz w:val="20"/>
                <w:szCs w:val="20"/>
                <w:lang w:eastAsia="en-US"/>
              </w:rPr>
              <w:t>[для закупок товаров, технические требования к которым установлены в форме Исходных технических требований]</w:t>
            </w:r>
            <w:r w:rsidRPr="00472536">
              <w:rPr>
                <w:sz w:val="20"/>
                <w:szCs w:val="20"/>
                <w:lang w:eastAsia="en-US"/>
              </w:rPr>
              <w:t xml:space="preserve"> 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lastRenderedPageBreak/>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b"/>
              <w:tblW w:w="4750" w:type="pct"/>
              <w:tblCellSpacing w:w="0" w:type="dxa"/>
              <w:tblLayout w:type="fixed"/>
              <w:tblLook w:val="04A0" w:firstRow="1" w:lastRow="0" w:firstColumn="1" w:lastColumn="0" w:noHBand="0" w:noVBand="1"/>
            </w:tblPr>
            <w:tblGrid>
              <w:gridCol w:w="2957"/>
              <w:gridCol w:w="2956"/>
              <w:gridCol w:w="2956"/>
            </w:tblGrid>
            <w:tr w:rsidR="00472536" w:rsidRPr="00472536">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472536" w:rsidRPr="00472536" w:rsidRDefault="00472536" w:rsidP="00ED2436">
                  <w:pPr>
                    <w:keepNext w:val="0"/>
                    <w:tabs>
                      <w:tab w:val="clear" w:pos="708"/>
                    </w:tabs>
                    <w:jc w:val="center"/>
                    <w:rPr>
                      <w:b/>
                      <w:bCs/>
                      <w:sz w:val="20"/>
                      <w:szCs w:val="20"/>
                      <w:lang w:eastAsia="en-US"/>
                    </w:rPr>
                  </w:pPr>
                  <w:r w:rsidRPr="00472536">
                    <w:rPr>
                      <w:b/>
                      <w:bCs/>
                      <w:sz w:val="20"/>
                      <w:szCs w:val="20"/>
                      <w:lang w:eastAsia="en-US"/>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472536" w:rsidRPr="00472536" w:rsidRDefault="00472536" w:rsidP="00ED2436">
                  <w:pPr>
                    <w:keepNext w:val="0"/>
                    <w:tabs>
                      <w:tab w:val="clear" w:pos="708"/>
                    </w:tabs>
                    <w:jc w:val="center"/>
                    <w:rPr>
                      <w:b/>
                      <w:bCs/>
                      <w:sz w:val="20"/>
                      <w:szCs w:val="20"/>
                      <w:lang w:eastAsia="en-US"/>
                    </w:rPr>
                  </w:pPr>
                  <w:r w:rsidRPr="00472536">
                    <w:rPr>
                      <w:b/>
                      <w:bCs/>
                      <w:sz w:val="20"/>
                      <w:szCs w:val="20"/>
                      <w:lang w:eastAsia="en-US"/>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472536" w:rsidRPr="00472536" w:rsidRDefault="00472536" w:rsidP="00ED2436">
                  <w:pPr>
                    <w:keepNext w:val="0"/>
                    <w:tabs>
                      <w:tab w:val="clear" w:pos="708"/>
                    </w:tabs>
                    <w:jc w:val="center"/>
                    <w:rPr>
                      <w:b/>
                      <w:bCs/>
                      <w:sz w:val="20"/>
                      <w:szCs w:val="20"/>
                      <w:lang w:eastAsia="en-US"/>
                    </w:rPr>
                  </w:pPr>
                  <w:r w:rsidRPr="00472536">
                    <w:rPr>
                      <w:b/>
                      <w:bCs/>
                      <w:sz w:val="20"/>
                      <w:szCs w:val="20"/>
                      <w:lang w:eastAsia="en-US"/>
                    </w:rPr>
                    <w:t>Примечание</w:t>
                  </w:r>
                </w:p>
              </w:tc>
            </w:tr>
            <w:bookmarkEnd w:id="352"/>
            <w:bookmarkEnd w:id="353"/>
            <w:bookmarkEnd w:id="354"/>
            <w:tr w:rsidR="00472536" w:rsidRPr="00472536">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472536" w:rsidRPr="00472536" w:rsidRDefault="00472536" w:rsidP="00ED2436">
                  <w:pPr>
                    <w:keepNext w:val="0"/>
                    <w:tabs>
                      <w:tab w:val="clear" w:pos="708"/>
                    </w:tabs>
                    <w:jc w:val="center"/>
                    <w:rPr>
                      <w:b/>
                      <w:bCs/>
                      <w:sz w:val="20"/>
                      <w:szCs w:val="20"/>
                      <w:lang w:eastAsia="en-US"/>
                    </w:rPr>
                  </w:pPr>
                  <w:r w:rsidRPr="00472536">
                    <w:rPr>
                      <w:b/>
                      <w:bCs/>
                      <w:sz w:val="20"/>
                      <w:szCs w:val="20"/>
                      <w:lang w:eastAsia="en-US"/>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472536" w:rsidRPr="00472536" w:rsidRDefault="00472536" w:rsidP="00ED2436">
                  <w:pPr>
                    <w:keepNext w:val="0"/>
                    <w:tabs>
                      <w:tab w:val="clear" w:pos="708"/>
                    </w:tabs>
                    <w:jc w:val="center"/>
                    <w:rPr>
                      <w:b/>
                      <w:bCs/>
                      <w:sz w:val="20"/>
                      <w:szCs w:val="20"/>
                      <w:lang w:eastAsia="en-US"/>
                    </w:rPr>
                  </w:pPr>
                  <w:r w:rsidRPr="00472536">
                    <w:rPr>
                      <w:b/>
                      <w:bCs/>
                      <w:sz w:val="20"/>
                      <w:szCs w:val="20"/>
                      <w:lang w:eastAsia="en-US"/>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472536" w:rsidRPr="00472536" w:rsidRDefault="00472536" w:rsidP="00ED2436">
                  <w:pPr>
                    <w:keepNext w:val="0"/>
                    <w:tabs>
                      <w:tab w:val="clear" w:pos="708"/>
                    </w:tabs>
                    <w:jc w:val="center"/>
                    <w:rPr>
                      <w:b/>
                      <w:bCs/>
                      <w:sz w:val="20"/>
                      <w:szCs w:val="20"/>
                      <w:lang w:eastAsia="en-US"/>
                    </w:rPr>
                  </w:pPr>
                  <w:r w:rsidRPr="00472536">
                    <w:rPr>
                      <w:b/>
                      <w:bCs/>
                      <w:sz w:val="20"/>
                      <w:szCs w:val="20"/>
                      <w:lang w:eastAsia="en-US"/>
                    </w:rPr>
                    <w:t>Будет приведено в соответствие с требованиями ИТТ</w:t>
                  </w:r>
                </w:p>
              </w:tc>
            </w:tr>
            <w:tr w:rsidR="00472536" w:rsidRPr="00472536">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472536" w:rsidRPr="00472536" w:rsidRDefault="00472536" w:rsidP="00ED2436">
                  <w:pPr>
                    <w:keepNext w:val="0"/>
                    <w:tabs>
                      <w:tab w:val="clear" w:pos="708"/>
                    </w:tabs>
                    <w:jc w:val="center"/>
                    <w:rPr>
                      <w:b/>
                      <w:bCs/>
                      <w:sz w:val="20"/>
                      <w:szCs w:val="20"/>
                      <w:lang w:eastAsia="en-US"/>
                    </w:rPr>
                  </w:pPr>
                  <w:r w:rsidRPr="00472536">
                    <w:rPr>
                      <w:b/>
                      <w:bCs/>
                      <w:sz w:val="20"/>
                      <w:szCs w:val="20"/>
                      <w:lang w:eastAsia="en-US"/>
                    </w:rPr>
                    <w:t>Габариты: 1000/800/200 мм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472536" w:rsidRPr="00472536" w:rsidRDefault="00472536" w:rsidP="00ED2436">
                  <w:pPr>
                    <w:keepNext w:val="0"/>
                    <w:tabs>
                      <w:tab w:val="clear" w:pos="708"/>
                    </w:tabs>
                    <w:jc w:val="center"/>
                    <w:rPr>
                      <w:b/>
                      <w:bCs/>
                      <w:sz w:val="20"/>
                      <w:szCs w:val="20"/>
                      <w:lang w:eastAsia="en-US"/>
                    </w:rPr>
                  </w:pPr>
                  <w:r w:rsidRPr="00472536">
                    <w:rPr>
                      <w:b/>
                      <w:bCs/>
                      <w:sz w:val="20"/>
                      <w:szCs w:val="20"/>
                      <w:lang w:eastAsia="en-US"/>
                    </w:rPr>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472536" w:rsidRPr="00472536" w:rsidRDefault="00472536" w:rsidP="00ED2436">
                  <w:pPr>
                    <w:keepNext w:val="0"/>
                    <w:tabs>
                      <w:tab w:val="clear" w:pos="708"/>
                    </w:tabs>
                    <w:jc w:val="center"/>
                    <w:rPr>
                      <w:b/>
                      <w:bCs/>
                      <w:sz w:val="20"/>
                      <w:szCs w:val="20"/>
                      <w:lang w:eastAsia="en-US"/>
                    </w:rPr>
                  </w:pPr>
                  <w:r w:rsidRPr="00472536">
                    <w:rPr>
                      <w:b/>
                      <w:bCs/>
                      <w:sz w:val="20"/>
                      <w:szCs w:val="20"/>
                      <w:lang w:eastAsia="en-US"/>
                    </w:rPr>
                    <w:t>Будет приведено в соответствие с требованиями ИТТ</w:t>
                  </w:r>
                </w:p>
              </w:tc>
            </w:tr>
            <w:tr w:rsidR="00472536" w:rsidRPr="00472536">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472536" w:rsidRPr="00472536" w:rsidRDefault="00472536" w:rsidP="00ED2436">
                  <w:pPr>
                    <w:keepNext w:val="0"/>
                    <w:tabs>
                      <w:tab w:val="clear" w:pos="708"/>
                    </w:tabs>
                    <w:jc w:val="center"/>
                    <w:rPr>
                      <w:b/>
                      <w:bCs/>
                      <w:sz w:val="20"/>
                      <w:szCs w:val="20"/>
                      <w:lang w:eastAsia="en-US"/>
                    </w:rPr>
                  </w:pPr>
                  <w:r w:rsidRPr="00472536">
                    <w:rPr>
                      <w:b/>
                      <w:bCs/>
                      <w:sz w:val="20"/>
                      <w:szCs w:val="20"/>
                      <w:lang w:eastAsia="en-US"/>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472536" w:rsidRPr="00472536" w:rsidRDefault="00472536" w:rsidP="00ED2436">
                  <w:pPr>
                    <w:keepNext w:val="0"/>
                    <w:tabs>
                      <w:tab w:val="clear" w:pos="708"/>
                    </w:tabs>
                    <w:jc w:val="center"/>
                    <w:rPr>
                      <w:b/>
                      <w:bCs/>
                      <w:sz w:val="20"/>
                      <w:szCs w:val="20"/>
                      <w:lang w:eastAsia="en-US"/>
                    </w:rPr>
                  </w:pPr>
                  <w:r w:rsidRPr="00472536">
                    <w:rPr>
                      <w:b/>
                      <w:bCs/>
                      <w:sz w:val="20"/>
                      <w:szCs w:val="20"/>
                      <w:lang w:eastAsia="en-US"/>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472536" w:rsidRPr="00472536" w:rsidRDefault="00472536" w:rsidP="00ED2436">
                  <w:pPr>
                    <w:keepNext w:val="0"/>
                    <w:tabs>
                      <w:tab w:val="clear" w:pos="708"/>
                    </w:tabs>
                    <w:jc w:val="center"/>
                    <w:rPr>
                      <w:b/>
                      <w:bCs/>
                      <w:sz w:val="20"/>
                      <w:szCs w:val="20"/>
                      <w:lang w:eastAsia="en-US"/>
                    </w:rPr>
                  </w:pPr>
                  <w:r w:rsidRPr="00472536">
                    <w:rPr>
                      <w:b/>
                      <w:bCs/>
                      <w:sz w:val="20"/>
                      <w:szCs w:val="20"/>
                      <w:lang w:eastAsia="en-US"/>
                    </w:rPr>
                    <w:t>...</w:t>
                  </w:r>
                </w:p>
              </w:tc>
            </w:tr>
          </w:tbl>
          <w:p w:rsidR="00472536" w:rsidRPr="00472536" w:rsidRDefault="00472536" w:rsidP="00ED2436">
            <w:pPr>
              <w:keepNext w:val="0"/>
              <w:tabs>
                <w:tab w:val="clear" w:pos="708"/>
              </w:tabs>
              <w:rPr>
                <w:sz w:val="20"/>
                <w:szCs w:val="20"/>
                <w:lang w:eastAsia="en-US"/>
              </w:rPr>
            </w:pPr>
          </w:p>
        </w:tc>
      </w:tr>
      <w:tr w:rsidR="00472536" w:rsidRPr="00472536">
        <w:trPr>
          <w:trHeight w:val="397"/>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1"/>
                <w:numId w:val="42"/>
              </w:numPr>
              <w:rPr>
                <w:lang w:eastAsia="en-US"/>
              </w:rPr>
            </w:pPr>
            <w:bookmarkStart w:id="355" w:name="_Ref395864611" w:colFirst="0" w:colLast="0"/>
            <w:bookmarkStart w:id="356" w:name="_Ref375640461" w:colFirst="0" w:colLast="0"/>
            <w:bookmarkStart w:id="357" w:name="_Ref317513153" w:colFirst="0" w:colLast="0"/>
          </w:p>
        </w:tc>
        <w:tc>
          <w:tcPr>
            <w:tcW w:w="4706" w:type="dxa"/>
            <w:tcBorders>
              <w:top w:val="single" w:sz="4" w:space="0" w:color="auto"/>
              <w:left w:val="single" w:sz="4" w:space="0" w:color="auto"/>
              <w:bottom w:val="single" w:sz="4" w:space="0" w:color="auto"/>
              <w:right w:val="single" w:sz="4" w:space="0" w:color="auto"/>
            </w:tcBorders>
          </w:tcPr>
          <w:p w:rsidR="00472536" w:rsidRPr="00472536" w:rsidRDefault="00472536" w:rsidP="00472536">
            <w:pPr>
              <w:pStyle w:val="af9"/>
              <w:rPr>
                <w:lang w:eastAsia="en-US"/>
              </w:rPr>
            </w:pPr>
            <w:r w:rsidRPr="00472536">
              <w:rPr>
                <w:lang w:eastAsia="en-US"/>
              </w:rPr>
              <w:t>Альтернативные предложения:</w:t>
            </w:r>
          </w:p>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Возможность подачи</w:t>
            </w:r>
          </w:p>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 xml:space="preserve">условия, по которым допускается подача </w:t>
            </w:r>
          </w:p>
        </w:tc>
        <w:tc>
          <w:tcPr>
            <w:tcW w:w="9496" w:type="dxa"/>
            <w:tcBorders>
              <w:top w:val="single" w:sz="4" w:space="0" w:color="auto"/>
              <w:left w:val="single" w:sz="4" w:space="0" w:color="auto"/>
              <w:bottom w:val="single" w:sz="4" w:space="0" w:color="auto"/>
              <w:right w:val="single" w:sz="4" w:space="0" w:color="auto"/>
            </w:tcBorders>
          </w:tcPr>
          <w:p w:rsidR="00472536" w:rsidRPr="00472536" w:rsidRDefault="00472536" w:rsidP="00472536">
            <w:pPr>
              <w:pStyle w:val="af9"/>
              <w:rPr>
                <w:lang w:eastAsia="en-US"/>
              </w:rPr>
            </w:pPr>
            <w:r w:rsidRPr="00472536">
              <w:rPr>
                <w:lang w:eastAsia="en-US"/>
              </w:rPr>
              <w:t>не допускается</w:t>
            </w:r>
          </w:p>
          <w:p w:rsidR="00472536" w:rsidRPr="00472536" w:rsidRDefault="00472536" w:rsidP="00472536">
            <w:pPr>
              <w:pStyle w:val="af9"/>
              <w:rPr>
                <w:lang w:eastAsia="en-US"/>
              </w:rPr>
            </w:pPr>
          </w:p>
          <w:p w:rsidR="00472536" w:rsidRPr="00472536" w:rsidRDefault="00472536" w:rsidP="00472536">
            <w:pPr>
              <w:pStyle w:val="af9"/>
              <w:rPr>
                <w:lang w:eastAsia="en-US"/>
              </w:rPr>
            </w:pPr>
          </w:p>
        </w:tc>
      </w:tr>
      <w:tr w:rsidR="00472536" w:rsidRPr="00472536">
        <w:trPr>
          <w:trHeight w:val="397"/>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58" w:name="_Ref375640511" w:colFirst="0" w:colLast="0"/>
            <w:bookmarkStart w:id="359" w:name="_Ref317252128" w:colFirst="0" w:colLast="0"/>
            <w:bookmarkEnd w:id="355"/>
            <w:bookmarkEnd w:id="356"/>
            <w:bookmarkEnd w:id="357"/>
          </w:p>
        </w:tc>
        <w:tc>
          <w:tcPr>
            <w:tcW w:w="4706" w:type="dxa"/>
            <w:tcBorders>
              <w:top w:val="single" w:sz="4" w:space="0" w:color="auto"/>
              <w:left w:val="single" w:sz="4" w:space="0" w:color="auto"/>
              <w:bottom w:val="single" w:sz="4" w:space="0" w:color="auto"/>
              <w:right w:val="single" w:sz="4" w:space="0" w:color="auto"/>
            </w:tcBorders>
          </w:tcPr>
          <w:p w:rsidR="00472536" w:rsidRPr="00472536" w:rsidRDefault="00472536" w:rsidP="00472536">
            <w:pPr>
              <w:pStyle w:val="af9"/>
              <w:rPr>
                <w:lang w:eastAsia="en-US"/>
              </w:rPr>
            </w:pPr>
            <w:r w:rsidRPr="00472536">
              <w:rPr>
                <w:lang w:eastAsia="en-US"/>
              </w:rPr>
              <w:t>Привлечение субподрядчиков</w:t>
            </w:r>
          </w:p>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Виды работ и объем привлечения субподрядчиков</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 xml:space="preserve">не допускается </w:t>
            </w:r>
          </w:p>
        </w:tc>
      </w:tr>
      <w:tr w:rsidR="00472536" w:rsidRPr="00472536">
        <w:trPr>
          <w:trHeight w:val="397"/>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60" w:name="_Ref317254826" w:colFirst="0" w:colLast="0"/>
            <w:bookmarkEnd w:id="358"/>
            <w:bookmarkEnd w:id="359"/>
          </w:p>
        </w:tc>
        <w:tc>
          <w:tcPr>
            <w:tcW w:w="4706" w:type="dxa"/>
            <w:tcBorders>
              <w:top w:val="single" w:sz="4" w:space="0" w:color="auto"/>
              <w:left w:val="single" w:sz="4" w:space="0" w:color="auto"/>
              <w:bottom w:val="single" w:sz="4" w:space="0" w:color="auto"/>
              <w:right w:val="single" w:sz="4" w:space="0" w:color="auto"/>
            </w:tcBorders>
          </w:tcPr>
          <w:p w:rsidR="00472536" w:rsidRPr="00472536" w:rsidRDefault="00472536" w:rsidP="00472536">
            <w:pPr>
              <w:pStyle w:val="af9"/>
              <w:rPr>
                <w:lang w:eastAsia="en-US"/>
              </w:rPr>
            </w:pPr>
            <w:r w:rsidRPr="00472536">
              <w:rPr>
                <w:lang w:eastAsia="en-US"/>
              </w:rPr>
              <w:t>Возможность проведения процедуры переторжки</w:t>
            </w:r>
          </w:p>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Условия договора, по которым возможно проведение переторжки</w:t>
            </w:r>
          </w:p>
        </w:tc>
        <w:tc>
          <w:tcPr>
            <w:tcW w:w="9496" w:type="dxa"/>
            <w:tcBorders>
              <w:top w:val="single" w:sz="4" w:space="0" w:color="auto"/>
              <w:left w:val="single" w:sz="4" w:space="0" w:color="auto"/>
              <w:bottom w:val="single" w:sz="4" w:space="0" w:color="auto"/>
              <w:right w:val="single" w:sz="4" w:space="0" w:color="auto"/>
            </w:tcBorders>
          </w:tcPr>
          <w:p w:rsidR="00472536" w:rsidRPr="00472536" w:rsidRDefault="00472536" w:rsidP="00472536">
            <w:pPr>
              <w:pStyle w:val="af9"/>
              <w:rPr>
                <w:lang w:eastAsia="en-US"/>
              </w:rPr>
            </w:pPr>
            <w:r w:rsidRPr="00472536">
              <w:rPr>
                <w:lang w:eastAsia="en-US"/>
              </w:rPr>
              <w:t>возможна</w:t>
            </w:r>
          </w:p>
          <w:p w:rsidR="00472536" w:rsidRPr="00472536" w:rsidRDefault="00472536" w:rsidP="00472536">
            <w:pPr>
              <w:pStyle w:val="af9"/>
              <w:rPr>
                <w:lang w:eastAsia="en-US"/>
              </w:rPr>
            </w:pPr>
          </w:p>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по снижению первоначально указанной в заявке на участие в запросе предложений (или зафиксированных в результате переговоров) цены</w:t>
            </w:r>
          </w:p>
        </w:tc>
      </w:tr>
      <w:tr w:rsidR="00472536" w:rsidRPr="00472536">
        <w:trPr>
          <w:trHeight w:val="232"/>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61" w:name="_Ref317250778" w:colFirst="0" w:colLast="0"/>
            <w:bookmarkEnd w:id="360"/>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472536" w:rsidRPr="00472536" w:rsidRDefault="00472536" w:rsidP="00472536">
            <w:pPr>
              <w:pStyle w:val="af9"/>
              <w:rPr>
                <w:lang w:eastAsia="en-US"/>
              </w:rPr>
            </w:pPr>
            <w:r w:rsidRPr="00472536">
              <w:rPr>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472536" w:rsidRPr="00472536" w:rsidRDefault="00472536" w:rsidP="00472536">
            <w:pPr>
              <w:pStyle w:val="af9"/>
              <w:rPr>
                <w:lang w:eastAsia="en-US"/>
              </w:rPr>
            </w:pPr>
            <w:r w:rsidRPr="00472536">
              <w:rPr>
                <w:lang w:eastAsia="en-US"/>
              </w:rPr>
              <w:t xml:space="preserve">ЭТП Аук. Конк. Дом-2, </w:t>
            </w:r>
            <w:r w:rsidRPr="00472536">
              <w:rPr>
                <w:lang w:val="en-US" w:eastAsia="en-US"/>
              </w:rPr>
              <w:t>http</w:t>
            </w:r>
            <w:r w:rsidRPr="00472536">
              <w:rPr>
                <w:lang w:eastAsia="en-US"/>
              </w:rPr>
              <w:t>://</w:t>
            </w:r>
            <w:r w:rsidRPr="00472536">
              <w:rPr>
                <w:lang w:val="en-US" w:eastAsia="en-US"/>
              </w:rPr>
              <w:t>a</w:t>
            </w:r>
            <w:r w:rsidRPr="00472536">
              <w:rPr>
                <w:lang w:eastAsia="en-US"/>
              </w:rPr>
              <w:t>-</w:t>
            </w:r>
            <w:r w:rsidRPr="00472536">
              <w:rPr>
                <w:lang w:val="en-US" w:eastAsia="en-US"/>
              </w:rPr>
              <w:t>k</w:t>
            </w:r>
            <w:r w:rsidRPr="00472536">
              <w:rPr>
                <w:lang w:eastAsia="en-US"/>
              </w:rPr>
              <w:t>-</w:t>
            </w:r>
            <w:r w:rsidRPr="00472536">
              <w:rPr>
                <w:lang w:val="en-US" w:eastAsia="en-US"/>
              </w:rPr>
              <w:t>d</w:t>
            </w:r>
            <w:r w:rsidRPr="00472536">
              <w:rPr>
                <w:lang w:eastAsia="en-US"/>
              </w:rPr>
              <w:t>.</w:t>
            </w:r>
            <w:r w:rsidRPr="00472536">
              <w:rPr>
                <w:lang w:val="en-US" w:eastAsia="en-US"/>
              </w:rPr>
              <w:t>ru</w:t>
            </w:r>
            <w:r w:rsidRPr="00472536">
              <w:rPr>
                <w:lang w:eastAsia="en-US"/>
              </w:rPr>
              <w:t>/</w:t>
            </w:r>
          </w:p>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 xml:space="preserve">12:00 (время московское) </w:t>
            </w:r>
            <w:r w:rsidRPr="00472536">
              <w:rPr>
                <w:color w:val="FF0000"/>
                <w:lang w:eastAsia="en-US"/>
              </w:rPr>
              <w:t>«</w:t>
            </w:r>
            <w:r w:rsidR="00D56683">
              <w:rPr>
                <w:color w:val="FF0000"/>
                <w:lang w:eastAsia="en-US"/>
              </w:rPr>
              <w:t>07</w:t>
            </w:r>
            <w:r w:rsidRPr="00472536">
              <w:rPr>
                <w:color w:val="FF0000"/>
                <w:lang w:eastAsia="en-US"/>
              </w:rPr>
              <w:t xml:space="preserve">» </w:t>
            </w:r>
            <w:r w:rsidRPr="00472536">
              <w:rPr>
                <w:lang w:eastAsia="en-US"/>
              </w:rPr>
              <w:t xml:space="preserve">октября 2014 года </w:t>
            </w:r>
          </w:p>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Место, дата и время заседания закупочной комиссии (при проведении):</w:t>
            </w:r>
          </w:p>
          <w:p w:rsidR="00472536" w:rsidRPr="00472536" w:rsidRDefault="00472536" w:rsidP="00472536">
            <w:pPr>
              <w:pStyle w:val="af9"/>
              <w:rPr>
                <w:lang w:eastAsia="en-US"/>
              </w:rPr>
            </w:pPr>
            <w:r w:rsidRPr="00472536">
              <w:rPr>
                <w:lang w:eastAsia="en-US"/>
              </w:rPr>
              <w:t>Адрес: 142190, г.Москва, г.Троицк, ул. Пушковых, владение 12</w:t>
            </w:r>
          </w:p>
          <w:p w:rsidR="00472536" w:rsidRPr="00472536" w:rsidRDefault="00472536" w:rsidP="00D56683">
            <w:pPr>
              <w:pStyle w:val="af9"/>
              <w:rPr>
                <w:lang w:eastAsia="en-US"/>
              </w:rPr>
            </w:pPr>
            <w:r w:rsidRPr="00472536">
              <w:rPr>
                <w:lang w:eastAsia="en-US"/>
              </w:rPr>
              <w:t xml:space="preserve">12:00 (время московское) </w:t>
            </w:r>
            <w:r w:rsidRPr="00472536">
              <w:rPr>
                <w:color w:val="FF0000"/>
                <w:lang w:eastAsia="en-US"/>
              </w:rPr>
              <w:t>«</w:t>
            </w:r>
            <w:r w:rsidR="00D56683">
              <w:rPr>
                <w:color w:val="FF0000"/>
                <w:lang w:eastAsia="en-US"/>
              </w:rPr>
              <w:t>08</w:t>
            </w:r>
            <w:r w:rsidRPr="00472536">
              <w:rPr>
                <w:color w:val="FF0000"/>
                <w:lang w:eastAsia="en-US"/>
              </w:rPr>
              <w:t xml:space="preserve">» </w:t>
            </w:r>
            <w:r w:rsidRPr="00472536">
              <w:rPr>
                <w:lang w:eastAsia="en-US"/>
              </w:rPr>
              <w:t>октября 2014 года</w:t>
            </w:r>
          </w:p>
        </w:tc>
      </w:tr>
      <w:tr w:rsidR="00472536" w:rsidRPr="00472536">
        <w:trPr>
          <w:trHeight w:val="232"/>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62" w:name="_Ref317254136" w:colFirst="0" w:colLast="0"/>
            <w:bookmarkEnd w:id="361"/>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Срок проведения отборочной и оценочной стадии рассмотрения заявок</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Адрес: Аук. Конк. Дом-2 http://a-k-d.ru/</w:t>
            </w:r>
          </w:p>
          <w:p w:rsidR="00472536" w:rsidRPr="00472536" w:rsidRDefault="00472536" w:rsidP="00472536">
            <w:pPr>
              <w:pStyle w:val="af9"/>
              <w:rPr>
                <w:lang w:eastAsia="en-US"/>
              </w:rPr>
            </w:pPr>
            <w:r w:rsidRPr="00472536">
              <w:rPr>
                <w:lang w:eastAsia="en-US"/>
              </w:rPr>
              <w:t>Отборочная стадия рассмотрения заявок на участие в запросе предложений: не позднее «</w:t>
            </w:r>
            <w:r w:rsidR="00D56683">
              <w:rPr>
                <w:lang w:eastAsia="en-US"/>
              </w:rPr>
              <w:t>08</w:t>
            </w:r>
            <w:bookmarkStart w:id="363" w:name="_GoBack"/>
            <w:bookmarkEnd w:id="363"/>
            <w:r w:rsidRPr="00472536">
              <w:rPr>
                <w:lang w:eastAsia="en-US"/>
              </w:rPr>
              <w:t>» октября 2014 года</w:t>
            </w:r>
          </w:p>
          <w:p w:rsidR="00472536" w:rsidRPr="00472536" w:rsidRDefault="00472536" w:rsidP="00D56683">
            <w:pPr>
              <w:pStyle w:val="af9"/>
              <w:rPr>
                <w:lang w:eastAsia="en-US"/>
              </w:rPr>
            </w:pPr>
            <w:r w:rsidRPr="00472536">
              <w:rPr>
                <w:lang w:eastAsia="en-US"/>
              </w:rPr>
              <w:t xml:space="preserve">Оценочная стадия рассмотрения заявок на участие в запросе предложений и подведение итогов запроса предложений: не позднее </w:t>
            </w:r>
            <w:r w:rsidRPr="00472536">
              <w:rPr>
                <w:color w:val="FF0000"/>
                <w:lang w:eastAsia="en-US"/>
              </w:rPr>
              <w:t>«</w:t>
            </w:r>
            <w:r w:rsidR="00D56683">
              <w:rPr>
                <w:color w:val="FF0000"/>
                <w:lang w:eastAsia="en-US"/>
              </w:rPr>
              <w:t>09</w:t>
            </w:r>
            <w:r w:rsidRPr="00472536">
              <w:rPr>
                <w:color w:val="FF0000"/>
                <w:lang w:eastAsia="en-US"/>
              </w:rPr>
              <w:t xml:space="preserve">» </w:t>
            </w:r>
            <w:r w:rsidRPr="00472536">
              <w:rPr>
                <w:lang w:eastAsia="en-US"/>
              </w:rPr>
              <w:t>октября 2014 года</w:t>
            </w:r>
          </w:p>
        </w:tc>
      </w:tr>
      <w:tr w:rsidR="00472536" w:rsidRPr="00472536">
        <w:trPr>
          <w:trHeight w:val="232"/>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64" w:name="_Ref317255007" w:colFirst="0" w:colLast="0"/>
            <w:bookmarkEnd w:id="362"/>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Критерии оценки заявок на участие в запросе предложений участников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    Цена договора ( значимость критерия Цi – 75 % )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t xml:space="preserve">-    Срок поставки товара, выполнения работ, оказания услуг ( значимость критерия Ci – 10 % ) </w:t>
            </w:r>
          </w:p>
          <w:p w:rsidR="00472536" w:rsidRPr="00472536" w:rsidRDefault="00472536" w:rsidP="00ED2436">
            <w:pPr>
              <w:keepNext w:val="0"/>
              <w:tabs>
                <w:tab w:val="clear" w:pos="708"/>
              </w:tabs>
              <w:spacing w:line="23" w:lineRule="atLeast"/>
              <w:jc w:val="both"/>
              <w:rPr>
                <w:sz w:val="20"/>
                <w:szCs w:val="20"/>
                <w:lang w:eastAsia="en-US"/>
              </w:rPr>
            </w:pPr>
            <w:r w:rsidRPr="00472536">
              <w:rPr>
                <w:sz w:val="20"/>
                <w:szCs w:val="20"/>
                <w:lang w:eastAsia="en-US"/>
              </w:rPr>
              <w:lastRenderedPageBreak/>
              <w:t xml:space="preserve">-    Качество технического предложения ( значимость критерия Ti – 15 % ) </w:t>
            </w:r>
          </w:p>
          <w:p w:rsidR="00472536" w:rsidRPr="00472536" w:rsidRDefault="00472536" w:rsidP="00ED2436">
            <w:pPr>
              <w:keepNext w:val="0"/>
              <w:tabs>
                <w:tab w:val="clear" w:pos="708"/>
              </w:tabs>
              <w:rPr>
                <w:sz w:val="20"/>
                <w:szCs w:val="20"/>
                <w:lang w:eastAsia="en-US"/>
              </w:rPr>
            </w:pPr>
          </w:p>
        </w:tc>
      </w:tr>
      <w:tr w:rsidR="00472536" w:rsidRPr="00472536">
        <w:trPr>
          <w:trHeight w:val="550"/>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65" w:name="_Ref317255017" w:colFirst="0" w:colLast="0"/>
            <w:bookmarkEnd w:id="364"/>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Оценка заявок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 xml:space="preserve">Согласно методике оценки заявок на участие в запросе предложений, приведенной в разделе </w:t>
            </w:r>
            <w:r w:rsidRPr="00472536">
              <w:rPr>
                <w:lang w:eastAsia="en-US"/>
              </w:rPr>
              <w:fldChar w:fldCharType="begin"/>
            </w:r>
            <w:r w:rsidRPr="00472536">
              <w:rPr>
                <w:lang w:eastAsia="en-US"/>
              </w:rPr>
              <w:instrText xml:space="preserve"> REF _Ref395865867 \r \h  \* MERGEFORMAT </w:instrText>
            </w:r>
            <w:r w:rsidRPr="00472536">
              <w:rPr>
                <w:lang w:eastAsia="en-US"/>
              </w:rPr>
            </w:r>
            <w:r w:rsidRPr="00472536">
              <w:rPr>
                <w:lang w:eastAsia="en-US"/>
              </w:rPr>
              <w:fldChar w:fldCharType="separate"/>
            </w:r>
            <w:r w:rsidR="006B539D">
              <w:rPr>
                <w:lang w:eastAsia="en-US"/>
              </w:rPr>
              <w:t>7</w:t>
            </w:r>
            <w:r w:rsidRPr="00472536">
              <w:rPr>
                <w:lang w:eastAsia="en-US"/>
              </w:rPr>
              <w:fldChar w:fldCharType="end"/>
            </w:r>
            <w:r w:rsidRPr="00472536">
              <w:rPr>
                <w:lang w:eastAsia="en-US"/>
              </w:rPr>
              <w:t xml:space="preserve"> документации по запросу предложений.</w:t>
            </w:r>
          </w:p>
        </w:tc>
      </w:tr>
      <w:tr w:rsidR="00472536" w:rsidRPr="00472536">
        <w:trPr>
          <w:trHeight w:val="194"/>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66" w:name="_Ref395865271" w:colFirst="0" w:colLast="0"/>
            <w:bookmarkStart w:id="367" w:name="_Ref375641256" w:colFirst="0" w:colLast="0"/>
            <w:bookmarkStart w:id="368" w:name="_Ref333486484" w:colFirst="0" w:colLast="0"/>
            <w:bookmarkStart w:id="369" w:name="_Ref317254659" w:colFirst="0" w:colLast="0"/>
            <w:bookmarkEnd w:id="365"/>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Срок заключения договора:</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 xml:space="preserve">Заказчик в течение </w:t>
            </w:r>
            <w:r w:rsidRPr="00472536">
              <w:rPr>
                <w:b/>
                <w:i/>
                <w:lang w:eastAsia="en-US"/>
              </w:rPr>
              <w:t>3 (трех) рабочих дней</w:t>
            </w:r>
            <w:r w:rsidRPr="00472536">
              <w:rPr>
                <w:lang w:eastAsia="en-US"/>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472536">
              <w:rPr>
                <w:b/>
                <w:i/>
                <w:lang w:eastAsia="en-US"/>
              </w:rPr>
              <w:t>10 (десяти) дней</w:t>
            </w:r>
            <w:r w:rsidRPr="00472536">
              <w:rPr>
                <w:lang w:eastAsia="en-US"/>
              </w:rPr>
              <w:t xml:space="preserve"> со дня направления указанного договора.</w:t>
            </w:r>
          </w:p>
          <w:p w:rsidR="00472536" w:rsidRPr="00472536" w:rsidRDefault="00472536" w:rsidP="00472536">
            <w:pPr>
              <w:pStyle w:val="af9"/>
              <w:rPr>
                <w:lang w:eastAsia="en-US"/>
              </w:rPr>
            </w:pPr>
            <w:r w:rsidRPr="00472536">
              <w:rPr>
                <w:lang w:eastAsia="en-US"/>
              </w:rPr>
              <w:t>Договор заключается в течение 13 дней, но не ранее чем через 10 (десять) дней после размещения на официальном сайте и на ЭТП протокола, на основании которого заключается договор.</w:t>
            </w:r>
          </w:p>
          <w:p w:rsidR="00472536" w:rsidRPr="00472536" w:rsidRDefault="00472536" w:rsidP="00472536">
            <w:pPr>
              <w:pStyle w:val="af9"/>
              <w:rPr>
                <w:lang w:eastAsia="en-US"/>
              </w:rPr>
            </w:pPr>
            <w:r w:rsidRPr="00472536">
              <w:rPr>
                <w:lang w:eastAsia="en-US"/>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472536" w:rsidRPr="00472536">
        <w:trPr>
          <w:trHeight w:val="194"/>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70" w:name="_Ref317256138" w:colFirst="0" w:colLast="0"/>
            <w:bookmarkEnd w:id="366"/>
            <w:bookmarkEnd w:id="367"/>
            <w:bookmarkEnd w:id="368"/>
            <w:bookmarkEnd w:id="369"/>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Обеспечение исполнения обязательств по договору:</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8"/>
              <w:tabs>
                <w:tab w:val="clear" w:pos="708"/>
                <w:tab w:val="left" w:pos="0"/>
              </w:tabs>
              <w:ind w:left="0"/>
              <w:jc w:val="both"/>
              <w:rPr>
                <w:bCs/>
                <w:sz w:val="20"/>
                <w:szCs w:val="20"/>
              </w:rPr>
            </w:pPr>
            <w:r w:rsidRPr="00472536">
              <w:rPr>
                <w:bCs/>
                <w:sz w:val="20"/>
                <w:szCs w:val="20"/>
              </w:rPr>
              <w:t>Вид обеспечения: обеспечение возврата аванса</w:t>
            </w:r>
          </w:p>
          <w:p w:rsidR="00472536" w:rsidRPr="00472536" w:rsidRDefault="00472536" w:rsidP="00472536">
            <w:pPr>
              <w:pStyle w:val="a8"/>
              <w:tabs>
                <w:tab w:val="clear" w:pos="708"/>
                <w:tab w:val="left" w:pos="0"/>
              </w:tabs>
              <w:ind w:left="0"/>
              <w:jc w:val="both"/>
              <w:rPr>
                <w:bCs/>
                <w:sz w:val="20"/>
                <w:szCs w:val="20"/>
              </w:rPr>
            </w:pPr>
            <w:r w:rsidRPr="00472536">
              <w:rPr>
                <w:bCs/>
                <w:sz w:val="20"/>
                <w:szCs w:val="20"/>
              </w:rPr>
              <w:t xml:space="preserve">Форма обеспечения: - безотзывная банковская гарантия возврата аванса, выданная банком; </w:t>
            </w:r>
          </w:p>
          <w:p w:rsidR="00472536" w:rsidRPr="00472536" w:rsidRDefault="00472536" w:rsidP="00472536">
            <w:pPr>
              <w:pStyle w:val="a8"/>
              <w:tabs>
                <w:tab w:val="clear" w:pos="708"/>
                <w:tab w:val="left" w:pos="0"/>
              </w:tabs>
              <w:ind w:left="0"/>
              <w:jc w:val="both"/>
              <w:rPr>
                <w:bCs/>
                <w:sz w:val="20"/>
                <w:szCs w:val="20"/>
              </w:rPr>
            </w:pPr>
            <w:r w:rsidRPr="00472536">
              <w:rPr>
                <w:bCs/>
                <w:sz w:val="20"/>
                <w:szCs w:val="20"/>
              </w:rPr>
              <w:t>- в форме денежных средств путем их перечисления заказчику;</w:t>
            </w:r>
          </w:p>
          <w:p w:rsidR="00472536" w:rsidRPr="00472536" w:rsidRDefault="00472536" w:rsidP="00472536">
            <w:pPr>
              <w:pStyle w:val="a8"/>
              <w:tabs>
                <w:tab w:val="clear" w:pos="708"/>
                <w:tab w:val="left" w:pos="0"/>
              </w:tabs>
              <w:ind w:left="0"/>
              <w:jc w:val="both"/>
              <w:rPr>
                <w:bCs/>
                <w:sz w:val="20"/>
                <w:szCs w:val="20"/>
              </w:rPr>
            </w:pPr>
            <w:r w:rsidRPr="00472536">
              <w:rPr>
                <w:bCs/>
                <w:sz w:val="20"/>
                <w:szCs w:val="20"/>
              </w:rPr>
              <w:t>- поручительство.</w:t>
            </w:r>
          </w:p>
          <w:p w:rsidR="00472536" w:rsidRPr="00472536" w:rsidRDefault="00472536" w:rsidP="00472536">
            <w:pPr>
              <w:pStyle w:val="a8"/>
              <w:tabs>
                <w:tab w:val="clear" w:pos="708"/>
                <w:tab w:val="left" w:pos="0"/>
              </w:tabs>
              <w:ind w:left="0"/>
              <w:jc w:val="both"/>
              <w:rPr>
                <w:bCs/>
                <w:sz w:val="20"/>
                <w:szCs w:val="20"/>
              </w:rPr>
            </w:pPr>
            <w:r w:rsidRPr="00472536">
              <w:rPr>
                <w:bCs/>
                <w:sz w:val="20"/>
                <w:szCs w:val="20"/>
              </w:rPr>
              <w:t>Размер обеспечения: на сумму не менее суммы авансовых платежей</w:t>
            </w:r>
          </w:p>
          <w:p w:rsidR="00472536" w:rsidRPr="00472536" w:rsidRDefault="00472536" w:rsidP="00472536">
            <w:pPr>
              <w:pStyle w:val="a8"/>
              <w:tabs>
                <w:tab w:val="clear" w:pos="708"/>
                <w:tab w:val="left" w:pos="0"/>
              </w:tabs>
              <w:ind w:left="0"/>
              <w:jc w:val="both"/>
              <w:rPr>
                <w:bCs/>
                <w:sz w:val="20"/>
                <w:szCs w:val="20"/>
              </w:rPr>
            </w:pPr>
            <w:r w:rsidRPr="00472536">
              <w:rPr>
                <w:bCs/>
                <w:sz w:val="20"/>
                <w:szCs w:val="20"/>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6, соответствующая форма)</w:t>
            </w:r>
          </w:p>
          <w:p w:rsidR="00472536" w:rsidRPr="00472536" w:rsidRDefault="00472536" w:rsidP="00472536">
            <w:pPr>
              <w:pStyle w:val="a8"/>
              <w:tabs>
                <w:tab w:val="clear" w:pos="708"/>
                <w:tab w:val="left" w:pos="0"/>
              </w:tabs>
              <w:ind w:left="0"/>
              <w:jc w:val="both"/>
              <w:rPr>
                <w:bCs/>
                <w:sz w:val="20"/>
                <w:szCs w:val="20"/>
              </w:rPr>
            </w:pPr>
            <w:r w:rsidRPr="00472536">
              <w:rPr>
                <w:bCs/>
                <w:sz w:val="20"/>
                <w:szCs w:val="20"/>
              </w:rPr>
              <w:t>Требования к гарантам, предоставляющим финансовое обеспечение договорных обязательств Госкорпорации «Росатом» и ее организаций.</w:t>
            </w:r>
          </w:p>
          <w:p w:rsidR="00472536" w:rsidRPr="00472536" w:rsidRDefault="00472536" w:rsidP="00472536">
            <w:pPr>
              <w:pStyle w:val="a8"/>
              <w:tabs>
                <w:tab w:val="clear" w:pos="708"/>
                <w:tab w:val="left" w:pos="0"/>
              </w:tabs>
              <w:ind w:left="0"/>
              <w:jc w:val="both"/>
              <w:rPr>
                <w:bCs/>
                <w:sz w:val="20"/>
                <w:szCs w:val="20"/>
              </w:rPr>
            </w:pPr>
            <w:r w:rsidRPr="00472536">
              <w:rPr>
                <w:bCs/>
                <w:sz w:val="20"/>
                <w:szCs w:val="20"/>
              </w:rPr>
              <w:t>1.</w:t>
            </w:r>
            <w:r w:rsidRPr="00472536">
              <w:rPr>
                <w:bCs/>
                <w:sz w:val="20"/>
                <w:szCs w:val="20"/>
              </w:rPr>
              <w:tab/>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72536" w:rsidRPr="00472536" w:rsidRDefault="00472536" w:rsidP="00472536">
            <w:pPr>
              <w:pStyle w:val="a8"/>
              <w:tabs>
                <w:tab w:val="clear" w:pos="708"/>
                <w:tab w:val="left" w:pos="0"/>
              </w:tabs>
              <w:ind w:left="0"/>
              <w:jc w:val="both"/>
              <w:rPr>
                <w:bCs/>
                <w:sz w:val="20"/>
                <w:szCs w:val="20"/>
              </w:rPr>
            </w:pPr>
            <w:r w:rsidRPr="00472536">
              <w:rPr>
                <w:bCs/>
                <w:sz w:val="20"/>
                <w:szCs w:val="20"/>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w:t>
            </w:r>
            <w:r w:rsidRPr="00472536">
              <w:rPr>
                <w:bCs/>
                <w:sz w:val="20"/>
                <w:szCs w:val="20"/>
              </w:rPr>
              <w:lastRenderedPageBreak/>
              <w:t>гарантию предоставляет банк, созданный согласно праву иностранного государства), разрешающей выдачу банковских гарантий;</w:t>
            </w:r>
          </w:p>
          <w:p w:rsidR="00472536" w:rsidRPr="00472536" w:rsidRDefault="00472536" w:rsidP="00472536">
            <w:pPr>
              <w:pStyle w:val="a8"/>
              <w:tabs>
                <w:tab w:val="clear" w:pos="708"/>
                <w:tab w:val="left" w:pos="0"/>
              </w:tabs>
              <w:ind w:left="0"/>
              <w:jc w:val="both"/>
              <w:rPr>
                <w:bCs/>
                <w:sz w:val="20"/>
                <w:szCs w:val="20"/>
              </w:rPr>
            </w:pPr>
            <w:r w:rsidRPr="00472536">
              <w:rPr>
                <w:bCs/>
                <w:sz w:val="20"/>
                <w:szCs w:val="20"/>
              </w:rPr>
              <w:t>-  наличие в системе страхования вкладов (в случае если банковскую гарантию предоставляет российский банк);</w:t>
            </w:r>
          </w:p>
          <w:p w:rsidR="00472536" w:rsidRPr="00472536" w:rsidRDefault="00472536" w:rsidP="00472536">
            <w:pPr>
              <w:pStyle w:val="a8"/>
              <w:tabs>
                <w:tab w:val="clear" w:pos="708"/>
                <w:tab w:val="left" w:pos="0"/>
              </w:tabs>
              <w:ind w:left="0"/>
              <w:jc w:val="both"/>
              <w:rPr>
                <w:bCs/>
                <w:sz w:val="20"/>
                <w:szCs w:val="20"/>
              </w:rPr>
            </w:pPr>
            <w:r w:rsidRPr="00472536">
              <w:rPr>
                <w:bCs/>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2536" w:rsidRPr="00472536" w:rsidRDefault="00472536" w:rsidP="00472536">
            <w:pPr>
              <w:pStyle w:val="a8"/>
              <w:tabs>
                <w:tab w:val="clear" w:pos="708"/>
                <w:tab w:val="left" w:pos="0"/>
              </w:tabs>
              <w:ind w:left="0"/>
              <w:jc w:val="both"/>
              <w:rPr>
                <w:bCs/>
                <w:sz w:val="20"/>
                <w:szCs w:val="20"/>
              </w:rPr>
            </w:pPr>
            <w:r w:rsidRPr="00472536">
              <w:rPr>
                <w:bCs/>
                <w:sz w:val="20"/>
                <w:szCs w:val="20"/>
              </w:rPr>
              <w:t>- не принимаются банковские гарантии, выдаваемые некоммерческими кредитными организациями и страховыми организациями.</w:t>
            </w:r>
          </w:p>
          <w:p w:rsidR="00472536" w:rsidRPr="00472536" w:rsidRDefault="00472536" w:rsidP="00472536">
            <w:pPr>
              <w:pStyle w:val="a8"/>
              <w:tabs>
                <w:tab w:val="clear" w:pos="708"/>
                <w:tab w:val="left" w:pos="0"/>
              </w:tabs>
              <w:ind w:left="0"/>
              <w:jc w:val="both"/>
              <w:rPr>
                <w:bCs/>
                <w:sz w:val="20"/>
                <w:szCs w:val="20"/>
              </w:rPr>
            </w:pPr>
            <w:r w:rsidRPr="00472536">
              <w:rPr>
                <w:bCs/>
                <w:sz w:val="20"/>
                <w:szCs w:val="20"/>
              </w:rPr>
              <w:t>2.</w:t>
            </w:r>
            <w:r w:rsidRPr="00472536">
              <w:rPr>
                <w:bCs/>
                <w:sz w:val="20"/>
                <w:szCs w:val="20"/>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472536" w:rsidRPr="00472536" w:rsidRDefault="00472536" w:rsidP="00472536">
            <w:pPr>
              <w:pStyle w:val="a8"/>
              <w:tabs>
                <w:tab w:val="clear" w:pos="708"/>
                <w:tab w:val="left" w:pos="0"/>
              </w:tabs>
              <w:ind w:left="0"/>
              <w:jc w:val="both"/>
              <w:rPr>
                <w:bCs/>
                <w:sz w:val="20"/>
                <w:szCs w:val="20"/>
              </w:rPr>
            </w:pPr>
            <w:r w:rsidRPr="00472536">
              <w:rPr>
                <w:bCs/>
                <w:sz w:val="20"/>
                <w:szCs w:val="20"/>
              </w:rPr>
              <w:t>[В случае предоставления обеспечения возврата аванса в форме банковской гарантии]</w:t>
            </w:r>
          </w:p>
          <w:p w:rsidR="00472536" w:rsidRPr="00472536" w:rsidRDefault="00472536" w:rsidP="00472536">
            <w:pPr>
              <w:pStyle w:val="a8"/>
              <w:tabs>
                <w:tab w:val="clear" w:pos="708"/>
                <w:tab w:val="left" w:pos="0"/>
              </w:tabs>
              <w:ind w:left="0"/>
              <w:jc w:val="both"/>
              <w:rPr>
                <w:bCs/>
                <w:sz w:val="20"/>
                <w:szCs w:val="20"/>
              </w:rPr>
            </w:pPr>
            <w:r w:rsidRPr="00472536">
              <w:rPr>
                <w:bCs/>
                <w:sz w:val="20"/>
                <w:szCs w:val="20"/>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(соответствующая форма), размещенной на официальном сайте закупок атомной отрасли: http://zakupki.rosatom.ru в разделе «Документы».</w:t>
            </w:r>
          </w:p>
          <w:p w:rsidR="00472536" w:rsidRPr="00472536" w:rsidRDefault="00472536" w:rsidP="00472536">
            <w:pPr>
              <w:pStyle w:val="a8"/>
              <w:tabs>
                <w:tab w:val="clear" w:pos="708"/>
                <w:tab w:val="left" w:pos="0"/>
              </w:tabs>
              <w:ind w:left="0"/>
              <w:jc w:val="both"/>
              <w:rPr>
                <w:bCs/>
                <w:sz w:val="20"/>
                <w:szCs w:val="20"/>
              </w:rPr>
            </w:pPr>
            <w:r w:rsidRPr="00472536">
              <w:rPr>
                <w:bCs/>
                <w:sz w:val="20"/>
                <w:szCs w:val="20"/>
              </w:rPr>
              <w:t>Предоставляется: до заключения договора, но не ранее 10 дней со дня формирования протокола, на основании которого заключается договор</w:t>
            </w:r>
          </w:p>
          <w:p w:rsidR="00472536" w:rsidRPr="00472536" w:rsidRDefault="00472536" w:rsidP="00472536">
            <w:pPr>
              <w:pStyle w:val="a8"/>
              <w:tabs>
                <w:tab w:val="clear" w:pos="708"/>
                <w:tab w:val="left" w:pos="0"/>
              </w:tabs>
              <w:ind w:left="0"/>
              <w:jc w:val="both"/>
              <w:rPr>
                <w:bCs/>
                <w:sz w:val="20"/>
                <w:szCs w:val="20"/>
              </w:rPr>
            </w:pPr>
            <w:r w:rsidRPr="00472536">
              <w:rPr>
                <w:bCs/>
                <w:sz w:val="20"/>
                <w:szCs w:val="20"/>
              </w:rPr>
              <w:t>Срок действия обеспечения: [в случае предоставления обеспечения в форме банковской гарантии] срок исполнения обязательств на сумму выплаченного аванса плюс не менее 60 дней</w:t>
            </w:r>
          </w:p>
          <w:p w:rsidR="00472536" w:rsidRPr="00472536" w:rsidRDefault="00472536" w:rsidP="00472536">
            <w:pPr>
              <w:pStyle w:val="af9"/>
              <w:rPr>
                <w:lang w:eastAsia="en-US"/>
              </w:rPr>
            </w:pPr>
            <w:r w:rsidRPr="00472536">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4.16.3 настоящей документации.</w:t>
            </w:r>
          </w:p>
        </w:tc>
      </w:tr>
      <w:tr w:rsidR="00472536" w:rsidRPr="00472536">
        <w:trPr>
          <w:trHeight w:val="194"/>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bookmarkStart w:id="371" w:name="_Ref321836472" w:colFirst="0" w:colLast="0"/>
            <w:bookmarkEnd w:id="370"/>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Порядок обжалования действий заказчика, организатора запроса предложений, закупочной комиссии</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1" w:history="1">
              <w:r w:rsidRPr="00472536">
                <w:rPr>
                  <w:rStyle w:val="a5"/>
                  <w:sz w:val="20"/>
                  <w:lang w:eastAsia="en-US"/>
                </w:rPr>
                <w:t>arbitration@rosatom.ru</w:t>
              </w:r>
            </w:hyperlink>
            <w:r w:rsidRPr="00472536">
              <w:rPr>
                <w:lang w:eastAsia="en-US"/>
              </w:rPr>
              <w:t>.</w:t>
            </w:r>
          </w:p>
          <w:p w:rsidR="00472536" w:rsidRPr="00472536" w:rsidRDefault="00472536" w:rsidP="00472536">
            <w:pPr>
              <w:pStyle w:val="af9"/>
              <w:rPr>
                <w:lang w:eastAsia="en-US"/>
              </w:rPr>
            </w:pPr>
            <w:r w:rsidRPr="00472536">
              <w:rPr>
                <w:lang w:eastAsia="en-U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472536" w:rsidRPr="00472536" w:rsidRDefault="00472536" w:rsidP="00472536">
            <w:pPr>
              <w:pStyle w:val="af9"/>
              <w:rPr>
                <w:lang w:eastAsia="en-US"/>
              </w:rPr>
            </w:pPr>
            <w:r w:rsidRPr="00472536">
              <w:rPr>
                <w:lang w:eastAsia="en-US"/>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472536" w:rsidRPr="00472536" w:rsidRDefault="00472536" w:rsidP="00472536">
            <w:pPr>
              <w:pStyle w:val="af9"/>
              <w:rPr>
                <w:lang w:eastAsia="en-US"/>
              </w:rPr>
            </w:pPr>
            <w:r w:rsidRPr="00472536">
              <w:rPr>
                <w:lang w:eastAsia="en-US"/>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72536" w:rsidRPr="00472536" w:rsidRDefault="00472536" w:rsidP="00472536">
            <w:pPr>
              <w:pStyle w:val="af9"/>
              <w:rPr>
                <w:lang w:eastAsia="en-US"/>
              </w:rPr>
            </w:pPr>
            <w:r w:rsidRPr="00472536">
              <w:rPr>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72536" w:rsidRPr="00472536" w:rsidRDefault="00472536" w:rsidP="00472536">
            <w:pPr>
              <w:pStyle w:val="af9"/>
              <w:rPr>
                <w:lang w:eastAsia="en-US"/>
              </w:rPr>
            </w:pPr>
            <w:r w:rsidRPr="00472536">
              <w:rPr>
                <w:lang w:eastAsia="en-US"/>
              </w:rPr>
              <w:t>Решения ЦАК (или АК дивизиона) могут быть обжалованы — в Контрольный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371"/>
      <w:tr w:rsidR="00472536" w:rsidRPr="00472536">
        <w:trPr>
          <w:trHeight w:val="194"/>
        </w:trPr>
        <w:tc>
          <w:tcPr>
            <w:tcW w:w="498" w:type="dxa"/>
            <w:tcBorders>
              <w:top w:val="single" w:sz="4" w:space="0" w:color="auto"/>
              <w:left w:val="single" w:sz="4" w:space="0" w:color="auto"/>
              <w:bottom w:val="single" w:sz="4" w:space="0" w:color="auto"/>
              <w:right w:val="single" w:sz="4" w:space="0" w:color="auto"/>
            </w:tcBorders>
          </w:tcPr>
          <w:p w:rsidR="00472536" w:rsidRPr="00472536" w:rsidRDefault="00472536" w:rsidP="006B539D">
            <w:pPr>
              <w:pStyle w:val="af9"/>
              <w:numPr>
                <w:ilvl w:val="0"/>
                <w:numId w:val="42"/>
              </w:numPr>
              <w:rPr>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Каналы связи, по которым можно сообщить о фактах злоупотребления при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lang w:eastAsia="en-US"/>
              </w:rPr>
            </w:pPr>
            <w:r w:rsidRPr="00472536">
              <w:rPr>
                <w:lang w:eastAsia="en-US"/>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472536" w:rsidRPr="00472536" w:rsidRDefault="00472536" w:rsidP="00472536">
            <w:pPr>
              <w:pStyle w:val="af9"/>
              <w:rPr>
                <w:lang w:eastAsia="en-US"/>
              </w:rPr>
            </w:pPr>
            <w:r w:rsidRPr="00472536">
              <w:rPr>
                <w:lang w:eastAsia="en-US"/>
              </w:rPr>
              <w:t>1.</w:t>
            </w:r>
            <w:r w:rsidRPr="00472536">
              <w:rPr>
                <w:lang w:eastAsia="en-US"/>
              </w:rPr>
              <w:tab/>
              <w:t>Телефон «горячей линии»: 8-800-100-07-07 (многоканальный, круглосуточно, бесплатно из любой точки страны);</w:t>
            </w:r>
          </w:p>
          <w:p w:rsidR="00472536" w:rsidRPr="00472536" w:rsidRDefault="00472536" w:rsidP="00472536">
            <w:pPr>
              <w:pStyle w:val="af9"/>
              <w:rPr>
                <w:lang w:eastAsia="en-US"/>
              </w:rPr>
            </w:pPr>
            <w:r w:rsidRPr="00472536">
              <w:rPr>
                <w:lang w:eastAsia="en-US"/>
              </w:rPr>
              <w:t>2.</w:t>
            </w:r>
            <w:r w:rsidRPr="00472536">
              <w:rPr>
                <w:lang w:eastAsia="en-US"/>
              </w:rPr>
              <w:tab/>
              <w:t>Адрес электронной почты: 0707@rosatom.ru;</w:t>
            </w:r>
          </w:p>
          <w:p w:rsidR="00472536" w:rsidRPr="00472536" w:rsidRDefault="00472536" w:rsidP="00472536">
            <w:pPr>
              <w:pStyle w:val="af9"/>
              <w:rPr>
                <w:lang w:eastAsia="en-US"/>
              </w:rPr>
            </w:pPr>
            <w:r w:rsidRPr="00472536">
              <w:rPr>
                <w:lang w:eastAsia="en-US"/>
              </w:rPr>
              <w:t>3.</w:t>
            </w:r>
            <w:r w:rsidRPr="00472536">
              <w:rPr>
                <w:lang w:eastAsia="en-US"/>
              </w:rPr>
              <w:tab/>
              <w:t>Адрес для почтовых отправлений: 119017, Москва, а/я 226, Департамент защиты активов Госкорпорации «Росатом».</w:t>
            </w:r>
          </w:p>
        </w:tc>
      </w:tr>
    </w:tbl>
    <w:p w:rsidR="00472536" w:rsidRPr="00472536" w:rsidRDefault="00472536" w:rsidP="00ED2436">
      <w:pPr>
        <w:keepNext w:val="0"/>
        <w:tabs>
          <w:tab w:val="clear" w:pos="708"/>
        </w:tabs>
        <w:rPr>
          <w:sz w:val="20"/>
          <w:szCs w:val="20"/>
        </w:rPr>
        <w:sectPr w:rsidR="00472536" w:rsidRPr="00472536">
          <w:pgSz w:w="16838" w:h="11906" w:orient="landscape"/>
          <w:pgMar w:top="993" w:right="1134" w:bottom="850" w:left="1134" w:header="708" w:footer="708" w:gutter="0"/>
          <w:cols w:space="720"/>
        </w:sectPr>
      </w:pPr>
    </w:p>
    <w:p w:rsidR="00472536" w:rsidRPr="00472536" w:rsidRDefault="00472536" w:rsidP="006B539D">
      <w:pPr>
        <w:pStyle w:val="a8"/>
        <w:numPr>
          <w:ilvl w:val="0"/>
          <w:numId w:val="9"/>
        </w:numPr>
        <w:spacing w:line="276" w:lineRule="auto"/>
        <w:outlineLvl w:val="0"/>
        <w:rPr>
          <w:sz w:val="20"/>
          <w:szCs w:val="20"/>
        </w:rPr>
      </w:pPr>
      <w:bookmarkStart w:id="372" w:name="_Ref395864763"/>
      <w:bookmarkStart w:id="373" w:name="_Ref395864672"/>
      <w:bookmarkStart w:id="374" w:name="_Ref395864474"/>
      <w:bookmarkStart w:id="375" w:name="_Toc395774498"/>
      <w:bookmarkStart w:id="376" w:name="_Toc398892007"/>
      <w:r w:rsidRPr="00472536">
        <w:rPr>
          <w:sz w:val="20"/>
          <w:szCs w:val="20"/>
        </w:rPr>
        <w:lastRenderedPageBreak/>
        <w:t>ОБРАЗЦЫ ФОРМ ОСНОВНЫХ ДОКУМЕНТОВ, ВКЛЮЧАЕМЫХ В ЗАЯВКУ НА УЧАСТИЕ В ЗАПРОСЕ ПРЕДЛОЖЕНИЙ</w:t>
      </w:r>
      <w:bookmarkEnd w:id="372"/>
      <w:bookmarkEnd w:id="373"/>
      <w:bookmarkEnd w:id="374"/>
      <w:bookmarkEnd w:id="375"/>
      <w:bookmarkEnd w:id="376"/>
    </w:p>
    <w:p w:rsidR="00472536" w:rsidRPr="00472536" w:rsidRDefault="00472536">
      <w:pPr>
        <w:pStyle w:val="35"/>
        <w:ind w:firstLine="709"/>
        <w:rPr>
          <w:b/>
          <w:i/>
          <w:sz w:val="20"/>
        </w:rPr>
      </w:pPr>
      <w:r w:rsidRPr="00472536">
        <w:rPr>
          <w:b/>
          <w:i/>
          <w:sz w:val="20"/>
        </w:rPr>
        <w:t xml:space="preserve"> (форма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tbl>
      <w:tblPr>
        <w:tblStyle w:val="affb"/>
        <w:tblW w:w="9889" w:type="dxa"/>
        <w:tblLook w:val="04A0" w:firstRow="1" w:lastRow="0" w:firstColumn="1" w:lastColumn="0" w:noHBand="0" w:noVBand="1"/>
      </w:tblPr>
      <w:tblGrid>
        <w:gridCol w:w="534"/>
        <w:gridCol w:w="336"/>
        <w:gridCol w:w="514"/>
        <w:gridCol w:w="336"/>
        <w:gridCol w:w="1082"/>
        <w:gridCol w:w="456"/>
        <w:gridCol w:w="536"/>
        <w:gridCol w:w="709"/>
        <w:gridCol w:w="1842"/>
        <w:gridCol w:w="993"/>
        <w:gridCol w:w="2551"/>
      </w:tblGrid>
      <w:tr w:rsidR="00472536" w:rsidRPr="00472536">
        <w:trPr>
          <w:trHeight w:val="356"/>
        </w:trPr>
        <w:tc>
          <w:tcPr>
            <w:tcW w:w="9889" w:type="dxa"/>
            <w:gridSpan w:val="11"/>
            <w:tcBorders>
              <w:top w:val="nil"/>
              <w:left w:val="nil"/>
              <w:bottom w:val="nil"/>
              <w:right w:val="nil"/>
            </w:tcBorders>
            <w:vAlign w:val="center"/>
            <w:hideMark/>
          </w:tcPr>
          <w:p w:rsidR="00472536" w:rsidRPr="00472536" w:rsidRDefault="00472536" w:rsidP="00472536">
            <w:pPr>
              <w:pStyle w:val="af9"/>
              <w:rPr>
                <w:lang w:eastAsia="en-US"/>
              </w:rPr>
            </w:pPr>
            <w:r w:rsidRPr="00472536">
              <w:rPr>
                <w:lang w:eastAsia="en-US"/>
              </w:rPr>
              <w:t xml:space="preserve">Форма </w:t>
            </w:r>
            <w:bookmarkStart w:id="377" w:name="F01"/>
            <w:r w:rsidRPr="00472536">
              <w:rPr>
                <w:lang w:eastAsia="en-US"/>
              </w:rPr>
              <w:t>1.</w:t>
            </w:r>
            <w:bookmarkEnd w:id="377"/>
          </w:p>
        </w:tc>
      </w:tr>
      <w:tr w:rsidR="00472536" w:rsidRPr="00472536">
        <w:trPr>
          <w:trHeight w:val="356"/>
        </w:trPr>
        <w:tc>
          <w:tcPr>
            <w:tcW w:w="7338" w:type="dxa"/>
            <w:gridSpan w:val="10"/>
            <w:tcBorders>
              <w:top w:val="nil"/>
              <w:left w:val="nil"/>
              <w:bottom w:val="nil"/>
              <w:right w:val="nil"/>
            </w:tcBorders>
            <w:hideMark/>
          </w:tcPr>
          <w:p w:rsidR="00472536" w:rsidRPr="00472536" w:rsidRDefault="00472536" w:rsidP="00472536">
            <w:pPr>
              <w:pStyle w:val="af9"/>
              <w:rPr>
                <w:lang w:eastAsia="en-US"/>
              </w:rPr>
            </w:pPr>
            <w:bookmarkStart w:id="378" w:name="_Письмо_о_подаче"/>
            <w:bookmarkEnd w:id="378"/>
            <w:r w:rsidRPr="00472536">
              <w:rPr>
                <w:lang w:eastAsia="en-US"/>
              </w:rPr>
              <w:t>Фирменный бланк участника запроса предложений</w:t>
            </w:r>
          </w:p>
        </w:tc>
        <w:tc>
          <w:tcPr>
            <w:tcW w:w="2551" w:type="dxa"/>
            <w:tcBorders>
              <w:top w:val="nil"/>
              <w:left w:val="nil"/>
              <w:bottom w:val="nil"/>
              <w:right w:val="nil"/>
            </w:tcBorders>
          </w:tcPr>
          <w:p w:rsidR="00472536" w:rsidRPr="00472536" w:rsidRDefault="00472536" w:rsidP="00472536">
            <w:pPr>
              <w:pStyle w:val="af9"/>
              <w:rPr>
                <w:lang w:eastAsia="en-US"/>
              </w:rPr>
            </w:pPr>
          </w:p>
        </w:tc>
      </w:tr>
      <w:tr w:rsidR="00472536" w:rsidRPr="00472536">
        <w:trPr>
          <w:trHeight w:val="356"/>
        </w:trPr>
        <w:tc>
          <w:tcPr>
            <w:tcW w:w="534" w:type="dxa"/>
            <w:tcBorders>
              <w:top w:val="nil"/>
              <w:left w:val="nil"/>
              <w:bottom w:val="nil"/>
              <w:right w:val="nil"/>
            </w:tcBorders>
            <w:vAlign w:val="bottom"/>
            <w:hideMark/>
          </w:tcPr>
          <w:p w:rsidR="00472536" w:rsidRPr="00472536" w:rsidRDefault="00472536" w:rsidP="00472536">
            <w:pPr>
              <w:pStyle w:val="af9"/>
              <w:rPr>
                <w:lang w:eastAsia="en-US"/>
              </w:rPr>
            </w:pPr>
            <w:r w:rsidRPr="00472536">
              <w:rPr>
                <w:lang w:eastAsia="en-US"/>
              </w:rPr>
              <w:t>от</w:t>
            </w:r>
          </w:p>
        </w:tc>
        <w:tc>
          <w:tcPr>
            <w:tcW w:w="336" w:type="dxa"/>
            <w:tcBorders>
              <w:top w:val="nil"/>
              <w:left w:val="nil"/>
              <w:bottom w:val="nil"/>
              <w:right w:val="nil"/>
            </w:tcBorders>
            <w:vAlign w:val="bottom"/>
            <w:hideMark/>
          </w:tcPr>
          <w:p w:rsidR="00472536" w:rsidRPr="00472536" w:rsidRDefault="00472536" w:rsidP="00472536">
            <w:pPr>
              <w:pStyle w:val="af9"/>
              <w:rPr>
                <w:lang w:eastAsia="en-US"/>
              </w:rPr>
            </w:pPr>
            <w:r w:rsidRPr="00472536">
              <w:rPr>
                <w:lang w:eastAsia="en-US"/>
              </w:rPr>
              <w:t>«</w:t>
            </w:r>
          </w:p>
        </w:tc>
        <w:tc>
          <w:tcPr>
            <w:tcW w:w="514" w:type="dxa"/>
            <w:tcBorders>
              <w:top w:val="nil"/>
              <w:left w:val="nil"/>
              <w:bottom w:val="single" w:sz="4" w:space="0" w:color="auto"/>
              <w:right w:val="nil"/>
            </w:tcBorders>
            <w:vAlign w:val="bottom"/>
          </w:tcPr>
          <w:p w:rsidR="00472536" w:rsidRPr="00472536" w:rsidRDefault="00472536" w:rsidP="00472536">
            <w:pPr>
              <w:pStyle w:val="af9"/>
              <w:rPr>
                <w:lang w:eastAsia="en-US"/>
              </w:rPr>
            </w:pPr>
          </w:p>
        </w:tc>
        <w:tc>
          <w:tcPr>
            <w:tcW w:w="336" w:type="dxa"/>
            <w:tcBorders>
              <w:top w:val="nil"/>
              <w:left w:val="nil"/>
              <w:bottom w:val="nil"/>
              <w:right w:val="nil"/>
            </w:tcBorders>
            <w:vAlign w:val="bottom"/>
            <w:hideMark/>
          </w:tcPr>
          <w:p w:rsidR="00472536" w:rsidRPr="00472536" w:rsidRDefault="00472536" w:rsidP="00472536">
            <w:pPr>
              <w:pStyle w:val="af9"/>
              <w:rPr>
                <w:lang w:eastAsia="en-US"/>
              </w:rPr>
            </w:pPr>
            <w:r w:rsidRPr="00472536">
              <w:rPr>
                <w:lang w:eastAsia="en-US"/>
              </w:rPr>
              <w:t>»</w:t>
            </w:r>
          </w:p>
        </w:tc>
        <w:tc>
          <w:tcPr>
            <w:tcW w:w="1082" w:type="dxa"/>
            <w:tcBorders>
              <w:top w:val="nil"/>
              <w:left w:val="nil"/>
              <w:bottom w:val="single" w:sz="4" w:space="0" w:color="auto"/>
              <w:right w:val="nil"/>
            </w:tcBorders>
            <w:vAlign w:val="bottom"/>
          </w:tcPr>
          <w:p w:rsidR="00472536" w:rsidRPr="00472536" w:rsidRDefault="00472536" w:rsidP="00472536">
            <w:pPr>
              <w:pStyle w:val="af9"/>
              <w:rPr>
                <w:lang w:eastAsia="en-US"/>
              </w:rPr>
            </w:pPr>
          </w:p>
        </w:tc>
        <w:tc>
          <w:tcPr>
            <w:tcW w:w="456" w:type="dxa"/>
            <w:tcBorders>
              <w:top w:val="nil"/>
              <w:left w:val="nil"/>
              <w:bottom w:val="nil"/>
              <w:right w:val="nil"/>
            </w:tcBorders>
            <w:vAlign w:val="bottom"/>
            <w:hideMark/>
          </w:tcPr>
          <w:p w:rsidR="00472536" w:rsidRPr="00472536" w:rsidRDefault="00472536" w:rsidP="00472536">
            <w:pPr>
              <w:pStyle w:val="af9"/>
              <w:rPr>
                <w:lang w:eastAsia="en-US"/>
              </w:rPr>
            </w:pPr>
            <w:r w:rsidRPr="00472536">
              <w:rPr>
                <w:lang w:eastAsia="en-US"/>
              </w:rPr>
              <w:t>20</w:t>
            </w:r>
          </w:p>
        </w:tc>
        <w:tc>
          <w:tcPr>
            <w:tcW w:w="536" w:type="dxa"/>
            <w:tcBorders>
              <w:top w:val="nil"/>
              <w:left w:val="nil"/>
              <w:bottom w:val="single" w:sz="4" w:space="0" w:color="auto"/>
              <w:right w:val="nil"/>
            </w:tcBorders>
            <w:vAlign w:val="bottom"/>
          </w:tcPr>
          <w:p w:rsidR="00472536" w:rsidRPr="00472536" w:rsidRDefault="00472536" w:rsidP="00472536">
            <w:pPr>
              <w:pStyle w:val="af9"/>
              <w:rPr>
                <w:lang w:eastAsia="en-US"/>
              </w:rPr>
            </w:pPr>
          </w:p>
        </w:tc>
        <w:tc>
          <w:tcPr>
            <w:tcW w:w="709" w:type="dxa"/>
            <w:tcBorders>
              <w:top w:val="nil"/>
              <w:left w:val="nil"/>
              <w:bottom w:val="nil"/>
              <w:right w:val="nil"/>
            </w:tcBorders>
            <w:vAlign w:val="bottom"/>
            <w:hideMark/>
          </w:tcPr>
          <w:p w:rsidR="00472536" w:rsidRPr="00472536" w:rsidRDefault="00472536" w:rsidP="00472536">
            <w:pPr>
              <w:pStyle w:val="af9"/>
              <w:rPr>
                <w:lang w:eastAsia="en-US"/>
              </w:rPr>
            </w:pPr>
            <w:r w:rsidRPr="00472536">
              <w:rPr>
                <w:lang w:eastAsia="en-US"/>
              </w:rPr>
              <w:t>г. №</w:t>
            </w:r>
          </w:p>
        </w:tc>
        <w:tc>
          <w:tcPr>
            <w:tcW w:w="1842" w:type="dxa"/>
            <w:tcBorders>
              <w:top w:val="nil"/>
              <w:left w:val="nil"/>
              <w:bottom w:val="single" w:sz="4" w:space="0" w:color="auto"/>
              <w:right w:val="nil"/>
            </w:tcBorders>
            <w:vAlign w:val="bottom"/>
          </w:tcPr>
          <w:p w:rsidR="00472536" w:rsidRPr="00472536" w:rsidRDefault="00472536" w:rsidP="00472536">
            <w:pPr>
              <w:pStyle w:val="af9"/>
              <w:rPr>
                <w:lang w:val="en-US" w:eastAsia="en-US"/>
              </w:rPr>
            </w:pPr>
          </w:p>
        </w:tc>
        <w:tc>
          <w:tcPr>
            <w:tcW w:w="3544" w:type="dxa"/>
            <w:gridSpan w:val="2"/>
            <w:tcBorders>
              <w:top w:val="nil"/>
              <w:left w:val="nil"/>
              <w:bottom w:val="nil"/>
              <w:right w:val="nil"/>
            </w:tcBorders>
            <w:vAlign w:val="bottom"/>
          </w:tcPr>
          <w:p w:rsidR="00472536" w:rsidRPr="00472536" w:rsidRDefault="00472536" w:rsidP="00472536">
            <w:pPr>
              <w:pStyle w:val="af9"/>
              <w:rPr>
                <w:lang w:eastAsia="en-US"/>
              </w:rPr>
            </w:pPr>
          </w:p>
        </w:tc>
      </w:tr>
    </w:tbl>
    <w:p w:rsidR="00472536" w:rsidRPr="00472536" w:rsidRDefault="00472536">
      <w:pPr>
        <w:ind w:firstLine="709"/>
        <w:jc w:val="both"/>
        <w:rPr>
          <w:sz w:val="20"/>
          <w:szCs w:val="20"/>
        </w:rPr>
      </w:pPr>
    </w:p>
    <w:p w:rsidR="00472536" w:rsidRPr="00472536" w:rsidRDefault="00472536">
      <w:pPr>
        <w:ind w:firstLine="709"/>
        <w:outlineLvl w:val="1"/>
        <w:rPr>
          <w:sz w:val="20"/>
          <w:szCs w:val="20"/>
        </w:rPr>
      </w:pPr>
      <w:bookmarkStart w:id="379" w:name="_Ref394672040"/>
      <w:bookmarkStart w:id="380" w:name="_Toc395709215"/>
      <w:bookmarkStart w:id="381" w:name="_Toc398892008"/>
      <w:r w:rsidRPr="00472536">
        <w:rPr>
          <w:sz w:val="20"/>
          <w:szCs w:val="20"/>
        </w:rPr>
        <w:t>ЗАЯВКА НА УЧАСТИЕ В ЗАПРОСЕ ПРЕДЛОЖЕНИЙ (</w:t>
      </w:r>
      <w:bookmarkEnd w:id="379"/>
      <w:r w:rsidRPr="00472536">
        <w:rPr>
          <w:sz w:val="20"/>
          <w:szCs w:val="20"/>
        </w:rPr>
        <w:t>Форма 1.</w:t>
      </w:r>
      <w:bookmarkEnd w:id="380"/>
      <w:r w:rsidRPr="00472536">
        <w:rPr>
          <w:sz w:val="20"/>
          <w:szCs w:val="20"/>
        </w:rPr>
        <w:t>)</w:t>
      </w:r>
      <w:bookmarkEnd w:id="381"/>
    </w:p>
    <w:p w:rsidR="00472536" w:rsidRPr="00472536" w:rsidRDefault="00472536">
      <w:pPr>
        <w:ind w:firstLine="709"/>
        <w:rPr>
          <w:sz w:val="20"/>
          <w:szCs w:val="20"/>
        </w:rPr>
      </w:pPr>
    </w:p>
    <w:p w:rsidR="00472536" w:rsidRPr="00472536" w:rsidRDefault="00472536">
      <w:pPr>
        <w:pStyle w:val="a8"/>
        <w:spacing w:line="276" w:lineRule="auto"/>
        <w:ind w:left="0"/>
        <w:rPr>
          <w:sz w:val="20"/>
          <w:szCs w:val="20"/>
        </w:rPr>
      </w:pPr>
      <w:r w:rsidRPr="00472536">
        <w:rPr>
          <w:sz w:val="20"/>
          <w:szCs w:val="20"/>
        </w:rPr>
        <w:t xml:space="preserve">Изучив извещение о проведении запроса предложений на право заключения договора на Поставку синтетических алмазных пластин электронного качества для детекторов и фотовольтаических </w:t>
      </w:r>
      <w:r w:rsidR="00143F9B" w:rsidRPr="00143F9B">
        <w:rPr>
          <w:sz w:val="20"/>
          <w:szCs w:val="20"/>
        </w:rPr>
        <w:t>преобразователей</w:t>
      </w:r>
      <w:r w:rsidRPr="00472536">
        <w:rPr>
          <w:sz w:val="20"/>
          <w:szCs w:val="20"/>
        </w:rPr>
        <w:t>, опубликованное на официальном сайте и на ЭТП Аук. Конк. Дом-2</w:t>
      </w:r>
      <w:r w:rsidRPr="00472536">
        <w:rPr>
          <w:b/>
          <w:i/>
          <w:sz w:val="20"/>
          <w:szCs w:val="20"/>
        </w:rPr>
        <w:t xml:space="preserve"> </w:t>
      </w:r>
      <w:r w:rsidRPr="00472536">
        <w:rPr>
          <w:sz w:val="20"/>
          <w:szCs w:val="20"/>
        </w:rPr>
        <w:t xml:space="preserve">на сайте http://a-k-d.ru/, запрос предложений № _______ </w:t>
      </w:r>
      <w:r w:rsidRPr="00472536">
        <w:rPr>
          <w:b/>
          <w:i/>
          <w:sz w:val="20"/>
          <w:szCs w:val="20"/>
        </w:rPr>
        <w:t xml:space="preserve">[указывается номер запроса предложений на ЭТП], </w:t>
      </w:r>
      <w:r w:rsidRPr="00472536">
        <w:rPr>
          <w:sz w:val="20"/>
          <w:szCs w:val="20"/>
        </w:rPr>
        <w:t xml:space="preserve">документацию по запросу предложений, понимая и принимая установленные в них требования и условия запроса предложений, </w:t>
      </w:r>
    </w:p>
    <w:tbl>
      <w:tblPr>
        <w:tblStyle w:val="affb"/>
        <w:tblW w:w="0" w:type="auto"/>
        <w:tblLook w:val="04A0" w:firstRow="1" w:lastRow="0" w:firstColumn="1" w:lastColumn="0" w:noHBand="0" w:noVBand="1"/>
      </w:tblPr>
      <w:tblGrid>
        <w:gridCol w:w="1097"/>
        <w:gridCol w:w="1943"/>
        <w:gridCol w:w="1108"/>
        <w:gridCol w:w="276"/>
        <w:gridCol w:w="5215"/>
      </w:tblGrid>
      <w:tr w:rsidR="00472536" w:rsidRPr="00472536">
        <w:tc>
          <w:tcPr>
            <w:tcW w:w="9855" w:type="dxa"/>
            <w:gridSpan w:val="5"/>
            <w:tcBorders>
              <w:top w:val="nil"/>
              <w:left w:val="nil"/>
              <w:bottom w:val="single" w:sz="4" w:space="0" w:color="auto"/>
              <w:right w:val="nil"/>
            </w:tcBorders>
          </w:tcPr>
          <w:p w:rsidR="00472536" w:rsidRPr="00472536" w:rsidRDefault="00472536">
            <w:pPr>
              <w:tabs>
                <w:tab w:val="clear" w:pos="708"/>
                <w:tab w:val="num" w:pos="1571"/>
              </w:tabs>
              <w:overflowPunct w:val="0"/>
              <w:autoSpaceDE w:val="0"/>
              <w:autoSpaceDN w:val="0"/>
              <w:adjustRightInd w:val="0"/>
              <w:jc w:val="both"/>
              <w:rPr>
                <w:bCs/>
                <w:sz w:val="20"/>
                <w:szCs w:val="20"/>
                <w:lang w:eastAsia="en-US"/>
              </w:rPr>
            </w:pPr>
          </w:p>
        </w:tc>
      </w:tr>
      <w:tr w:rsidR="00472536" w:rsidRPr="00472536">
        <w:tc>
          <w:tcPr>
            <w:tcW w:w="9855" w:type="dxa"/>
            <w:gridSpan w:val="5"/>
            <w:tcBorders>
              <w:top w:val="single" w:sz="4" w:space="0" w:color="auto"/>
              <w:left w:val="nil"/>
              <w:bottom w:val="nil"/>
              <w:right w:val="nil"/>
            </w:tcBorders>
            <w:hideMark/>
          </w:tcPr>
          <w:p w:rsidR="00472536" w:rsidRPr="00472536" w:rsidRDefault="00472536">
            <w:pPr>
              <w:tabs>
                <w:tab w:val="clear" w:pos="708"/>
                <w:tab w:val="num" w:pos="1571"/>
              </w:tabs>
              <w:overflowPunct w:val="0"/>
              <w:autoSpaceDE w:val="0"/>
              <w:autoSpaceDN w:val="0"/>
              <w:adjustRightInd w:val="0"/>
              <w:jc w:val="center"/>
              <w:rPr>
                <w:bCs/>
                <w:sz w:val="20"/>
                <w:szCs w:val="20"/>
                <w:lang w:eastAsia="en-US"/>
              </w:rPr>
            </w:pPr>
            <w:r w:rsidRPr="00472536">
              <w:rPr>
                <w:bCs/>
                <w:sz w:val="20"/>
                <w:szCs w:val="20"/>
                <w:vertAlign w:val="superscript"/>
                <w:lang w:eastAsia="en-US"/>
              </w:rPr>
              <w:t>(полное наименование участника запроса предложений с указанием организационно-правовой формы)</w:t>
            </w:r>
          </w:p>
        </w:tc>
      </w:tr>
      <w:tr w:rsidR="00472536" w:rsidRPr="00472536">
        <w:trPr>
          <w:trHeight w:val="225"/>
        </w:trPr>
        <w:tc>
          <w:tcPr>
            <w:tcW w:w="1097" w:type="dxa"/>
            <w:tcBorders>
              <w:top w:val="nil"/>
              <w:left w:val="nil"/>
              <w:bottom w:val="nil"/>
              <w:right w:val="nil"/>
            </w:tcBorders>
            <w:hideMark/>
          </w:tcPr>
          <w:p w:rsidR="00472536" w:rsidRPr="00472536" w:rsidRDefault="00472536">
            <w:pPr>
              <w:tabs>
                <w:tab w:val="clear" w:pos="708"/>
                <w:tab w:val="num" w:pos="1571"/>
              </w:tabs>
              <w:overflowPunct w:val="0"/>
              <w:autoSpaceDE w:val="0"/>
              <w:autoSpaceDN w:val="0"/>
              <w:adjustRightInd w:val="0"/>
              <w:jc w:val="both"/>
              <w:rPr>
                <w:bCs/>
                <w:sz w:val="20"/>
                <w:szCs w:val="20"/>
                <w:lang w:eastAsia="en-US"/>
              </w:rPr>
            </w:pPr>
            <w:r w:rsidRPr="00472536">
              <w:rPr>
                <w:bCs/>
                <w:sz w:val="20"/>
                <w:szCs w:val="20"/>
                <w:lang w:eastAsia="en-US"/>
              </w:rPr>
              <w:t>ИНН</w:t>
            </w:r>
          </w:p>
        </w:tc>
        <w:tc>
          <w:tcPr>
            <w:tcW w:w="8758" w:type="dxa"/>
            <w:gridSpan w:val="4"/>
            <w:tcBorders>
              <w:top w:val="nil"/>
              <w:left w:val="nil"/>
              <w:bottom w:val="single" w:sz="4" w:space="0" w:color="auto"/>
              <w:right w:val="nil"/>
            </w:tcBorders>
          </w:tcPr>
          <w:p w:rsidR="00472536" w:rsidRPr="00472536" w:rsidRDefault="00472536">
            <w:pPr>
              <w:tabs>
                <w:tab w:val="clear" w:pos="708"/>
                <w:tab w:val="num" w:pos="1571"/>
              </w:tabs>
              <w:overflowPunct w:val="0"/>
              <w:autoSpaceDE w:val="0"/>
              <w:autoSpaceDN w:val="0"/>
              <w:adjustRightInd w:val="0"/>
              <w:jc w:val="both"/>
              <w:rPr>
                <w:bCs/>
                <w:sz w:val="20"/>
                <w:szCs w:val="20"/>
                <w:lang w:eastAsia="en-US"/>
              </w:rPr>
            </w:pPr>
          </w:p>
        </w:tc>
      </w:tr>
      <w:tr w:rsidR="00472536" w:rsidRPr="00472536">
        <w:tc>
          <w:tcPr>
            <w:tcW w:w="1097" w:type="dxa"/>
            <w:tcBorders>
              <w:top w:val="nil"/>
              <w:left w:val="nil"/>
              <w:bottom w:val="nil"/>
              <w:right w:val="nil"/>
            </w:tcBorders>
          </w:tcPr>
          <w:p w:rsidR="00472536" w:rsidRPr="00472536" w:rsidRDefault="00472536">
            <w:pPr>
              <w:tabs>
                <w:tab w:val="clear" w:pos="708"/>
                <w:tab w:val="num" w:pos="1571"/>
              </w:tabs>
              <w:overflowPunct w:val="0"/>
              <w:autoSpaceDE w:val="0"/>
              <w:autoSpaceDN w:val="0"/>
              <w:adjustRightInd w:val="0"/>
              <w:jc w:val="both"/>
              <w:rPr>
                <w:bCs/>
                <w:sz w:val="20"/>
                <w:szCs w:val="20"/>
                <w:lang w:eastAsia="en-US"/>
              </w:rPr>
            </w:pPr>
          </w:p>
        </w:tc>
        <w:tc>
          <w:tcPr>
            <w:tcW w:w="8758" w:type="dxa"/>
            <w:gridSpan w:val="4"/>
            <w:tcBorders>
              <w:top w:val="single" w:sz="4" w:space="0" w:color="auto"/>
              <w:left w:val="nil"/>
              <w:bottom w:val="nil"/>
              <w:right w:val="nil"/>
            </w:tcBorders>
            <w:hideMark/>
          </w:tcPr>
          <w:p w:rsidR="00472536" w:rsidRPr="00472536" w:rsidRDefault="00472536">
            <w:pPr>
              <w:tabs>
                <w:tab w:val="clear" w:pos="708"/>
                <w:tab w:val="num" w:pos="1571"/>
              </w:tabs>
              <w:overflowPunct w:val="0"/>
              <w:autoSpaceDE w:val="0"/>
              <w:autoSpaceDN w:val="0"/>
              <w:adjustRightInd w:val="0"/>
              <w:jc w:val="both"/>
              <w:rPr>
                <w:bCs/>
                <w:sz w:val="20"/>
                <w:szCs w:val="20"/>
                <w:vertAlign w:val="superscript"/>
                <w:lang w:eastAsia="en-US"/>
              </w:rPr>
            </w:pPr>
            <w:r w:rsidRPr="00472536">
              <w:rPr>
                <w:bCs/>
                <w:sz w:val="20"/>
                <w:szCs w:val="20"/>
                <w:vertAlign w:val="superscript"/>
                <w:lang w:eastAsia="en-US"/>
              </w:rPr>
              <w:t>(ИНН участника запроса предложений)</w:t>
            </w:r>
          </w:p>
        </w:tc>
      </w:tr>
      <w:tr w:rsidR="00472536" w:rsidRPr="00472536">
        <w:trPr>
          <w:trHeight w:val="225"/>
        </w:trPr>
        <w:tc>
          <w:tcPr>
            <w:tcW w:w="4219" w:type="dxa"/>
            <w:gridSpan w:val="3"/>
            <w:tcBorders>
              <w:top w:val="nil"/>
              <w:left w:val="nil"/>
              <w:bottom w:val="nil"/>
              <w:right w:val="nil"/>
            </w:tcBorders>
            <w:hideMark/>
          </w:tcPr>
          <w:p w:rsidR="00472536" w:rsidRPr="00472536" w:rsidRDefault="00472536">
            <w:pPr>
              <w:tabs>
                <w:tab w:val="clear" w:pos="708"/>
                <w:tab w:val="num" w:pos="1571"/>
              </w:tabs>
              <w:overflowPunct w:val="0"/>
              <w:autoSpaceDE w:val="0"/>
              <w:autoSpaceDN w:val="0"/>
              <w:adjustRightInd w:val="0"/>
              <w:jc w:val="both"/>
              <w:rPr>
                <w:bCs/>
                <w:sz w:val="20"/>
                <w:szCs w:val="20"/>
                <w:lang w:eastAsia="en-US"/>
              </w:rPr>
            </w:pPr>
            <w:r w:rsidRPr="00472536">
              <w:rPr>
                <w:bCs/>
                <w:sz w:val="20"/>
                <w:szCs w:val="20"/>
                <w:lang w:eastAsia="en-US"/>
              </w:rPr>
              <w:t>зарегистрированное по адресу</w:t>
            </w:r>
          </w:p>
        </w:tc>
        <w:tc>
          <w:tcPr>
            <w:tcW w:w="5636" w:type="dxa"/>
            <w:gridSpan w:val="2"/>
            <w:tcBorders>
              <w:top w:val="nil"/>
              <w:left w:val="nil"/>
              <w:bottom w:val="single" w:sz="4" w:space="0" w:color="auto"/>
              <w:right w:val="nil"/>
            </w:tcBorders>
          </w:tcPr>
          <w:p w:rsidR="00472536" w:rsidRPr="00472536" w:rsidRDefault="00472536">
            <w:pPr>
              <w:tabs>
                <w:tab w:val="clear" w:pos="708"/>
                <w:tab w:val="num" w:pos="1571"/>
              </w:tabs>
              <w:overflowPunct w:val="0"/>
              <w:autoSpaceDE w:val="0"/>
              <w:autoSpaceDN w:val="0"/>
              <w:adjustRightInd w:val="0"/>
              <w:jc w:val="both"/>
              <w:rPr>
                <w:bCs/>
                <w:sz w:val="20"/>
                <w:szCs w:val="20"/>
                <w:lang w:eastAsia="en-US"/>
              </w:rPr>
            </w:pPr>
          </w:p>
        </w:tc>
      </w:tr>
      <w:tr w:rsidR="00472536" w:rsidRPr="00472536">
        <w:tc>
          <w:tcPr>
            <w:tcW w:w="4219" w:type="dxa"/>
            <w:gridSpan w:val="3"/>
            <w:tcBorders>
              <w:top w:val="nil"/>
              <w:left w:val="nil"/>
              <w:bottom w:val="nil"/>
              <w:right w:val="nil"/>
            </w:tcBorders>
          </w:tcPr>
          <w:p w:rsidR="00472536" w:rsidRPr="00472536" w:rsidRDefault="00472536">
            <w:pPr>
              <w:tabs>
                <w:tab w:val="clear" w:pos="708"/>
                <w:tab w:val="num" w:pos="1571"/>
              </w:tabs>
              <w:overflowPunct w:val="0"/>
              <w:autoSpaceDE w:val="0"/>
              <w:autoSpaceDN w:val="0"/>
              <w:adjustRightInd w:val="0"/>
              <w:jc w:val="both"/>
              <w:rPr>
                <w:bCs/>
                <w:sz w:val="20"/>
                <w:szCs w:val="20"/>
                <w:lang w:eastAsia="en-US"/>
              </w:rPr>
            </w:pPr>
          </w:p>
        </w:tc>
        <w:tc>
          <w:tcPr>
            <w:tcW w:w="5636" w:type="dxa"/>
            <w:gridSpan w:val="2"/>
            <w:tcBorders>
              <w:top w:val="single" w:sz="4" w:space="0" w:color="auto"/>
              <w:left w:val="nil"/>
              <w:bottom w:val="nil"/>
              <w:right w:val="nil"/>
            </w:tcBorders>
            <w:hideMark/>
          </w:tcPr>
          <w:p w:rsidR="00472536" w:rsidRPr="00472536" w:rsidRDefault="00472536">
            <w:pPr>
              <w:tabs>
                <w:tab w:val="clear" w:pos="708"/>
                <w:tab w:val="num" w:pos="1571"/>
              </w:tabs>
              <w:overflowPunct w:val="0"/>
              <w:autoSpaceDE w:val="0"/>
              <w:autoSpaceDN w:val="0"/>
              <w:adjustRightInd w:val="0"/>
              <w:jc w:val="both"/>
              <w:rPr>
                <w:bCs/>
                <w:sz w:val="20"/>
                <w:szCs w:val="20"/>
                <w:vertAlign w:val="superscript"/>
                <w:lang w:eastAsia="en-US"/>
              </w:rPr>
            </w:pPr>
            <w:r w:rsidRPr="00472536">
              <w:rPr>
                <w:bCs/>
                <w:sz w:val="20"/>
                <w:szCs w:val="20"/>
                <w:vertAlign w:val="superscript"/>
                <w:lang w:eastAsia="en-US"/>
              </w:rPr>
              <w:t>(юридический адрес участника запроса предложений)</w:t>
            </w:r>
          </w:p>
        </w:tc>
      </w:tr>
      <w:tr w:rsidR="00472536" w:rsidRPr="00472536">
        <w:tc>
          <w:tcPr>
            <w:tcW w:w="3085" w:type="dxa"/>
            <w:gridSpan w:val="2"/>
            <w:tcBorders>
              <w:top w:val="nil"/>
              <w:left w:val="nil"/>
              <w:bottom w:val="nil"/>
              <w:right w:val="nil"/>
            </w:tcBorders>
            <w:hideMark/>
          </w:tcPr>
          <w:p w:rsidR="00472536" w:rsidRPr="00472536" w:rsidRDefault="00472536">
            <w:pPr>
              <w:tabs>
                <w:tab w:val="clear" w:pos="708"/>
                <w:tab w:val="num" w:pos="1571"/>
              </w:tabs>
              <w:overflowPunct w:val="0"/>
              <w:autoSpaceDE w:val="0"/>
              <w:autoSpaceDN w:val="0"/>
              <w:adjustRightInd w:val="0"/>
              <w:jc w:val="both"/>
              <w:rPr>
                <w:bCs/>
                <w:sz w:val="20"/>
                <w:szCs w:val="20"/>
                <w:lang w:eastAsia="en-US"/>
              </w:rPr>
            </w:pPr>
            <w:r w:rsidRPr="00472536">
              <w:rPr>
                <w:bCs/>
                <w:sz w:val="20"/>
                <w:szCs w:val="20"/>
                <w:lang w:eastAsia="en-US"/>
              </w:rPr>
              <w:t>фактический адрес</w:t>
            </w:r>
          </w:p>
        </w:tc>
        <w:tc>
          <w:tcPr>
            <w:tcW w:w="6770" w:type="dxa"/>
            <w:gridSpan w:val="3"/>
            <w:tcBorders>
              <w:top w:val="nil"/>
              <w:left w:val="nil"/>
              <w:bottom w:val="single" w:sz="4" w:space="0" w:color="auto"/>
              <w:right w:val="nil"/>
            </w:tcBorders>
          </w:tcPr>
          <w:p w:rsidR="00472536" w:rsidRPr="00472536" w:rsidRDefault="00472536">
            <w:pPr>
              <w:tabs>
                <w:tab w:val="clear" w:pos="708"/>
                <w:tab w:val="num" w:pos="1571"/>
              </w:tabs>
              <w:overflowPunct w:val="0"/>
              <w:autoSpaceDE w:val="0"/>
              <w:autoSpaceDN w:val="0"/>
              <w:adjustRightInd w:val="0"/>
              <w:jc w:val="both"/>
              <w:rPr>
                <w:bCs/>
                <w:sz w:val="20"/>
                <w:szCs w:val="20"/>
                <w:lang w:eastAsia="en-US"/>
              </w:rPr>
            </w:pPr>
          </w:p>
        </w:tc>
      </w:tr>
      <w:tr w:rsidR="00472536" w:rsidRPr="00472536">
        <w:tc>
          <w:tcPr>
            <w:tcW w:w="3085" w:type="dxa"/>
            <w:gridSpan w:val="2"/>
            <w:tcBorders>
              <w:top w:val="nil"/>
              <w:left w:val="nil"/>
              <w:bottom w:val="nil"/>
              <w:right w:val="nil"/>
            </w:tcBorders>
          </w:tcPr>
          <w:p w:rsidR="00472536" w:rsidRPr="00472536" w:rsidRDefault="00472536">
            <w:pPr>
              <w:tabs>
                <w:tab w:val="clear" w:pos="708"/>
                <w:tab w:val="num" w:pos="1571"/>
              </w:tabs>
              <w:overflowPunct w:val="0"/>
              <w:autoSpaceDE w:val="0"/>
              <w:autoSpaceDN w:val="0"/>
              <w:adjustRightInd w:val="0"/>
              <w:jc w:val="both"/>
              <w:rPr>
                <w:bCs/>
                <w:sz w:val="20"/>
                <w:szCs w:val="20"/>
                <w:lang w:eastAsia="en-US"/>
              </w:rPr>
            </w:pPr>
          </w:p>
        </w:tc>
        <w:tc>
          <w:tcPr>
            <w:tcW w:w="6770" w:type="dxa"/>
            <w:gridSpan w:val="3"/>
            <w:tcBorders>
              <w:top w:val="single" w:sz="4" w:space="0" w:color="auto"/>
              <w:left w:val="nil"/>
              <w:bottom w:val="nil"/>
              <w:right w:val="nil"/>
            </w:tcBorders>
            <w:hideMark/>
          </w:tcPr>
          <w:p w:rsidR="00472536" w:rsidRPr="00472536" w:rsidRDefault="00472536">
            <w:pPr>
              <w:tabs>
                <w:tab w:val="clear" w:pos="708"/>
                <w:tab w:val="num" w:pos="1571"/>
              </w:tabs>
              <w:overflowPunct w:val="0"/>
              <w:autoSpaceDE w:val="0"/>
              <w:autoSpaceDN w:val="0"/>
              <w:adjustRightInd w:val="0"/>
              <w:jc w:val="both"/>
              <w:rPr>
                <w:bCs/>
                <w:sz w:val="20"/>
                <w:szCs w:val="20"/>
                <w:vertAlign w:val="superscript"/>
                <w:lang w:eastAsia="en-US"/>
              </w:rPr>
            </w:pPr>
            <w:r w:rsidRPr="00472536">
              <w:rPr>
                <w:bCs/>
                <w:sz w:val="20"/>
                <w:szCs w:val="20"/>
                <w:vertAlign w:val="superscript"/>
                <w:lang w:eastAsia="en-US"/>
              </w:rPr>
              <w:t>(фактический адрес участника запроса предложений)</w:t>
            </w:r>
          </w:p>
        </w:tc>
      </w:tr>
      <w:tr w:rsidR="00472536" w:rsidRPr="00472536">
        <w:tc>
          <w:tcPr>
            <w:tcW w:w="4503" w:type="dxa"/>
            <w:gridSpan w:val="4"/>
            <w:tcBorders>
              <w:top w:val="nil"/>
              <w:left w:val="nil"/>
              <w:bottom w:val="nil"/>
              <w:right w:val="nil"/>
            </w:tcBorders>
            <w:hideMark/>
          </w:tcPr>
          <w:p w:rsidR="00472536" w:rsidRPr="00472536" w:rsidRDefault="00472536">
            <w:pPr>
              <w:tabs>
                <w:tab w:val="clear" w:pos="708"/>
                <w:tab w:val="num" w:pos="1571"/>
              </w:tabs>
              <w:overflowPunct w:val="0"/>
              <w:autoSpaceDE w:val="0"/>
              <w:autoSpaceDN w:val="0"/>
              <w:adjustRightInd w:val="0"/>
              <w:jc w:val="both"/>
              <w:rPr>
                <w:bCs/>
                <w:sz w:val="20"/>
                <w:szCs w:val="20"/>
                <w:lang w:eastAsia="en-US"/>
              </w:rPr>
            </w:pPr>
            <w:r w:rsidRPr="00472536">
              <w:rPr>
                <w:bCs/>
                <w:sz w:val="20"/>
                <w:szCs w:val="20"/>
                <w:lang w:eastAsia="en-US"/>
              </w:rPr>
              <w:t>предлагает заключить договор на:</w:t>
            </w:r>
          </w:p>
        </w:tc>
        <w:tc>
          <w:tcPr>
            <w:tcW w:w="5352" w:type="dxa"/>
            <w:tcBorders>
              <w:top w:val="nil"/>
              <w:left w:val="nil"/>
              <w:bottom w:val="single" w:sz="4" w:space="0" w:color="auto"/>
              <w:right w:val="nil"/>
            </w:tcBorders>
          </w:tcPr>
          <w:p w:rsidR="00472536" w:rsidRPr="00472536" w:rsidRDefault="00472536">
            <w:pPr>
              <w:tabs>
                <w:tab w:val="clear" w:pos="708"/>
                <w:tab w:val="num" w:pos="1571"/>
              </w:tabs>
              <w:overflowPunct w:val="0"/>
              <w:autoSpaceDE w:val="0"/>
              <w:autoSpaceDN w:val="0"/>
              <w:adjustRightInd w:val="0"/>
              <w:jc w:val="both"/>
              <w:rPr>
                <w:bCs/>
                <w:sz w:val="20"/>
                <w:szCs w:val="20"/>
                <w:lang w:eastAsia="en-US"/>
              </w:rPr>
            </w:pPr>
          </w:p>
        </w:tc>
      </w:tr>
      <w:tr w:rsidR="00472536" w:rsidRPr="00472536">
        <w:tc>
          <w:tcPr>
            <w:tcW w:w="4503" w:type="dxa"/>
            <w:gridSpan w:val="4"/>
            <w:tcBorders>
              <w:top w:val="nil"/>
              <w:left w:val="nil"/>
              <w:bottom w:val="nil"/>
              <w:right w:val="nil"/>
            </w:tcBorders>
          </w:tcPr>
          <w:p w:rsidR="00472536" w:rsidRPr="00472536" w:rsidRDefault="00472536">
            <w:pPr>
              <w:tabs>
                <w:tab w:val="clear" w:pos="708"/>
                <w:tab w:val="num" w:pos="1571"/>
              </w:tabs>
              <w:overflowPunct w:val="0"/>
              <w:autoSpaceDE w:val="0"/>
              <w:autoSpaceDN w:val="0"/>
              <w:adjustRightInd w:val="0"/>
              <w:jc w:val="both"/>
              <w:rPr>
                <w:bCs/>
                <w:sz w:val="20"/>
                <w:szCs w:val="20"/>
                <w:lang w:eastAsia="en-US"/>
              </w:rPr>
            </w:pPr>
          </w:p>
        </w:tc>
        <w:tc>
          <w:tcPr>
            <w:tcW w:w="5352" w:type="dxa"/>
            <w:tcBorders>
              <w:top w:val="single" w:sz="4" w:space="0" w:color="auto"/>
              <w:left w:val="nil"/>
              <w:bottom w:val="nil"/>
              <w:right w:val="nil"/>
            </w:tcBorders>
            <w:hideMark/>
          </w:tcPr>
          <w:p w:rsidR="00472536" w:rsidRPr="00472536" w:rsidRDefault="00472536">
            <w:pPr>
              <w:ind w:left="33"/>
              <w:contextualSpacing/>
              <w:jc w:val="center"/>
              <w:rPr>
                <w:sz w:val="20"/>
                <w:szCs w:val="20"/>
                <w:vertAlign w:val="superscript"/>
                <w:lang w:val="en-US" w:eastAsia="en-US"/>
              </w:rPr>
            </w:pPr>
            <w:r w:rsidRPr="00472536">
              <w:rPr>
                <w:b/>
                <w:bCs/>
                <w:i/>
                <w:sz w:val="20"/>
                <w:szCs w:val="20"/>
                <w:vertAlign w:val="superscript"/>
                <w:lang w:eastAsia="en-US"/>
              </w:rPr>
              <w:t>(предмет договора)</w:t>
            </w:r>
          </w:p>
        </w:tc>
      </w:tr>
    </w:tbl>
    <w:p w:rsidR="00472536" w:rsidRPr="00472536" w:rsidRDefault="00472536">
      <w:pPr>
        <w:tabs>
          <w:tab w:val="clear" w:pos="708"/>
          <w:tab w:val="num" w:pos="1571"/>
        </w:tabs>
        <w:overflowPunct w:val="0"/>
        <w:autoSpaceDE w:val="0"/>
        <w:autoSpaceDN w:val="0"/>
        <w:adjustRightInd w:val="0"/>
        <w:jc w:val="both"/>
        <w:rPr>
          <w:bCs/>
          <w:sz w:val="20"/>
          <w:szCs w:val="20"/>
        </w:rPr>
      </w:pPr>
      <w:r w:rsidRPr="00472536">
        <w:rPr>
          <w:bCs/>
          <w:sz w:val="20"/>
          <w:szCs w:val="20"/>
        </w:rPr>
        <w:t xml:space="preserve">в соответствии с Техническим предложением, Графиком поставки товара,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3829"/>
      </w:tblGrid>
      <w:tr w:rsidR="00472536" w:rsidRPr="00472536">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jc w:val="center"/>
              <w:rPr>
                <w:sz w:val="20"/>
                <w:szCs w:val="20"/>
                <w:lang w:eastAsia="en-US"/>
              </w:rPr>
            </w:pPr>
            <w:r w:rsidRPr="00472536">
              <w:rPr>
                <w:sz w:val="20"/>
                <w:szCs w:val="20"/>
                <w:lang w:eastAsia="en-US"/>
              </w:rPr>
              <w:t>№ п/п</w:t>
            </w:r>
          </w:p>
        </w:tc>
        <w:tc>
          <w:tcPr>
            <w:tcW w:w="5670"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jc w:val="center"/>
              <w:rPr>
                <w:sz w:val="20"/>
                <w:szCs w:val="20"/>
                <w:lang w:eastAsia="en-US"/>
              </w:rPr>
            </w:pPr>
            <w:r w:rsidRPr="00472536">
              <w:rPr>
                <w:sz w:val="20"/>
                <w:szCs w:val="20"/>
                <w:lang w:eastAsia="en-US"/>
              </w:rPr>
              <w:t xml:space="preserve">Условия заявок на участие в запросе предложений </w:t>
            </w:r>
            <w:r w:rsidRPr="00472536">
              <w:rPr>
                <w:sz w:val="20"/>
                <w:szCs w:val="20"/>
                <w:lang w:eastAsia="en-US"/>
              </w:rPr>
              <w:br w:type="textWrapping" w:clear="all"/>
              <w:t xml:space="preserve">(сведения, оглашаемые на процедуре открытия доступа к поданным заявкам), </w:t>
            </w:r>
            <w:r w:rsidRPr="00472536">
              <w:rPr>
                <w:b/>
                <w:i/>
                <w:sz w:val="20"/>
                <w:szCs w:val="20"/>
                <w:lang w:eastAsia="en-US"/>
              </w:rPr>
              <w:t>а также условия договора, по которым допускаются встречные предложения</w:t>
            </w:r>
            <w:r w:rsidRPr="00472536">
              <w:rPr>
                <w:sz w:val="20"/>
                <w:szCs w:val="20"/>
                <w:lang w:eastAsia="en-US"/>
              </w:rPr>
              <w:t>)</w:t>
            </w:r>
          </w:p>
        </w:tc>
        <w:tc>
          <w:tcPr>
            <w:tcW w:w="3829"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jc w:val="center"/>
              <w:rPr>
                <w:sz w:val="20"/>
                <w:szCs w:val="20"/>
                <w:lang w:eastAsia="en-US"/>
              </w:rPr>
            </w:pPr>
            <w:r w:rsidRPr="00472536">
              <w:rPr>
                <w:sz w:val="20"/>
                <w:szCs w:val="20"/>
                <w:lang w:eastAsia="en-US"/>
              </w:rPr>
              <w:t>Предложения участника</w:t>
            </w:r>
          </w:p>
        </w:tc>
      </w:tr>
      <w:tr w:rsidR="00472536" w:rsidRPr="00472536">
        <w:trPr>
          <w:cantSplit/>
        </w:trPr>
        <w:tc>
          <w:tcPr>
            <w:tcW w:w="851" w:type="dxa"/>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numPr>
                <w:ilvl w:val="0"/>
                <w:numId w:val="43"/>
              </w:numPr>
              <w:tabs>
                <w:tab w:val="left" w:pos="284"/>
              </w:tabs>
              <w:ind w:left="0" w:firstLine="0"/>
              <w:jc w:val="center"/>
              <w:rPr>
                <w:sz w:val="20"/>
                <w:szCs w:val="20"/>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rPr>
                <w:sz w:val="20"/>
                <w:szCs w:val="20"/>
                <w:lang w:eastAsia="en-US"/>
              </w:rPr>
            </w:pPr>
            <w:r w:rsidRPr="00472536">
              <w:rPr>
                <w:bCs/>
                <w:sz w:val="20"/>
                <w:szCs w:val="20"/>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jc w:val="center"/>
              <w:rPr>
                <w:sz w:val="20"/>
                <w:szCs w:val="20"/>
                <w:lang w:eastAsia="en-US"/>
              </w:rPr>
            </w:pPr>
            <w:r w:rsidRPr="00472536">
              <w:rPr>
                <w:b/>
                <w:i/>
                <w:sz w:val="20"/>
                <w:szCs w:val="20"/>
                <w:lang w:eastAsia="en-US"/>
              </w:rPr>
              <w:t xml:space="preserve"> [указать цену договора с отражением размера НДС]</w:t>
            </w:r>
          </w:p>
        </w:tc>
      </w:tr>
      <w:tr w:rsidR="00472536" w:rsidRPr="00472536">
        <w:trPr>
          <w:cantSplit/>
        </w:trPr>
        <w:tc>
          <w:tcPr>
            <w:tcW w:w="851" w:type="dxa"/>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numPr>
                <w:ilvl w:val="0"/>
                <w:numId w:val="43"/>
              </w:numPr>
              <w:tabs>
                <w:tab w:val="left" w:pos="284"/>
              </w:tabs>
              <w:ind w:left="0" w:firstLine="0"/>
              <w:jc w:val="center"/>
              <w:rPr>
                <w:sz w:val="20"/>
                <w:szCs w:val="20"/>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rPr>
                <w:bCs/>
                <w:sz w:val="20"/>
                <w:szCs w:val="20"/>
                <w:lang w:eastAsia="en-US"/>
              </w:rPr>
            </w:pPr>
            <w:r w:rsidRPr="00472536">
              <w:rPr>
                <w:bCs/>
                <w:sz w:val="20"/>
                <w:szCs w:val="20"/>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jc w:val="center"/>
              <w:rPr>
                <w:b/>
                <w:i/>
                <w:sz w:val="20"/>
                <w:szCs w:val="20"/>
                <w:lang w:eastAsia="en-US"/>
              </w:rPr>
            </w:pPr>
            <w:r w:rsidRPr="00472536">
              <w:rPr>
                <w:b/>
                <w:i/>
                <w:sz w:val="20"/>
                <w:szCs w:val="20"/>
                <w:lang w:eastAsia="en-US"/>
              </w:rPr>
              <w:t>[указать цену договора]</w:t>
            </w:r>
          </w:p>
        </w:tc>
      </w:tr>
      <w:tr w:rsidR="00472536" w:rsidRPr="00472536">
        <w:trPr>
          <w:cantSplit/>
        </w:trPr>
        <w:tc>
          <w:tcPr>
            <w:tcW w:w="851" w:type="dxa"/>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numPr>
                <w:ilvl w:val="0"/>
                <w:numId w:val="43"/>
              </w:numPr>
              <w:tabs>
                <w:tab w:val="left" w:pos="284"/>
              </w:tabs>
              <w:ind w:left="0" w:firstLine="0"/>
              <w:jc w:val="center"/>
              <w:rPr>
                <w:sz w:val="20"/>
                <w:szCs w:val="20"/>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rPr>
                <w:bCs/>
                <w:sz w:val="20"/>
                <w:szCs w:val="20"/>
                <w:lang w:eastAsia="en-US"/>
              </w:rPr>
            </w:pPr>
            <w:r w:rsidRPr="00472536">
              <w:rPr>
                <w:bCs/>
                <w:sz w:val="20"/>
                <w:szCs w:val="20"/>
                <w:lang w:eastAsia="en-US"/>
              </w:rPr>
              <w:t>Срок поставки товара</w:t>
            </w:r>
          </w:p>
        </w:tc>
        <w:tc>
          <w:tcPr>
            <w:tcW w:w="3829"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jc w:val="center"/>
              <w:rPr>
                <w:b/>
                <w:i/>
                <w:iCs/>
                <w:sz w:val="20"/>
                <w:szCs w:val="20"/>
                <w:shd w:val="clear" w:color="auto" w:fill="FFFF99"/>
                <w:lang w:eastAsia="en-US"/>
              </w:rPr>
            </w:pPr>
            <w:r w:rsidRPr="00472536">
              <w:rPr>
                <w:b/>
                <w:i/>
                <w:sz w:val="20"/>
                <w:szCs w:val="20"/>
                <w:lang w:eastAsia="en-US"/>
              </w:rPr>
              <w:t xml:space="preserve">[указать начало и окончание поставки товара в формате исчисления сроков, указанном в пункте </w:t>
            </w:r>
            <w:r w:rsidRPr="00472536">
              <w:rPr>
                <w:sz w:val="20"/>
                <w:szCs w:val="20"/>
                <w:lang w:eastAsia="en-US"/>
              </w:rPr>
              <w:fldChar w:fldCharType="begin"/>
            </w:r>
            <w:r w:rsidRPr="00472536">
              <w:rPr>
                <w:sz w:val="20"/>
                <w:szCs w:val="20"/>
                <w:lang w:eastAsia="en-US"/>
              </w:rPr>
              <w:instrText xml:space="preserve"> REF _Ref317250598 \r \h  \* MERGEFORMAT </w:instrText>
            </w:r>
            <w:r w:rsidRPr="00472536">
              <w:rPr>
                <w:sz w:val="20"/>
                <w:szCs w:val="20"/>
                <w:lang w:eastAsia="en-US"/>
              </w:rPr>
            </w:r>
            <w:r w:rsidRPr="00472536">
              <w:rPr>
                <w:sz w:val="20"/>
                <w:szCs w:val="20"/>
                <w:lang w:eastAsia="en-US"/>
              </w:rPr>
              <w:fldChar w:fldCharType="separate"/>
            </w:r>
            <w:r w:rsidR="006B539D" w:rsidRPr="006B539D">
              <w:rPr>
                <w:b/>
                <w:i/>
                <w:sz w:val="20"/>
                <w:szCs w:val="20"/>
                <w:lang w:eastAsia="en-US"/>
              </w:rPr>
              <w:t>3</w:t>
            </w:r>
            <w:r w:rsidRPr="00472536">
              <w:rPr>
                <w:sz w:val="20"/>
                <w:szCs w:val="20"/>
                <w:lang w:eastAsia="en-US"/>
              </w:rPr>
              <w:fldChar w:fldCharType="end"/>
            </w:r>
            <w:r w:rsidRPr="00472536">
              <w:rPr>
                <w:b/>
                <w:i/>
                <w:sz w:val="20"/>
                <w:szCs w:val="20"/>
                <w:lang w:eastAsia="en-US"/>
              </w:rPr>
              <w:t xml:space="preserve"> раздела </w:t>
            </w:r>
            <w:r w:rsidRPr="00472536">
              <w:rPr>
                <w:sz w:val="20"/>
                <w:szCs w:val="20"/>
                <w:lang w:eastAsia="en-US"/>
              </w:rPr>
              <w:fldChar w:fldCharType="begin"/>
            </w:r>
            <w:r w:rsidRPr="00472536">
              <w:rPr>
                <w:sz w:val="20"/>
                <w:szCs w:val="20"/>
                <w:lang w:eastAsia="en-US"/>
              </w:rPr>
              <w:instrText xml:space="preserve"> REF _Ref317249938 \r \h  \* MERGEFORMAT </w:instrText>
            </w:r>
            <w:r w:rsidRPr="00472536">
              <w:rPr>
                <w:sz w:val="20"/>
                <w:szCs w:val="20"/>
                <w:lang w:eastAsia="en-US"/>
              </w:rPr>
            </w:r>
            <w:r w:rsidRPr="00472536">
              <w:rPr>
                <w:sz w:val="20"/>
                <w:szCs w:val="20"/>
                <w:lang w:eastAsia="en-US"/>
              </w:rPr>
              <w:fldChar w:fldCharType="separate"/>
            </w:r>
            <w:r w:rsidR="006B539D" w:rsidRPr="006B539D">
              <w:rPr>
                <w:b/>
                <w:i/>
                <w:sz w:val="20"/>
                <w:szCs w:val="20"/>
                <w:lang w:eastAsia="en-US"/>
              </w:rPr>
              <w:t>5</w:t>
            </w:r>
            <w:r w:rsidRPr="00472536">
              <w:rPr>
                <w:sz w:val="20"/>
                <w:szCs w:val="20"/>
                <w:lang w:eastAsia="en-US"/>
              </w:rPr>
              <w:fldChar w:fldCharType="end"/>
            </w:r>
            <w:r w:rsidRPr="00472536">
              <w:rPr>
                <w:b/>
                <w:i/>
                <w:sz w:val="20"/>
                <w:szCs w:val="20"/>
                <w:lang w:eastAsia="en-US"/>
              </w:rPr>
              <w:t xml:space="preserve"> «Информационная карта запроса предложений»]</w:t>
            </w:r>
          </w:p>
        </w:tc>
      </w:tr>
    </w:tbl>
    <w:p w:rsidR="00472536" w:rsidRPr="00472536" w:rsidRDefault="00472536">
      <w:pPr>
        <w:ind w:firstLine="709"/>
        <w:jc w:val="both"/>
        <w:rPr>
          <w:b/>
          <w:i/>
          <w:sz w:val="20"/>
          <w:szCs w:val="20"/>
        </w:rPr>
      </w:pPr>
    </w:p>
    <w:tbl>
      <w:tblPr>
        <w:tblStyle w:val="affb"/>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9"/>
        <w:gridCol w:w="6458"/>
      </w:tblGrid>
      <w:tr w:rsidR="00472536" w:rsidRPr="00472536">
        <w:tc>
          <w:tcPr>
            <w:tcW w:w="3399" w:type="dxa"/>
            <w:hideMark/>
          </w:tcPr>
          <w:p w:rsidR="00472536" w:rsidRPr="00472536" w:rsidRDefault="00472536">
            <w:pPr>
              <w:tabs>
                <w:tab w:val="clear" w:pos="708"/>
                <w:tab w:val="left" w:pos="567"/>
                <w:tab w:val="left" w:pos="1134"/>
              </w:tabs>
              <w:ind w:left="567"/>
              <w:jc w:val="both"/>
              <w:rPr>
                <w:sz w:val="20"/>
                <w:szCs w:val="20"/>
                <w:lang w:eastAsia="en-US"/>
              </w:rPr>
            </w:pPr>
            <w:r w:rsidRPr="00472536">
              <w:rPr>
                <w:bCs/>
                <w:sz w:val="20"/>
                <w:szCs w:val="20"/>
                <w:lang w:eastAsia="en-US"/>
              </w:rPr>
              <w:t>Условия оплаты:</w:t>
            </w:r>
          </w:p>
        </w:tc>
        <w:tc>
          <w:tcPr>
            <w:tcW w:w="6458" w:type="dxa"/>
            <w:tcBorders>
              <w:top w:val="nil"/>
              <w:left w:val="nil"/>
              <w:bottom w:val="single" w:sz="4" w:space="0" w:color="auto"/>
              <w:right w:val="nil"/>
            </w:tcBorders>
          </w:tcPr>
          <w:p w:rsidR="00472536" w:rsidRPr="00472536" w:rsidRDefault="00472536">
            <w:pPr>
              <w:tabs>
                <w:tab w:val="clear" w:pos="708"/>
                <w:tab w:val="left" w:pos="567"/>
                <w:tab w:val="left" w:pos="1134"/>
              </w:tabs>
              <w:jc w:val="both"/>
              <w:rPr>
                <w:sz w:val="20"/>
                <w:szCs w:val="20"/>
                <w:lang w:eastAsia="en-US"/>
              </w:rPr>
            </w:pPr>
          </w:p>
        </w:tc>
      </w:tr>
      <w:tr w:rsidR="00472536" w:rsidRPr="00472536">
        <w:tc>
          <w:tcPr>
            <w:tcW w:w="3399" w:type="dxa"/>
          </w:tcPr>
          <w:p w:rsidR="00472536" w:rsidRPr="00472536" w:rsidRDefault="00472536">
            <w:pPr>
              <w:pStyle w:val="a8"/>
              <w:spacing w:line="276" w:lineRule="auto"/>
              <w:ind w:left="0"/>
              <w:rPr>
                <w:sz w:val="20"/>
                <w:szCs w:val="20"/>
                <w:lang w:eastAsia="en-US"/>
              </w:rPr>
            </w:pPr>
          </w:p>
        </w:tc>
        <w:tc>
          <w:tcPr>
            <w:tcW w:w="6458" w:type="dxa"/>
            <w:tcBorders>
              <w:top w:val="single" w:sz="4" w:space="0" w:color="auto"/>
              <w:left w:val="nil"/>
              <w:bottom w:val="nil"/>
              <w:right w:val="nil"/>
            </w:tcBorders>
            <w:hideMark/>
          </w:tcPr>
          <w:p w:rsidR="00472536" w:rsidRPr="00472536" w:rsidRDefault="00472536">
            <w:pPr>
              <w:pStyle w:val="a8"/>
              <w:spacing w:line="276" w:lineRule="auto"/>
              <w:ind w:left="0"/>
              <w:jc w:val="center"/>
              <w:rPr>
                <w:b/>
                <w:i/>
                <w:sz w:val="20"/>
                <w:szCs w:val="20"/>
                <w:vertAlign w:val="superscript"/>
                <w:lang w:eastAsia="en-US"/>
              </w:rPr>
            </w:pPr>
            <w:r w:rsidRPr="00472536">
              <w:rPr>
                <w:b/>
                <w:i/>
                <w:sz w:val="20"/>
                <w:szCs w:val="20"/>
                <w:vertAlign w:val="superscript"/>
                <w:lang w:eastAsia="en-US"/>
              </w:rPr>
              <w:t>указать порядок платежей по договору, предлагаемый участником</w:t>
            </w:r>
          </w:p>
        </w:tc>
      </w:tr>
    </w:tbl>
    <w:p w:rsidR="00472536" w:rsidRPr="00472536" w:rsidRDefault="00472536">
      <w:pPr>
        <w:ind w:left="57" w:right="57"/>
        <w:jc w:val="both"/>
        <w:rPr>
          <w:bCs/>
          <w:sz w:val="20"/>
          <w:szCs w:val="20"/>
        </w:rPr>
      </w:pPr>
      <w:r w:rsidRPr="00472536">
        <w:rPr>
          <w:bCs/>
          <w:sz w:val="20"/>
          <w:szCs w:val="20"/>
        </w:rPr>
        <w:tab/>
      </w:r>
    </w:p>
    <w:p w:rsidR="00472536" w:rsidRPr="00472536" w:rsidRDefault="00472536">
      <w:pPr>
        <w:ind w:firstLine="709"/>
        <w:jc w:val="both"/>
        <w:rPr>
          <w:sz w:val="20"/>
          <w:szCs w:val="20"/>
        </w:rPr>
      </w:pPr>
      <w:r w:rsidRPr="00472536">
        <w:rPr>
          <w:sz w:val="20"/>
          <w:szCs w:val="20"/>
        </w:rPr>
        <w:t>Заявка на участие в запросе предложений сопровождается __ (</w:t>
      </w:r>
      <w:r w:rsidRPr="00472536">
        <w:rPr>
          <w:b/>
          <w:i/>
          <w:sz w:val="20"/>
          <w:szCs w:val="20"/>
        </w:rPr>
        <w:t>указать количество</w:t>
      </w:r>
      <w:r w:rsidRPr="00472536">
        <w:rPr>
          <w:sz w:val="20"/>
          <w:szCs w:val="20"/>
        </w:rPr>
        <w:t>) альтернативными предложениями по следующим аспектам (элементам) заявки на участие в запросе предложений:</w:t>
      </w:r>
    </w:p>
    <w:p w:rsidR="00472536" w:rsidRPr="00472536" w:rsidRDefault="00472536">
      <w:pPr>
        <w:ind w:firstLine="709"/>
        <w:jc w:val="both"/>
        <w:rPr>
          <w:sz w:val="20"/>
          <w:szCs w:val="20"/>
        </w:rPr>
      </w:pPr>
      <w:r w:rsidRPr="00472536">
        <w:rPr>
          <w:sz w:val="20"/>
          <w:szCs w:val="20"/>
        </w:rPr>
        <w:t>альтернативное предложение № 1:__ (</w:t>
      </w:r>
      <w:r w:rsidRPr="00472536">
        <w:rPr>
          <w:b/>
          <w:i/>
          <w:sz w:val="20"/>
          <w:szCs w:val="20"/>
        </w:rPr>
        <w:t>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п.п._____ на страницах _____ заявки на участие в запросе предложений)</w:t>
      </w:r>
      <w:r w:rsidRPr="00472536">
        <w:rPr>
          <w:sz w:val="20"/>
          <w:szCs w:val="20"/>
        </w:rPr>
        <w:t>;</w:t>
      </w:r>
    </w:p>
    <w:p w:rsidR="00472536" w:rsidRPr="00472536" w:rsidRDefault="00472536">
      <w:pPr>
        <w:ind w:firstLine="709"/>
        <w:jc w:val="both"/>
        <w:rPr>
          <w:sz w:val="20"/>
          <w:szCs w:val="20"/>
        </w:rPr>
      </w:pPr>
    </w:p>
    <w:p w:rsidR="00472536" w:rsidRPr="00472536" w:rsidRDefault="00472536">
      <w:pPr>
        <w:ind w:firstLine="709"/>
        <w:jc w:val="both"/>
        <w:rPr>
          <w:sz w:val="20"/>
          <w:szCs w:val="20"/>
        </w:rPr>
      </w:pPr>
      <w:r w:rsidRPr="00472536">
        <w:rPr>
          <w:sz w:val="20"/>
          <w:szCs w:val="20"/>
        </w:rPr>
        <w:t>альтернативное предложение № 2</w:t>
      </w:r>
      <w:r w:rsidRPr="00472536">
        <w:rPr>
          <w:b/>
          <w:i/>
          <w:sz w:val="20"/>
          <w:szCs w:val="20"/>
        </w:rPr>
        <w:t xml:space="preserve">:__(указать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w:t>
      </w:r>
      <w:r w:rsidRPr="00472536">
        <w:rPr>
          <w:b/>
          <w:i/>
          <w:sz w:val="20"/>
          <w:szCs w:val="20"/>
        </w:rPr>
        <w:lastRenderedPageBreak/>
        <w:t>суть альтернативного предложения № 2 изложена в п.п._____ на страницах _____ заявки на участие в запросе предложений);</w:t>
      </w:r>
    </w:p>
    <w:p w:rsidR="00472536" w:rsidRPr="00472536" w:rsidRDefault="00472536">
      <w:pPr>
        <w:ind w:firstLine="709"/>
        <w:jc w:val="both"/>
        <w:rPr>
          <w:sz w:val="20"/>
          <w:szCs w:val="20"/>
        </w:rPr>
      </w:pPr>
      <w:r w:rsidRPr="00472536">
        <w:rPr>
          <w:sz w:val="20"/>
          <w:szCs w:val="20"/>
        </w:rPr>
        <w:t xml:space="preserve">… и т.д.. </w:t>
      </w:r>
    </w:p>
    <w:p w:rsidR="00472536" w:rsidRPr="00472536" w:rsidRDefault="00472536">
      <w:pPr>
        <w:ind w:firstLine="709"/>
        <w:jc w:val="both"/>
        <w:rPr>
          <w:sz w:val="20"/>
          <w:szCs w:val="20"/>
        </w:rPr>
      </w:pPr>
    </w:p>
    <w:tbl>
      <w:tblPr>
        <w:tblStyle w:val="affb"/>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92"/>
        <w:gridCol w:w="574"/>
        <w:gridCol w:w="268"/>
        <w:gridCol w:w="538"/>
        <w:gridCol w:w="236"/>
        <w:gridCol w:w="544"/>
        <w:gridCol w:w="356"/>
        <w:gridCol w:w="519"/>
        <w:gridCol w:w="152"/>
        <w:gridCol w:w="356"/>
        <w:gridCol w:w="2202"/>
        <w:gridCol w:w="496"/>
        <w:gridCol w:w="780"/>
        <w:gridCol w:w="1060"/>
      </w:tblGrid>
      <w:tr w:rsidR="00472536" w:rsidRPr="00472536">
        <w:tc>
          <w:tcPr>
            <w:tcW w:w="9857" w:type="dxa"/>
            <w:gridSpan w:val="15"/>
            <w:hideMark/>
          </w:tcPr>
          <w:p w:rsidR="00472536" w:rsidRPr="00472536" w:rsidRDefault="00472536">
            <w:pPr>
              <w:tabs>
                <w:tab w:val="clear" w:pos="708"/>
                <w:tab w:val="left" w:pos="567"/>
                <w:tab w:val="left" w:pos="1134"/>
              </w:tabs>
              <w:ind w:left="567"/>
              <w:jc w:val="both"/>
              <w:rPr>
                <w:b/>
                <w:i/>
                <w:sz w:val="20"/>
                <w:szCs w:val="20"/>
                <w:lang w:eastAsia="x-none"/>
              </w:rPr>
            </w:pPr>
            <w:r w:rsidRPr="00472536">
              <w:rPr>
                <w:sz w:val="20"/>
                <w:szCs w:val="20"/>
                <w:lang w:eastAsia="en-US"/>
              </w:rPr>
              <w:t xml:space="preserve">Настоящая заявка на участие в запросе предложений имеет правовой </w:t>
            </w:r>
          </w:p>
        </w:tc>
      </w:tr>
      <w:tr w:rsidR="00472536" w:rsidRPr="00472536">
        <w:tc>
          <w:tcPr>
            <w:tcW w:w="3936" w:type="dxa"/>
            <w:gridSpan w:val="7"/>
            <w:hideMark/>
          </w:tcPr>
          <w:p w:rsidR="00472536" w:rsidRPr="00472536" w:rsidRDefault="00472536">
            <w:pPr>
              <w:tabs>
                <w:tab w:val="clear" w:pos="708"/>
                <w:tab w:val="left" w:pos="567"/>
                <w:tab w:val="left" w:pos="1134"/>
              </w:tabs>
              <w:jc w:val="both"/>
              <w:rPr>
                <w:b/>
                <w:i/>
                <w:sz w:val="20"/>
                <w:szCs w:val="20"/>
                <w:lang w:eastAsia="x-none"/>
              </w:rPr>
            </w:pPr>
            <w:r w:rsidRPr="00472536">
              <w:rPr>
                <w:sz w:val="20"/>
                <w:szCs w:val="20"/>
                <w:lang w:eastAsia="en-US"/>
              </w:rPr>
              <w:t xml:space="preserve">статус оферты, и действует до </w:t>
            </w:r>
          </w:p>
        </w:tc>
        <w:tc>
          <w:tcPr>
            <w:tcW w:w="356" w:type="dxa"/>
            <w:vAlign w:val="bottom"/>
            <w:hideMark/>
          </w:tcPr>
          <w:p w:rsidR="00472536" w:rsidRPr="00472536" w:rsidRDefault="00472536">
            <w:pPr>
              <w:tabs>
                <w:tab w:val="clear" w:pos="708"/>
                <w:tab w:val="left" w:pos="567"/>
                <w:tab w:val="left" w:pos="1134"/>
              </w:tabs>
              <w:rPr>
                <w:b/>
                <w:i/>
                <w:sz w:val="20"/>
                <w:szCs w:val="20"/>
                <w:lang w:eastAsia="x-none"/>
              </w:rPr>
            </w:pPr>
            <w:r w:rsidRPr="00472536">
              <w:rPr>
                <w:sz w:val="20"/>
                <w:szCs w:val="20"/>
                <w:lang w:eastAsia="en-US"/>
              </w:rPr>
              <w:t>«</w:t>
            </w:r>
          </w:p>
        </w:tc>
        <w:tc>
          <w:tcPr>
            <w:tcW w:w="671" w:type="dxa"/>
            <w:gridSpan w:val="2"/>
            <w:tcBorders>
              <w:top w:val="nil"/>
              <w:left w:val="nil"/>
              <w:bottom w:val="single" w:sz="4" w:space="0" w:color="auto"/>
              <w:right w:val="nil"/>
            </w:tcBorders>
            <w:vAlign w:val="bottom"/>
          </w:tcPr>
          <w:p w:rsidR="00472536" w:rsidRPr="00472536" w:rsidRDefault="00472536">
            <w:pPr>
              <w:tabs>
                <w:tab w:val="clear" w:pos="708"/>
                <w:tab w:val="left" w:pos="567"/>
                <w:tab w:val="left" w:pos="1134"/>
              </w:tabs>
              <w:rPr>
                <w:sz w:val="20"/>
                <w:szCs w:val="20"/>
                <w:lang w:eastAsia="x-none"/>
              </w:rPr>
            </w:pPr>
          </w:p>
        </w:tc>
        <w:tc>
          <w:tcPr>
            <w:tcW w:w="356" w:type="dxa"/>
            <w:vAlign w:val="bottom"/>
            <w:hideMark/>
          </w:tcPr>
          <w:p w:rsidR="00472536" w:rsidRPr="00472536" w:rsidRDefault="00472536">
            <w:pPr>
              <w:tabs>
                <w:tab w:val="clear" w:pos="708"/>
                <w:tab w:val="left" w:pos="567"/>
                <w:tab w:val="left" w:pos="1134"/>
              </w:tabs>
              <w:rPr>
                <w:sz w:val="20"/>
                <w:szCs w:val="20"/>
                <w:lang w:eastAsia="x-none"/>
              </w:rPr>
            </w:pPr>
            <w:r w:rsidRPr="00472536">
              <w:rPr>
                <w:sz w:val="20"/>
                <w:szCs w:val="20"/>
                <w:lang w:eastAsia="en-US"/>
              </w:rPr>
              <w:t>»</w:t>
            </w:r>
          </w:p>
        </w:tc>
        <w:tc>
          <w:tcPr>
            <w:tcW w:w="2202" w:type="dxa"/>
            <w:tcBorders>
              <w:top w:val="nil"/>
              <w:left w:val="nil"/>
              <w:bottom w:val="single" w:sz="4" w:space="0" w:color="auto"/>
              <w:right w:val="nil"/>
            </w:tcBorders>
            <w:vAlign w:val="bottom"/>
          </w:tcPr>
          <w:p w:rsidR="00472536" w:rsidRPr="00472536" w:rsidRDefault="00472536">
            <w:pPr>
              <w:tabs>
                <w:tab w:val="clear" w:pos="708"/>
                <w:tab w:val="left" w:pos="567"/>
                <w:tab w:val="left" w:pos="1134"/>
              </w:tabs>
              <w:rPr>
                <w:sz w:val="20"/>
                <w:szCs w:val="20"/>
                <w:lang w:eastAsia="x-none"/>
              </w:rPr>
            </w:pPr>
          </w:p>
        </w:tc>
        <w:tc>
          <w:tcPr>
            <w:tcW w:w="496" w:type="dxa"/>
            <w:vAlign w:val="bottom"/>
            <w:hideMark/>
          </w:tcPr>
          <w:p w:rsidR="00472536" w:rsidRPr="00472536" w:rsidRDefault="00472536">
            <w:pPr>
              <w:tabs>
                <w:tab w:val="clear" w:pos="708"/>
                <w:tab w:val="left" w:pos="567"/>
                <w:tab w:val="left" w:pos="1134"/>
              </w:tabs>
              <w:rPr>
                <w:sz w:val="20"/>
                <w:szCs w:val="20"/>
                <w:lang w:eastAsia="x-none"/>
              </w:rPr>
            </w:pPr>
            <w:r w:rsidRPr="00472536">
              <w:rPr>
                <w:sz w:val="20"/>
                <w:szCs w:val="20"/>
                <w:lang w:eastAsia="x-none"/>
              </w:rPr>
              <w:t>20</w:t>
            </w:r>
          </w:p>
        </w:tc>
        <w:tc>
          <w:tcPr>
            <w:tcW w:w="780" w:type="dxa"/>
            <w:tcBorders>
              <w:top w:val="nil"/>
              <w:left w:val="nil"/>
              <w:bottom w:val="single" w:sz="4" w:space="0" w:color="auto"/>
              <w:right w:val="nil"/>
            </w:tcBorders>
            <w:vAlign w:val="bottom"/>
          </w:tcPr>
          <w:p w:rsidR="00472536" w:rsidRPr="00472536" w:rsidRDefault="00472536">
            <w:pPr>
              <w:tabs>
                <w:tab w:val="clear" w:pos="708"/>
                <w:tab w:val="left" w:pos="567"/>
                <w:tab w:val="left" w:pos="1134"/>
              </w:tabs>
              <w:rPr>
                <w:sz w:val="20"/>
                <w:szCs w:val="20"/>
                <w:lang w:eastAsia="x-none"/>
              </w:rPr>
            </w:pPr>
          </w:p>
        </w:tc>
        <w:tc>
          <w:tcPr>
            <w:tcW w:w="1060" w:type="dxa"/>
            <w:vAlign w:val="bottom"/>
            <w:hideMark/>
          </w:tcPr>
          <w:p w:rsidR="00472536" w:rsidRPr="00472536" w:rsidRDefault="00472536">
            <w:pPr>
              <w:tabs>
                <w:tab w:val="clear" w:pos="708"/>
                <w:tab w:val="left" w:pos="567"/>
                <w:tab w:val="left" w:pos="1134"/>
              </w:tabs>
              <w:rPr>
                <w:sz w:val="20"/>
                <w:szCs w:val="20"/>
                <w:lang w:eastAsia="x-none"/>
              </w:rPr>
            </w:pPr>
            <w:r w:rsidRPr="00472536">
              <w:rPr>
                <w:sz w:val="20"/>
                <w:szCs w:val="20"/>
                <w:lang w:eastAsia="x-none"/>
              </w:rPr>
              <w:t>года</w:t>
            </w:r>
          </w:p>
        </w:tc>
      </w:tr>
      <w:tr w:rsidR="00472536" w:rsidRPr="00472536">
        <w:tc>
          <w:tcPr>
            <w:tcW w:w="3156" w:type="dxa"/>
            <w:gridSpan w:val="5"/>
          </w:tcPr>
          <w:p w:rsidR="00472536" w:rsidRPr="00472536" w:rsidRDefault="00472536">
            <w:pPr>
              <w:tabs>
                <w:tab w:val="clear" w:pos="708"/>
                <w:tab w:val="left" w:pos="567"/>
                <w:tab w:val="left" w:pos="1134"/>
              </w:tabs>
              <w:jc w:val="both"/>
              <w:rPr>
                <w:b/>
                <w:i/>
                <w:sz w:val="20"/>
                <w:szCs w:val="20"/>
                <w:lang w:eastAsia="x-none"/>
              </w:rPr>
            </w:pPr>
          </w:p>
        </w:tc>
        <w:tc>
          <w:tcPr>
            <w:tcW w:w="6701" w:type="dxa"/>
            <w:gridSpan w:val="10"/>
            <w:hideMark/>
          </w:tcPr>
          <w:p w:rsidR="00472536" w:rsidRPr="00472536" w:rsidRDefault="00472536">
            <w:pPr>
              <w:pStyle w:val="a8"/>
              <w:spacing w:line="276" w:lineRule="auto"/>
              <w:ind w:left="0"/>
              <w:jc w:val="center"/>
              <w:rPr>
                <w:b/>
                <w:i/>
                <w:sz w:val="20"/>
                <w:szCs w:val="20"/>
                <w:vertAlign w:val="superscript"/>
                <w:lang w:eastAsia="en-US"/>
              </w:rPr>
            </w:pPr>
            <w:r w:rsidRPr="00472536">
              <w:rPr>
                <w:b/>
                <w:i/>
                <w:sz w:val="20"/>
                <w:szCs w:val="20"/>
                <w:vertAlign w:val="superscript"/>
                <w:lang w:eastAsia="en-US"/>
              </w:rPr>
              <w:t>срок действия заявки указывается с учетом положений подраздела </w:t>
            </w:r>
            <w:r w:rsidRPr="00472536">
              <w:rPr>
                <w:sz w:val="20"/>
                <w:szCs w:val="20"/>
                <w:lang w:eastAsia="en-US"/>
              </w:rPr>
              <w:fldChar w:fldCharType="begin"/>
            </w:r>
            <w:r w:rsidRPr="00472536">
              <w:rPr>
                <w:b/>
                <w:i/>
                <w:sz w:val="20"/>
                <w:szCs w:val="20"/>
                <w:vertAlign w:val="superscript"/>
                <w:lang w:eastAsia="en-US"/>
              </w:rPr>
              <w:instrText xml:space="preserve"> REF _Ref389474964 \r \h  \* MERGEFORMAT </w:instrText>
            </w:r>
            <w:r w:rsidRPr="00472536">
              <w:rPr>
                <w:sz w:val="20"/>
                <w:szCs w:val="20"/>
                <w:lang w:eastAsia="en-US"/>
              </w:rPr>
            </w:r>
            <w:r w:rsidRPr="00472536">
              <w:rPr>
                <w:sz w:val="20"/>
                <w:szCs w:val="20"/>
                <w:lang w:eastAsia="en-US"/>
              </w:rPr>
              <w:fldChar w:fldCharType="separate"/>
            </w:r>
            <w:r w:rsidR="006B539D">
              <w:rPr>
                <w:b/>
                <w:i/>
                <w:sz w:val="20"/>
                <w:szCs w:val="20"/>
                <w:vertAlign w:val="superscript"/>
                <w:lang w:eastAsia="en-US"/>
              </w:rPr>
              <w:t>4.5</w:t>
            </w:r>
            <w:r w:rsidRPr="00472536">
              <w:rPr>
                <w:sz w:val="20"/>
                <w:szCs w:val="20"/>
                <w:lang w:eastAsia="en-US"/>
              </w:rPr>
              <w:fldChar w:fldCharType="end"/>
            </w:r>
            <w:r w:rsidRPr="00472536">
              <w:rPr>
                <w:b/>
                <w:i/>
                <w:sz w:val="20"/>
                <w:szCs w:val="20"/>
                <w:vertAlign w:val="superscript"/>
                <w:lang w:eastAsia="en-US"/>
              </w:rPr>
              <w:t xml:space="preserve"> документации по запросу предложений</w:t>
            </w:r>
          </w:p>
        </w:tc>
      </w:tr>
      <w:tr w:rsidR="00472536" w:rsidRPr="00472536">
        <w:tc>
          <w:tcPr>
            <w:tcW w:w="9857" w:type="dxa"/>
            <w:gridSpan w:val="15"/>
          </w:tcPr>
          <w:p w:rsidR="00472536" w:rsidRPr="00472536" w:rsidRDefault="00472536">
            <w:pPr>
              <w:tabs>
                <w:tab w:val="clear" w:pos="708"/>
                <w:tab w:val="left" w:pos="567"/>
                <w:tab w:val="left" w:pos="1134"/>
              </w:tabs>
              <w:jc w:val="both"/>
              <w:rPr>
                <w:b/>
                <w:i/>
                <w:sz w:val="20"/>
                <w:szCs w:val="20"/>
                <w:lang w:eastAsia="x-none"/>
              </w:rPr>
            </w:pPr>
          </w:p>
        </w:tc>
      </w:tr>
      <w:tr w:rsidR="00472536" w:rsidRPr="00472536">
        <w:tc>
          <w:tcPr>
            <w:tcW w:w="9857" w:type="dxa"/>
            <w:gridSpan w:val="15"/>
            <w:hideMark/>
          </w:tcPr>
          <w:p w:rsidR="00472536" w:rsidRPr="00472536" w:rsidRDefault="00472536">
            <w:pPr>
              <w:tabs>
                <w:tab w:val="clear" w:pos="708"/>
                <w:tab w:val="left" w:pos="567"/>
                <w:tab w:val="left" w:pos="1134"/>
              </w:tabs>
              <w:ind w:left="567"/>
              <w:jc w:val="both"/>
              <w:rPr>
                <w:sz w:val="20"/>
                <w:szCs w:val="20"/>
                <w:lang w:eastAsia="en-US"/>
              </w:rPr>
            </w:pPr>
            <w:r w:rsidRPr="00472536">
              <w:rPr>
                <w:b/>
                <w:i/>
                <w:sz w:val="20"/>
                <w:szCs w:val="20"/>
                <w:lang w:eastAsia="x-none"/>
              </w:rPr>
              <w:t>Для юридических лиц:</w:t>
            </w:r>
            <w:r w:rsidRPr="00472536">
              <w:rPr>
                <w:sz w:val="20"/>
                <w:szCs w:val="20"/>
                <w:lang w:eastAsia="x-none"/>
              </w:rPr>
              <w:t xml:space="preserve"> </w:t>
            </w:r>
            <w:r w:rsidRPr="00472536">
              <w:rPr>
                <w:sz w:val="20"/>
                <w:szCs w:val="20"/>
                <w:lang w:val="x-none" w:eastAsia="x-none"/>
              </w:rPr>
              <w:t>Настоящим подтверждаем, что</w:t>
            </w:r>
            <w:r w:rsidRPr="00472536">
              <w:rPr>
                <w:sz w:val="20"/>
                <w:szCs w:val="20"/>
                <w:lang w:eastAsia="x-none"/>
              </w:rPr>
              <w:t>:</w:t>
            </w:r>
          </w:p>
        </w:tc>
      </w:tr>
      <w:tr w:rsidR="00472536" w:rsidRPr="00472536">
        <w:tc>
          <w:tcPr>
            <w:tcW w:w="1384" w:type="dxa"/>
            <w:hideMark/>
          </w:tcPr>
          <w:p w:rsidR="00472536" w:rsidRPr="00472536" w:rsidRDefault="00472536">
            <w:pPr>
              <w:tabs>
                <w:tab w:val="clear" w:pos="708"/>
                <w:tab w:val="left" w:pos="567"/>
                <w:tab w:val="left" w:pos="1134"/>
              </w:tabs>
              <w:jc w:val="both"/>
              <w:rPr>
                <w:sz w:val="20"/>
                <w:szCs w:val="20"/>
                <w:lang w:eastAsia="en-US"/>
              </w:rPr>
            </w:pPr>
            <w:r w:rsidRPr="00472536">
              <w:rPr>
                <w:sz w:val="20"/>
                <w:szCs w:val="20"/>
                <w:lang w:eastAsia="en-US"/>
              </w:rPr>
              <w:t>против</w:t>
            </w:r>
          </w:p>
        </w:tc>
        <w:tc>
          <w:tcPr>
            <w:tcW w:w="8473" w:type="dxa"/>
            <w:gridSpan w:val="14"/>
            <w:tcBorders>
              <w:top w:val="nil"/>
              <w:left w:val="nil"/>
              <w:bottom w:val="single" w:sz="4" w:space="0" w:color="auto"/>
              <w:right w:val="nil"/>
            </w:tcBorders>
          </w:tcPr>
          <w:p w:rsidR="00472536" w:rsidRPr="00472536" w:rsidRDefault="00472536">
            <w:pPr>
              <w:tabs>
                <w:tab w:val="clear" w:pos="708"/>
                <w:tab w:val="left" w:pos="567"/>
                <w:tab w:val="left" w:pos="1134"/>
              </w:tabs>
              <w:jc w:val="both"/>
              <w:rPr>
                <w:sz w:val="20"/>
                <w:szCs w:val="20"/>
                <w:lang w:eastAsia="en-US"/>
              </w:rPr>
            </w:pPr>
          </w:p>
        </w:tc>
      </w:tr>
      <w:tr w:rsidR="00472536" w:rsidRPr="00472536">
        <w:tc>
          <w:tcPr>
            <w:tcW w:w="1384" w:type="dxa"/>
          </w:tcPr>
          <w:p w:rsidR="00472536" w:rsidRPr="00472536" w:rsidRDefault="00472536">
            <w:pPr>
              <w:tabs>
                <w:tab w:val="clear" w:pos="708"/>
                <w:tab w:val="left" w:pos="567"/>
                <w:tab w:val="left" w:pos="1134"/>
              </w:tabs>
              <w:jc w:val="right"/>
              <w:rPr>
                <w:b/>
                <w:i/>
                <w:sz w:val="20"/>
                <w:szCs w:val="20"/>
                <w:lang w:eastAsia="en-US"/>
              </w:rPr>
            </w:pPr>
          </w:p>
        </w:tc>
        <w:tc>
          <w:tcPr>
            <w:tcW w:w="8473" w:type="dxa"/>
            <w:gridSpan w:val="14"/>
            <w:hideMark/>
          </w:tcPr>
          <w:p w:rsidR="00472536" w:rsidRPr="00472536" w:rsidRDefault="00472536">
            <w:pPr>
              <w:tabs>
                <w:tab w:val="left" w:pos="567"/>
                <w:tab w:val="left" w:pos="1134"/>
              </w:tabs>
              <w:jc w:val="center"/>
              <w:rPr>
                <w:b/>
                <w:i/>
                <w:sz w:val="20"/>
                <w:szCs w:val="20"/>
                <w:vertAlign w:val="superscript"/>
                <w:lang w:eastAsia="en-US"/>
              </w:rPr>
            </w:pPr>
            <w:r w:rsidRPr="00472536">
              <w:rPr>
                <w:b/>
                <w:i/>
                <w:sz w:val="20"/>
                <w:szCs w:val="20"/>
                <w:vertAlign w:val="superscript"/>
                <w:lang w:eastAsia="en-US"/>
              </w:rPr>
              <w:t>наименование участника запроса предложений</w:t>
            </w:r>
          </w:p>
        </w:tc>
      </w:tr>
      <w:tr w:rsidR="00472536" w:rsidRPr="00472536">
        <w:tc>
          <w:tcPr>
            <w:tcW w:w="9857" w:type="dxa"/>
            <w:gridSpan w:val="15"/>
            <w:hideMark/>
          </w:tcPr>
          <w:p w:rsidR="00472536" w:rsidRPr="00472536" w:rsidRDefault="00472536">
            <w:pPr>
              <w:tabs>
                <w:tab w:val="clear" w:pos="708"/>
                <w:tab w:val="left" w:pos="567"/>
                <w:tab w:val="left" w:pos="1134"/>
              </w:tabs>
              <w:jc w:val="both"/>
              <w:rPr>
                <w:sz w:val="20"/>
                <w:szCs w:val="20"/>
                <w:lang w:eastAsia="en-US"/>
              </w:rPr>
            </w:pPr>
            <w:r w:rsidRPr="00472536">
              <w:rPr>
                <w:sz w:val="20"/>
                <w:szCs w:val="20"/>
                <w:lang w:eastAsia="en-US"/>
              </w:rPr>
              <w:t xml:space="preserve">не проводится процедура ликвидации, не принято арбитражным судом решения </w:t>
            </w:r>
          </w:p>
        </w:tc>
      </w:tr>
      <w:tr w:rsidR="00472536" w:rsidRPr="00472536">
        <w:tc>
          <w:tcPr>
            <w:tcW w:w="1776" w:type="dxa"/>
            <w:gridSpan w:val="2"/>
            <w:hideMark/>
          </w:tcPr>
          <w:p w:rsidR="00472536" w:rsidRPr="00472536" w:rsidRDefault="00472536">
            <w:pPr>
              <w:tabs>
                <w:tab w:val="clear" w:pos="708"/>
                <w:tab w:val="left" w:pos="567"/>
                <w:tab w:val="left" w:pos="1134"/>
              </w:tabs>
              <w:jc w:val="both"/>
              <w:rPr>
                <w:sz w:val="20"/>
                <w:szCs w:val="20"/>
                <w:lang w:eastAsia="en-US"/>
              </w:rPr>
            </w:pPr>
            <w:r w:rsidRPr="00472536">
              <w:rPr>
                <w:sz w:val="20"/>
                <w:szCs w:val="20"/>
                <w:lang w:eastAsia="en-US"/>
              </w:rPr>
              <w:t>о признании</w:t>
            </w:r>
          </w:p>
        </w:tc>
        <w:tc>
          <w:tcPr>
            <w:tcW w:w="8081" w:type="dxa"/>
            <w:gridSpan w:val="13"/>
            <w:tcBorders>
              <w:top w:val="nil"/>
              <w:left w:val="nil"/>
              <w:bottom w:val="single" w:sz="4" w:space="0" w:color="auto"/>
              <w:right w:val="nil"/>
            </w:tcBorders>
          </w:tcPr>
          <w:p w:rsidR="00472536" w:rsidRPr="00472536" w:rsidRDefault="00472536">
            <w:pPr>
              <w:tabs>
                <w:tab w:val="clear" w:pos="708"/>
                <w:tab w:val="left" w:pos="567"/>
                <w:tab w:val="left" w:pos="1134"/>
              </w:tabs>
              <w:jc w:val="both"/>
              <w:rPr>
                <w:sz w:val="20"/>
                <w:szCs w:val="20"/>
                <w:lang w:eastAsia="en-US"/>
              </w:rPr>
            </w:pPr>
          </w:p>
        </w:tc>
      </w:tr>
      <w:tr w:rsidR="00472536" w:rsidRPr="00472536">
        <w:tc>
          <w:tcPr>
            <w:tcW w:w="1776" w:type="dxa"/>
            <w:gridSpan w:val="2"/>
          </w:tcPr>
          <w:p w:rsidR="00472536" w:rsidRPr="00472536" w:rsidRDefault="00472536">
            <w:pPr>
              <w:tabs>
                <w:tab w:val="clear" w:pos="708"/>
                <w:tab w:val="left" w:pos="567"/>
                <w:tab w:val="left" w:pos="1134"/>
              </w:tabs>
              <w:jc w:val="both"/>
              <w:rPr>
                <w:sz w:val="20"/>
                <w:szCs w:val="20"/>
                <w:lang w:eastAsia="en-US"/>
              </w:rPr>
            </w:pPr>
          </w:p>
        </w:tc>
        <w:tc>
          <w:tcPr>
            <w:tcW w:w="8081" w:type="dxa"/>
            <w:gridSpan w:val="13"/>
            <w:hideMark/>
          </w:tcPr>
          <w:p w:rsidR="00472536" w:rsidRPr="00472536" w:rsidRDefault="00472536">
            <w:pPr>
              <w:tabs>
                <w:tab w:val="clear" w:pos="708"/>
                <w:tab w:val="left" w:pos="567"/>
                <w:tab w:val="left" w:pos="1134"/>
              </w:tabs>
              <w:jc w:val="center"/>
              <w:rPr>
                <w:sz w:val="20"/>
                <w:szCs w:val="20"/>
                <w:vertAlign w:val="superscript"/>
                <w:lang w:eastAsia="en-US"/>
              </w:rPr>
            </w:pPr>
            <w:r w:rsidRPr="00472536">
              <w:rPr>
                <w:b/>
                <w:i/>
                <w:sz w:val="20"/>
                <w:szCs w:val="20"/>
                <w:vertAlign w:val="superscript"/>
                <w:lang w:eastAsia="en-US"/>
              </w:rPr>
              <w:t>наименование участника запроса предложений</w:t>
            </w:r>
          </w:p>
        </w:tc>
      </w:tr>
      <w:tr w:rsidR="00472536" w:rsidRPr="00472536">
        <w:tc>
          <w:tcPr>
            <w:tcW w:w="3392" w:type="dxa"/>
            <w:gridSpan w:val="6"/>
            <w:hideMark/>
          </w:tcPr>
          <w:p w:rsidR="00472536" w:rsidRPr="00472536" w:rsidRDefault="00472536">
            <w:pPr>
              <w:tabs>
                <w:tab w:val="clear" w:pos="708"/>
                <w:tab w:val="left" w:pos="567"/>
                <w:tab w:val="left" w:pos="1134"/>
              </w:tabs>
              <w:jc w:val="both"/>
              <w:rPr>
                <w:sz w:val="20"/>
                <w:szCs w:val="20"/>
                <w:lang w:val="en-US" w:eastAsia="en-US"/>
              </w:rPr>
            </w:pPr>
            <w:r w:rsidRPr="00472536">
              <w:rPr>
                <w:sz w:val="20"/>
                <w:szCs w:val="20"/>
                <w:lang w:eastAsia="en-US"/>
              </w:rPr>
              <w:t>банкротом,  деятельность</w:t>
            </w:r>
            <w:r w:rsidRPr="00472536">
              <w:rPr>
                <w:sz w:val="20"/>
                <w:szCs w:val="20"/>
                <w:lang w:val="en-US" w:eastAsia="en-US"/>
              </w:rPr>
              <w:t xml:space="preserve"> </w:t>
            </w:r>
          </w:p>
        </w:tc>
        <w:tc>
          <w:tcPr>
            <w:tcW w:w="6465" w:type="dxa"/>
            <w:gridSpan w:val="9"/>
            <w:tcBorders>
              <w:top w:val="nil"/>
              <w:left w:val="nil"/>
              <w:bottom w:val="single" w:sz="4" w:space="0" w:color="auto"/>
              <w:right w:val="nil"/>
            </w:tcBorders>
          </w:tcPr>
          <w:p w:rsidR="00472536" w:rsidRPr="00472536" w:rsidRDefault="00472536">
            <w:pPr>
              <w:tabs>
                <w:tab w:val="clear" w:pos="708"/>
                <w:tab w:val="left" w:pos="567"/>
                <w:tab w:val="left" w:pos="1134"/>
              </w:tabs>
              <w:jc w:val="both"/>
              <w:rPr>
                <w:sz w:val="20"/>
                <w:szCs w:val="20"/>
                <w:lang w:val="en-US" w:eastAsia="en-US"/>
              </w:rPr>
            </w:pPr>
          </w:p>
        </w:tc>
      </w:tr>
      <w:tr w:rsidR="00472536" w:rsidRPr="00472536">
        <w:tc>
          <w:tcPr>
            <w:tcW w:w="3392" w:type="dxa"/>
            <w:gridSpan w:val="6"/>
          </w:tcPr>
          <w:p w:rsidR="00472536" w:rsidRPr="00472536" w:rsidRDefault="00472536">
            <w:pPr>
              <w:tabs>
                <w:tab w:val="clear" w:pos="708"/>
                <w:tab w:val="left" w:pos="567"/>
                <w:tab w:val="left" w:pos="1134"/>
              </w:tabs>
              <w:jc w:val="both"/>
              <w:rPr>
                <w:sz w:val="20"/>
                <w:szCs w:val="20"/>
                <w:lang w:eastAsia="en-US"/>
              </w:rPr>
            </w:pPr>
          </w:p>
        </w:tc>
        <w:tc>
          <w:tcPr>
            <w:tcW w:w="6465" w:type="dxa"/>
            <w:gridSpan w:val="9"/>
            <w:hideMark/>
          </w:tcPr>
          <w:p w:rsidR="00472536" w:rsidRPr="00472536" w:rsidRDefault="00472536">
            <w:pPr>
              <w:tabs>
                <w:tab w:val="clear" w:pos="708"/>
                <w:tab w:val="left" w:pos="567"/>
                <w:tab w:val="left" w:pos="1134"/>
              </w:tabs>
              <w:jc w:val="center"/>
              <w:rPr>
                <w:sz w:val="20"/>
                <w:szCs w:val="20"/>
                <w:lang w:eastAsia="en-US"/>
              </w:rPr>
            </w:pPr>
            <w:r w:rsidRPr="00472536">
              <w:rPr>
                <w:b/>
                <w:i/>
                <w:sz w:val="20"/>
                <w:szCs w:val="20"/>
                <w:vertAlign w:val="superscript"/>
                <w:lang w:eastAsia="en-US"/>
              </w:rPr>
              <w:t>наименование участника запроса предложений</w:t>
            </w:r>
          </w:p>
        </w:tc>
      </w:tr>
      <w:tr w:rsidR="00472536" w:rsidRPr="00472536">
        <w:tc>
          <w:tcPr>
            <w:tcW w:w="9857" w:type="dxa"/>
            <w:gridSpan w:val="15"/>
            <w:hideMark/>
          </w:tcPr>
          <w:p w:rsidR="00472536" w:rsidRPr="00472536" w:rsidRDefault="00472536">
            <w:pPr>
              <w:tabs>
                <w:tab w:val="clear" w:pos="708"/>
                <w:tab w:val="left" w:pos="567"/>
                <w:tab w:val="left" w:pos="1134"/>
              </w:tabs>
              <w:rPr>
                <w:sz w:val="20"/>
                <w:szCs w:val="20"/>
                <w:lang w:eastAsia="en-US"/>
              </w:rPr>
            </w:pPr>
            <w:r w:rsidRPr="00472536">
              <w:rPr>
                <w:sz w:val="20"/>
                <w:szCs w:val="20"/>
                <w:lang w:eastAsia="en-US"/>
              </w:rPr>
              <w:t>не приостановлена, на имущество не наложен арест по решению суда, административного органа;</w:t>
            </w:r>
          </w:p>
        </w:tc>
      </w:tr>
      <w:tr w:rsidR="00472536" w:rsidRPr="00472536">
        <w:tc>
          <w:tcPr>
            <w:tcW w:w="9857" w:type="dxa"/>
            <w:gridSpan w:val="15"/>
            <w:hideMark/>
          </w:tcPr>
          <w:p w:rsidR="00472536" w:rsidRPr="00472536" w:rsidRDefault="00472536">
            <w:pPr>
              <w:tabs>
                <w:tab w:val="clear" w:pos="708"/>
                <w:tab w:val="left" w:pos="1134"/>
              </w:tabs>
              <w:ind w:left="567"/>
              <w:contextualSpacing/>
              <w:rPr>
                <w:b/>
                <w:i/>
                <w:sz w:val="20"/>
                <w:szCs w:val="20"/>
                <w:lang w:eastAsia="en-US"/>
              </w:rPr>
            </w:pPr>
            <w:r w:rsidRPr="00472536">
              <w:rPr>
                <w:b/>
                <w:i/>
                <w:sz w:val="20"/>
                <w:szCs w:val="20"/>
                <w:lang w:eastAsia="en-U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472536" w:rsidRPr="00472536">
        <w:tc>
          <w:tcPr>
            <w:tcW w:w="2350" w:type="dxa"/>
            <w:gridSpan w:val="3"/>
            <w:hideMark/>
          </w:tcPr>
          <w:p w:rsidR="00472536" w:rsidRPr="00472536" w:rsidRDefault="00472536">
            <w:pPr>
              <w:tabs>
                <w:tab w:val="clear" w:pos="708"/>
                <w:tab w:val="left" w:pos="567"/>
                <w:tab w:val="left" w:pos="1134"/>
              </w:tabs>
              <w:jc w:val="both"/>
              <w:rPr>
                <w:sz w:val="20"/>
                <w:szCs w:val="20"/>
                <w:lang w:eastAsia="en-US"/>
              </w:rPr>
            </w:pPr>
            <w:r w:rsidRPr="00472536">
              <w:rPr>
                <w:sz w:val="20"/>
                <w:szCs w:val="20"/>
                <w:lang w:eastAsia="en-US"/>
              </w:rPr>
              <w:t>задолженность</w:t>
            </w:r>
          </w:p>
        </w:tc>
        <w:tc>
          <w:tcPr>
            <w:tcW w:w="7507" w:type="dxa"/>
            <w:gridSpan w:val="12"/>
            <w:tcBorders>
              <w:top w:val="nil"/>
              <w:left w:val="nil"/>
              <w:bottom w:val="single" w:sz="4" w:space="0" w:color="auto"/>
              <w:right w:val="nil"/>
            </w:tcBorders>
          </w:tcPr>
          <w:p w:rsidR="00472536" w:rsidRPr="00472536" w:rsidRDefault="00472536">
            <w:pPr>
              <w:tabs>
                <w:tab w:val="clear" w:pos="708"/>
                <w:tab w:val="left" w:pos="567"/>
                <w:tab w:val="left" w:pos="1134"/>
              </w:tabs>
              <w:jc w:val="center"/>
              <w:rPr>
                <w:sz w:val="20"/>
                <w:szCs w:val="20"/>
                <w:lang w:eastAsia="en-US"/>
              </w:rPr>
            </w:pPr>
          </w:p>
        </w:tc>
      </w:tr>
      <w:tr w:rsidR="00472536" w:rsidRPr="00472536">
        <w:trPr>
          <w:trHeight w:val="284"/>
        </w:trPr>
        <w:tc>
          <w:tcPr>
            <w:tcW w:w="2350" w:type="dxa"/>
            <w:gridSpan w:val="3"/>
          </w:tcPr>
          <w:p w:rsidR="00472536" w:rsidRPr="00472536" w:rsidRDefault="00472536">
            <w:pPr>
              <w:tabs>
                <w:tab w:val="clear" w:pos="708"/>
                <w:tab w:val="left" w:pos="567"/>
                <w:tab w:val="left" w:pos="1134"/>
              </w:tabs>
              <w:jc w:val="both"/>
              <w:rPr>
                <w:sz w:val="20"/>
                <w:szCs w:val="20"/>
                <w:lang w:eastAsia="en-US"/>
              </w:rPr>
            </w:pPr>
          </w:p>
        </w:tc>
        <w:tc>
          <w:tcPr>
            <w:tcW w:w="7507" w:type="dxa"/>
            <w:gridSpan w:val="12"/>
            <w:hideMark/>
          </w:tcPr>
          <w:p w:rsidR="00472536" w:rsidRPr="00472536" w:rsidRDefault="00472536">
            <w:pPr>
              <w:tabs>
                <w:tab w:val="clear" w:pos="708"/>
                <w:tab w:val="left" w:pos="567"/>
                <w:tab w:val="left" w:pos="1134"/>
              </w:tabs>
              <w:jc w:val="center"/>
              <w:rPr>
                <w:b/>
                <w:i/>
                <w:sz w:val="20"/>
                <w:szCs w:val="20"/>
                <w:vertAlign w:val="superscript"/>
                <w:lang w:eastAsia="en-US"/>
              </w:rPr>
            </w:pPr>
            <w:r w:rsidRPr="00472536">
              <w:rPr>
                <w:b/>
                <w:i/>
                <w:sz w:val="20"/>
                <w:szCs w:val="20"/>
                <w:vertAlign w:val="superscript"/>
                <w:lang w:eastAsia="en-US"/>
              </w:rPr>
              <w:t>наименование участника запроса предложений</w:t>
            </w:r>
          </w:p>
        </w:tc>
      </w:tr>
      <w:tr w:rsidR="00472536" w:rsidRPr="00472536">
        <w:tc>
          <w:tcPr>
            <w:tcW w:w="9857" w:type="dxa"/>
            <w:gridSpan w:val="15"/>
            <w:hideMark/>
          </w:tcPr>
          <w:p w:rsidR="00472536" w:rsidRPr="00472536" w:rsidRDefault="00472536">
            <w:pPr>
              <w:tabs>
                <w:tab w:val="clear" w:pos="708"/>
                <w:tab w:val="left" w:pos="567"/>
                <w:tab w:val="left" w:pos="1134"/>
              </w:tabs>
              <w:rPr>
                <w:sz w:val="20"/>
                <w:szCs w:val="20"/>
                <w:lang w:eastAsia="en-US"/>
              </w:rPr>
            </w:pPr>
            <w:r w:rsidRPr="00472536">
              <w:rPr>
                <w:sz w:val="20"/>
                <w:szCs w:val="20"/>
                <w:lang w:eastAsia="en-US"/>
              </w:rPr>
              <w:t>по уплате налогов, сборов, пеней и штрафов отсутствует.</w:t>
            </w:r>
          </w:p>
        </w:tc>
      </w:tr>
      <w:tr w:rsidR="00472536" w:rsidRPr="00472536">
        <w:tc>
          <w:tcPr>
            <w:tcW w:w="2350" w:type="dxa"/>
            <w:gridSpan w:val="3"/>
            <w:hideMark/>
          </w:tcPr>
          <w:p w:rsidR="00472536" w:rsidRPr="00472536" w:rsidRDefault="00472536">
            <w:pPr>
              <w:tabs>
                <w:tab w:val="clear" w:pos="708"/>
                <w:tab w:val="left" w:pos="567"/>
                <w:tab w:val="left" w:pos="1134"/>
              </w:tabs>
              <w:jc w:val="both"/>
              <w:rPr>
                <w:sz w:val="20"/>
                <w:szCs w:val="20"/>
                <w:lang w:eastAsia="en-US"/>
              </w:rPr>
            </w:pPr>
            <w:r w:rsidRPr="00472536">
              <w:rPr>
                <w:b/>
                <w:i/>
                <w:sz w:val="20"/>
                <w:szCs w:val="20"/>
                <w:lang w:eastAsia="en-US"/>
              </w:rPr>
              <w:t>либо</w:t>
            </w:r>
          </w:p>
        </w:tc>
        <w:tc>
          <w:tcPr>
            <w:tcW w:w="7507" w:type="dxa"/>
            <w:gridSpan w:val="12"/>
          </w:tcPr>
          <w:p w:rsidR="00472536" w:rsidRPr="00472536" w:rsidRDefault="00472536">
            <w:pPr>
              <w:tabs>
                <w:tab w:val="clear" w:pos="708"/>
                <w:tab w:val="left" w:pos="567"/>
                <w:tab w:val="left" w:pos="1134"/>
              </w:tabs>
              <w:jc w:val="center"/>
              <w:rPr>
                <w:b/>
                <w:i/>
                <w:sz w:val="20"/>
                <w:szCs w:val="20"/>
                <w:vertAlign w:val="superscript"/>
                <w:lang w:eastAsia="en-US"/>
              </w:rPr>
            </w:pPr>
          </w:p>
        </w:tc>
      </w:tr>
      <w:tr w:rsidR="00472536" w:rsidRPr="00472536">
        <w:tc>
          <w:tcPr>
            <w:tcW w:w="2350" w:type="dxa"/>
            <w:gridSpan w:val="3"/>
            <w:hideMark/>
          </w:tcPr>
          <w:p w:rsidR="00472536" w:rsidRPr="00472536" w:rsidRDefault="00472536">
            <w:pPr>
              <w:tabs>
                <w:tab w:val="clear" w:pos="708"/>
                <w:tab w:val="left" w:pos="567"/>
                <w:tab w:val="left" w:pos="1134"/>
              </w:tabs>
              <w:jc w:val="both"/>
              <w:rPr>
                <w:sz w:val="20"/>
                <w:szCs w:val="20"/>
                <w:lang w:eastAsia="en-US"/>
              </w:rPr>
            </w:pPr>
            <w:r w:rsidRPr="00472536">
              <w:rPr>
                <w:sz w:val="20"/>
                <w:szCs w:val="20"/>
                <w:lang w:eastAsia="en-US"/>
              </w:rPr>
              <w:t>задолженность</w:t>
            </w:r>
          </w:p>
        </w:tc>
        <w:tc>
          <w:tcPr>
            <w:tcW w:w="7507" w:type="dxa"/>
            <w:gridSpan w:val="12"/>
            <w:tcBorders>
              <w:top w:val="nil"/>
              <w:left w:val="nil"/>
              <w:bottom w:val="single" w:sz="4" w:space="0" w:color="auto"/>
              <w:right w:val="nil"/>
            </w:tcBorders>
          </w:tcPr>
          <w:p w:rsidR="00472536" w:rsidRPr="00472536" w:rsidRDefault="00472536">
            <w:pPr>
              <w:tabs>
                <w:tab w:val="clear" w:pos="708"/>
                <w:tab w:val="left" w:pos="567"/>
                <w:tab w:val="left" w:pos="1134"/>
              </w:tabs>
              <w:jc w:val="center"/>
              <w:rPr>
                <w:sz w:val="20"/>
                <w:szCs w:val="20"/>
                <w:lang w:eastAsia="en-US"/>
              </w:rPr>
            </w:pPr>
          </w:p>
        </w:tc>
      </w:tr>
      <w:tr w:rsidR="00472536" w:rsidRPr="00472536">
        <w:tc>
          <w:tcPr>
            <w:tcW w:w="2350" w:type="dxa"/>
            <w:gridSpan w:val="3"/>
          </w:tcPr>
          <w:p w:rsidR="00472536" w:rsidRPr="00472536" w:rsidRDefault="00472536">
            <w:pPr>
              <w:tabs>
                <w:tab w:val="clear" w:pos="708"/>
                <w:tab w:val="left" w:pos="567"/>
                <w:tab w:val="left" w:pos="1134"/>
              </w:tabs>
              <w:jc w:val="both"/>
              <w:rPr>
                <w:sz w:val="20"/>
                <w:szCs w:val="20"/>
                <w:lang w:eastAsia="en-US"/>
              </w:rPr>
            </w:pPr>
          </w:p>
        </w:tc>
        <w:tc>
          <w:tcPr>
            <w:tcW w:w="7507" w:type="dxa"/>
            <w:gridSpan w:val="12"/>
            <w:tcBorders>
              <w:top w:val="single" w:sz="4" w:space="0" w:color="auto"/>
              <w:left w:val="nil"/>
              <w:bottom w:val="nil"/>
              <w:right w:val="nil"/>
            </w:tcBorders>
            <w:hideMark/>
          </w:tcPr>
          <w:p w:rsidR="00472536" w:rsidRPr="00472536" w:rsidRDefault="00472536">
            <w:pPr>
              <w:tabs>
                <w:tab w:val="clear" w:pos="708"/>
                <w:tab w:val="left" w:pos="567"/>
                <w:tab w:val="left" w:pos="1134"/>
              </w:tabs>
              <w:jc w:val="center"/>
              <w:rPr>
                <w:b/>
                <w:i/>
                <w:sz w:val="20"/>
                <w:szCs w:val="20"/>
                <w:vertAlign w:val="superscript"/>
                <w:lang w:eastAsia="en-US"/>
              </w:rPr>
            </w:pPr>
            <w:r w:rsidRPr="00472536">
              <w:rPr>
                <w:b/>
                <w:i/>
                <w:sz w:val="20"/>
                <w:szCs w:val="20"/>
                <w:vertAlign w:val="superscript"/>
                <w:lang w:eastAsia="en-US"/>
              </w:rPr>
              <w:t>наименование участника запроса предложений</w:t>
            </w:r>
          </w:p>
        </w:tc>
      </w:tr>
      <w:tr w:rsidR="00472536" w:rsidRPr="00472536">
        <w:tc>
          <w:tcPr>
            <w:tcW w:w="9857" w:type="dxa"/>
            <w:gridSpan w:val="15"/>
            <w:hideMark/>
          </w:tcPr>
          <w:p w:rsidR="00472536" w:rsidRPr="00472536" w:rsidRDefault="00472536">
            <w:pPr>
              <w:tabs>
                <w:tab w:val="clear" w:pos="708"/>
                <w:tab w:val="left" w:pos="567"/>
                <w:tab w:val="left" w:pos="1134"/>
              </w:tabs>
              <w:rPr>
                <w:b/>
                <w:i/>
                <w:sz w:val="20"/>
                <w:szCs w:val="20"/>
                <w:vertAlign w:val="superscript"/>
                <w:lang w:eastAsia="en-US"/>
              </w:rPr>
            </w:pPr>
            <w:r w:rsidRPr="00472536">
              <w:rPr>
                <w:sz w:val="20"/>
                <w:szCs w:val="20"/>
                <w:lang w:eastAsia="en-US"/>
              </w:rPr>
              <w:t xml:space="preserve">по уплате налогов, сборов, пеней и штрафов не превышает 25% балансовой </w:t>
            </w:r>
          </w:p>
        </w:tc>
      </w:tr>
      <w:tr w:rsidR="00472536" w:rsidRPr="00472536">
        <w:tc>
          <w:tcPr>
            <w:tcW w:w="2618" w:type="dxa"/>
            <w:gridSpan w:val="4"/>
            <w:hideMark/>
          </w:tcPr>
          <w:p w:rsidR="00472536" w:rsidRPr="00472536" w:rsidRDefault="00472536">
            <w:pPr>
              <w:tabs>
                <w:tab w:val="clear" w:pos="708"/>
                <w:tab w:val="left" w:pos="567"/>
                <w:tab w:val="left" w:pos="1134"/>
              </w:tabs>
              <w:jc w:val="both"/>
              <w:rPr>
                <w:sz w:val="20"/>
                <w:szCs w:val="20"/>
                <w:lang w:eastAsia="en-US"/>
              </w:rPr>
            </w:pPr>
            <w:r w:rsidRPr="00472536">
              <w:rPr>
                <w:sz w:val="20"/>
                <w:szCs w:val="20"/>
                <w:lang w:eastAsia="en-US"/>
              </w:rPr>
              <w:t>стоимости активов</w:t>
            </w:r>
          </w:p>
        </w:tc>
        <w:tc>
          <w:tcPr>
            <w:tcW w:w="7239" w:type="dxa"/>
            <w:gridSpan w:val="11"/>
            <w:tcBorders>
              <w:top w:val="nil"/>
              <w:left w:val="nil"/>
              <w:bottom w:val="single" w:sz="4" w:space="0" w:color="auto"/>
              <w:right w:val="nil"/>
            </w:tcBorders>
          </w:tcPr>
          <w:p w:rsidR="00472536" w:rsidRPr="00472536" w:rsidRDefault="00472536">
            <w:pPr>
              <w:tabs>
                <w:tab w:val="clear" w:pos="708"/>
                <w:tab w:val="left" w:pos="567"/>
                <w:tab w:val="left" w:pos="1134"/>
              </w:tabs>
              <w:jc w:val="center"/>
              <w:rPr>
                <w:sz w:val="20"/>
                <w:szCs w:val="20"/>
                <w:lang w:eastAsia="en-US"/>
              </w:rPr>
            </w:pPr>
          </w:p>
        </w:tc>
      </w:tr>
      <w:tr w:rsidR="00472536" w:rsidRPr="00472536">
        <w:tc>
          <w:tcPr>
            <w:tcW w:w="2618" w:type="dxa"/>
            <w:gridSpan w:val="4"/>
          </w:tcPr>
          <w:p w:rsidR="00472536" w:rsidRPr="00472536" w:rsidRDefault="00472536">
            <w:pPr>
              <w:tabs>
                <w:tab w:val="clear" w:pos="708"/>
                <w:tab w:val="left" w:pos="567"/>
                <w:tab w:val="left" w:pos="1134"/>
              </w:tabs>
              <w:jc w:val="both"/>
              <w:rPr>
                <w:sz w:val="20"/>
                <w:szCs w:val="20"/>
                <w:lang w:eastAsia="en-US"/>
              </w:rPr>
            </w:pPr>
          </w:p>
        </w:tc>
        <w:tc>
          <w:tcPr>
            <w:tcW w:w="7239" w:type="dxa"/>
            <w:gridSpan w:val="11"/>
            <w:hideMark/>
          </w:tcPr>
          <w:p w:rsidR="00472536" w:rsidRPr="00472536" w:rsidRDefault="00472536">
            <w:pPr>
              <w:tabs>
                <w:tab w:val="clear" w:pos="708"/>
                <w:tab w:val="left" w:pos="567"/>
                <w:tab w:val="left" w:pos="1134"/>
              </w:tabs>
              <w:jc w:val="center"/>
              <w:rPr>
                <w:b/>
                <w:i/>
                <w:sz w:val="20"/>
                <w:szCs w:val="20"/>
                <w:vertAlign w:val="superscript"/>
                <w:lang w:eastAsia="en-US"/>
              </w:rPr>
            </w:pPr>
            <w:r w:rsidRPr="00472536">
              <w:rPr>
                <w:b/>
                <w:i/>
                <w:sz w:val="20"/>
                <w:szCs w:val="20"/>
                <w:vertAlign w:val="superscript"/>
                <w:lang w:eastAsia="en-US"/>
              </w:rPr>
              <w:t>наименование участника запроса предложений</w:t>
            </w:r>
          </w:p>
        </w:tc>
      </w:tr>
      <w:tr w:rsidR="00472536" w:rsidRPr="00472536">
        <w:tc>
          <w:tcPr>
            <w:tcW w:w="9857" w:type="dxa"/>
            <w:gridSpan w:val="15"/>
            <w:hideMark/>
          </w:tcPr>
          <w:p w:rsidR="00472536" w:rsidRPr="00472536" w:rsidRDefault="00472536">
            <w:pPr>
              <w:tabs>
                <w:tab w:val="clear" w:pos="708"/>
                <w:tab w:val="left" w:pos="567"/>
                <w:tab w:val="left" w:pos="1134"/>
              </w:tabs>
              <w:rPr>
                <w:b/>
                <w:i/>
                <w:sz w:val="20"/>
                <w:szCs w:val="20"/>
                <w:vertAlign w:val="superscript"/>
                <w:lang w:eastAsia="en-US"/>
              </w:rPr>
            </w:pPr>
            <w:r w:rsidRPr="00472536">
              <w:rPr>
                <w:sz w:val="20"/>
                <w:szCs w:val="20"/>
                <w:lang w:eastAsia="en-US"/>
              </w:rPr>
              <w:t>по данным бухгалтерской (финансовой) отчетности за истекший</w:t>
            </w:r>
          </w:p>
        </w:tc>
      </w:tr>
      <w:tr w:rsidR="00472536" w:rsidRPr="00472536">
        <w:trPr>
          <w:gridAfter w:val="6"/>
          <w:wAfter w:w="5046" w:type="dxa"/>
        </w:trPr>
        <w:tc>
          <w:tcPr>
            <w:tcW w:w="4811" w:type="dxa"/>
            <w:gridSpan w:val="9"/>
            <w:tcBorders>
              <w:top w:val="nil"/>
              <w:left w:val="nil"/>
              <w:bottom w:val="single" w:sz="4" w:space="0" w:color="auto"/>
              <w:right w:val="nil"/>
            </w:tcBorders>
          </w:tcPr>
          <w:p w:rsidR="00472536" w:rsidRPr="00472536" w:rsidRDefault="00472536">
            <w:pPr>
              <w:tabs>
                <w:tab w:val="clear" w:pos="708"/>
                <w:tab w:val="left" w:pos="567"/>
                <w:tab w:val="left" w:pos="1134"/>
              </w:tabs>
              <w:rPr>
                <w:sz w:val="20"/>
                <w:szCs w:val="20"/>
                <w:lang w:eastAsia="en-US"/>
              </w:rPr>
            </w:pPr>
          </w:p>
        </w:tc>
      </w:tr>
      <w:tr w:rsidR="00472536" w:rsidRPr="00472536">
        <w:trPr>
          <w:gridAfter w:val="6"/>
          <w:wAfter w:w="5046" w:type="dxa"/>
        </w:trPr>
        <w:tc>
          <w:tcPr>
            <w:tcW w:w="4811" w:type="dxa"/>
            <w:gridSpan w:val="9"/>
            <w:tcBorders>
              <w:top w:val="single" w:sz="4" w:space="0" w:color="auto"/>
              <w:left w:val="nil"/>
              <w:bottom w:val="nil"/>
              <w:right w:val="nil"/>
            </w:tcBorders>
            <w:hideMark/>
          </w:tcPr>
          <w:p w:rsidR="00472536" w:rsidRPr="00472536" w:rsidRDefault="00472536">
            <w:pPr>
              <w:tabs>
                <w:tab w:val="clear" w:pos="708"/>
                <w:tab w:val="left" w:pos="567"/>
                <w:tab w:val="left" w:pos="1134"/>
              </w:tabs>
              <w:rPr>
                <w:b/>
                <w:i/>
                <w:sz w:val="20"/>
                <w:szCs w:val="20"/>
                <w:vertAlign w:val="superscript"/>
                <w:lang w:eastAsia="en-US"/>
              </w:rPr>
            </w:pPr>
            <w:r w:rsidRPr="00472536">
              <w:rPr>
                <w:b/>
                <w:i/>
                <w:sz w:val="20"/>
                <w:szCs w:val="20"/>
                <w:vertAlign w:val="superscript"/>
                <w:lang w:eastAsia="en-US"/>
              </w:rPr>
              <w:t>указать период: год, квартал, полугодие, 9 месяцев</w:t>
            </w:r>
          </w:p>
        </w:tc>
      </w:tr>
    </w:tbl>
    <w:p w:rsidR="00472536" w:rsidRPr="00472536" w:rsidRDefault="00472536">
      <w:pPr>
        <w:tabs>
          <w:tab w:val="clear" w:pos="708"/>
          <w:tab w:val="left" w:pos="567"/>
          <w:tab w:val="left" w:pos="1134"/>
        </w:tabs>
        <w:rPr>
          <w:sz w:val="20"/>
          <w:szCs w:val="20"/>
        </w:rPr>
      </w:pPr>
    </w:p>
    <w:p w:rsidR="00472536" w:rsidRPr="00472536" w:rsidRDefault="00472536">
      <w:pPr>
        <w:ind w:firstLine="709"/>
        <w:jc w:val="both"/>
        <w:rPr>
          <w:sz w:val="20"/>
          <w:szCs w:val="20"/>
        </w:rPr>
      </w:pPr>
      <w:r w:rsidRPr="00472536">
        <w:rPr>
          <w:sz w:val="20"/>
          <w:szCs w:val="2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72536" w:rsidRPr="00472536" w:rsidRDefault="00472536">
      <w:pPr>
        <w:ind w:firstLine="709"/>
        <w:jc w:val="both"/>
        <w:rPr>
          <w:b/>
          <w:i/>
          <w:sz w:val="20"/>
          <w:szCs w:val="20"/>
          <w:lang w:eastAsia="x-none"/>
        </w:rPr>
      </w:pPr>
    </w:p>
    <w:p w:rsidR="00472536" w:rsidRPr="00472536" w:rsidRDefault="00472536">
      <w:pPr>
        <w:ind w:firstLine="709"/>
        <w:jc w:val="both"/>
        <w:rPr>
          <w:b/>
          <w:i/>
          <w:sz w:val="20"/>
          <w:szCs w:val="20"/>
          <w:lang w:eastAsia="x-none"/>
        </w:rPr>
      </w:pPr>
      <w:r w:rsidRPr="00472536">
        <w:rPr>
          <w:b/>
          <w:i/>
          <w:sz w:val="20"/>
          <w:szCs w:val="20"/>
          <w:lang w:val="x-none" w:eastAsia="x-none"/>
        </w:rPr>
        <w:t>Для физических лиц:</w:t>
      </w:r>
      <w:r w:rsidRPr="00472536">
        <w:rPr>
          <w:sz w:val="20"/>
          <w:szCs w:val="20"/>
          <w:lang w:val="x-none" w:eastAsia="x-none"/>
        </w:rPr>
        <w:t xml:space="preserve"> </w:t>
      </w:r>
      <w:r w:rsidRPr="00472536">
        <w:rPr>
          <w:b/>
          <w:i/>
          <w:sz w:val="20"/>
          <w:szCs w:val="20"/>
          <w:lang w:val="x-none" w:eastAsia="x-none"/>
        </w:rPr>
        <w:t>Настоящим да</w:t>
      </w:r>
      <w:r w:rsidRPr="00472536">
        <w:rPr>
          <w:b/>
          <w:i/>
          <w:sz w:val="20"/>
          <w:szCs w:val="20"/>
          <w:lang w:eastAsia="x-none"/>
        </w:rPr>
        <w:t>ем</w:t>
      </w:r>
      <w:r w:rsidRPr="00472536">
        <w:rPr>
          <w:b/>
          <w:i/>
          <w:sz w:val="20"/>
          <w:szCs w:val="20"/>
          <w:lang w:val="x-none" w:eastAsia="x-none"/>
        </w:rPr>
        <w:t xml:space="preserve"> свое согласие на обработку заказчиком (организатором </w:t>
      </w:r>
      <w:r w:rsidRPr="00472536">
        <w:rPr>
          <w:b/>
          <w:i/>
          <w:sz w:val="20"/>
          <w:szCs w:val="20"/>
          <w:lang w:eastAsia="x-none"/>
        </w:rPr>
        <w:t>запроса предложений</w:t>
      </w:r>
      <w:r w:rsidRPr="00472536">
        <w:rPr>
          <w:b/>
          <w:i/>
          <w:sz w:val="20"/>
          <w:szCs w:val="20"/>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72536" w:rsidRPr="00472536" w:rsidRDefault="00472536">
      <w:pPr>
        <w:ind w:firstLine="709"/>
        <w:jc w:val="both"/>
        <w:rPr>
          <w:b/>
          <w:i/>
          <w:sz w:val="20"/>
          <w:szCs w:val="20"/>
          <w:lang w:eastAsia="x-none"/>
        </w:rPr>
      </w:pPr>
    </w:p>
    <w:p w:rsidR="00472536" w:rsidRPr="00472536" w:rsidRDefault="00472536">
      <w:pPr>
        <w:ind w:firstLine="709"/>
        <w:jc w:val="both"/>
        <w:rPr>
          <w:sz w:val="20"/>
          <w:szCs w:val="20"/>
          <w:lang w:eastAsia="x-none"/>
        </w:rPr>
      </w:pPr>
      <w:r w:rsidRPr="00472536">
        <w:rPr>
          <w:sz w:val="20"/>
          <w:szCs w:val="20"/>
          <w:lang w:val="x-none" w:eastAsia="x-none"/>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sidRPr="00472536">
        <w:rPr>
          <w:sz w:val="20"/>
          <w:szCs w:val="20"/>
          <w:lang w:val="x-none"/>
        </w:rPr>
        <w:t xml:space="preserve"> </w:t>
      </w:r>
      <w:r w:rsidRPr="00472536">
        <w:rPr>
          <w:sz w:val="20"/>
          <w:szCs w:val="20"/>
          <w:lang w:val="x-none" w:eastAsia="x-none"/>
        </w:rPr>
        <w:t>обязательства</w:t>
      </w:r>
      <w:r w:rsidRPr="00472536">
        <w:rPr>
          <w:sz w:val="20"/>
          <w:szCs w:val="20"/>
          <w:lang w:eastAsia="x-none"/>
        </w:rPr>
        <w:t>:</w:t>
      </w:r>
      <w:r w:rsidRPr="00472536">
        <w:rPr>
          <w:sz w:val="20"/>
          <w:szCs w:val="20"/>
          <w:lang w:val="x-none" w:eastAsia="x-none"/>
        </w:rPr>
        <w:t xml:space="preserve"> </w:t>
      </w:r>
    </w:p>
    <w:p w:rsidR="00472536" w:rsidRPr="00472536" w:rsidRDefault="00472536" w:rsidP="006B539D">
      <w:pPr>
        <w:numPr>
          <w:ilvl w:val="0"/>
          <w:numId w:val="44"/>
        </w:numPr>
        <w:tabs>
          <w:tab w:val="clear" w:pos="708"/>
          <w:tab w:val="left" w:pos="1134"/>
        </w:tabs>
        <w:ind w:left="0" w:firstLine="1134"/>
        <w:contextualSpacing/>
        <w:jc w:val="both"/>
        <w:rPr>
          <w:sz w:val="20"/>
          <w:szCs w:val="20"/>
          <w:lang w:eastAsia="x-none"/>
        </w:rPr>
      </w:pPr>
      <w:r w:rsidRPr="00472536">
        <w:rPr>
          <w:sz w:val="20"/>
          <w:szCs w:val="20"/>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472536">
        <w:rPr>
          <w:sz w:val="20"/>
          <w:szCs w:val="20"/>
          <w:lang w:eastAsia="x-none"/>
        </w:rPr>
        <w:t xml:space="preserve">; </w:t>
      </w:r>
    </w:p>
    <w:p w:rsidR="00472536" w:rsidRPr="00472536" w:rsidRDefault="00472536" w:rsidP="006B539D">
      <w:pPr>
        <w:numPr>
          <w:ilvl w:val="0"/>
          <w:numId w:val="44"/>
        </w:numPr>
        <w:tabs>
          <w:tab w:val="clear" w:pos="708"/>
          <w:tab w:val="left" w:pos="1134"/>
        </w:tabs>
        <w:ind w:left="0" w:firstLine="1134"/>
        <w:contextualSpacing/>
        <w:jc w:val="both"/>
        <w:rPr>
          <w:sz w:val="20"/>
          <w:szCs w:val="20"/>
          <w:lang w:eastAsia="x-none"/>
        </w:rPr>
      </w:pPr>
      <w:r w:rsidRPr="00472536">
        <w:rPr>
          <w:sz w:val="20"/>
          <w:szCs w:val="20"/>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72536" w:rsidRPr="00472536" w:rsidRDefault="00472536">
      <w:pPr>
        <w:ind w:firstLine="709"/>
        <w:jc w:val="both"/>
        <w:rPr>
          <w:b/>
          <w:i/>
          <w:sz w:val="20"/>
          <w:szCs w:val="20"/>
        </w:rPr>
      </w:pPr>
      <w:r w:rsidRPr="00472536">
        <w:rPr>
          <w:sz w:val="20"/>
          <w:szCs w:val="20"/>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Pr="00472536">
        <w:rPr>
          <w:b/>
          <w:i/>
          <w:sz w:val="20"/>
          <w:szCs w:val="20"/>
        </w:rPr>
        <w:t xml:space="preserve"> </w:t>
      </w:r>
    </w:p>
    <w:p w:rsidR="00472536" w:rsidRPr="00472536" w:rsidRDefault="00472536">
      <w:pPr>
        <w:ind w:firstLine="709"/>
        <w:jc w:val="both"/>
        <w:rPr>
          <w:sz w:val="20"/>
          <w:szCs w:val="20"/>
        </w:rPr>
      </w:pPr>
      <w:r w:rsidRPr="00472536">
        <w:rPr>
          <w:sz w:val="20"/>
          <w:szCs w:val="20"/>
        </w:rPr>
        <w:t>Нами будет предоставлено обеспечение возврата аванса в виде ________________</w:t>
      </w:r>
      <w:r w:rsidRPr="00472536">
        <w:rPr>
          <w:b/>
          <w:i/>
          <w:sz w:val="20"/>
          <w:szCs w:val="20"/>
        </w:rPr>
        <w:t xml:space="preserve"> [безотзывной банковской гарантии, выданной банком, на возврат аванса/ поручительства/ в форме денежных средств </w:t>
      </w:r>
      <w:r w:rsidRPr="00472536">
        <w:rPr>
          <w:b/>
          <w:i/>
          <w:sz w:val="20"/>
          <w:szCs w:val="20"/>
        </w:rPr>
        <w:lastRenderedPageBreak/>
        <w:t xml:space="preserve">путем их перечисления заказчику] </w:t>
      </w:r>
      <w:r w:rsidRPr="00472536">
        <w:rPr>
          <w:sz w:val="20"/>
          <w:szCs w:val="20"/>
        </w:rPr>
        <w:t>в течение ___ дней</w:t>
      </w:r>
      <w:r w:rsidRPr="00472536">
        <w:rPr>
          <w:b/>
          <w:i/>
          <w:sz w:val="20"/>
          <w:szCs w:val="20"/>
        </w:rPr>
        <w:t xml:space="preserve"> [указать срок предоставления обеспечения возврата аванса] </w:t>
      </w:r>
      <w:r w:rsidRPr="00472536">
        <w:rPr>
          <w:sz w:val="20"/>
          <w:szCs w:val="20"/>
        </w:rPr>
        <w:t xml:space="preserve">на сумму __ </w:t>
      </w:r>
      <w:r w:rsidRPr="00472536">
        <w:rPr>
          <w:b/>
          <w:i/>
          <w:sz w:val="20"/>
          <w:szCs w:val="20"/>
        </w:rPr>
        <w:t>[вид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472536">
        <w:rPr>
          <w:sz w:val="20"/>
          <w:szCs w:val="20"/>
        </w:rPr>
        <w:fldChar w:fldCharType="begin"/>
      </w:r>
      <w:r w:rsidRPr="00472536">
        <w:rPr>
          <w:sz w:val="20"/>
          <w:szCs w:val="20"/>
        </w:rPr>
        <w:instrText xml:space="preserve"> REF _Ref317256138 \r \h  \* MERGEFORMAT </w:instrText>
      </w:r>
      <w:r w:rsidRPr="00472536">
        <w:rPr>
          <w:sz w:val="20"/>
          <w:szCs w:val="20"/>
        </w:rPr>
      </w:r>
      <w:r w:rsidRPr="00472536">
        <w:rPr>
          <w:sz w:val="20"/>
          <w:szCs w:val="20"/>
        </w:rPr>
        <w:fldChar w:fldCharType="separate"/>
      </w:r>
      <w:r w:rsidR="006B539D" w:rsidRPr="006B539D">
        <w:rPr>
          <w:b/>
          <w:i/>
          <w:sz w:val="20"/>
          <w:szCs w:val="20"/>
        </w:rPr>
        <w:t>24</w:t>
      </w:r>
      <w:r w:rsidRPr="00472536">
        <w:rPr>
          <w:sz w:val="20"/>
          <w:szCs w:val="20"/>
        </w:rPr>
        <w:fldChar w:fldCharType="end"/>
      </w:r>
      <w:r w:rsidRPr="00472536">
        <w:rPr>
          <w:b/>
          <w:i/>
          <w:sz w:val="20"/>
          <w:szCs w:val="20"/>
        </w:rPr>
        <w:t xml:space="preserve"> раздела </w:t>
      </w:r>
      <w:r w:rsidRPr="00472536">
        <w:rPr>
          <w:sz w:val="20"/>
          <w:szCs w:val="20"/>
        </w:rPr>
        <w:fldChar w:fldCharType="begin"/>
      </w:r>
      <w:r w:rsidRPr="00472536">
        <w:rPr>
          <w:sz w:val="20"/>
          <w:szCs w:val="20"/>
        </w:rPr>
        <w:instrText xml:space="preserve"> REF _Ref317257798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b/>
          <w:i/>
          <w:sz w:val="20"/>
          <w:szCs w:val="20"/>
        </w:rPr>
        <w:t xml:space="preserve"> «Информационная карта запроса предложений» документации]. .</w:t>
      </w:r>
    </w:p>
    <w:tbl>
      <w:tblPr>
        <w:tblStyle w:val="affb"/>
        <w:tblW w:w="9885" w:type="dxa"/>
        <w:tblLayout w:type="fixed"/>
        <w:tblLook w:val="04A0" w:firstRow="1" w:lastRow="0" w:firstColumn="1" w:lastColumn="0" w:noHBand="0" w:noVBand="1"/>
      </w:tblPr>
      <w:tblGrid>
        <w:gridCol w:w="817"/>
        <w:gridCol w:w="9068"/>
      </w:tblGrid>
      <w:tr w:rsidR="00472536" w:rsidRPr="00472536">
        <w:tc>
          <w:tcPr>
            <w:tcW w:w="817" w:type="dxa"/>
            <w:tcBorders>
              <w:top w:val="nil"/>
              <w:left w:val="nil"/>
              <w:bottom w:val="nil"/>
              <w:right w:val="nil"/>
            </w:tcBorders>
            <w:hideMark/>
          </w:tcPr>
          <w:p w:rsidR="00472536" w:rsidRPr="00472536" w:rsidRDefault="00472536">
            <w:pPr>
              <w:snapToGrid w:val="0"/>
              <w:ind w:left="-250" w:firstLine="250"/>
              <w:contextualSpacing/>
              <w:jc w:val="both"/>
              <w:rPr>
                <w:bCs/>
                <w:iCs/>
                <w:sz w:val="20"/>
                <w:szCs w:val="20"/>
                <w:lang w:eastAsia="en-US"/>
              </w:rPr>
            </w:pPr>
            <w:r w:rsidRPr="00472536">
              <w:rPr>
                <w:bCs/>
                <w:sz w:val="20"/>
                <w:szCs w:val="20"/>
                <w:lang w:eastAsia="en-US"/>
              </w:rPr>
              <w:t>Мы,</w:t>
            </w:r>
          </w:p>
        </w:tc>
        <w:tc>
          <w:tcPr>
            <w:tcW w:w="9072" w:type="dxa"/>
            <w:tcBorders>
              <w:top w:val="nil"/>
              <w:left w:val="nil"/>
              <w:bottom w:val="single" w:sz="4" w:space="0" w:color="auto"/>
              <w:right w:val="nil"/>
            </w:tcBorders>
          </w:tcPr>
          <w:p w:rsidR="00472536" w:rsidRPr="00472536" w:rsidRDefault="00472536">
            <w:pPr>
              <w:snapToGrid w:val="0"/>
              <w:ind w:left="-250" w:firstLine="250"/>
              <w:contextualSpacing/>
              <w:jc w:val="both"/>
              <w:rPr>
                <w:bCs/>
                <w:sz w:val="20"/>
                <w:szCs w:val="20"/>
                <w:lang w:eastAsia="en-US"/>
              </w:rPr>
            </w:pPr>
          </w:p>
        </w:tc>
      </w:tr>
      <w:tr w:rsidR="00472536" w:rsidRPr="00472536">
        <w:tc>
          <w:tcPr>
            <w:tcW w:w="817" w:type="dxa"/>
            <w:tcBorders>
              <w:top w:val="nil"/>
              <w:left w:val="nil"/>
              <w:bottom w:val="nil"/>
              <w:right w:val="nil"/>
            </w:tcBorders>
          </w:tcPr>
          <w:p w:rsidR="00472536" w:rsidRPr="00472536" w:rsidRDefault="00472536">
            <w:pPr>
              <w:snapToGrid w:val="0"/>
              <w:ind w:left="-250" w:firstLine="250"/>
              <w:contextualSpacing/>
              <w:jc w:val="both"/>
              <w:rPr>
                <w:bCs/>
                <w:sz w:val="20"/>
                <w:szCs w:val="20"/>
                <w:lang w:eastAsia="en-US"/>
              </w:rPr>
            </w:pPr>
          </w:p>
        </w:tc>
        <w:tc>
          <w:tcPr>
            <w:tcW w:w="9072" w:type="dxa"/>
            <w:tcBorders>
              <w:top w:val="single" w:sz="4" w:space="0" w:color="auto"/>
              <w:left w:val="nil"/>
              <w:bottom w:val="nil"/>
              <w:right w:val="nil"/>
            </w:tcBorders>
            <w:hideMark/>
          </w:tcPr>
          <w:p w:rsidR="00472536" w:rsidRPr="00472536" w:rsidRDefault="00472536">
            <w:pPr>
              <w:ind w:firstLine="709"/>
              <w:jc w:val="center"/>
              <w:rPr>
                <w:b/>
                <w:i/>
                <w:sz w:val="20"/>
                <w:szCs w:val="20"/>
                <w:vertAlign w:val="superscript"/>
                <w:lang w:eastAsia="en-US"/>
              </w:rPr>
            </w:pPr>
            <w:r w:rsidRPr="00472536">
              <w:rPr>
                <w:b/>
                <w:i/>
                <w:sz w:val="20"/>
                <w:szCs w:val="20"/>
                <w:vertAlign w:val="superscript"/>
                <w:lang w:eastAsia="en-US"/>
              </w:rPr>
              <w:t>(наименование организации или Ф.И.О. участника запроса предложений)</w:t>
            </w:r>
          </w:p>
        </w:tc>
      </w:tr>
    </w:tbl>
    <w:p w:rsidR="00472536" w:rsidRPr="00472536" w:rsidRDefault="00472536">
      <w:pPr>
        <w:jc w:val="both"/>
        <w:rPr>
          <w:sz w:val="20"/>
          <w:szCs w:val="20"/>
        </w:rPr>
      </w:pPr>
      <w:r w:rsidRPr="00472536">
        <w:rPr>
          <w:sz w:val="20"/>
          <w:szCs w:val="20"/>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472536" w:rsidRPr="00472536" w:rsidRDefault="00472536">
      <w:pPr>
        <w:ind w:firstLine="709"/>
        <w:jc w:val="both"/>
        <w:rPr>
          <w:sz w:val="20"/>
          <w:szCs w:val="20"/>
        </w:rPr>
      </w:pPr>
      <w:r w:rsidRPr="00472536">
        <w:rPr>
          <w:sz w:val="20"/>
          <w:szCs w:val="20"/>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472536" w:rsidRPr="00472536" w:rsidRDefault="00472536">
      <w:pPr>
        <w:ind w:firstLine="709"/>
        <w:jc w:val="both"/>
        <w:rPr>
          <w:sz w:val="20"/>
          <w:szCs w:val="20"/>
        </w:rPr>
      </w:pPr>
      <w:r w:rsidRPr="00472536">
        <w:rPr>
          <w:sz w:val="20"/>
          <w:szCs w:val="20"/>
        </w:rPr>
        <w:t>Опись документов заявки в соответствии с требованиями пункта </w:t>
      </w:r>
      <w:r w:rsidRPr="00472536">
        <w:rPr>
          <w:sz w:val="20"/>
          <w:szCs w:val="20"/>
        </w:rPr>
        <w:fldChar w:fldCharType="begin"/>
      </w:r>
      <w:r w:rsidRPr="00472536">
        <w:rPr>
          <w:sz w:val="20"/>
          <w:szCs w:val="20"/>
        </w:rPr>
        <w:instrText xml:space="preserve"> REF _Ref317252608 \r \h  \* MERGEFORMAT </w:instrText>
      </w:r>
      <w:r w:rsidRPr="00472536">
        <w:rPr>
          <w:sz w:val="20"/>
          <w:szCs w:val="20"/>
        </w:rPr>
      </w:r>
      <w:r w:rsidRPr="00472536">
        <w:rPr>
          <w:sz w:val="20"/>
          <w:szCs w:val="20"/>
        </w:rPr>
        <w:fldChar w:fldCharType="separate"/>
      </w:r>
      <w:r w:rsidR="006B539D">
        <w:rPr>
          <w:sz w:val="20"/>
          <w:szCs w:val="20"/>
        </w:rPr>
        <w:t>16</w:t>
      </w:r>
      <w:r w:rsidRPr="00472536">
        <w:rPr>
          <w:sz w:val="20"/>
          <w:szCs w:val="20"/>
        </w:rPr>
        <w:fldChar w:fldCharType="end"/>
      </w:r>
      <w:r w:rsidRPr="00472536">
        <w:rPr>
          <w:sz w:val="20"/>
          <w:szCs w:val="20"/>
        </w:rPr>
        <w:t xml:space="preserve"> раздела </w:t>
      </w:r>
      <w:r w:rsidRPr="00472536">
        <w:rPr>
          <w:sz w:val="20"/>
          <w:szCs w:val="20"/>
        </w:rPr>
        <w:fldChar w:fldCharType="begin"/>
      </w:r>
      <w:r w:rsidRPr="00472536">
        <w:rPr>
          <w:sz w:val="20"/>
          <w:szCs w:val="20"/>
        </w:rPr>
        <w:instrText xml:space="preserve"> REF _Ref317257810 \r \h  \* MERGEFORMAT </w:instrText>
      </w:r>
      <w:r w:rsidRPr="00472536">
        <w:rPr>
          <w:sz w:val="20"/>
          <w:szCs w:val="20"/>
        </w:rPr>
      </w:r>
      <w:r w:rsidRPr="00472536">
        <w:rPr>
          <w:sz w:val="20"/>
          <w:szCs w:val="20"/>
        </w:rPr>
        <w:fldChar w:fldCharType="separate"/>
      </w:r>
      <w:r w:rsidR="006B539D">
        <w:rPr>
          <w:sz w:val="20"/>
          <w:szCs w:val="20"/>
        </w:rPr>
        <w:t>5</w:t>
      </w:r>
      <w:r w:rsidRPr="00472536">
        <w:rPr>
          <w:sz w:val="20"/>
          <w:szCs w:val="20"/>
        </w:rPr>
        <w:fldChar w:fldCharType="end"/>
      </w:r>
      <w:r w:rsidRPr="00472536">
        <w:rPr>
          <w:sz w:val="20"/>
          <w:szCs w:val="20"/>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472536" w:rsidRPr="00472536">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jc w:val="center"/>
              <w:rPr>
                <w:sz w:val="20"/>
                <w:szCs w:val="20"/>
                <w:lang w:eastAsia="en-US"/>
              </w:rPr>
            </w:pPr>
            <w:r w:rsidRPr="00472536">
              <w:rPr>
                <w:sz w:val="20"/>
                <w:szCs w:val="20"/>
                <w:lang w:eastAsia="en-US"/>
              </w:rPr>
              <w:t>№</w:t>
            </w:r>
          </w:p>
          <w:p w:rsidR="00472536" w:rsidRPr="00472536" w:rsidRDefault="00472536">
            <w:pPr>
              <w:jc w:val="center"/>
              <w:rPr>
                <w:sz w:val="20"/>
                <w:szCs w:val="20"/>
                <w:lang w:eastAsia="en-US"/>
              </w:rPr>
            </w:pPr>
            <w:r w:rsidRPr="00472536">
              <w:rPr>
                <w:sz w:val="20"/>
                <w:szCs w:val="20"/>
                <w:lang w:eastAsia="en-US"/>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jc w:val="center"/>
              <w:rPr>
                <w:sz w:val="20"/>
                <w:szCs w:val="20"/>
                <w:lang w:eastAsia="en-US"/>
              </w:rPr>
            </w:pPr>
            <w:r w:rsidRPr="00472536">
              <w:rPr>
                <w:sz w:val="20"/>
                <w:szCs w:val="20"/>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jc w:val="center"/>
              <w:rPr>
                <w:sz w:val="20"/>
                <w:szCs w:val="20"/>
                <w:lang w:eastAsia="en-US"/>
              </w:rPr>
            </w:pPr>
            <w:r w:rsidRPr="00472536">
              <w:rPr>
                <w:sz w:val="20"/>
                <w:szCs w:val="20"/>
                <w:lang w:eastAsia="en-US"/>
              </w:rPr>
              <w:t>№</w:t>
            </w:r>
          </w:p>
          <w:p w:rsidR="00472536" w:rsidRPr="00472536" w:rsidRDefault="00472536">
            <w:pPr>
              <w:jc w:val="center"/>
              <w:rPr>
                <w:sz w:val="20"/>
                <w:szCs w:val="20"/>
                <w:lang w:eastAsia="en-US"/>
              </w:rPr>
            </w:pPr>
            <w:r w:rsidRPr="00472536">
              <w:rPr>
                <w:sz w:val="20"/>
                <w:szCs w:val="20"/>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jc w:val="center"/>
              <w:rPr>
                <w:sz w:val="20"/>
                <w:szCs w:val="20"/>
                <w:lang w:eastAsia="en-US"/>
              </w:rPr>
            </w:pPr>
            <w:r w:rsidRPr="00472536">
              <w:rPr>
                <w:sz w:val="20"/>
                <w:szCs w:val="20"/>
                <w:lang w:eastAsia="en-US"/>
              </w:rPr>
              <w:t>Число</w:t>
            </w:r>
          </w:p>
          <w:p w:rsidR="00472536" w:rsidRPr="00472536" w:rsidRDefault="00472536">
            <w:pPr>
              <w:jc w:val="center"/>
              <w:rPr>
                <w:sz w:val="20"/>
                <w:szCs w:val="20"/>
                <w:lang w:eastAsia="en-US"/>
              </w:rPr>
            </w:pPr>
            <w:r w:rsidRPr="00472536">
              <w:rPr>
                <w:sz w:val="20"/>
                <w:szCs w:val="20"/>
                <w:lang w:eastAsia="en-US"/>
              </w:rPr>
              <w:t>страниц</w:t>
            </w:r>
          </w:p>
        </w:tc>
      </w:tr>
      <w:tr w:rsidR="00472536" w:rsidRPr="00472536">
        <w:tc>
          <w:tcPr>
            <w:tcW w:w="1108" w:type="dxa"/>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numPr>
                <w:ilvl w:val="0"/>
                <w:numId w:val="45"/>
              </w:numPr>
              <w:contextualSpacing/>
              <w:rPr>
                <w:b/>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472536" w:rsidRPr="00472536" w:rsidRDefault="00472536">
            <w:pPr>
              <w:rPr>
                <w:i/>
                <w:sz w:val="20"/>
                <w:szCs w:val="20"/>
                <w:lang w:eastAsia="en-US"/>
              </w:rPr>
            </w:pPr>
            <w:r w:rsidRPr="00472536">
              <w:rPr>
                <w:i/>
                <w:sz w:val="20"/>
                <w:szCs w:val="20"/>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r>
      <w:tr w:rsidR="00472536" w:rsidRPr="00472536">
        <w:tc>
          <w:tcPr>
            <w:tcW w:w="1108" w:type="dxa"/>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numPr>
                <w:ilvl w:val="0"/>
                <w:numId w:val="45"/>
              </w:numPr>
              <w:contextualSpacing/>
              <w:rPr>
                <w:b/>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472536" w:rsidRPr="00472536" w:rsidRDefault="00472536">
            <w:pPr>
              <w:rPr>
                <w:i/>
                <w:sz w:val="20"/>
                <w:szCs w:val="20"/>
                <w:lang w:eastAsia="en-US"/>
              </w:rPr>
            </w:pPr>
            <w:r w:rsidRPr="00472536">
              <w:rPr>
                <w:i/>
                <w:sz w:val="20"/>
                <w:szCs w:val="20"/>
                <w:lang w:eastAsia="en-US"/>
              </w:rPr>
              <w:t>Копия документа, подтверждающего факт внесения денежных средств в качестве обеспечения заявки на участие в запросе предложений/безотзывная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r>
      <w:tr w:rsidR="00472536" w:rsidRPr="00472536">
        <w:tc>
          <w:tcPr>
            <w:tcW w:w="1108" w:type="dxa"/>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numPr>
                <w:ilvl w:val="0"/>
                <w:numId w:val="45"/>
              </w:numPr>
              <w:contextualSpacing/>
              <w:rPr>
                <w:b/>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472536" w:rsidRPr="00472536" w:rsidRDefault="00472536">
            <w:pPr>
              <w:rPr>
                <w:sz w:val="20"/>
                <w:szCs w:val="20"/>
                <w:lang w:eastAsia="en-US"/>
              </w:rPr>
            </w:pPr>
            <w:r w:rsidRPr="00472536">
              <w:rPr>
                <w:sz w:val="20"/>
                <w:szCs w:val="20"/>
                <w:lang w:eastAsia="en-US"/>
              </w:rPr>
              <w:t>…</w:t>
            </w:r>
          </w:p>
        </w:tc>
        <w:tc>
          <w:tcPr>
            <w:tcW w:w="1201"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r>
      <w:tr w:rsidR="00472536" w:rsidRPr="00472536">
        <w:tc>
          <w:tcPr>
            <w:tcW w:w="1108" w:type="dxa"/>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numPr>
                <w:ilvl w:val="0"/>
                <w:numId w:val="45"/>
              </w:numPr>
              <w:contextualSpacing/>
              <w:rPr>
                <w:sz w:val="20"/>
                <w:szCs w:val="20"/>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472536" w:rsidRPr="00472536" w:rsidRDefault="00472536">
            <w:pPr>
              <w:rPr>
                <w:sz w:val="20"/>
                <w:szCs w:val="20"/>
                <w:lang w:eastAsia="en-US"/>
              </w:rPr>
            </w:pPr>
            <w:r w:rsidRPr="00472536">
              <w:rPr>
                <w:sz w:val="20"/>
                <w:szCs w:val="20"/>
                <w:lang w:eastAsia="en-US"/>
              </w:rPr>
              <w:t>…</w:t>
            </w:r>
          </w:p>
        </w:tc>
        <w:tc>
          <w:tcPr>
            <w:tcW w:w="1201"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r>
      <w:tr w:rsidR="00472536" w:rsidRPr="00472536">
        <w:tc>
          <w:tcPr>
            <w:tcW w:w="1108"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rPr>
                <w:sz w:val="20"/>
                <w:szCs w:val="20"/>
                <w:lang w:eastAsia="en-US"/>
              </w:rPr>
            </w:pPr>
            <w:r w:rsidRPr="00472536">
              <w:rPr>
                <w:sz w:val="20"/>
                <w:szCs w:val="20"/>
                <w:lang w:eastAsia="en-US"/>
              </w:rPr>
              <w:t>…</w:t>
            </w:r>
          </w:p>
        </w:tc>
        <w:tc>
          <w:tcPr>
            <w:tcW w:w="6625"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c>
          <w:tcPr>
            <w:tcW w:w="1201"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r>
      <w:tr w:rsidR="00472536" w:rsidRPr="00472536">
        <w:tc>
          <w:tcPr>
            <w:tcW w:w="1108"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rPr>
                <w:sz w:val="20"/>
                <w:szCs w:val="20"/>
                <w:lang w:eastAsia="en-US"/>
              </w:rPr>
            </w:pPr>
            <w:r w:rsidRPr="00472536">
              <w:rPr>
                <w:sz w:val="20"/>
                <w:szCs w:val="20"/>
                <w:lang w:eastAsia="en-US"/>
              </w:rPr>
              <w:t>…</w:t>
            </w:r>
          </w:p>
        </w:tc>
        <w:tc>
          <w:tcPr>
            <w:tcW w:w="6625"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c>
          <w:tcPr>
            <w:tcW w:w="1201"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r>
      <w:tr w:rsidR="00472536" w:rsidRPr="00472536">
        <w:tc>
          <w:tcPr>
            <w:tcW w:w="1108" w:type="dxa"/>
            <w:tcBorders>
              <w:top w:val="single" w:sz="4" w:space="0" w:color="auto"/>
              <w:left w:val="single" w:sz="4" w:space="0" w:color="auto"/>
              <w:bottom w:val="single" w:sz="4" w:space="0" w:color="auto"/>
              <w:right w:val="single" w:sz="4" w:space="0" w:color="auto"/>
            </w:tcBorders>
            <w:vAlign w:val="center"/>
          </w:tcPr>
          <w:p w:rsidR="00472536" w:rsidRPr="00472536" w:rsidRDefault="00472536">
            <w:pPr>
              <w:rPr>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c>
          <w:tcPr>
            <w:tcW w:w="1201"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r>
      <w:tr w:rsidR="00472536" w:rsidRPr="00472536">
        <w:tc>
          <w:tcPr>
            <w:tcW w:w="1108"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rPr>
                <w:sz w:val="20"/>
                <w:szCs w:val="20"/>
                <w:lang w:eastAsia="en-US"/>
              </w:rPr>
            </w:pPr>
            <w:r w:rsidRPr="00472536">
              <w:rPr>
                <w:sz w:val="20"/>
                <w:szCs w:val="20"/>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472536" w:rsidRPr="00472536" w:rsidRDefault="00472536">
            <w:pPr>
              <w:rPr>
                <w:sz w:val="20"/>
                <w:szCs w:val="20"/>
                <w:lang w:eastAsia="en-US"/>
              </w:rPr>
            </w:pPr>
          </w:p>
        </w:tc>
      </w:tr>
    </w:tbl>
    <w:p w:rsidR="00472536" w:rsidRPr="00472536" w:rsidRDefault="00472536">
      <w:pPr>
        <w:tabs>
          <w:tab w:val="left" w:pos="1134"/>
        </w:tabs>
        <w:autoSpaceDE w:val="0"/>
        <w:autoSpaceDN w:val="0"/>
        <w:snapToGrid w:val="0"/>
        <w:jc w:val="both"/>
        <w:rPr>
          <w:bCs/>
          <w:sz w:val="20"/>
          <w:szCs w:val="20"/>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8"/>
        <w:gridCol w:w="416"/>
        <w:gridCol w:w="3328"/>
      </w:tblGrid>
      <w:tr w:rsidR="00472536" w:rsidRPr="00472536">
        <w:trPr>
          <w:trHeight w:val="729"/>
        </w:trPr>
        <w:tc>
          <w:tcPr>
            <w:tcW w:w="2578" w:type="pct"/>
            <w:tcBorders>
              <w:top w:val="nil"/>
              <w:left w:val="nil"/>
              <w:bottom w:val="single" w:sz="4" w:space="0" w:color="auto"/>
              <w:right w:val="nil"/>
            </w:tcBorders>
          </w:tcPr>
          <w:p w:rsidR="00472536" w:rsidRPr="00472536" w:rsidRDefault="00472536">
            <w:pPr>
              <w:snapToGrid w:val="0"/>
              <w:spacing w:before="40" w:after="40"/>
              <w:ind w:left="566" w:right="57"/>
              <w:contextualSpacing/>
              <w:jc w:val="both"/>
              <w:rPr>
                <w:bCs/>
                <w:sz w:val="20"/>
                <w:szCs w:val="20"/>
                <w:lang w:eastAsia="en-US"/>
              </w:rPr>
            </w:pPr>
          </w:p>
          <w:p w:rsidR="00472536" w:rsidRPr="00472536" w:rsidRDefault="00472536">
            <w:pPr>
              <w:snapToGrid w:val="0"/>
              <w:spacing w:before="40" w:after="40"/>
              <w:ind w:left="566" w:right="57"/>
              <w:contextualSpacing/>
              <w:jc w:val="both"/>
              <w:rPr>
                <w:bCs/>
                <w:sz w:val="20"/>
                <w:szCs w:val="20"/>
                <w:lang w:eastAsia="en-US"/>
              </w:rPr>
            </w:pPr>
          </w:p>
        </w:tc>
        <w:tc>
          <w:tcPr>
            <w:tcW w:w="269" w:type="pct"/>
            <w:vMerge w:val="restart"/>
            <w:tcBorders>
              <w:top w:val="nil"/>
              <w:left w:val="nil"/>
              <w:bottom w:val="nil"/>
              <w:right w:val="nil"/>
            </w:tcBorders>
          </w:tcPr>
          <w:p w:rsidR="00472536" w:rsidRPr="00472536" w:rsidRDefault="00472536">
            <w:pPr>
              <w:snapToGrid w:val="0"/>
              <w:spacing w:before="40" w:after="40"/>
              <w:ind w:left="566" w:right="57"/>
              <w:contextualSpacing/>
              <w:jc w:val="both"/>
              <w:rPr>
                <w:bCs/>
                <w:sz w:val="20"/>
                <w:szCs w:val="20"/>
                <w:lang w:eastAsia="en-US"/>
              </w:rPr>
            </w:pPr>
          </w:p>
        </w:tc>
        <w:tc>
          <w:tcPr>
            <w:tcW w:w="2152" w:type="pct"/>
            <w:tcBorders>
              <w:top w:val="nil"/>
              <w:left w:val="nil"/>
              <w:bottom w:val="single" w:sz="4" w:space="0" w:color="auto"/>
              <w:right w:val="nil"/>
            </w:tcBorders>
          </w:tcPr>
          <w:p w:rsidR="00472536" w:rsidRPr="00472536" w:rsidRDefault="00472536">
            <w:pPr>
              <w:snapToGrid w:val="0"/>
              <w:spacing w:before="40" w:after="40"/>
              <w:ind w:left="57" w:right="57"/>
              <w:contextualSpacing/>
              <w:jc w:val="both"/>
              <w:rPr>
                <w:bCs/>
                <w:sz w:val="20"/>
                <w:szCs w:val="20"/>
                <w:lang w:eastAsia="en-US"/>
              </w:rPr>
            </w:pPr>
          </w:p>
        </w:tc>
      </w:tr>
      <w:tr w:rsidR="00472536" w:rsidRPr="00472536">
        <w:trPr>
          <w:trHeight w:val="355"/>
        </w:trPr>
        <w:tc>
          <w:tcPr>
            <w:tcW w:w="2578" w:type="pct"/>
            <w:tcBorders>
              <w:top w:val="single" w:sz="4" w:space="0" w:color="auto"/>
              <w:left w:val="nil"/>
              <w:bottom w:val="nil"/>
              <w:right w:val="nil"/>
            </w:tcBorders>
            <w:hideMark/>
          </w:tcPr>
          <w:p w:rsidR="00472536" w:rsidRPr="00472536" w:rsidRDefault="00472536">
            <w:pPr>
              <w:snapToGrid w:val="0"/>
              <w:spacing w:before="40" w:after="40"/>
              <w:ind w:right="57"/>
              <w:contextualSpacing/>
              <w:jc w:val="both"/>
              <w:rPr>
                <w:bCs/>
                <w:sz w:val="20"/>
                <w:szCs w:val="20"/>
                <w:lang w:eastAsia="en-US"/>
              </w:rPr>
            </w:pPr>
            <w:r w:rsidRPr="00472536">
              <w:rPr>
                <w:b/>
                <w:bCs/>
                <w:i/>
                <w:sz w:val="20"/>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472536" w:rsidRPr="00472536" w:rsidRDefault="00472536">
            <w:pPr>
              <w:keepNext w:val="0"/>
              <w:tabs>
                <w:tab w:val="clear" w:pos="708"/>
              </w:tabs>
              <w:rPr>
                <w:bCs/>
                <w:sz w:val="20"/>
                <w:szCs w:val="20"/>
                <w:lang w:eastAsia="en-US"/>
              </w:rPr>
            </w:pPr>
          </w:p>
        </w:tc>
        <w:tc>
          <w:tcPr>
            <w:tcW w:w="2152" w:type="pct"/>
            <w:tcBorders>
              <w:top w:val="single" w:sz="4" w:space="0" w:color="auto"/>
              <w:left w:val="nil"/>
              <w:bottom w:val="nil"/>
              <w:right w:val="nil"/>
            </w:tcBorders>
            <w:hideMark/>
          </w:tcPr>
          <w:p w:rsidR="00472536" w:rsidRPr="00472536" w:rsidRDefault="00472536">
            <w:pPr>
              <w:tabs>
                <w:tab w:val="clear" w:pos="708"/>
                <w:tab w:val="num" w:pos="1571"/>
              </w:tabs>
              <w:overflowPunct w:val="0"/>
              <w:autoSpaceDE w:val="0"/>
              <w:autoSpaceDN w:val="0"/>
              <w:adjustRightInd w:val="0"/>
              <w:jc w:val="both"/>
              <w:rPr>
                <w:bCs/>
                <w:sz w:val="20"/>
                <w:szCs w:val="20"/>
                <w:vertAlign w:val="superscript"/>
                <w:lang w:eastAsia="en-US"/>
              </w:rPr>
            </w:pPr>
            <w:r w:rsidRPr="00472536">
              <w:rPr>
                <w:bCs/>
                <w:sz w:val="20"/>
                <w:szCs w:val="20"/>
                <w:vertAlign w:val="superscript"/>
                <w:lang w:eastAsia="en-US"/>
              </w:rPr>
              <w:t>(Имя и должность подписавшего)</w:t>
            </w:r>
          </w:p>
        </w:tc>
      </w:tr>
      <w:tr w:rsidR="00472536" w:rsidRPr="00472536">
        <w:trPr>
          <w:trHeight w:val="314"/>
        </w:trPr>
        <w:tc>
          <w:tcPr>
            <w:tcW w:w="2578" w:type="pct"/>
            <w:tcBorders>
              <w:top w:val="nil"/>
              <w:left w:val="nil"/>
              <w:bottom w:val="nil"/>
              <w:right w:val="nil"/>
            </w:tcBorders>
            <w:hideMark/>
          </w:tcPr>
          <w:p w:rsidR="00472536" w:rsidRPr="00472536" w:rsidRDefault="00472536">
            <w:pPr>
              <w:tabs>
                <w:tab w:val="clear" w:pos="708"/>
                <w:tab w:val="num" w:pos="1571"/>
              </w:tabs>
              <w:overflowPunct w:val="0"/>
              <w:autoSpaceDE w:val="0"/>
              <w:autoSpaceDN w:val="0"/>
              <w:adjustRightInd w:val="0"/>
              <w:jc w:val="both"/>
              <w:rPr>
                <w:b/>
                <w:bCs/>
                <w:i/>
                <w:sz w:val="20"/>
                <w:szCs w:val="20"/>
                <w:vertAlign w:val="superscript"/>
                <w:lang w:eastAsia="en-US"/>
              </w:rPr>
            </w:pPr>
            <w:r w:rsidRPr="00472536">
              <w:rPr>
                <w:bCs/>
                <w:sz w:val="20"/>
                <w:szCs w:val="20"/>
                <w:lang w:eastAsia="en-US"/>
              </w:rPr>
              <w:t>М.П.</w:t>
            </w:r>
          </w:p>
        </w:tc>
        <w:tc>
          <w:tcPr>
            <w:tcW w:w="0" w:type="auto"/>
            <w:vMerge/>
            <w:tcBorders>
              <w:top w:val="nil"/>
              <w:left w:val="nil"/>
              <w:bottom w:val="nil"/>
              <w:right w:val="nil"/>
            </w:tcBorders>
            <w:vAlign w:val="center"/>
            <w:hideMark/>
          </w:tcPr>
          <w:p w:rsidR="00472536" w:rsidRPr="00472536" w:rsidRDefault="00472536">
            <w:pPr>
              <w:keepNext w:val="0"/>
              <w:tabs>
                <w:tab w:val="clear" w:pos="708"/>
              </w:tabs>
              <w:rPr>
                <w:bCs/>
                <w:sz w:val="20"/>
                <w:szCs w:val="20"/>
                <w:lang w:eastAsia="en-US"/>
              </w:rPr>
            </w:pPr>
          </w:p>
        </w:tc>
        <w:tc>
          <w:tcPr>
            <w:tcW w:w="2152" w:type="pct"/>
            <w:tcBorders>
              <w:top w:val="nil"/>
              <w:left w:val="nil"/>
              <w:bottom w:val="nil"/>
              <w:right w:val="nil"/>
            </w:tcBorders>
          </w:tcPr>
          <w:p w:rsidR="00472536" w:rsidRPr="00472536" w:rsidRDefault="00472536">
            <w:pPr>
              <w:tabs>
                <w:tab w:val="clear" w:pos="708"/>
                <w:tab w:val="num" w:pos="1571"/>
              </w:tabs>
              <w:overflowPunct w:val="0"/>
              <w:autoSpaceDE w:val="0"/>
              <w:autoSpaceDN w:val="0"/>
              <w:adjustRightInd w:val="0"/>
              <w:jc w:val="both"/>
              <w:rPr>
                <w:bCs/>
                <w:sz w:val="20"/>
                <w:szCs w:val="20"/>
                <w:vertAlign w:val="superscript"/>
                <w:lang w:eastAsia="en-US"/>
              </w:rPr>
            </w:pPr>
          </w:p>
        </w:tc>
      </w:tr>
    </w:tbl>
    <w:p w:rsidR="00472536" w:rsidRPr="00472536" w:rsidRDefault="00472536">
      <w:pPr>
        <w:tabs>
          <w:tab w:val="clear" w:pos="708"/>
          <w:tab w:val="num" w:pos="1571"/>
        </w:tabs>
        <w:overflowPunct w:val="0"/>
        <w:autoSpaceDE w:val="0"/>
        <w:autoSpaceDN w:val="0"/>
        <w:adjustRightInd w:val="0"/>
        <w:jc w:val="both"/>
        <w:rPr>
          <w:bCs/>
          <w:sz w:val="20"/>
          <w:szCs w:val="20"/>
          <w:lang w:val="en-US"/>
        </w:rPr>
      </w:pPr>
    </w:p>
    <w:p w:rsidR="00472536" w:rsidRPr="00472536" w:rsidRDefault="00472536">
      <w:pPr>
        <w:tabs>
          <w:tab w:val="clear" w:pos="708"/>
          <w:tab w:val="num" w:pos="1571"/>
        </w:tabs>
        <w:overflowPunct w:val="0"/>
        <w:autoSpaceDE w:val="0"/>
        <w:autoSpaceDN w:val="0"/>
        <w:adjustRightInd w:val="0"/>
        <w:jc w:val="both"/>
        <w:rPr>
          <w:bCs/>
          <w:sz w:val="20"/>
          <w:szCs w:val="20"/>
        </w:rPr>
      </w:pPr>
      <w:r w:rsidRPr="00472536">
        <w:rPr>
          <w:bCs/>
          <w:sz w:val="20"/>
          <w:szCs w:val="20"/>
        </w:rPr>
        <w:t>ИНСТРУКЦИИ ПО ЗАПОЛНЕНИЮ</w:t>
      </w:r>
    </w:p>
    <w:p w:rsidR="00472536" w:rsidRPr="00472536" w:rsidRDefault="00472536" w:rsidP="006B539D">
      <w:pPr>
        <w:numPr>
          <w:ilvl w:val="0"/>
          <w:numId w:val="46"/>
        </w:numPr>
        <w:tabs>
          <w:tab w:val="clear" w:pos="708"/>
        </w:tabs>
        <w:overflowPunct w:val="0"/>
        <w:autoSpaceDE w:val="0"/>
        <w:autoSpaceDN w:val="0"/>
        <w:adjustRightInd w:val="0"/>
        <w:ind w:left="0" w:firstLine="958"/>
        <w:contextualSpacing/>
        <w:jc w:val="both"/>
        <w:rPr>
          <w:bCs/>
          <w:sz w:val="20"/>
          <w:szCs w:val="20"/>
        </w:rPr>
      </w:pPr>
      <w:r w:rsidRPr="00472536">
        <w:rPr>
          <w:bCs/>
          <w:sz w:val="20"/>
          <w:szCs w:val="20"/>
        </w:rPr>
        <w:t>Данные инструкции не следует воспроизводить в документах, подготовленных участником запроса предложений.</w:t>
      </w:r>
    </w:p>
    <w:p w:rsidR="00472536" w:rsidRPr="00472536" w:rsidRDefault="00472536" w:rsidP="006B539D">
      <w:pPr>
        <w:numPr>
          <w:ilvl w:val="0"/>
          <w:numId w:val="46"/>
        </w:numPr>
        <w:tabs>
          <w:tab w:val="clear" w:pos="708"/>
        </w:tabs>
        <w:overflowPunct w:val="0"/>
        <w:autoSpaceDE w:val="0"/>
        <w:autoSpaceDN w:val="0"/>
        <w:adjustRightInd w:val="0"/>
        <w:ind w:left="0" w:firstLine="958"/>
        <w:contextualSpacing/>
        <w:jc w:val="both"/>
        <w:rPr>
          <w:bCs/>
          <w:sz w:val="20"/>
          <w:szCs w:val="20"/>
        </w:rPr>
      </w:pPr>
      <w:r w:rsidRPr="00472536">
        <w:rPr>
          <w:bCs/>
          <w:sz w:val="20"/>
          <w:szCs w:val="20"/>
        </w:rPr>
        <w:t xml:space="preserve">Заявку на участие в запросе предложений следует оформить на официальном бланке участника запроса предложений. </w:t>
      </w:r>
    </w:p>
    <w:p w:rsidR="00472536" w:rsidRPr="00472536" w:rsidRDefault="00472536" w:rsidP="006B539D">
      <w:pPr>
        <w:numPr>
          <w:ilvl w:val="0"/>
          <w:numId w:val="46"/>
        </w:numPr>
        <w:tabs>
          <w:tab w:val="clear" w:pos="708"/>
        </w:tabs>
        <w:overflowPunct w:val="0"/>
        <w:autoSpaceDE w:val="0"/>
        <w:autoSpaceDN w:val="0"/>
        <w:adjustRightInd w:val="0"/>
        <w:ind w:left="0" w:firstLine="958"/>
        <w:contextualSpacing/>
        <w:jc w:val="both"/>
        <w:rPr>
          <w:bCs/>
          <w:sz w:val="20"/>
          <w:szCs w:val="20"/>
        </w:rPr>
      </w:pPr>
      <w:r w:rsidRPr="00472536">
        <w:rPr>
          <w:bCs/>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472536" w:rsidRPr="00472536" w:rsidRDefault="00472536" w:rsidP="006B539D">
      <w:pPr>
        <w:numPr>
          <w:ilvl w:val="0"/>
          <w:numId w:val="46"/>
        </w:numPr>
        <w:tabs>
          <w:tab w:val="clear" w:pos="708"/>
        </w:tabs>
        <w:overflowPunct w:val="0"/>
        <w:autoSpaceDE w:val="0"/>
        <w:autoSpaceDN w:val="0"/>
        <w:adjustRightInd w:val="0"/>
        <w:ind w:left="0" w:firstLine="958"/>
        <w:contextualSpacing/>
        <w:jc w:val="both"/>
        <w:rPr>
          <w:bCs/>
          <w:sz w:val="20"/>
          <w:szCs w:val="20"/>
        </w:rPr>
      </w:pPr>
      <w:r w:rsidRPr="00472536">
        <w:rPr>
          <w:bCs/>
          <w:sz w:val="20"/>
          <w:szCs w:val="20"/>
        </w:rPr>
        <w:t>Участник запроса предложений должен указать свое полное наименование (с указанием организационно-правовой формы) и юридический адрес.</w:t>
      </w:r>
    </w:p>
    <w:p w:rsidR="00472536" w:rsidRPr="00472536" w:rsidRDefault="00472536" w:rsidP="006B539D">
      <w:pPr>
        <w:numPr>
          <w:ilvl w:val="0"/>
          <w:numId w:val="46"/>
        </w:numPr>
        <w:tabs>
          <w:tab w:val="clear" w:pos="708"/>
        </w:tabs>
        <w:overflowPunct w:val="0"/>
        <w:autoSpaceDE w:val="0"/>
        <w:autoSpaceDN w:val="0"/>
        <w:adjustRightInd w:val="0"/>
        <w:ind w:left="0" w:firstLine="958"/>
        <w:contextualSpacing/>
        <w:jc w:val="both"/>
        <w:rPr>
          <w:bCs/>
          <w:sz w:val="20"/>
          <w:szCs w:val="20"/>
        </w:rPr>
      </w:pPr>
      <w:r w:rsidRPr="00472536">
        <w:rPr>
          <w:bCs/>
          <w:sz w:val="20"/>
          <w:szCs w:val="20"/>
        </w:rPr>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472536" w:rsidRPr="00472536" w:rsidRDefault="00472536" w:rsidP="006B539D">
      <w:pPr>
        <w:numPr>
          <w:ilvl w:val="0"/>
          <w:numId w:val="46"/>
        </w:numPr>
        <w:tabs>
          <w:tab w:val="clear" w:pos="708"/>
        </w:tabs>
        <w:overflowPunct w:val="0"/>
        <w:autoSpaceDE w:val="0"/>
        <w:autoSpaceDN w:val="0"/>
        <w:adjustRightInd w:val="0"/>
        <w:ind w:left="0" w:firstLine="958"/>
        <w:contextualSpacing/>
        <w:jc w:val="both"/>
        <w:rPr>
          <w:bCs/>
          <w:sz w:val="20"/>
          <w:szCs w:val="20"/>
        </w:rPr>
      </w:pPr>
      <w:r w:rsidRPr="00472536">
        <w:rPr>
          <w:bCs/>
          <w:sz w:val="20"/>
          <w:szCs w:val="20"/>
        </w:rPr>
        <w:t>Участник запроса предложений должен указать срок действия заявки на участие в запросе предложений согласно требованиям пункта </w:t>
      </w:r>
      <w:r w:rsidRPr="00472536">
        <w:rPr>
          <w:sz w:val="20"/>
          <w:szCs w:val="20"/>
        </w:rPr>
        <w:fldChar w:fldCharType="begin"/>
      </w:r>
      <w:r w:rsidRPr="00472536">
        <w:rPr>
          <w:bCs/>
          <w:sz w:val="20"/>
          <w:szCs w:val="20"/>
        </w:rPr>
        <w:instrText xml:space="preserve"> REF _Ref317257850 \r \h  \* MERGEFORMAT </w:instrText>
      </w:r>
      <w:r w:rsidRPr="00472536">
        <w:rPr>
          <w:sz w:val="20"/>
          <w:szCs w:val="20"/>
        </w:rPr>
      </w:r>
      <w:r w:rsidRPr="00472536">
        <w:rPr>
          <w:sz w:val="20"/>
          <w:szCs w:val="20"/>
        </w:rPr>
        <w:fldChar w:fldCharType="separate"/>
      </w:r>
      <w:r w:rsidR="006B539D">
        <w:rPr>
          <w:bCs/>
          <w:sz w:val="20"/>
          <w:szCs w:val="20"/>
        </w:rPr>
        <w:t>4.5</w:t>
      </w:r>
      <w:r w:rsidRPr="00472536">
        <w:rPr>
          <w:sz w:val="20"/>
          <w:szCs w:val="20"/>
        </w:rPr>
        <w:fldChar w:fldCharType="end"/>
      </w:r>
      <w:r w:rsidRPr="00472536">
        <w:rPr>
          <w:bCs/>
          <w:sz w:val="20"/>
          <w:szCs w:val="20"/>
        </w:rPr>
        <w:t>.</w:t>
      </w:r>
    </w:p>
    <w:p w:rsidR="00472536" w:rsidRPr="00472536" w:rsidRDefault="00472536" w:rsidP="006B539D">
      <w:pPr>
        <w:numPr>
          <w:ilvl w:val="0"/>
          <w:numId w:val="46"/>
        </w:numPr>
        <w:tabs>
          <w:tab w:val="clear" w:pos="708"/>
        </w:tabs>
        <w:overflowPunct w:val="0"/>
        <w:autoSpaceDE w:val="0"/>
        <w:autoSpaceDN w:val="0"/>
        <w:adjustRightInd w:val="0"/>
        <w:ind w:left="0" w:firstLine="958"/>
        <w:contextualSpacing/>
        <w:jc w:val="both"/>
        <w:rPr>
          <w:bCs/>
          <w:sz w:val="20"/>
          <w:szCs w:val="20"/>
        </w:rPr>
      </w:pPr>
      <w:r w:rsidRPr="00472536">
        <w:rPr>
          <w:bCs/>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472536">
        <w:rPr>
          <w:sz w:val="20"/>
          <w:szCs w:val="20"/>
        </w:rPr>
        <w:fldChar w:fldCharType="begin"/>
      </w:r>
      <w:r w:rsidRPr="00472536">
        <w:rPr>
          <w:bCs/>
          <w:sz w:val="20"/>
          <w:szCs w:val="20"/>
        </w:rPr>
        <w:instrText xml:space="preserve"> REF _Ref317252608 \r \h  \* MERGEFORMAT </w:instrText>
      </w:r>
      <w:r w:rsidRPr="00472536">
        <w:rPr>
          <w:sz w:val="20"/>
          <w:szCs w:val="20"/>
        </w:rPr>
      </w:r>
      <w:r w:rsidRPr="00472536">
        <w:rPr>
          <w:sz w:val="20"/>
          <w:szCs w:val="20"/>
        </w:rPr>
        <w:fldChar w:fldCharType="separate"/>
      </w:r>
      <w:r w:rsidR="006B539D">
        <w:rPr>
          <w:bCs/>
          <w:sz w:val="20"/>
          <w:szCs w:val="20"/>
        </w:rPr>
        <w:t>16</w:t>
      </w:r>
      <w:r w:rsidRPr="00472536">
        <w:rPr>
          <w:sz w:val="20"/>
          <w:szCs w:val="20"/>
        </w:rPr>
        <w:fldChar w:fldCharType="end"/>
      </w:r>
      <w:r w:rsidRPr="00472536">
        <w:rPr>
          <w:bCs/>
          <w:sz w:val="20"/>
          <w:szCs w:val="20"/>
        </w:rPr>
        <w:t xml:space="preserve"> раздела </w:t>
      </w:r>
      <w:r w:rsidRPr="00472536">
        <w:rPr>
          <w:sz w:val="20"/>
          <w:szCs w:val="20"/>
        </w:rPr>
        <w:fldChar w:fldCharType="begin"/>
      </w:r>
      <w:r w:rsidRPr="00472536">
        <w:rPr>
          <w:bCs/>
          <w:sz w:val="20"/>
          <w:szCs w:val="20"/>
        </w:rPr>
        <w:instrText xml:space="preserve"> REF _Ref317257897 \r \h  \* MERGEFORMAT </w:instrText>
      </w:r>
      <w:r w:rsidRPr="00472536">
        <w:rPr>
          <w:sz w:val="20"/>
          <w:szCs w:val="20"/>
        </w:rPr>
      </w:r>
      <w:r w:rsidRPr="00472536">
        <w:rPr>
          <w:sz w:val="20"/>
          <w:szCs w:val="20"/>
        </w:rPr>
        <w:fldChar w:fldCharType="separate"/>
      </w:r>
      <w:r w:rsidR="006B539D">
        <w:rPr>
          <w:bCs/>
          <w:sz w:val="20"/>
          <w:szCs w:val="20"/>
        </w:rPr>
        <w:t>5</w:t>
      </w:r>
      <w:r w:rsidRPr="00472536">
        <w:rPr>
          <w:sz w:val="20"/>
          <w:szCs w:val="20"/>
        </w:rPr>
        <w:fldChar w:fldCharType="end"/>
      </w:r>
      <w:r w:rsidRPr="00472536">
        <w:rPr>
          <w:bCs/>
          <w:sz w:val="20"/>
          <w:szCs w:val="20"/>
        </w:rPr>
        <w:t xml:space="preserve"> «Информационная карта запроса предложений».</w:t>
      </w:r>
    </w:p>
    <w:p w:rsidR="00472536" w:rsidRPr="00472536" w:rsidRDefault="00472536">
      <w:pPr>
        <w:ind w:firstLine="958"/>
        <w:rPr>
          <w:bCs/>
          <w:sz w:val="20"/>
          <w:szCs w:val="20"/>
        </w:rPr>
      </w:pPr>
      <w:r w:rsidRPr="00472536">
        <w:rPr>
          <w:bCs/>
          <w:iCs/>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472536">
        <w:rPr>
          <w:sz w:val="20"/>
          <w:szCs w:val="20"/>
        </w:rPr>
        <w:fldChar w:fldCharType="begin"/>
      </w:r>
      <w:r w:rsidRPr="00472536">
        <w:rPr>
          <w:bCs/>
          <w:iCs/>
          <w:sz w:val="20"/>
          <w:szCs w:val="20"/>
        </w:rPr>
        <w:instrText xml:space="preserve"> REF _Ref317252426 \r \h  \* MERGEFORMAT </w:instrText>
      </w:r>
      <w:r w:rsidRPr="00472536">
        <w:rPr>
          <w:sz w:val="20"/>
          <w:szCs w:val="20"/>
        </w:rPr>
      </w:r>
      <w:r w:rsidRPr="00472536">
        <w:rPr>
          <w:sz w:val="20"/>
          <w:szCs w:val="20"/>
        </w:rPr>
        <w:fldChar w:fldCharType="separate"/>
      </w:r>
      <w:r w:rsidR="006B539D">
        <w:rPr>
          <w:bCs/>
          <w:iCs/>
          <w:sz w:val="20"/>
          <w:szCs w:val="20"/>
        </w:rPr>
        <w:t>4.4.4</w:t>
      </w:r>
      <w:r w:rsidRPr="00472536">
        <w:rPr>
          <w:sz w:val="20"/>
          <w:szCs w:val="20"/>
        </w:rPr>
        <w:fldChar w:fldCharType="end"/>
      </w:r>
      <w:r w:rsidRPr="00472536">
        <w:rPr>
          <w:bCs/>
          <w:iCs/>
          <w:sz w:val="20"/>
          <w:szCs w:val="20"/>
        </w:rPr>
        <w:t xml:space="preserve">, </w:t>
      </w:r>
      <w:r w:rsidRPr="00472536">
        <w:rPr>
          <w:sz w:val="20"/>
          <w:szCs w:val="20"/>
        </w:rPr>
        <w:fldChar w:fldCharType="begin"/>
      </w:r>
      <w:r w:rsidRPr="00472536">
        <w:rPr>
          <w:bCs/>
          <w:iCs/>
          <w:sz w:val="20"/>
          <w:szCs w:val="20"/>
        </w:rPr>
        <w:instrText xml:space="preserve"> REF _Ref317252433 \r \h  \* MERGEFORMAT </w:instrText>
      </w:r>
      <w:r w:rsidRPr="00472536">
        <w:rPr>
          <w:sz w:val="20"/>
          <w:szCs w:val="20"/>
        </w:rPr>
      </w:r>
      <w:r w:rsidRPr="00472536">
        <w:rPr>
          <w:sz w:val="20"/>
          <w:szCs w:val="20"/>
        </w:rPr>
        <w:fldChar w:fldCharType="separate"/>
      </w:r>
      <w:r w:rsidR="006B539D">
        <w:rPr>
          <w:bCs/>
          <w:iCs/>
          <w:sz w:val="20"/>
          <w:szCs w:val="20"/>
        </w:rPr>
        <w:t>4.4.5</w:t>
      </w:r>
      <w:r w:rsidRPr="00472536">
        <w:rPr>
          <w:sz w:val="20"/>
          <w:szCs w:val="20"/>
        </w:rPr>
        <w:fldChar w:fldCharType="end"/>
      </w:r>
      <w:r w:rsidRPr="00472536">
        <w:rPr>
          <w:bCs/>
          <w:iCs/>
          <w:sz w:val="20"/>
          <w:szCs w:val="20"/>
        </w:rPr>
        <w:t>.</w:t>
      </w:r>
    </w:p>
    <w:p w:rsidR="00472536" w:rsidRPr="00472536" w:rsidRDefault="00472536">
      <w:pPr>
        <w:keepNext w:val="0"/>
        <w:tabs>
          <w:tab w:val="clear" w:pos="708"/>
        </w:tabs>
        <w:rPr>
          <w:sz w:val="20"/>
          <w:szCs w:val="20"/>
        </w:rPr>
        <w:sectPr w:rsidR="00472536" w:rsidRPr="00472536">
          <w:pgSz w:w="11907" w:h="16840"/>
          <w:pgMar w:top="1134" w:right="850" w:bottom="1134" w:left="1418" w:header="567" w:footer="567" w:gutter="0"/>
          <w:cols w:space="720"/>
        </w:sectPr>
      </w:pPr>
    </w:p>
    <w:tbl>
      <w:tblPr>
        <w:tblStyle w:val="affb"/>
        <w:tblW w:w="0" w:type="auto"/>
        <w:tblLook w:val="04A0" w:firstRow="1" w:lastRow="0" w:firstColumn="1" w:lastColumn="0" w:noHBand="0" w:noVBand="1"/>
      </w:tblPr>
      <w:tblGrid>
        <w:gridCol w:w="3540"/>
        <w:gridCol w:w="563"/>
        <w:gridCol w:w="355"/>
        <w:gridCol w:w="760"/>
        <w:gridCol w:w="355"/>
        <w:gridCol w:w="125"/>
        <w:gridCol w:w="1321"/>
        <w:gridCol w:w="564"/>
        <w:gridCol w:w="293"/>
        <w:gridCol w:w="263"/>
        <w:gridCol w:w="841"/>
        <w:gridCol w:w="800"/>
      </w:tblGrid>
      <w:tr w:rsidR="00472536" w:rsidRPr="00472536">
        <w:trPr>
          <w:trHeight w:val="375"/>
        </w:trPr>
        <w:tc>
          <w:tcPr>
            <w:tcW w:w="7982" w:type="dxa"/>
            <w:gridSpan w:val="9"/>
            <w:tcBorders>
              <w:top w:val="nil"/>
              <w:left w:val="nil"/>
              <w:bottom w:val="nil"/>
              <w:right w:val="nil"/>
            </w:tcBorders>
            <w:vAlign w:val="bottom"/>
          </w:tcPr>
          <w:p w:rsidR="00472536" w:rsidRPr="00472536" w:rsidRDefault="00472536" w:rsidP="00472536">
            <w:pPr>
              <w:pStyle w:val="af9"/>
              <w:rPr>
                <w:lang w:eastAsia="en-US"/>
              </w:rPr>
            </w:pPr>
          </w:p>
        </w:tc>
        <w:tc>
          <w:tcPr>
            <w:tcW w:w="1923" w:type="dxa"/>
            <w:gridSpan w:val="3"/>
            <w:tcBorders>
              <w:top w:val="nil"/>
              <w:left w:val="nil"/>
              <w:bottom w:val="nil"/>
              <w:right w:val="nil"/>
            </w:tcBorders>
            <w:vAlign w:val="bottom"/>
            <w:hideMark/>
          </w:tcPr>
          <w:p w:rsidR="00472536" w:rsidRPr="00472536" w:rsidRDefault="00472536" w:rsidP="00472536">
            <w:pPr>
              <w:pStyle w:val="af9"/>
              <w:rPr>
                <w:lang w:eastAsia="en-US"/>
              </w:rPr>
            </w:pPr>
            <w:r w:rsidRPr="00472536">
              <w:rPr>
                <w:lang w:eastAsia="en-US"/>
              </w:rPr>
              <w:t xml:space="preserve">Форма </w:t>
            </w:r>
            <w:bookmarkStart w:id="382" w:name="F02"/>
            <w:r w:rsidRPr="00472536">
              <w:rPr>
                <w:lang w:eastAsia="en-US"/>
              </w:rPr>
              <w:t>2.</w:t>
            </w:r>
            <w:bookmarkEnd w:id="382"/>
          </w:p>
        </w:tc>
      </w:tr>
      <w:tr w:rsidR="00472536" w:rsidRPr="00472536">
        <w:trPr>
          <w:trHeight w:val="423"/>
        </w:trPr>
        <w:tc>
          <w:tcPr>
            <w:tcW w:w="5778" w:type="dxa"/>
            <w:gridSpan w:val="6"/>
            <w:tcBorders>
              <w:top w:val="nil"/>
              <w:left w:val="nil"/>
              <w:bottom w:val="nil"/>
              <w:right w:val="nil"/>
            </w:tcBorders>
            <w:vAlign w:val="bottom"/>
          </w:tcPr>
          <w:p w:rsidR="00472536" w:rsidRPr="00472536" w:rsidRDefault="00472536" w:rsidP="00472536">
            <w:pPr>
              <w:pStyle w:val="af9"/>
              <w:rPr>
                <w:lang w:eastAsia="en-US"/>
              </w:rPr>
            </w:pPr>
          </w:p>
        </w:tc>
        <w:tc>
          <w:tcPr>
            <w:tcW w:w="4127" w:type="dxa"/>
            <w:gridSpan w:val="6"/>
            <w:tcBorders>
              <w:top w:val="nil"/>
              <w:left w:val="nil"/>
              <w:bottom w:val="nil"/>
              <w:right w:val="nil"/>
            </w:tcBorders>
            <w:vAlign w:val="bottom"/>
            <w:hideMark/>
          </w:tcPr>
          <w:p w:rsidR="00472536" w:rsidRPr="00472536" w:rsidRDefault="00472536" w:rsidP="00472536">
            <w:pPr>
              <w:pStyle w:val="af9"/>
              <w:rPr>
                <w:lang w:eastAsia="en-US"/>
              </w:rPr>
            </w:pPr>
            <w:r w:rsidRPr="00472536">
              <w:rPr>
                <w:lang w:eastAsia="en-US"/>
              </w:rPr>
              <w:t>Приложение к заявке на участие в запросе предложений</w:t>
            </w:r>
          </w:p>
        </w:tc>
      </w:tr>
      <w:tr w:rsidR="00472536" w:rsidRPr="00472536">
        <w:trPr>
          <w:trHeight w:val="356"/>
        </w:trPr>
        <w:tc>
          <w:tcPr>
            <w:tcW w:w="3603" w:type="dxa"/>
            <w:tcBorders>
              <w:top w:val="nil"/>
              <w:left w:val="nil"/>
              <w:bottom w:val="nil"/>
              <w:right w:val="nil"/>
            </w:tcBorders>
            <w:vAlign w:val="bottom"/>
          </w:tcPr>
          <w:p w:rsidR="00472536" w:rsidRPr="00472536" w:rsidRDefault="00472536" w:rsidP="00472536">
            <w:pPr>
              <w:pStyle w:val="af9"/>
              <w:rPr>
                <w:lang w:eastAsia="en-US"/>
              </w:rPr>
            </w:pPr>
          </w:p>
        </w:tc>
        <w:tc>
          <w:tcPr>
            <w:tcW w:w="566" w:type="dxa"/>
            <w:tcBorders>
              <w:top w:val="nil"/>
              <w:left w:val="nil"/>
              <w:bottom w:val="nil"/>
              <w:right w:val="nil"/>
            </w:tcBorders>
            <w:vAlign w:val="bottom"/>
            <w:hideMark/>
          </w:tcPr>
          <w:p w:rsidR="00472536" w:rsidRPr="00472536" w:rsidRDefault="00472536" w:rsidP="00472536">
            <w:pPr>
              <w:pStyle w:val="af9"/>
              <w:rPr>
                <w:lang w:eastAsia="en-US"/>
              </w:rPr>
            </w:pPr>
            <w:r w:rsidRPr="00472536">
              <w:rPr>
                <w:lang w:eastAsia="en-US"/>
              </w:rPr>
              <w:t>от</w:t>
            </w:r>
          </w:p>
        </w:tc>
        <w:tc>
          <w:tcPr>
            <w:tcW w:w="356" w:type="dxa"/>
            <w:tcBorders>
              <w:top w:val="nil"/>
              <w:left w:val="nil"/>
              <w:bottom w:val="nil"/>
              <w:right w:val="nil"/>
            </w:tcBorders>
            <w:vAlign w:val="bottom"/>
            <w:hideMark/>
          </w:tcPr>
          <w:p w:rsidR="00472536" w:rsidRPr="00472536" w:rsidRDefault="00472536" w:rsidP="00472536">
            <w:pPr>
              <w:pStyle w:val="af9"/>
              <w:rPr>
                <w:lang w:eastAsia="en-US"/>
              </w:rPr>
            </w:pPr>
            <w:r w:rsidRPr="00472536">
              <w:rPr>
                <w:lang w:eastAsia="en-US"/>
              </w:rPr>
              <w:t>«</w:t>
            </w:r>
          </w:p>
        </w:tc>
        <w:tc>
          <w:tcPr>
            <w:tcW w:w="770" w:type="dxa"/>
            <w:tcBorders>
              <w:top w:val="nil"/>
              <w:left w:val="nil"/>
              <w:bottom w:val="single" w:sz="4" w:space="0" w:color="auto"/>
              <w:right w:val="nil"/>
            </w:tcBorders>
            <w:vAlign w:val="bottom"/>
          </w:tcPr>
          <w:p w:rsidR="00472536" w:rsidRPr="00472536" w:rsidRDefault="00472536" w:rsidP="00472536">
            <w:pPr>
              <w:pStyle w:val="af9"/>
              <w:rPr>
                <w:lang w:eastAsia="en-US"/>
              </w:rPr>
            </w:pPr>
          </w:p>
        </w:tc>
        <w:tc>
          <w:tcPr>
            <w:tcW w:w="356" w:type="dxa"/>
            <w:tcBorders>
              <w:top w:val="nil"/>
              <w:left w:val="nil"/>
              <w:bottom w:val="nil"/>
              <w:right w:val="nil"/>
            </w:tcBorders>
            <w:vAlign w:val="bottom"/>
            <w:hideMark/>
          </w:tcPr>
          <w:p w:rsidR="00472536" w:rsidRPr="00472536" w:rsidRDefault="00472536" w:rsidP="00472536">
            <w:pPr>
              <w:pStyle w:val="af9"/>
              <w:rPr>
                <w:lang w:eastAsia="en-US"/>
              </w:rPr>
            </w:pPr>
            <w:r w:rsidRPr="00472536">
              <w:rPr>
                <w:lang w:eastAsia="en-US"/>
              </w:rPr>
              <w:t>»</w:t>
            </w:r>
          </w:p>
        </w:tc>
        <w:tc>
          <w:tcPr>
            <w:tcW w:w="1469" w:type="dxa"/>
            <w:gridSpan w:val="2"/>
            <w:tcBorders>
              <w:top w:val="nil"/>
              <w:left w:val="nil"/>
              <w:bottom w:val="single" w:sz="4" w:space="0" w:color="auto"/>
              <w:right w:val="nil"/>
            </w:tcBorders>
            <w:vAlign w:val="bottom"/>
          </w:tcPr>
          <w:p w:rsidR="00472536" w:rsidRPr="00472536" w:rsidRDefault="00472536" w:rsidP="00472536">
            <w:pPr>
              <w:pStyle w:val="af9"/>
              <w:rPr>
                <w:lang w:eastAsia="en-US"/>
              </w:rPr>
            </w:pPr>
          </w:p>
        </w:tc>
        <w:tc>
          <w:tcPr>
            <w:tcW w:w="566" w:type="dxa"/>
            <w:tcBorders>
              <w:top w:val="nil"/>
              <w:left w:val="nil"/>
              <w:bottom w:val="nil"/>
              <w:right w:val="nil"/>
            </w:tcBorders>
            <w:vAlign w:val="bottom"/>
            <w:hideMark/>
          </w:tcPr>
          <w:p w:rsidR="00472536" w:rsidRPr="00472536" w:rsidRDefault="00472536" w:rsidP="00472536">
            <w:pPr>
              <w:pStyle w:val="af9"/>
              <w:rPr>
                <w:lang w:eastAsia="en-US"/>
              </w:rPr>
            </w:pPr>
            <w:r w:rsidRPr="00472536">
              <w:rPr>
                <w:lang w:eastAsia="en-US"/>
              </w:rPr>
              <w:t>20</w:t>
            </w:r>
          </w:p>
        </w:tc>
        <w:tc>
          <w:tcPr>
            <w:tcW w:w="562" w:type="dxa"/>
            <w:gridSpan w:val="2"/>
            <w:tcBorders>
              <w:top w:val="nil"/>
              <w:left w:val="nil"/>
              <w:bottom w:val="single" w:sz="4" w:space="0" w:color="auto"/>
              <w:right w:val="nil"/>
            </w:tcBorders>
            <w:vAlign w:val="bottom"/>
          </w:tcPr>
          <w:p w:rsidR="00472536" w:rsidRPr="00472536" w:rsidRDefault="00472536" w:rsidP="00472536">
            <w:pPr>
              <w:pStyle w:val="af9"/>
              <w:rPr>
                <w:lang w:eastAsia="en-US"/>
              </w:rPr>
            </w:pPr>
          </w:p>
        </w:tc>
        <w:tc>
          <w:tcPr>
            <w:tcW w:w="847" w:type="dxa"/>
            <w:tcBorders>
              <w:top w:val="nil"/>
              <w:left w:val="nil"/>
              <w:bottom w:val="nil"/>
              <w:right w:val="nil"/>
            </w:tcBorders>
            <w:vAlign w:val="bottom"/>
            <w:hideMark/>
          </w:tcPr>
          <w:p w:rsidR="00472536" w:rsidRPr="00472536" w:rsidRDefault="00472536" w:rsidP="00472536">
            <w:pPr>
              <w:pStyle w:val="af9"/>
              <w:rPr>
                <w:lang w:eastAsia="en-US"/>
              </w:rPr>
            </w:pPr>
            <w:r w:rsidRPr="00472536">
              <w:rPr>
                <w:lang w:eastAsia="en-US"/>
              </w:rPr>
              <w:t>г. №</w:t>
            </w:r>
          </w:p>
        </w:tc>
        <w:tc>
          <w:tcPr>
            <w:tcW w:w="810" w:type="dxa"/>
            <w:tcBorders>
              <w:top w:val="nil"/>
              <w:left w:val="nil"/>
              <w:bottom w:val="single" w:sz="4" w:space="0" w:color="auto"/>
              <w:right w:val="nil"/>
            </w:tcBorders>
            <w:vAlign w:val="bottom"/>
          </w:tcPr>
          <w:p w:rsidR="00472536" w:rsidRPr="00472536" w:rsidRDefault="00472536" w:rsidP="00472536">
            <w:pPr>
              <w:pStyle w:val="af9"/>
              <w:rPr>
                <w:lang w:eastAsia="en-US"/>
              </w:rPr>
            </w:pPr>
          </w:p>
        </w:tc>
      </w:tr>
      <w:tr w:rsidR="00472536" w:rsidRPr="00472536">
        <w:trPr>
          <w:trHeight w:val="398"/>
        </w:trPr>
        <w:tc>
          <w:tcPr>
            <w:tcW w:w="9905" w:type="dxa"/>
            <w:gridSpan w:val="12"/>
            <w:tcBorders>
              <w:top w:val="nil"/>
              <w:left w:val="nil"/>
              <w:bottom w:val="nil"/>
              <w:right w:val="nil"/>
            </w:tcBorders>
            <w:vAlign w:val="bottom"/>
          </w:tcPr>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 xml:space="preserve">Открытый запрос предложений в электронной форме на право заключения договора на Поставку синтетических алмазных пластин электронного качества для детекторов и фотовольтаических </w:t>
            </w:r>
            <w:r w:rsidR="00143F9B" w:rsidRPr="00143F9B">
              <w:rPr>
                <w:lang w:eastAsia="en-US"/>
              </w:rPr>
              <w:t>преобразователей</w:t>
            </w:r>
          </w:p>
        </w:tc>
      </w:tr>
    </w:tbl>
    <w:p w:rsidR="00472536" w:rsidRPr="00472536" w:rsidRDefault="00472536">
      <w:pPr>
        <w:ind w:firstLine="709"/>
        <w:jc w:val="center"/>
        <w:outlineLvl w:val="1"/>
        <w:rPr>
          <w:sz w:val="20"/>
          <w:szCs w:val="20"/>
        </w:rPr>
      </w:pPr>
      <w:bookmarkStart w:id="383" w:name="_Toc395709216"/>
      <w:bookmarkStart w:id="384" w:name="_Toc398892009"/>
      <w:r w:rsidRPr="00472536">
        <w:rPr>
          <w:sz w:val="20"/>
          <w:szCs w:val="20"/>
        </w:rPr>
        <w:t>АНКЕТА УЧАСТНИКА ЗАПРОСА ПРЕДЛОЖЕНИЙ (Форма 2.)</w:t>
      </w:r>
      <w:bookmarkEnd w:id="383"/>
      <w:bookmarkEnd w:id="384"/>
    </w:p>
    <w:tbl>
      <w:tblPr>
        <w:tblStyle w:val="affb"/>
        <w:tblW w:w="10005" w:type="dxa"/>
        <w:tblLook w:val="04A0" w:firstRow="1" w:lastRow="0" w:firstColumn="1" w:lastColumn="0" w:noHBand="0" w:noVBand="1"/>
      </w:tblPr>
      <w:tblGrid>
        <w:gridCol w:w="4219"/>
        <w:gridCol w:w="5786"/>
      </w:tblGrid>
      <w:tr w:rsidR="00472536" w:rsidRPr="00472536">
        <w:tc>
          <w:tcPr>
            <w:tcW w:w="4219" w:type="dxa"/>
            <w:tcBorders>
              <w:top w:val="nil"/>
              <w:left w:val="nil"/>
              <w:bottom w:val="nil"/>
              <w:right w:val="nil"/>
            </w:tcBorders>
            <w:hideMark/>
          </w:tcPr>
          <w:p w:rsidR="00472536" w:rsidRPr="00472536" w:rsidRDefault="00472536" w:rsidP="00472536">
            <w:pPr>
              <w:pStyle w:val="af9"/>
              <w:rPr>
                <w:lang w:eastAsia="en-US"/>
              </w:rPr>
            </w:pPr>
            <w:r w:rsidRPr="00472536">
              <w:rPr>
                <w:lang w:eastAsia="en-US"/>
              </w:rPr>
              <w:t>Участник запроса предложений:</w:t>
            </w:r>
          </w:p>
        </w:tc>
        <w:tc>
          <w:tcPr>
            <w:tcW w:w="5786" w:type="dxa"/>
            <w:tcBorders>
              <w:top w:val="nil"/>
              <w:left w:val="nil"/>
              <w:bottom w:val="single" w:sz="4" w:space="0" w:color="auto"/>
              <w:right w:val="nil"/>
            </w:tcBorders>
          </w:tcPr>
          <w:p w:rsidR="00472536" w:rsidRPr="00472536" w:rsidRDefault="00472536" w:rsidP="00472536">
            <w:pPr>
              <w:pStyle w:val="af9"/>
              <w:rPr>
                <w:lang w:val="en-US" w:eastAsia="en-US"/>
              </w:rPr>
            </w:pPr>
          </w:p>
        </w:tc>
      </w:tr>
    </w:tbl>
    <w:p w:rsidR="00472536" w:rsidRPr="00472536" w:rsidRDefault="00472536">
      <w:pPr>
        <w:ind w:firstLine="709"/>
        <w:rPr>
          <w:sz w:val="20"/>
          <w:szCs w:val="20"/>
        </w:rPr>
      </w:pPr>
    </w:p>
    <w:p w:rsidR="00472536" w:rsidRPr="00472536" w:rsidRDefault="00472536">
      <w:pPr>
        <w:ind w:firstLine="709"/>
        <w:rPr>
          <w:sz w:val="20"/>
          <w:szCs w:val="20"/>
        </w:rPr>
      </w:pPr>
      <w:r w:rsidRPr="00472536">
        <w:rPr>
          <w:sz w:val="20"/>
          <w:szCs w:val="20"/>
        </w:rP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5865"/>
        <w:gridCol w:w="3311"/>
      </w:tblGrid>
      <w:tr w:rsidR="00472536" w:rsidRPr="00472536">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Сведения об участнике запроса предложений</w:t>
            </w:r>
          </w:p>
        </w:tc>
      </w:tr>
      <w:tr w:rsidR="00472536" w:rsidRPr="00472536">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72536">
              <w:rPr>
                <w:i/>
                <w:lang w:eastAsia="en-US"/>
              </w:rPr>
              <w:t>либо паспортные данные для участника запроса предложений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bookmarkStart w:id="385" w:name="_Ref395864180" w:colFirst="0" w:colLast="0"/>
            <w:bookmarkStart w:id="386"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bookmarkEnd w:id="385"/>
      <w:bookmarkEnd w:id="386"/>
      <w:tr w:rsidR="00472536" w:rsidRPr="0047253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r w:rsidR="00472536" w:rsidRPr="00472536">
        <w:trPr>
          <w:cantSplit/>
        </w:trPr>
        <w:tc>
          <w:tcPr>
            <w:tcW w:w="269"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6B539D">
            <w:pPr>
              <w:pStyle w:val="af9"/>
              <w:numPr>
                <w:ilvl w:val="0"/>
                <w:numId w:val="4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707" w:type="pct"/>
            <w:tcBorders>
              <w:top w:val="single" w:sz="4" w:space="0" w:color="auto"/>
              <w:left w:val="single" w:sz="4" w:space="0" w:color="auto"/>
              <w:bottom w:val="single" w:sz="4" w:space="0" w:color="auto"/>
              <w:right w:val="single" w:sz="4" w:space="0" w:color="auto"/>
            </w:tcBorders>
            <w:vAlign w:val="center"/>
          </w:tcPr>
          <w:p w:rsidR="00472536" w:rsidRPr="00472536" w:rsidRDefault="00472536" w:rsidP="00472536">
            <w:pPr>
              <w:pStyle w:val="af9"/>
              <w:rPr>
                <w:lang w:eastAsia="en-US"/>
              </w:rPr>
            </w:pPr>
          </w:p>
        </w:tc>
      </w:tr>
    </w:tbl>
    <w:p w:rsidR="00472536" w:rsidRPr="00472536" w:rsidRDefault="00472536">
      <w:pPr>
        <w:ind w:firstLine="709"/>
        <w:rPr>
          <w:vanish/>
          <w:sz w:val="20"/>
          <w:szCs w:val="20"/>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5"/>
        <w:gridCol w:w="284"/>
        <w:gridCol w:w="3630"/>
      </w:tblGrid>
      <w:tr w:rsidR="00472536" w:rsidRPr="00472536">
        <w:trPr>
          <w:trHeight w:val="729"/>
        </w:trPr>
        <w:tc>
          <w:tcPr>
            <w:tcW w:w="2337" w:type="pct"/>
            <w:tcBorders>
              <w:top w:val="nil"/>
              <w:left w:val="nil"/>
              <w:bottom w:val="single" w:sz="4" w:space="0" w:color="auto"/>
              <w:right w:val="nil"/>
            </w:tcBorders>
          </w:tcPr>
          <w:p w:rsidR="00472536" w:rsidRPr="00472536" w:rsidRDefault="00472536" w:rsidP="00472536">
            <w:pPr>
              <w:pStyle w:val="af9"/>
              <w:rPr>
                <w:lang w:eastAsia="en-US"/>
              </w:rPr>
            </w:pPr>
            <w:bookmarkStart w:id="387" w:name="_Toc98251773"/>
          </w:p>
          <w:p w:rsidR="00472536" w:rsidRPr="00472536" w:rsidRDefault="00472536" w:rsidP="00472536">
            <w:pPr>
              <w:pStyle w:val="af9"/>
              <w:rPr>
                <w:lang w:eastAsia="en-US"/>
              </w:rPr>
            </w:pPr>
          </w:p>
        </w:tc>
        <w:tc>
          <w:tcPr>
            <w:tcW w:w="193" w:type="pct"/>
            <w:vMerge w:val="restart"/>
            <w:tcBorders>
              <w:top w:val="nil"/>
              <w:left w:val="nil"/>
              <w:bottom w:val="nil"/>
              <w:right w:val="nil"/>
            </w:tcBorders>
          </w:tcPr>
          <w:p w:rsidR="00472536" w:rsidRPr="00472536" w:rsidRDefault="00472536" w:rsidP="00472536">
            <w:pPr>
              <w:pStyle w:val="af9"/>
              <w:rPr>
                <w:lang w:eastAsia="en-US"/>
              </w:rPr>
            </w:pPr>
          </w:p>
        </w:tc>
        <w:tc>
          <w:tcPr>
            <w:tcW w:w="2470" w:type="pct"/>
            <w:tcBorders>
              <w:top w:val="nil"/>
              <w:left w:val="nil"/>
              <w:bottom w:val="single" w:sz="4" w:space="0" w:color="auto"/>
              <w:right w:val="nil"/>
            </w:tcBorders>
          </w:tcPr>
          <w:p w:rsidR="00472536" w:rsidRPr="00472536" w:rsidRDefault="00472536" w:rsidP="00472536">
            <w:pPr>
              <w:pStyle w:val="af9"/>
              <w:rPr>
                <w:lang w:eastAsia="en-US"/>
              </w:rPr>
            </w:pPr>
          </w:p>
        </w:tc>
      </w:tr>
      <w:tr w:rsidR="00472536" w:rsidRPr="00472536">
        <w:trPr>
          <w:trHeight w:val="355"/>
        </w:trPr>
        <w:tc>
          <w:tcPr>
            <w:tcW w:w="2337" w:type="pct"/>
            <w:tcBorders>
              <w:top w:val="single" w:sz="4" w:space="0" w:color="auto"/>
              <w:left w:val="nil"/>
              <w:bottom w:val="nil"/>
              <w:right w:val="nil"/>
            </w:tcBorders>
            <w:hideMark/>
          </w:tcPr>
          <w:p w:rsidR="00472536" w:rsidRPr="00472536" w:rsidRDefault="00472536" w:rsidP="00472536">
            <w:pPr>
              <w:pStyle w:val="af9"/>
              <w:rPr>
                <w:lang w:eastAsia="en-US"/>
              </w:rPr>
            </w:pPr>
            <w:r w:rsidRPr="00472536">
              <w:rPr>
                <w:vertAlign w:val="superscript"/>
                <w:lang w:eastAsia="en-US"/>
              </w:rPr>
              <w:lastRenderedPageBreak/>
              <w:t>(Подпись уполномоченного представителя)</w:t>
            </w:r>
          </w:p>
        </w:tc>
        <w:tc>
          <w:tcPr>
            <w:tcW w:w="0" w:type="auto"/>
            <w:vMerge/>
            <w:tcBorders>
              <w:top w:val="nil"/>
              <w:left w:val="nil"/>
              <w:bottom w:val="nil"/>
              <w:right w:val="nil"/>
            </w:tcBorders>
            <w:vAlign w:val="center"/>
            <w:hideMark/>
          </w:tcPr>
          <w:p w:rsidR="00472536" w:rsidRPr="00472536" w:rsidRDefault="00472536">
            <w:pPr>
              <w:keepNext w:val="0"/>
              <w:tabs>
                <w:tab w:val="clear" w:pos="708"/>
              </w:tabs>
              <w:rPr>
                <w:sz w:val="20"/>
                <w:szCs w:val="20"/>
                <w:lang w:eastAsia="en-US"/>
              </w:rPr>
            </w:pPr>
          </w:p>
        </w:tc>
        <w:tc>
          <w:tcPr>
            <w:tcW w:w="2470" w:type="pct"/>
            <w:tcBorders>
              <w:top w:val="single" w:sz="4" w:space="0" w:color="auto"/>
              <w:left w:val="nil"/>
              <w:bottom w:val="nil"/>
              <w:right w:val="nil"/>
            </w:tcBorders>
            <w:hideMark/>
          </w:tcPr>
          <w:p w:rsidR="00472536" w:rsidRPr="00472536" w:rsidRDefault="00472536" w:rsidP="00472536">
            <w:pPr>
              <w:pStyle w:val="af9"/>
              <w:rPr>
                <w:vertAlign w:val="superscript"/>
                <w:lang w:eastAsia="en-US"/>
              </w:rPr>
            </w:pPr>
            <w:r w:rsidRPr="00472536">
              <w:rPr>
                <w:vertAlign w:val="superscript"/>
                <w:lang w:eastAsia="en-US"/>
              </w:rPr>
              <w:t>(Имя и должность подписавшего)</w:t>
            </w:r>
          </w:p>
        </w:tc>
      </w:tr>
      <w:tr w:rsidR="00472536" w:rsidRPr="00472536">
        <w:trPr>
          <w:trHeight w:val="314"/>
        </w:trPr>
        <w:tc>
          <w:tcPr>
            <w:tcW w:w="2337" w:type="pct"/>
            <w:tcBorders>
              <w:top w:val="nil"/>
              <w:left w:val="nil"/>
              <w:bottom w:val="nil"/>
              <w:right w:val="nil"/>
            </w:tcBorders>
            <w:hideMark/>
          </w:tcPr>
          <w:p w:rsidR="00472536" w:rsidRPr="00472536" w:rsidRDefault="00472536" w:rsidP="00472536">
            <w:pPr>
              <w:pStyle w:val="af9"/>
              <w:rPr>
                <w:b/>
                <w:i/>
                <w:vertAlign w:val="superscript"/>
                <w:lang w:eastAsia="en-US"/>
              </w:rPr>
            </w:pPr>
            <w:r w:rsidRPr="00472536">
              <w:rPr>
                <w:lang w:eastAsia="en-US"/>
              </w:rPr>
              <w:t>М.П.</w:t>
            </w:r>
          </w:p>
        </w:tc>
        <w:tc>
          <w:tcPr>
            <w:tcW w:w="0" w:type="auto"/>
            <w:vMerge/>
            <w:tcBorders>
              <w:top w:val="nil"/>
              <w:left w:val="nil"/>
              <w:bottom w:val="nil"/>
              <w:right w:val="nil"/>
            </w:tcBorders>
            <w:vAlign w:val="center"/>
            <w:hideMark/>
          </w:tcPr>
          <w:p w:rsidR="00472536" w:rsidRPr="00472536" w:rsidRDefault="00472536">
            <w:pPr>
              <w:keepNext w:val="0"/>
              <w:tabs>
                <w:tab w:val="clear" w:pos="708"/>
              </w:tabs>
              <w:rPr>
                <w:sz w:val="20"/>
                <w:szCs w:val="20"/>
                <w:lang w:eastAsia="en-US"/>
              </w:rPr>
            </w:pPr>
          </w:p>
        </w:tc>
        <w:tc>
          <w:tcPr>
            <w:tcW w:w="2470" w:type="pct"/>
            <w:tcBorders>
              <w:top w:val="nil"/>
              <w:left w:val="nil"/>
              <w:bottom w:val="nil"/>
              <w:right w:val="nil"/>
            </w:tcBorders>
          </w:tcPr>
          <w:p w:rsidR="00472536" w:rsidRPr="00472536" w:rsidRDefault="00472536" w:rsidP="00472536">
            <w:pPr>
              <w:pStyle w:val="af9"/>
              <w:rPr>
                <w:vertAlign w:val="superscript"/>
                <w:lang w:eastAsia="en-US"/>
              </w:rPr>
            </w:pPr>
          </w:p>
        </w:tc>
      </w:tr>
    </w:tbl>
    <w:p w:rsidR="00472536" w:rsidRPr="00472536" w:rsidRDefault="00472536">
      <w:pPr>
        <w:ind w:firstLine="709"/>
        <w:rPr>
          <w:b/>
          <w:sz w:val="20"/>
          <w:szCs w:val="20"/>
        </w:rPr>
      </w:pPr>
    </w:p>
    <w:p w:rsidR="00472536" w:rsidRPr="00472536" w:rsidRDefault="00472536">
      <w:pPr>
        <w:ind w:firstLine="709"/>
        <w:jc w:val="both"/>
        <w:rPr>
          <w:rFonts w:eastAsia="Calibri"/>
          <w:sz w:val="20"/>
          <w:szCs w:val="20"/>
          <w:lang w:eastAsia="en-US"/>
        </w:rPr>
      </w:pPr>
      <w:r w:rsidRPr="00472536">
        <w:rPr>
          <w:sz w:val="20"/>
          <w:szCs w:val="20"/>
        </w:rPr>
        <w:t>Таблица 1.1. Принадлежность участника запроса предложений/</w:t>
      </w:r>
      <w:r w:rsidRPr="00472536">
        <w:rPr>
          <w:i/>
          <w:sz w:val="20"/>
          <w:szCs w:val="20"/>
        </w:rPr>
        <w:t xml:space="preserve"> субподрядчика (соисполнителя)/ изготовителя </w:t>
      </w:r>
      <w:r w:rsidRPr="00472536">
        <w:rPr>
          <w:sz w:val="20"/>
          <w:szCs w:val="20"/>
        </w:rPr>
        <w:t>к субъектам малого и среднего предпринимательства.</w:t>
      </w:r>
    </w:p>
    <w:p w:rsidR="00472536" w:rsidRPr="00472536" w:rsidRDefault="00472536">
      <w:pPr>
        <w:ind w:firstLine="709"/>
        <w:jc w:val="both"/>
        <w:rPr>
          <w:rFonts w:eastAsia="Calibri"/>
          <w:sz w:val="20"/>
          <w:szCs w:val="20"/>
          <w:lang w:eastAsia="en-US"/>
        </w:rPr>
      </w:pPr>
      <w:r w:rsidRPr="00472536">
        <w:rPr>
          <w:rFonts w:eastAsia="Calibri"/>
          <w:sz w:val="20"/>
          <w:szCs w:val="20"/>
          <w:lang w:eastAsia="en-US"/>
        </w:rPr>
        <w:t>Настоящим подтверждаем, что</w:t>
      </w:r>
      <w:r w:rsidRPr="00472536">
        <w:rPr>
          <w:rFonts w:eastAsia="Calibri"/>
          <w:sz w:val="20"/>
          <w:szCs w:val="20"/>
          <w:u w:val="single"/>
          <w:lang w:eastAsia="en-US"/>
        </w:rPr>
        <w:t xml:space="preserve">                                         </w:t>
      </w:r>
      <w:r w:rsidRPr="00472536">
        <w:rPr>
          <w:rFonts w:eastAsia="Calibri"/>
          <w:i/>
          <w:sz w:val="20"/>
          <w:szCs w:val="20"/>
          <w:u w:val="single"/>
          <w:lang w:eastAsia="en-US"/>
        </w:rPr>
        <w:t xml:space="preserve">(указывается наименование участника запроса предложений </w:t>
      </w:r>
      <w:r w:rsidRPr="00472536">
        <w:rPr>
          <w:sz w:val="20"/>
          <w:szCs w:val="20"/>
        </w:rPr>
        <w:t xml:space="preserve">субподрядчика </w:t>
      </w:r>
      <w:r w:rsidRPr="00472536">
        <w:rPr>
          <w:i/>
          <w:sz w:val="20"/>
          <w:szCs w:val="20"/>
          <w:u w:val="single"/>
        </w:rPr>
        <w:t>)</w:t>
      </w:r>
      <w:r w:rsidRPr="00472536">
        <w:rPr>
          <w:sz w:val="20"/>
          <w:szCs w:val="20"/>
        </w:rPr>
        <w:t xml:space="preserve"> </w:t>
      </w:r>
      <w:r w:rsidRPr="00472536">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72536">
        <w:rPr>
          <w:rFonts w:eastAsia="Calibri"/>
          <w:i/>
          <w:sz w:val="20"/>
          <w:szCs w:val="20"/>
          <w:u w:val="single"/>
          <w:lang w:eastAsia="en-US"/>
        </w:rPr>
        <w:t>указывается малого или среднего в зависимости от критериев отнесения)</w:t>
      </w:r>
      <w:r w:rsidRPr="00472536">
        <w:rPr>
          <w:rFonts w:eastAsia="Calibri"/>
          <w:sz w:val="20"/>
          <w:szCs w:val="20"/>
          <w:lang w:eastAsia="en-US"/>
        </w:rPr>
        <w:t xml:space="preserve"> предпринимательства и сообщаем следующую информацию:</w:t>
      </w:r>
    </w:p>
    <w:p w:rsidR="00472536" w:rsidRPr="00472536" w:rsidRDefault="00472536">
      <w:pPr>
        <w:ind w:firstLine="709"/>
        <w:jc w:val="both"/>
        <w:rPr>
          <w:rFonts w:eastAsia="Calibri"/>
          <w:sz w:val="20"/>
          <w:szCs w:val="20"/>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144"/>
        <w:gridCol w:w="1561"/>
        <w:gridCol w:w="1418"/>
        <w:gridCol w:w="1403"/>
        <w:gridCol w:w="1954"/>
      </w:tblGrid>
      <w:tr w:rsidR="00472536" w:rsidRPr="00472536">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Подтверждающий документ</w:t>
            </w:r>
          </w:p>
        </w:tc>
      </w:tr>
      <w:tr w:rsidR="00472536" w:rsidRPr="00472536">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6</w:t>
            </w:r>
          </w:p>
        </w:tc>
      </w:tr>
      <w:tr w:rsidR="00472536" w:rsidRPr="00472536">
        <w:tc>
          <w:tcPr>
            <w:tcW w:w="540"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rFonts w:eastAsia="Calibri"/>
                <w:lang w:eastAsia="en-US"/>
              </w:rPr>
            </w:pPr>
            <w:r w:rsidRPr="00472536">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rFonts w:eastAsia="Calibri"/>
                <w:lang w:eastAsia="en-US"/>
              </w:rPr>
            </w:pPr>
            <w:r w:rsidRPr="00472536">
              <w:rPr>
                <w:rFonts w:eastAsia="Calibri"/>
                <w:lang w:eastAsia="en-US"/>
              </w:rPr>
              <w:t>только для юридических лиц:</w:t>
            </w:r>
          </w:p>
          <w:p w:rsidR="00472536" w:rsidRPr="00472536" w:rsidRDefault="00472536" w:rsidP="00472536">
            <w:pPr>
              <w:pStyle w:val="af9"/>
              <w:rPr>
                <w:rFonts w:eastAsia="Calibri"/>
                <w:lang w:eastAsia="en-US"/>
              </w:rPr>
            </w:pPr>
            <w:r w:rsidRPr="00472536">
              <w:rPr>
                <w:rFonts w:eastAsia="Calibri"/>
                <w:lang w:eastAsia="en-US"/>
              </w:rPr>
              <w:t xml:space="preserve">Суммарная доля участия в уставном (складочном) капитале: </w:t>
            </w:r>
          </w:p>
          <w:p w:rsidR="00472536" w:rsidRPr="00472536" w:rsidRDefault="00472536" w:rsidP="00472536">
            <w:pPr>
              <w:pStyle w:val="af9"/>
              <w:rPr>
                <w:rFonts w:eastAsia="Calibri"/>
                <w:lang w:eastAsia="en-US"/>
              </w:rPr>
            </w:pPr>
            <w:r w:rsidRPr="00472536">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Копия устава (стр. __ заявки)</w:t>
            </w:r>
          </w:p>
        </w:tc>
      </w:tr>
      <w:tr w:rsidR="00472536" w:rsidRPr="00472536">
        <w:tc>
          <w:tcPr>
            <w:tcW w:w="540"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rFonts w:eastAsia="Calibri"/>
                <w:lang w:eastAsia="en-US"/>
              </w:rPr>
            </w:pPr>
            <w:r w:rsidRPr="00472536">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rFonts w:eastAsia="Calibri"/>
                <w:lang w:eastAsia="en-US"/>
              </w:rPr>
            </w:pPr>
            <w:r w:rsidRPr="00472536">
              <w:rPr>
                <w:rFonts w:eastAsia="Calibri"/>
                <w:lang w:eastAsia="en-US"/>
              </w:rPr>
              <w:t>только для юридических лиц:</w:t>
            </w:r>
          </w:p>
          <w:p w:rsidR="00472536" w:rsidRPr="00472536" w:rsidRDefault="00472536" w:rsidP="00472536">
            <w:pPr>
              <w:pStyle w:val="af9"/>
              <w:rPr>
                <w:rFonts w:eastAsia="Calibri"/>
                <w:lang w:eastAsia="en-US"/>
              </w:rPr>
            </w:pPr>
            <w:r w:rsidRPr="0047253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i/>
                <w:lang w:eastAsia="en-US"/>
              </w:rPr>
            </w:pPr>
            <w:r w:rsidRPr="00472536">
              <w:rPr>
                <w:rFonts w:eastAsia="Calibri"/>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Копия устава</w:t>
            </w:r>
          </w:p>
        </w:tc>
      </w:tr>
      <w:tr w:rsidR="00472536" w:rsidRPr="00472536">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rFonts w:eastAsia="Calibri"/>
                <w:lang w:eastAsia="en-US"/>
              </w:rPr>
            </w:pPr>
            <w:r w:rsidRPr="00472536">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rFonts w:eastAsia="Calibri"/>
                <w:lang w:eastAsia="en-US"/>
              </w:rPr>
            </w:pPr>
            <w:r w:rsidRPr="0047253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Указывается</w:t>
            </w:r>
          </w:p>
          <w:p w:rsidR="00472536" w:rsidRPr="00472536" w:rsidRDefault="00472536" w:rsidP="00472536">
            <w:pPr>
              <w:pStyle w:val="af9"/>
              <w:rPr>
                <w:rFonts w:eastAsia="Calibri"/>
                <w:lang w:eastAsia="en-US"/>
              </w:rPr>
            </w:pPr>
            <w:r w:rsidRPr="00472536">
              <w:rPr>
                <w:rFonts w:eastAsia="Calibr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Копия формы № 4 ФСС (стр. __ заявки)</w:t>
            </w:r>
          </w:p>
        </w:tc>
      </w:tr>
      <w:tr w:rsidR="00472536" w:rsidRPr="00472536">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rFonts w:eastAsia="Calibri"/>
                <w:sz w:val="20"/>
                <w:szCs w:val="20"/>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до 15 человек –</w:t>
            </w:r>
          </w:p>
          <w:p w:rsidR="00472536" w:rsidRPr="00472536" w:rsidRDefault="00472536" w:rsidP="00472536">
            <w:pPr>
              <w:pStyle w:val="af9"/>
              <w:rPr>
                <w:rFonts w:eastAsia="Calibri"/>
                <w:lang w:eastAsia="en-US"/>
              </w:rPr>
            </w:pPr>
            <w:r w:rsidRPr="00472536">
              <w:rPr>
                <w:rFonts w:eastAsia="Calibri"/>
                <w:lang w:eastAsia="en-US"/>
              </w:rPr>
              <w:t>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rFonts w:eastAsia="Calibri"/>
                <w: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rFonts w:eastAsia="Calibri"/>
                <w:i/>
                <w:sz w:val="20"/>
                <w:szCs w:val="20"/>
                <w:lang w:eastAsia="en-US"/>
              </w:rPr>
            </w:pPr>
          </w:p>
        </w:tc>
      </w:tr>
      <w:tr w:rsidR="00472536" w:rsidRPr="00472536">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rFonts w:eastAsia="Calibri"/>
                <w:lang w:eastAsia="en-US"/>
              </w:rPr>
            </w:pPr>
            <w:r w:rsidRPr="00472536">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472536" w:rsidRPr="00472536" w:rsidRDefault="00472536" w:rsidP="00472536">
            <w:pPr>
              <w:pStyle w:val="af9"/>
              <w:rPr>
                <w:rFonts w:eastAsia="Calibri"/>
                <w:lang w:eastAsia="en-US"/>
              </w:rPr>
            </w:pPr>
            <w:r w:rsidRPr="00472536">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Копия бухгалтерской (финансовой) отчетности за последний завершенный год (стр. __ заявки)</w:t>
            </w:r>
          </w:p>
        </w:tc>
      </w:tr>
      <w:tr w:rsidR="00472536" w:rsidRPr="00472536">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rFonts w:eastAsia="Calibri"/>
                <w:sz w:val="20"/>
                <w:szCs w:val="20"/>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rFonts w:eastAsia="Calibri"/>
                <w:lang w:eastAsia="en-US"/>
              </w:rPr>
            </w:pPr>
            <w:r w:rsidRPr="00472536">
              <w:rPr>
                <w:rFonts w:eastAsia="Calibri"/>
                <w:lang w:eastAsia="en-US"/>
              </w:rPr>
              <w:t>60 млн. руб. – 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rFonts w:eastAsia="Calibri"/>
                <w: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rFonts w:eastAsia="Calibri"/>
                <w:i/>
                <w:sz w:val="20"/>
                <w:szCs w:val="20"/>
                <w:lang w:eastAsia="en-US"/>
              </w:rPr>
            </w:pPr>
          </w:p>
        </w:tc>
      </w:tr>
    </w:tbl>
    <w:p w:rsidR="00472536" w:rsidRPr="00472536" w:rsidRDefault="00472536">
      <w:pPr>
        <w:pStyle w:val="aff0"/>
        <w:spacing w:line="240" w:lineRule="auto"/>
        <w:ind w:firstLine="709"/>
        <w:rPr>
          <w:sz w:val="20"/>
          <w:szCs w:val="20"/>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2"/>
        <w:gridCol w:w="416"/>
        <w:gridCol w:w="4022"/>
      </w:tblGrid>
      <w:tr w:rsidR="00472536" w:rsidRPr="00472536">
        <w:trPr>
          <w:trHeight w:val="173"/>
        </w:trPr>
        <w:tc>
          <w:tcPr>
            <w:tcW w:w="2377" w:type="pct"/>
            <w:tcBorders>
              <w:top w:val="nil"/>
              <w:left w:val="nil"/>
              <w:bottom w:val="single" w:sz="4" w:space="0" w:color="auto"/>
              <w:right w:val="nil"/>
            </w:tcBorders>
          </w:tcPr>
          <w:p w:rsidR="00472536" w:rsidRPr="00472536" w:rsidRDefault="00472536">
            <w:pPr>
              <w:pStyle w:val="af6"/>
              <w:keepNext/>
              <w:jc w:val="both"/>
              <w:rPr>
                <w:bCs/>
                <w:sz w:val="20"/>
                <w:lang w:eastAsia="en-US"/>
              </w:rPr>
            </w:pPr>
          </w:p>
          <w:p w:rsidR="00472536" w:rsidRPr="00472536" w:rsidRDefault="00472536">
            <w:pPr>
              <w:pStyle w:val="af6"/>
              <w:keepNext/>
              <w:jc w:val="both"/>
              <w:rPr>
                <w:bCs/>
                <w:sz w:val="20"/>
                <w:lang w:eastAsia="en-US"/>
              </w:rPr>
            </w:pPr>
          </w:p>
        </w:tc>
        <w:tc>
          <w:tcPr>
            <w:tcW w:w="246" w:type="pct"/>
            <w:vMerge w:val="restart"/>
            <w:tcBorders>
              <w:top w:val="nil"/>
              <w:left w:val="nil"/>
              <w:bottom w:val="nil"/>
              <w:right w:val="nil"/>
            </w:tcBorders>
          </w:tcPr>
          <w:p w:rsidR="00472536" w:rsidRPr="00472536" w:rsidRDefault="00472536">
            <w:pPr>
              <w:pStyle w:val="af6"/>
              <w:keepNext/>
              <w:jc w:val="both"/>
              <w:rPr>
                <w:bCs/>
                <w:sz w:val="20"/>
                <w:lang w:eastAsia="en-US"/>
              </w:rPr>
            </w:pPr>
          </w:p>
        </w:tc>
        <w:tc>
          <w:tcPr>
            <w:tcW w:w="2377" w:type="pct"/>
            <w:tcBorders>
              <w:top w:val="nil"/>
              <w:left w:val="nil"/>
              <w:bottom w:val="single" w:sz="4" w:space="0" w:color="auto"/>
              <w:right w:val="nil"/>
            </w:tcBorders>
          </w:tcPr>
          <w:p w:rsidR="00472536" w:rsidRPr="00472536" w:rsidRDefault="00472536">
            <w:pPr>
              <w:pStyle w:val="af6"/>
              <w:keepNext/>
              <w:jc w:val="both"/>
              <w:rPr>
                <w:bCs/>
                <w:sz w:val="20"/>
                <w:lang w:eastAsia="en-US"/>
              </w:rPr>
            </w:pPr>
          </w:p>
        </w:tc>
      </w:tr>
      <w:tr w:rsidR="00472536" w:rsidRPr="00472536">
        <w:trPr>
          <w:trHeight w:val="328"/>
        </w:trPr>
        <w:tc>
          <w:tcPr>
            <w:tcW w:w="2377" w:type="pct"/>
            <w:tcBorders>
              <w:top w:val="single" w:sz="4" w:space="0" w:color="auto"/>
              <w:left w:val="nil"/>
              <w:bottom w:val="nil"/>
              <w:right w:val="nil"/>
            </w:tcBorders>
            <w:hideMark/>
          </w:tcPr>
          <w:p w:rsidR="00472536" w:rsidRPr="00472536" w:rsidRDefault="00472536">
            <w:pPr>
              <w:pStyle w:val="af6"/>
              <w:keepNext/>
              <w:jc w:val="both"/>
              <w:rPr>
                <w:bCs/>
                <w:sz w:val="20"/>
                <w:lang w:eastAsia="en-US"/>
              </w:rPr>
            </w:pPr>
            <w:r w:rsidRPr="00472536">
              <w:rPr>
                <w:b/>
                <w:bCs/>
                <w:i/>
                <w:sz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472536" w:rsidRPr="00472536" w:rsidRDefault="00472536">
            <w:pPr>
              <w:keepNext w:val="0"/>
              <w:tabs>
                <w:tab w:val="clear" w:pos="708"/>
              </w:tabs>
              <w:rPr>
                <w:bCs/>
                <w:sz w:val="20"/>
                <w:szCs w:val="20"/>
                <w:lang w:eastAsia="en-US"/>
              </w:rPr>
            </w:pPr>
          </w:p>
        </w:tc>
        <w:tc>
          <w:tcPr>
            <w:tcW w:w="2377" w:type="pct"/>
            <w:tcBorders>
              <w:top w:val="single" w:sz="4" w:space="0" w:color="auto"/>
              <w:left w:val="nil"/>
              <w:bottom w:val="nil"/>
              <w:right w:val="nil"/>
            </w:tcBorders>
            <w:hideMark/>
          </w:tcPr>
          <w:p w:rsidR="00472536" w:rsidRPr="00472536" w:rsidRDefault="00472536">
            <w:pPr>
              <w:rPr>
                <w:b/>
                <w:i/>
                <w:sz w:val="20"/>
                <w:szCs w:val="20"/>
                <w:vertAlign w:val="superscript"/>
                <w:lang w:eastAsia="en-US"/>
              </w:rPr>
            </w:pPr>
            <w:r w:rsidRPr="00472536">
              <w:rPr>
                <w:b/>
                <w:i/>
                <w:sz w:val="20"/>
                <w:szCs w:val="20"/>
                <w:vertAlign w:val="superscript"/>
                <w:lang w:eastAsia="en-US"/>
              </w:rPr>
              <w:t>(Имя и должность подписавшего)</w:t>
            </w:r>
          </w:p>
        </w:tc>
      </w:tr>
      <w:tr w:rsidR="00472536" w:rsidRPr="00472536">
        <w:trPr>
          <w:trHeight w:val="314"/>
        </w:trPr>
        <w:tc>
          <w:tcPr>
            <w:tcW w:w="2377" w:type="pct"/>
            <w:tcBorders>
              <w:top w:val="nil"/>
              <w:left w:val="nil"/>
              <w:bottom w:val="nil"/>
              <w:right w:val="nil"/>
            </w:tcBorders>
            <w:hideMark/>
          </w:tcPr>
          <w:p w:rsidR="00472536" w:rsidRPr="00472536" w:rsidRDefault="00472536">
            <w:pPr>
              <w:rPr>
                <w:b/>
                <w:i/>
                <w:sz w:val="20"/>
                <w:szCs w:val="20"/>
                <w:vertAlign w:val="superscript"/>
                <w:lang w:eastAsia="en-US"/>
              </w:rPr>
            </w:pPr>
            <w:r w:rsidRPr="00472536">
              <w:rPr>
                <w:sz w:val="20"/>
                <w:szCs w:val="20"/>
                <w:lang w:eastAsia="en-US"/>
              </w:rPr>
              <w:t>М.П.</w:t>
            </w:r>
          </w:p>
        </w:tc>
        <w:tc>
          <w:tcPr>
            <w:tcW w:w="0" w:type="auto"/>
            <w:vMerge/>
            <w:tcBorders>
              <w:top w:val="nil"/>
              <w:left w:val="nil"/>
              <w:bottom w:val="nil"/>
              <w:right w:val="nil"/>
            </w:tcBorders>
            <w:vAlign w:val="center"/>
            <w:hideMark/>
          </w:tcPr>
          <w:p w:rsidR="00472536" w:rsidRPr="00472536" w:rsidRDefault="00472536">
            <w:pPr>
              <w:keepNext w:val="0"/>
              <w:tabs>
                <w:tab w:val="clear" w:pos="708"/>
              </w:tabs>
              <w:rPr>
                <w:bCs/>
                <w:sz w:val="20"/>
                <w:szCs w:val="20"/>
                <w:lang w:eastAsia="en-US"/>
              </w:rPr>
            </w:pPr>
          </w:p>
        </w:tc>
        <w:tc>
          <w:tcPr>
            <w:tcW w:w="2377" w:type="pct"/>
            <w:tcBorders>
              <w:top w:val="nil"/>
              <w:left w:val="nil"/>
              <w:bottom w:val="nil"/>
              <w:right w:val="nil"/>
            </w:tcBorders>
          </w:tcPr>
          <w:p w:rsidR="00472536" w:rsidRPr="00472536" w:rsidRDefault="00472536">
            <w:pPr>
              <w:rPr>
                <w:sz w:val="20"/>
                <w:szCs w:val="20"/>
                <w:vertAlign w:val="superscript"/>
                <w:lang w:eastAsia="en-US"/>
              </w:rPr>
            </w:pPr>
          </w:p>
        </w:tc>
      </w:tr>
    </w:tbl>
    <w:p w:rsidR="00472536" w:rsidRPr="00472536" w:rsidRDefault="00472536">
      <w:pPr>
        <w:ind w:firstLine="709"/>
        <w:rPr>
          <w:sz w:val="20"/>
          <w:szCs w:val="20"/>
          <w:lang w:val="en-US"/>
        </w:rPr>
      </w:pPr>
    </w:p>
    <w:p w:rsidR="00472536" w:rsidRPr="00472536" w:rsidRDefault="00472536">
      <w:pPr>
        <w:ind w:firstLine="709"/>
        <w:rPr>
          <w:b/>
          <w:sz w:val="20"/>
          <w:szCs w:val="20"/>
        </w:rPr>
      </w:pPr>
      <w:r w:rsidRPr="00472536">
        <w:rPr>
          <w:sz w:val="20"/>
          <w:szCs w:val="20"/>
        </w:rPr>
        <w:t>ИНСТРУКЦИИ ПО</w:t>
      </w:r>
      <w:r w:rsidRPr="00472536">
        <w:rPr>
          <w:b/>
          <w:sz w:val="20"/>
          <w:szCs w:val="20"/>
        </w:rPr>
        <w:t xml:space="preserve"> </w:t>
      </w:r>
      <w:r w:rsidRPr="00472536">
        <w:rPr>
          <w:sz w:val="20"/>
          <w:szCs w:val="20"/>
        </w:rPr>
        <w:t>ЗАПОЛНЕНИЮ</w:t>
      </w:r>
      <w:bookmarkEnd w:id="387"/>
    </w:p>
    <w:p w:rsidR="00472536" w:rsidRPr="00472536" w:rsidRDefault="00472536" w:rsidP="006B539D">
      <w:pPr>
        <w:pStyle w:val="aff7"/>
        <w:keepNext/>
        <w:numPr>
          <w:ilvl w:val="0"/>
          <w:numId w:val="48"/>
        </w:numPr>
        <w:ind w:left="0" w:firstLine="357"/>
        <w:rPr>
          <w:bCs/>
          <w:sz w:val="20"/>
          <w:szCs w:val="20"/>
        </w:rPr>
      </w:pPr>
      <w:r w:rsidRPr="00472536">
        <w:rPr>
          <w:sz w:val="20"/>
          <w:szCs w:val="20"/>
        </w:rPr>
        <w:t>Данные инструкции не следует воспроизводить в документах, подготовленных участником запроса предложений.</w:t>
      </w:r>
    </w:p>
    <w:p w:rsidR="00472536" w:rsidRPr="00472536" w:rsidRDefault="00472536" w:rsidP="006B539D">
      <w:pPr>
        <w:pStyle w:val="aff7"/>
        <w:keepNext/>
        <w:numPr>
          <w:ilvl w:val="0"/>
          <w:numId w:val="48"/>
        </w:numPr>
        <w:ind w:left="0" w:firstLine="357"/>
        <w:rPr>
          <w:sz w:val="20"/>
          <w:szCs w:val="20"/>
        </w:rPr>
      </w:pPr>
      <w:r w:rsidRPr="00472536">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472536" w:rsidRPr="00472536" w:rsidRDefault="00472536" w:rsidP="006B539D">
      <w:pPr>
        <w:pStyle w:val="aff7"/>
        <w:keepNext/>
        <w:numPr>
          <w:ilvl w:val="0"/>
          <w:numId w:val="48"/>
        </w:numPr>
        <w:ind w:left="0" w:firstLine="357"/>
        <w:rPr>
          <w:sz w:val="20"/>
          <w:szCs w:val="20"/>
        </w:rPr>
      </w:pPr>
      <w:r w:rsidRPr="00472536">
        <w:rPr>
          <w:sz w:val="20"/>
          <w:szCs w:val="20"/>
        </w:rPr>
        <w:t>Участник запроса предложений указывает свое фирменное наименование (в т.ч. организационно-правовую форму).</w:t>
      </w:r>
    </w:p>
    <w:p w:rsidR="00472536" w:rsidRPr="00472536" w:rsidRDefault="00472536" w:rsidP="006B539D">
      <w:pPr>
        <w:pStyle w:val="aff7"/>
        <w:keepNext/>
        <w:numPr>
          <w:ilvl w:val="0"/>
          <w:numId w:val="48"/>
        </w:numPr>
        <w:ind w:left="0" w:firstLine="357"/>
        <w:rPr>
          <w:sz w:val="20"/>
          <w:szCs w:val="20"/>
        </w:rPr>
      </w:pPr>
      <w:r w:rsidRPr="00472536">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472536" w:rsidRPr="00472536" w:rsidRDefault="00472536" w:rsidP="006B539D">
      <w:pPr>
        <w:pStyle w:val="aff7"/>
        <w:keepNext/>
        <w:numPr>
          <w:ilvl w:val="0"/>
          <w:numId w:val="48"/>
        </w:numPr>
        <w:ind w:left="0" w:firstLine="357"/>
        <w:rPr>
          <w:sz w:val="20"/>
          <w:szCs w:val="20"/>
        </w:rPr>
      </w:pPr>
      <w:r w:rsidRPr="00472536">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472536" w:rsidRPr="00472536" w:rsidRDefault="00472536" w:rsidP="006B539D">
      <w:pPr>
        <w:pStyle w:val="aff7"/>
        <w:keepNext/>
        <w:numPr>
          <w:ilvl w:val="0"/>
          <w:numId w:val="48"/>
        </w:numPr>
        <w:ind w:left="0" w:firstLine="357"/>
        <w:rPr>
          <w:sz w:val="20"/>
          <w:szCs w:val="20"/>
        </w:rPr>
      </w:pPr>
      <w:r w:rsidRPr="00472536">
        <w:rPr>
          <w:sz w:val="20"/>
          <w:szCs w:val="20"/>
        </w:rPr>
        <w:t>Заполненная участником запроса предложений анкета должна содержать все сведения, указанные в таблице 1.</w:t>
      </w:r>
      <w:r w:rsidRPr="00472536">
        <w:rPr>
          <w:b/>
          <w:sz w:val="20"/>
          <w:szCs w:val="20"/>
        </w:rPr>
        <w:t xml:space="preserve"> </w:t>
      </w:r>
      <w:r w:rsidRPr="00472536">
        <w:rPr>
          <w:sz w:val="20"/>
          <w:szCs w:val="20"/>
        </w:rPr>
        <w:t>В случае отсутствия каких-либо данных указывается слово «нет».</w:t>
      </w:r>
    </w:p>
    <w:p w:rsidR="00472536" w:rsidRPr="00472536" w:rsidRDefault="00472536" w:rsidP="006B539D">
      <w:pPr>
        <w:pStyle w:val="aff7"/>
        <w:keepNext/>
        <w:numPr>
          <w:ilvl w:val="0"/>
          <w:numId w:val="48"/>
        </w:numPr>
        <w:ind w:left="0" w:firstLine="357"/>
        <w:rPr>
          <w:sz w:val="20"/>
          <w:szCs w:val="20"/>
        </w:rPr>
      </w:pPr>
      <w:r w:rsidRPr="00472536">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72536" w:rsidRPr="00472536" w:rsidRDefault="00472536" w:rsidP="006B539D">
      <w:pPr>
        <w:pStyle w:val="aff7"/>
        <w:keepNext/>
        <w:numPr>
          <w:ilvl w:val="0"/>
          <w:numId w:val="48"/>
        </w:numPr>
        <w:ind w:left="0" w:firstLine="357"/>
        <w:rPr>
          <w:sz w:val="20"/>
          <w:szCs w:val="20"/>
        </w:rPr>
      </w:pPr>
      <w:r w:rsidRPr="00472536">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если такой субподрядчик является субъектом малого и среднего предпринимательства. .</w:t>
      </w:r>
    </w:p>
    <w:p w:rsidR="00472536" w:rsidRPr="00472536" w:rsidRDefault="00472536" w:rsidP="006B539D">
      <w:pPr>
        <w:pStyle w:val="aff7"/>
        <w:keepNext/>
        <w:numPr>
          <w:ilvl w:val="0"/>
          <w:numId w:val="48"/>
        </w:numPr>
        <w:ind w:left="0" w:firstLine="357"/>
        <w:rPr>
          <w:sz w:val="20"/>
          <w:szCs w:val="20"/>
        </w:rPr>
      </w:pPr>
      <w:r w:rsidRPr="00472536">
        <w:rPr>
          <w:sz w:val="20"/>
          <w:szCs w:val="20"/>
        </w:rPr>
        <w:t>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субподрядчика к субъектам малого и среднего предпринимательства.</w:t>
      </w:r>
    </w:p>
    <w:p w:rsidR="00472536" w:rsidRPr="00472536" w:rsidRDefault="00472536" w:rsidP="006B539D">
      <w:pPr>
        <w:pStyle w:val="aff7"/>
        <w:keepNext/>
        <w:numPr>
          <w:ilvl w:val="0"/>
          <w:numId w:val="48"/>
        </w:numPr>
        <w:ind w:left="0" w:firstLine="357"/>
        <w:rPr>
          <w:sz w:val="20"/>
          <w:szCs w:val="20"/>
        </w:rPr>
      </w:pPr>
      <w:r w:rsidRPr="00472536">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72536" w:rsidRPr="00472536" w:rsidRDefault="00472536">
      <w:pPr>
        <w:keepNext w:val="0"/>
        <w:tabs>
          <w:tab w:val="clear" w:pos="708"/>
        </w:tabs>
        <w:rPr>
          <w:sz w:val="20"/>
          <w:szCs w:val="20"/>
        </w:rPr>
        <w:sectPr w:rsidR="00472536" w:rsidRPr="00472536">
          <w:pgSz w:w="11906" w:h="16838"/>
          <w:pgMar w:top="1134" w:right="850" w:bottom="1134" w:left="1276" w:header="708" w:footer="708" w:gutter="0"/>
          <w:cols w:space="720"/>
        </w:sectPr>
      </w:pPr>
    </w:p>
    <w:p w:rsidR="00472536" w:rsidRPr="00472536" w:rsidRDefault="00472536">
      <w:pPr>
        <w:ind w:firstLine="709"/>
        <w:rPr>
          <w:sz w:val="20"/>
          <w:szCs w:val="20"/>
        </w:rPr>
      </w:pPr>
      <w:r w:rsidRPr="00472536">
        <w:rPr>
          <w:sz w:val="20"/>
          <w:szCs w:val="20"/>
        </w:rPr>
        <w:lastRenderedPageBreak/>
        <w:t>Таблица 2. Сведения о цепочке собственников, включая бенефициаров (в том числе конечных).</w:t>
      </w:r>
    </w:p>
    <w:tbl>
      <w:tblPr>
        <w:tblStyle w:val="affb"/>
        <w:tblW w:w="14884" w:type="dxa"/>
        <w:tblInd w:w="-34" w:type="dxa"/>
        <w:tblLook w:val="04A0" w:firstRow="1" w:lastRow="0" w:firstColumn="1" w:lastColumn="0" w:noHBand="0" w:noVBand="1"/>
      </w:tblPr>
      <w:tblGrid>
        <w:gridCol w:w="4395"/>
        <w:gridCol w:w="10489"/>
      </w:tblGrid>
      <w:tr w:rsidR="00472536" w:rsidRPr="00472536">
        <w:tc>
          <w:tcPr>
            <w:tcW w:w="4395" w:type="dxa"/>
            <w:tcBorders>
              <w:top w:val="nil"/>
              <w:left w:val="nil"/>
              <w:bottom w:val="nil"/>
              <w:right w:val="nil"/>
            </w:tcBorders>
            <w:hideMark/>
          </w:tcPr>
          <w:p w:rsidR="00472536" w:rsidRPr="00472536" w:rsidRDefault="00472536" w:rsidP="00472536">
            <w:pPr>
              <w:pStyle w:val="af9"/>
              <w:rPr>
                <w:iCs/>
                <w:lang w:eastAsia="en-US"/>
              </w:rPr>
            </w:pPr>
            <w:r w:rsidRPr="00472536">
              <w:rPr>
                <w:lang w:eastAsia="en-US"/>
              </w:rPr>
              <w:t>Участник запроса предложений</w:t>
            </w:r>
          </w:p>
        </w:tc>
        <w:tc>
          <w:tcPr>
            <w:tcW w:w="10489" w:type="dxa"/>
            <w:tcBorders>
              <w:top w:val="nil"/>
              <w:left w:val="nil"/>
              <w:bottom w:val="single" w:sz="4" w:space="0" w:color="auto"/>
              <w:right w:val="nil"/>
            </w:tcBorders>
          </w:tcPr>
          <w:p w:rsidR="00472536" w:rsidRPr="00472536" w:rsidRDefault="00472536" w:rsidP="00472536">
            <w:pPr>
              <w:pStyle w:val="af9"/>
              <w:rPr>
                <w:lang w:eastAsia="en-US"/>
              </w:rPr>
            </w:pPr>
          </w:p>
        </w:tc>
      </w:tr>
      <w:tr w:rsidR="00472536" w:rsidRPr="00472536">
        <w:tc>
          <w:tcPr>
            <w:tcW w:w="4395" w:type="dxa"/>
            <w:tcBorders>
              <w:top w:val="nil"/>
              <w:left w:val="nil"/>
              <w:bottom w:val="nil"/>
              <w:right w:val="nil"/>
            </w:tcBorders>
          </w:tcPr>
          <w:p w:rsidR="00472536" w:rsidRPr="00472536" w:rsidRDefault="00472536" w:rsidP="00472536">
            <w:pPr>
              <w:pStyle w:val="af9"/>
              <w:rPr>
                <w:lang w:eastAsia="en-US"/>
              </w:rPr>
            </w:pPr>
          </w:p>
        </w:tc>
        <w:tc>
          <w:tcPr>
            <w:tcW w:w="10489" w:type="dxa"/>
            <w:tcBorders>
              <w:top w:val="single" w:sz="4" w:space="0" w:color="auto"/>
              <w:left w:val="nil"/>
              <w:bottom w:val="nil"/>
              <w:right w:val="nil"/>
            </w:tcBorders>
            <w:hideMark/>
          </w:tcPr>
          <w:p w:rsidR="00472536" w:rsidRPr="00472536" w:rsidRDefault="00472536" w:rsidP="00472536">
            <w:pPr>
              <w:pStyle w:val="af9"/>
              <w:rPr>
                <w:vertAlign w:val="superscript"/>
                <w:lang w:eastAsia="en-US"/>
              </w:rPr>
            </w:pPr>
            <w:r w:rsidRPr="00472536">
              <w:rPr>
                <w:vertAlign w:val="superscript"/>
                <w:lang w:eastAsia="en-US"/>
              </w:rPr>
              <w:t>наименование организации участника запроса предложений</w:t>
            </w:r>
          </w:p>
        </w:tc>
      </w:tr>
    </w:tbl>
    <w:p w:rsidR="00472536" w:rsidRPr="00472536" w:rsidRDefault="00472536">
      <w:pPr>
        <w:ind w:firstLine="709"/>
        <w:rPr>
          <w:sz w:val="20"/>
          <w:szCs w:val="20"/>
        </w:rPr>
      </w:pPr>
      <w:r w:rsidRPr="00472536">
        <w:rPr>
          <w:sz w:val="20"/>
          <w:szCs w:val="2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579"/>
        <w:gridCol w:w="648"/>
        <w:gridCol w:w="1261"/>
        <w:gridCol w:w="785"/>
        <w:gridCol w:w="1195"/>
        <w:gridCol w:w="1495"/>
        <w:gridCol w:w="376"/>
        <w:gridCol w:w="579"/>
        <w:gridCol w:w="648"/>
        <w:gridCol w:w="1261"/>
        <w:gridCol w:w="1107"/>
        <w:gridCol w:w="1495"/>
        <w:gridCol w:w="1203"/>
        <w:gridCol w:w="1487"/>
      </w:tblGrid>
      <w:tr w:rsidR="00472536" w:rsidRPr="00472536">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 п/п</w:t>
            </w:r>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Информация об участнике запроса предложений</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Информация о цепочке собственников контрагента, включая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Информация о подтверждающих документах (наименование, реквизиты и т.д.)</w:t>
            </w:r>
          </w:p>
        </w:tc>
      </w:tr>
      <w:tr w:rsidR="00472536" w:rsidRPr="00472536">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Серия и номер документа, удостоверяющего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r>
      <w:tr w:rsidR="00472536" w:rsidRPr="00472536">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15</w:t>
            </w:r>
          </w:p>
        </w:tc>
      </w:tr>
      <w:tr w:rsidR="00472536" w:rsidRPr="00472536">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r w:rsidR="00472536" w:rsidRPr="00472536">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r w:rsidR="00472536" w:rsidRPr="00472536">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r>
      <w:tr w:rsidR="00472536" w:rsidRPr="00472536">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r w:rsidR="00472536" w:rsidRPr="00472536">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bl>
    <w:p w:rsidR="00472536" w:rsidRPr="00472536" w:rsidRDefault="00472536">
      <w:pPr>
        <w:pStyle w:val="35"/>
        <w:rPr>
          <w:sz w:val="20"/>
        </w:rPr>
      </w:pPr>
      <w:r w:rsidRPr="00472536">
        <w:rPr>
          <w:sz w:val="2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0"/>
        <w:gridCol w:w="286"/>
        <w:gridCol w:w="3657"/>
      </w:tblGrid>
      <w:tr w:rsidR="00472536" w:rsidRPr="00472536">
        <w:trPr>
          <w:trHeight w:val="729"/>
        </w:trPr>
        <w:tc>
          <w:tcPr>
            <w:tcW w:w="2337" w:type="pct"/>
            <w:tcBorders>
              <w:top w:val="nil"/>
              <w:left w:val="nil"/>
              <w:bottom w:val="single" w:sz="4" w:space="0" w:color="auto"/>
              <w:right w:val="nil"/>
            </w:tcBorders>
          </w:tcPr>
          <w:p w:rsidR="00472536" w:rsidRPr="00472536" w:rsidRDefault="00472536" w:rsidP="00472536">
            <w:pPr>
              <w:pStyle w:val="af9"/>
              <w:rPr>
                <w:lang w:eastAsia="en-US"/>
              </w:rPr>
            </w:pPr>
          </w:p>
          <w:p w:rsidR="00472536" w:rsidRPr="00472536" w:rsidRDefault="00472536" w:rsidP="00472536">
            <w:pPr>
              <w:pStyle w:val="af9"/>
              <w:rPr>
                <w:lang w:eastAsia="en-US"/>
              </w:rPr>
            </w:pPr>
          </w:p>
        </w:tc>
        <w:tc>
          <w:tcPr>
            <w:tcW w:w="193" w:type="pct"/>
            <w:vMerge w:val="restart"/>
            <w:tcBorders>
              <w:top w:val="nil"/>
              <w:left w:val="nil"/>
              <w:bottom w:val="nil"/>
              <w:right w:val="nil"/>
            </w:tcBorders>
          </w:tcPr>
          <w:p w:rsidR="00472536" w:rsidRPr="00472536" w:rsidRDefault="00472536" w:rsidP="00472536">
            <w:pPr>
              <w:pStyle w:val="af9"/>
              <w:rPr>
                <w:lang w:eastAsia="en-US"/>
              </w:rPr>
            </w:pPr>
          </w:p>
        </w:tc>
        <w:tc>
          <w:tcPr>
            <w:tcW w:w="2470" w:type="pct"/>
            <w:tcBorders>
              <w:top w:val="nil"/>
              <w:left w:val="nil"/>
              <w:bottom w:val="single" w:sz="4" w:space="0" w:color="auto"/>
              <w:right w:val="nil"/>
            </w:tcBorders>
          </w:tcPr>
          <w:p w:rsidR="00472536" w:rsidRPr="00472536" w:rsidRDefault="00472536" w:rsidP="00472536">
            <w:pPr>
              <w:pStyle w:val="af9"/>
              <w:rPr>
                <w:lang w:eastAsia="en-US"/>
              </w:rPr>
            </w:pPr>
          </w:p>
        </w:tc>
      </w:tr>
      <w:tr w:rsidR="00472536" w:rsidRPr="00472536">
        <w:trPr>
          <w:trHeight w:val="467"/>
        </w:trPr>
        <w:tc>
          <w:tcPr>
            <w:tcW w:w="2337" w:type="pct"/>
            <w:tcBorders>
              <w:top w:val="single" w:sz="4" w:space="0" w:color="auto"/>
              <w:left w:val="nil"/>
              <w:bottom w:val="nil"/>
              <w:right w:val="nil"/>
            </w:tcBorders>
            <w:hideMark/>
          </w:tcPr>
          <w:p w:rsidR="00472536" w:rsidRPr="00472536" w:rsidRDefault="00472536" w:rsidP="00472536">
            <w:pPr>
              <w:pStyle w:val="af9"/>
              <w:rPr>
                <w:lang w:eastAsia="en-US"/>
              </w:rPr>
            </w:pPr>
            <w:r w:rsidRPr="00472536">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472536" w:rsidRPr="00472536" w:rsidRDefault="00472536">
            <w:pPr>
              <w:keepNext w:val="0"/>
              <w:tabs>
                <w:tab w:val="clear" w:pos="708"/>
              </w:tabs>
              <w:rPr>
                <w:sz w:val="20"/>
                <w:szCs w:val="20"/>
                <w:lang w:eastAsia="en-US"/>
              </w:rPr>
            </w:pPr>
          </w:p>
        </w:tc>
        <w:tc>
          <w:tcPr>
            <w:tcW w:w="2470" w:type="pct"/>
            <w:tcBorders>
              <w:top w:val="single" w:sz="4" w:space="0" w:color="auto"/>
              <w:left w:val="nil"/>
              <w:bottom w:val="nil"/>
              <w:right w:val="nil"/>
            </w:tcBorders>
            <w:hideMark/>
          </w:tcPr>
          <w:p w:rsidR="00472536" w:rsidRPr="00472536" w:rsidRDefault="00472536" w:rsidP="00472536">
            <w:pPr>
              <w:pStyle w:val="af9"/>
              <w:rPr>
                <w:vertAlign w:val="superscript"/>
                <w:lang w:eastAsia="en-US"/>
              </w:rPr>
            </w:pPr>
            <w:r w:rsidRPr="00472536">
              <w:rPr>
                <w:vertAlign w:val="superscript"/>
                <w:lang w:eastAsia="en-US"/>
              </w:rPr>
              <w:t>(Имя и должность подписавшего)</w:t>
            </w:r>
          </w:p>
        </w:tc>
      </w:tr>
      <w:tr w:rsidR="00472536" w:rsidRPr="00472536">
        <w:trPr>
          <w:trHeight w:val="314"/>
        </w:trPr>
        <w:tc>
          <w:tcPr>
            <w:tcW w:w="2337" w:type="pct"/>
            <w:tcBorders>
              <w:top w:val="nil"/>
              <w:left w:val="nil"/>
              <w:bottom w:val="nil"/>
              <w:right w:val="nil"/>
            </w:tcBorders>
            <w:hideMark/>
          </w:tcPr>
          <w:p w:rsidR="00472536" w:rsidRPr="00472536" w:rsidRDefault="00472536" w:rsidP="00472536">
            <w:pPr>
              <w:pStyle w:val="af9"/>
              <w:rPr>
                <w:b/>
                <w:i/>
                <w:vertAlign w:val="superscript"/>
                <w:lang w:eastAsia="en-US"/>
              </w:rPr>
            </w:pPr>
            <w:r w:rsidRPr="00472536">
              <w:rPr>
                <w:lang w:eastAsia="en-US"/>
              </w:rPr>
              <w:t>М.П.</w:t>
            </w:r>
          </w:p>
        </w:tc>
        <w:tc>
          <w:tcPr>
            <w:tcW w:w="0" w:type="auto"/>
            <w:vMerge/>
            <w:tcBorders>
              <w:top w:val="nil"/>
              <w:left w:val="nil"/>
              <w:bottom w:val="nil"/>
              <w:right w:val="nil"/>
            </w:tcBorders>
            <w:vAlign w:val="center"/>
            <w:hideMark/>
          </w:tcPr>
          <w:p w:rsidR="00472536" w:rsidRPr="00472536" w:rsidRDefault="00472536">
            <w:pPr>
              <w:keepNext w:val="0"/>
              <w:tabs>
                <w:tab w:val="clear" w:pos="708"/>
              </w:tabs>
              <w:rPr>
                <w:sz w:val="20"/>
                <w:szCs w:val="20"/>
                <w:lang w:eastAsia="en-US"/>
              </w:rPr>
            </w:pPr>
          </w:p>
        </w:tc>
        <w:tc>
          <w:tcPr>
            <w:tcW w:w="2470" w:type="pct"/>
            <w:tcBorders>
              <w:top w:val="nil"/>
              <w:left w:val="nil"/>
              <w:bottom w:val="nil"/>
              <w:right w:val="nil"/>
            </w:tcBorders>
          </w:tcPr>
          <w:p w:rsidR="00472536" w:rsidRPr="00472536" w:rsidRDefault="00472536" w:rsidP="00472536">
            <w:pPr>
              <w:pStyle w:val="af9"/>
              <w:rPr>
                <w:vertAlign w:val="superscript"/>
                <w:lang w:eastAsia="en-US"/>
              </w:rPr>
            </w:pPr>
          </w:p>
        </w:tc>
      </w:tr>
    </w:tbl>
    <w:p w:rsidR="00472536" w:rsidRPr="00472536" w:rsidRDefault="00472536">
      <w:pPr>
        <w:ind w:firstLine="709"/>
        <w:rPr>
          <w:b/>
          <w:sz w:val="20"/>
          <w:szCs w:val="20"/>
        </w:rPr>
      </w:pPr>
    </w:p>
    <w:p w:rsidR="00472536" w:rsidRPr="00472536" w:rsidRDefault="00472536">
      <w:pPr>
        <w:ind w:firstLine="709"/>
        <w:rPr>
          <w:b/>
          <w:sz w:val="20"/>
          <w:szCs w:val="20"/>
        </w:rPr>
      </w:pPr>
      <w:r w:rsidRPr="00472536">
        <w:rPr>
          <w:sz w:val="20"/>
          <w:szCs w:val="20"/>
        </w:rPr>
        <w:t>ИНСТРУКЦИИ ПО</w:t>
      </w:r>
      <w:r w:rsidRPr="00472536">
        <w:rPr>
          <w:b/>
          <w:sz w:val="20"/>
          <w:szCs w:val="20"/>
        </w:rPr>
        <w:t xml:space="preserve"> </w:t>
      </w:r>
      <w:r w:rsidRPr="00472536">
        <w:rPr>
          <w:sz w:val="20"/>
          <w:szCs w:val="20"/>
        </w:rPr>
        <w:t>ЗАПОЛНЕНИЮ</w:t>
      </w:r>
    </w:p>
    <w:p w:rsidR="00472536" w:rsidRPr="00472536" w:rsidRDefault="00472536" w:rsidP="006B539D">
      <w:pPr>
        <w:pStyle w:val="aff7"/>
        <w:keepNext/>
        <w:numPr>
          <w:ilvl w:val="0"/>
          <w:numId w:val="49"/>
        </w:numPr>
        <w:rPr>
          <w:sz w:val="20"/>
          <w:szCs w:val="20"/>
        </w:rPr>
      </w:pPr>
      <w:r w:rsidRPr="00472536">
        <w:rPr>
          <w:sz w:val="20"/>
          <w:szCs w:val="20"/>
        </w:rPr>
        <w:t>Данные инструкции не следует воспроизводить в документах, подготовленных участником запроса предложений.</w:t>
      </w:r>
    </w:p>
    <w:p w:rsidR="00472536" w:rsidRPr="00472536" w:rsidRDefault="00472536" w:rsidP="006B539D">
      <w:pPr>
        <w:pStyle w:val="aff7"/>
        <w:keepNext/>
        <w:numPr>
          <w:ilvl w:val="0"/>
          <w:numId w:val="49"/>
        </w:numPr>
        <w:rPr>
          <w:sz w:val="20"/>
          <w:szCs w:val="20"/>
        </w:rPr>
      </w:pPr>
      <w:r w:rsidRPr="00472536">
        <w:rPr>
          <w:sz w:val="20"/>
          <w:szCs w:val="20"/>
        </w:rPr>
        <w:t xml:space="preserve">Форма Таблицы 2 изменению не подлежит. Все сведения и документы обязательны к предоставлению. </w:t>
      </w:r>
    </w:p>
    <w:p w:rsidR="00472536" w:rsidRPr="00472536" w:rsidRDefault="00472536" w:rsidP="006B539D">
      <w:pPr>
        <w:pStyle w:val="aff7"/>
        <w:keepNext/>
        <w:numPr>
          <w:ilvl w:val="0"/>
          <w:numId w:val="49"/>
        </w:numPr>
        <w:rPr>
          <w:sz w:val="20"/>
          <w:szCs w:val="20"/>
        </w:rPr>
      </w:pPr>
      <w:r w:rsidRPr="00472536">
        <w:rPr>
          <w:sz w:val="20"/>
          <w:szCs w:val="20"/>
        </w:rPr>
        <w:t>Таблица 2 должна быть представлена в составе заявки на участие в запросе предложений в двух форматах *.</w:t>
      </w:r>
      <w:r w:rsidRPr="00472536">
        <w:rPr>
          <w:sz w:val="20"/>
          <w:szCs w:val="20"/>
          <w:lang w:val="en-US"/>
        </w:rPr>
        <w:t>pdf</w:t>
      </w:r>
      <w:r w:rsidRPr="00472536">
        <w:rPr>
          <w:sz w:val="20"/>
          <w:szCs w:val="20"/>
        </w:rPr>
        <w:t xml:space="preserve"> и *.xls;</w:t>
      </w:r>
    </w:p>
    <w:p w:rsidR="00472536" w:rsidRPr="00472536" w:rsidRDefault="00472536" w:rsidP="006B539D">
      <w:pPr>
        <w:pStyle w:val="aff7"/>
        <w:keepNext/>
        <w:numPr>
          <w:ilvl w:val="0"/>
          <w:numId w:val="49"/>
        </w:numPr>
        <w:rPr>
          <w:sz w:val="20"/>
          <w:szCs w:val="20"/>
        </w:rPr>
      </w:pPr>
      <w:r w:rsidRPr="00472536">
        <w:rPr>
          <w:sz w:val="20"/>
          <w:szCs w:val="20"/>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72536" w:rsidRPr="00472536" w:rsidRDefault="00472536" w:rsidP="006B539D">
      <w:pPr>
        <w:pStyle w:val="aff7"/>
        <w:keepNext/>
        <w:numPr>
          <w:ilvl w:val="0"/>
          <w:numId w:val="49"/>
        </w:numPr>
        <w:rPr>
          <w:sz w:val="20"/>
          <w:szCs w:val="20"/>
        </w:rPr>
      </w:pPr>
      <w:r w:rsidRPr="00472536">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72536" w:rsidRPr="00472536" w:rsidRDefault="00472536" w:rsidP="006B539D">
      <w:pPr>
        <w:pStyle w:val="aff7"/>
        <w:keepNext/>
        <w:numPr>
          <w:ilvl w:val="0"/>
          <w:numId w:val="49"/>
        </w:numPr>
        <w:rPr>
          <w:sz w:val="20"/>
          <w:szCs w:val="20"/>
        </w:rPr>
      </w:pPr>
      <w:r w:rsidRPr="00472536">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72536" w:rsidRPr="00472536" w:rsidRDefault="00472536" w:rsidP="006B539D">
      <w:pPr>
        <w:pStyle w:val="aff7"/>
        <w:keepNext/>
        <w:numPr>
          <w:ilvl w:val="0"/>
          <w:numId w:val="49"/>
        </w:numPr>
        <w:rPr>
          <w:sz w:val="20"/>
          <w:szCs w:val="20"/>
        </w:rPr>
      </w:pPr>
      <w:r w:rsidRPr="00472536">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72536" w:rsidRPr="00472536" w:rsidRDefault="00472536" w:rsidP="006B539D">
      <w:pPr>
        <w:pStyle w:val="aff7"/>
        <w:keepNext/>
        <w:numPr>
          <w:ilvl w:val="0"/>
          <w:numId w:val="49"/>
        </w:numPr>
        <w:rPr>
          <w:sz w:val="20"/>
          <w:szCs w:val="20"/>
        </w:rPr>
      </w:pPr>
      <w:r w:rsidRPr="00472536">
        <w:rPr>
          <w:sz w:val="20"/>
          <w:szCs w:val="20"/>
        </w:rPr>
        <w:t>Столбец 6 участником запроса предложений заполняется в формате Фамилия Имя Отчество, например Иванов Иван Степанович.</w:t>
      </w:r>
    </w:p>
    <w:p w:rsidR="00472536" w:rsidRPr="00472536" w:rsidRDefault="00472536" w:rsidP="006B539D">
      <w:pPr>
        <w:pStyle w:val="aff7"/>
        <w:keepNext/>
        <w:numPr>
          <w:ilvl w:val="0"/>
          <w:numId w:val="49"/>
        </w:numPr>
        <w:rPr>
          <w:sz w:val="20"/>
          <w:szCs w:val="20"/>
        </w:rPr>
      </w:pPr>
      <w:r w:rsidRPr="00472536">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72536" w:rsidRPr="00472536" w:rsidRDefault="00472536" w:rsidP="006B539D">
      <w:pPr>
        <w:pStyle w:val="aff7"/>
        <w:keepNext/>
        <w:numPr>
          <w:ilvl w:val="0"/>
          <w:numId w:val="49"/>
        </w:numPr>
        <w:rPr>
          <w:sz w:val="20"/>
          <w:szCs w:val="20"/>
        </w:rPr>
      </w:pPr>
      <w:r w:rsidRPr="00472536">
        <w:rPr>
          <w:sz w:val="20"/>
          <w:szCs w:val="20"/>
        </w:rPr>
        <w:t>Столбец 8 заполняется согласно образцу.</w:t>
      </w:r>
    </w:p>
    <w:p w:rsidR="00472536" w:rsidRPr="00472536" w:rsidRDefault="00472536" w:rsidP="006B539D">
      <w:pPr>
        <w:pStyle w:val="aff7"/>
        <w:keepNext/>
        <w:numPr>
          <w:ilvl w:val="0"/>
          <w:numId w:val="49"/>
        </w:numPr>
        <w:rPr>
          <w:sz w:val="20"/>
          <w:szCs w:val="20"/>
        </w:rPr>
      </w:pPr>
      <w:r w:rsidRPr="00472536">
        <w:rPr>
          <w:sz w:val="20"/>
          <w:szCs w:val="20"/>
        </w:rPr>
        <w:t xml:space="preserve">Столбцы 9, 10 заполняются в порядке пунктов 3, 4 настоящей инструкции. </w:t>
      </w:r>
    </w:p>
    <w:p w:rsidR="00472536" w:rsidRPr="00472536" w:rsidRDefault="00472536" w:rsidP="006B539D">
      <w:pPr>
        <w:pStyle w:val="aff7"/>
        <w:keepNext/>
        <w:numPr>
          <w:ilvl w:val="0"/>
          <w:numId w:val="49"/>
        </w:numPr>
        <w:rPr>
          <w:sz w:val="20"/>
          <w:szCs w:val="20"/>
        </w:rPr>
      </w:pPr>
      <w:r w:rsidRPr="00472536">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72536" w:rsidRPr="00472536" w:rsidRDefault="00472536" w:rsidP="006B539D">
      <w:pPr>
        <w:pStyle w:val="aff7"/>
        <w:keepNext/>
        <w:numPr>
          <w:ilvl w:val="0"/>
          <w:numId w:val="49"/>
        </w:numPr>
        <w:rPr>
          <w:sz w:val="20"/>
          <w:szCs w:val="20"/>
        </w:rPr>
      </w:pPr>
      <w:r w:rsidRPr="00472536">
        <w:rPr>
          <w:sz w:val="20"/>
          <w:szCs w:val="20"/>
        </w:rPr>
        <w:t>Столбец 12 заполняется в формате географической иерархии в нисходящем порядке, например, Тула, ул. Пионеров, 56-89.</w:t>
      </w:r>
    </w:p>
    <w:p w:rsidR="00472536" w:rsidRPr="00472536" w:rsidRDefault="00472536" w:rsidP="006B539D">
      <w:pPr>
        <w:pStyle w:val="aff7"/>
        <w:keepNext/>
        <w:numPr>
          <w:ilvl w:val="0"/>
          <w:numId w:val="49"/>
        </w:numPr>
        <w:rPr>
          <w:sz w:val="20"/>
          <w:szCs w:val="20"/>
        </w:rPr>
      </w:pPr>
      <w:r w:rsidRPr="00472536">
        <w:rPr>
          <w:sz w:val="20"/>
          <w:szCs w:val="20"/>
        </w:rPr>
        <w:t>Столбец 13 заполняется в порядке пункта 8 настоящей инструкции.</w:t>
      </w:r>
    </w:p>
    <w:p w:rsidR="00472536" w:rsidRPr="00472536" w:rsidRDefault="00472536" w:rsidP="006B539D">
      <w:pPr>
        <w:pStyle w:val="aff7"/>
        <w:keepNext/>
        <w:numPr>
          <w:ilvl w:val="0"/>
          <w:numId w:val="49"/>
        </w:numPr>
        <w:rPr>
          <w:sz w:val="20"/>
          <w:szCs w:val="20"/>
        </w:rPr>
      </w:pPr>
      <w:r w:rsidRPr="00472536">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72536" w:rsidRPr="00472536" w:rsidRDefault="00472536" w:rsidP="006B539D">
      <w:pPr>
        <w:pStyle w:val="aff7"/>
        <w:keepNext/>
        <w:numPr>
          <w:ilvl w:val="0"/>
          <w:numId w:val="49"/>
        </w:numPr>
        <w:rPr>
          <w:sz w:val="20"/>
          <w:szCs w:val="20"/>
        </w:rPr>
      </w:pPr>
      <w:r w:rsidRPr="00472536">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72536" w:rsidRPr="00472536" w:rsidRDefault="00472536">
      <w:pPr>
        <w:ind w:firstLine="709"/>
        <w:rPr>
          <w:sz w:val="20"/>
          <w:szCs w:val="20"/>
        </w:rPr>
      </w:pPr>
      <w:r w:rsidRPr="00472536">
        <w:rPr>
          <w:bCs/>
          <w:sz w:val="20"/>
          <w:szCs w:val="20"/>
        </w:rPr>
        <w:br w:type="page"/>
      </w:r>
      <w:r w:rsidRPr="00472536">
        <w:rPr>
          <w:sz w:val="20"/>
          <w:szCs w:val="20"/>
        </w:rPr>
        <w:lastRenderedPageBreak/>
        <w:t>ОБРАЗЕЦ ЗАПОЛНЕНИЯ ТАБЛИЦЫ СВЕДЕНИЙ О ЦЕПОЧКЕ СОБСТВЕННИКОВ</w:t>
      </w:r>
    </w:p>
    <w:p w:rsidR="00472536" w:rsidRPr="00472536" w:rsidRDefault="00472536">
      <w:pPr>
        <w:ind w:firstLine="709"/>
        <w:rPr>
          <w:sz w:val="20"/>
          <w:szCs w:val="20"/>
        </w:rPr>
      </w:pPr>
      <w:r w:rsidRPr="00472536">
        <w:rPr>
          <w:sz w:val="20"/>
          <w:szCs w:val="20"/>
        </w:rP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472536" w:rsidRPr="0047253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Информация об участнике запроса предложений</w:t>
            </w:r>
          </w:p>
        </w:tc>
      </w:tr>
      <w:tr w:rsidR="00472536" w:rsidRPr="00472536">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Серия и номер документа, удостоверяющего личность руководителя</w:t>
            </w:r>
          </w:p>
        </w:tc>
      </w:tr>
      <w:tr w:rsidR="00472536" w:rsidRPr="00472536">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7</w:t>
            </w:r>
          </w:p>
        </w:tc>
      </w:tr>
      <w:tr w:rsidR="00472536" w:rsidRPr="00472536">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5003 143877</w:t>
            </w:r>
          </w:p>
        </w:tc>
      </w:tr>
      <w:tr w:rsidR="00472536" w:rsidRPr="004725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rPr>
                <w:iCs/>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r w:rsidR="00472536" w:rsidRPr="004725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r>
      <w:tr w:rsidR="00472536" w:rsidRPr="004725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rPr>
                <w:iCs/>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r w:rsidR="00472536" w:rsidRPr="004725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r w:rsidR="00472536" w:rsidRPr="004725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r w:rsidR="00472536" w:rsidRPr="004725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r w:rsidR="00472536" w:rsidRPr="004725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r w:rsidR="00472536" w:rsidRPr="004725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r w:rsidR="00472536" w:rsidRPr="004725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r w:rsidR="00472536" w:rsidRPr="004725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r w:rsidR="00472536" w:rsidRPr="004725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r w:rsidR="00472536" w:rsidRPr="004725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r w:rsidR="00472536" w:rsidRPr="004725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r w:rsidR="00472536" w:rsidRPr="0047253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pPr>
              <w:keepNext w:val="0"/>
              <w:tabs>
                <w:tab w:val="clear" w:pos="708"/>
              </w:tabs>
              <w:rPr>
                <w:sz w:val="20"/>
                <w:szCs w:val="20"/>
              </w:rPr>
            </w:pPr>
          </w:p>
        </w:tc>
      </w:tr>
    </w:tbl>
    <w:p w:rsidR="00472536" w:rsidRPr="00472536" w:rsidRDefault="00472536">
      <w:pPr>
        <w:ind w:firstLine="709"/>
        <w:rPr>
          <w:sz w:val="20"/>
          <w:szCs w:val="20"/>
          <w:lang w:val="en-US"/>
        </w:rPr>
      </w:pPr>
    </w:p>
    <w:p w:rsidR="00472536" w:rsidRPr="00472536" w:rsidRDefault="00472536">
      <w:pPr>
        <w:keepNext w:val="0"/>
        <w:tabs>
          <w:tab w:val="clear" w:pos="708"/>
        </w:tabs>
        <w:rPr>
          <w:bCs/>
          <w:i/>
          <w:sz w:val="20"/>
          <w:szCs w:val="20"/>
          <w:lang w:val="en-US"/>
        </w:rPr>
        <w:sectPr w:rsidR="00472536" w:rsidRPr="00472536">
          <w:pgSz w:w="16840" w:h="11907" w:orient="landscape"/>
          <w:pgMar w:top="1418" w:right="1134" w:bottom="567" w:left="1134" w:header="567" w:footer="567" w:gutter="0"/>
          <w:cols w:space="720"/>
        </w:sectPr>
      </w:pPr>
    </w:p>
    <w:p w:rsidR="00472536" w:rsidRPr="00472536" w:rsidRDefault="00472536">
      <w:pPr>
        <w:ind w:firstLine="709"/>
        <w:rPr>
          <w:sz w:val="20"/>
          <w:szCs w:val="20"/>
        </w:rPr>
      </w:pPr>
      <w:r w:rsidRPr="00472536">
        <w:rPr>
          <w:sz w:val="20"/>
          <w:szCs w:val="20"/>
        </w:rP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472536" w:rsidRPr="00472536">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Информация о подтверждающих документах (наименование, реквизиты и т.д.)</w:t>
            </w:r>
          </w:p>
        </w:tc>
      </w:tr>
      <w:tr w:rsidR="00472536" w:rsidRPr="00472536">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rsidP="00472536">
            <w:pPr>
              <w:pStyle w:val="af9"/>
              <w:rPr>
                <w:lang w:eastAsia="en-US"/>
              </w:rPr>
            </w:pPr>
            <w:r w:rsidRPr="00472536">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r>
      <w:tr w:rsidR="00472536" w:rsidRPr="00472536">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472536" w:rsidRPr="00472536" w:rsidRDefault="00472536" w:rsidP="00472536">
            <w:pPr>
              <w:pStyle w:val="af9"/>
              <w:rPr>
                <w:lang w:eastAsia="en-US"/>
              </w:rPr>
            </w:pPr>
            <w:r w:rsidRPr="00472536">
              <w:rPr>
                <w:lang w:eastAsia="en-US"/>
              </w:rPr>
              <w:t>15</w:t>
            </w:r>
          </w:p>
        </w:tc>
      </w:tr>
      <w:tr w:rsidR="00472536" w:rsidRPr="00472536">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Москва, ул.Лубянка,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учредительный договор от 23.01.2008</w:t>
            </w:r>
          </w:p>
        </w:tc>
      </w:tr>
      <w:tr w:rsidR="00472536" w:rsidRPr="00472536">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Москва, ул.Щепкина,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устав, приказ №45-л/с от 22.03.10</w:t>
            </w:r>
          </w:p>
        </w:tc>
      </w:tr>
      <w:tr w:rsidR="00472536" w:rsidRPr="00472536">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учредительный договор от 12.03.2004</w:t>
            </w:r>
          </w:p>
        </w:tc>
      </w:tr>
      <w:tr w:rsidR="00472536" w:rsidRPr="00472536">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учредительный договор от 12.03.2004</w:t>
            </w:r>
          </w:p>
        </w:tc>
      </w:tr>
      <w:tr w:rsidR="00472536" w:rsidRPr="0047253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Мухов Амир Мазиевич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устав, приказ №77-л/с от 22.05.11</w:t>
            </w:r>
          </w:p>
        </w:tc>
      </w:tr>
      <w:tr w:rsidR="00472536" w:rsidRPr="0047253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учредительный договор от 12.03.2004</w:t>
            </w:r>
          </w:p>
        </w:tc>
      </w:tr>
      <w:tr w:rsidR="00472536" w:rsidRPr="0047253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r>
      <w:tr w:rsidR="00472536" w:rsidRPr="0047253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учредительный договор от 23.01.2008</w:t>
            </w:r>
          </w:p>
        </w:tc>
      </w:tr>
      <w:tr w:rsidR="00472536" w:rsidRPr="0047253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устав, приказ №56-л/с от 22.05.09</w:t>
            </w:r>
          </w:p>
        </w:tc>
      </w:tr>
      <w:tr w:rsidR="00472536" w:rsidRPr="0047253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учредительный договор от 23.01.2006</w:t>
            </w:r>
          </w:p>
        </w:tc>
      </w:tr>
      <w:tr w:rsidR="00472536" w:rsidRPr="0047253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учредительный договор от 23.01.2006</w:t>
            </w:r>
          </w:p>
        </w:tc>
      </w:tr>
      <w:tr w:rsidR="00472536" w:rsidRPr="0047253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r>
      <w:tr w:rsidR="00472536" w:rsidRPr="0047253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Игуана лтд (Iguana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учредительный договор от 23.01.2008</w:t>
            </w:r>
          </w:p>
        </w:tc>
      </w:tr>
      <w:tr w:rsidR="00472536" w:rsidRPr="0047253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Ruan Max Amer</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Кипр, Лимассол,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r>
      <w:tr w:rsidR="00472536" w:rsidRPr="0047253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72536" w:rsidRPr="00472536" w:rsidRDefault="00472536" w:rsidP="00472536">
            <w:pPr>
              <w:pStyle w:val="af9"/>
              <w:rPr>
                <w:lang w:eastAsia="en-US"/>
              </w:rPr>
            </w:pPr>
            <w:r w:rsidRPr="00472536">
              <w:rPr>
                <w:lang w:eastAsia="en-US"/>
              </w:rPr>
              <w:t> </w:t>
            </w:r>
          </w:p>
        </w:tc>
      </w:tr>
    </w:tbl>
    <w:p w:rsidR="00472536" w:rsidRPr="00472536" w:rsidRDefault="00472536">
      <w:pPr>
        <w:keepNext w:val="0"/>
        <w:tabs>
          <w:tab w:val="clear" w:pos="708"/>
        </w:tabs>
        <w:rPr>
          <w:sz w:val="20"/>
          <w:szCs w:val="20"/>
        </w:rPr>
        <w:sectPr w:rsidR="00472536" w:rsidRPr="00472536">
          <w:pgSz w:w="16840" w:h="11907" w:orient="landscape"/>
          <w:pgMar w:top="1418" w:right="1134" w:bottom="567" w:left="1134" w:header="567" w:footer="567" w:gutter="0"/>
          <w:cols w:space="720"/>
        </w:sectPr>
      </w:pPr>
    </w:p>
    <w:p w:rsidR="00472536" w:rsidRPr="00472536" w:rsidRDefault="00472536">
      <w:pPr>
        <w:ind w:firstLine="709"/>
        <w:rPr>
          <w:sz w:val="20"/>
          <w:szCs w:val="20"/>
        </w:rPr>
      </w:pPr>
    </w:p>
    <w:tbl>
      <w:tblPr>
        <w:tblStyle w:val="affb"/>
        <w:tblW w:w="0" w:type="auto"/>
        <w:jc w:val="right"/>
        <w:tblLook w:val="04A0" w:firstRow="1" w:lastRow="0" w:firstColumn="1" w:lastColumn="0" w:noHBand="0" w:noVBand="1"/>
      </w:tblPr>
      <w:tblGrid>
        <w:gridCol w:w="4197"/>
        <w:gridCol w:w="561"/>
        <w:gridCol w:w="316"/>
        <w:gridCol w:w="553"/>
        <w:gridCol w:w="316"/>
        <w:gridCol w:w="1229"/>
        <w:gridCol w:w="454"/>
        <w:gridCol w:w="523"/>
        <w:gridCol w:w="701"/>
        <w:gridCol w:w="930"/>
      </w:tblGrid>
      <w:tr w:rsidR="00472536" w:rsidRPr="00472536">
        <w:trPr>
          <w:trHeight w:val="375"/>
          <w:jc w:val="right"/>
        </w:trPr>
        <w:tc>
          <w:tcPr>
            <w:tcW w:w="8330" w:type="dxa"/>
            <w:gridSpan w:val="8"/>
            <w:tcBorders>
              <w:top w:val="nil"/>
              <w:left w:val="nil"/>
              <w:bottom w:val="nil"/>
              <w:right w:val="nil"/>
            </w:tcBorders>
            <w:vAlign w:val="bottom"/>
          </w:tcPr>
          <w:p w:rsidR="00472536" w:rsidRPr="00472536" w:rsidRDefault="00472536">
            <w:pPr>
              <w:pStyle w:val="1a"/>
              <w:keepNext/>
              <w:rPr>
                <w:sz w:val="20"/>
                <w:szCs w:val="20"/>
                <w:lang w:eastAsia="en-US"/>
              </w:rPr>
            </w:pPr>
          </w:p>
        </w:tc>
        <w:tc>
          <w:tcPr>
            <w:tcW w:w="1666" w:type="dxa"/>
            <w:gridSpan w:val="2"/>
            <w:tcBorders>
              <w:top w:val="nil"/>
              <w:left w:val="nil"/>
              <w:bottom w:val="nil"/>
              <w:right w:val="nil"/>
            </w:tcBorders>
            <w:vAlign w:val="bottom"/>
            <w:hideMark/>
          </w:tcPr>
          <w:p w:rsidR="00472536" w:rsidRPr="00472536" w:rsidRDefault="00472536">
            <w:pPr>
              <w:pStyle w:val="1a"/>
              <w:keepNext/>
              <w:rPr>
                <w:sz w:val="20"/>
                <w:szCs w:val="20"/>
                <w:lang w:val="en-US" w:eastAsia="en-US"/>
              </w:rPr>
            </w:pPr>
            <w:r w:rsidRPr="00472536">
              <w:rPr>
                <w:sz w:val="20"/>
                <w:szCs w:val="20"/>
                <w:lang w:eastAsia="en-US"/>
              </w:rPr>
              <w:t xml:space="preserve">Форма </w:t>
            </w:r>
            <w:bookmarkStart w:id="388" w:name="F08"/>
            <w:r w:rsidRPr="00472536">
              <w:rPr>
                <w:sz w:val="20"/>
                <w:szCs w:val="20"/>
                <w:lang w:val="en-US" w:eastAsia="en-US"/>
              </w:rPr>
              <w:t>3.</w:t>
            </w:r>
            <w:bookmarkEnd w:id="388"/>
          </w:p>
        </w:tc>
      </w:tr>
      <w:tr w:rsidR="00472536" w:rsidRPr="00472536">
        <w:trPr>
          <w:trHeight w:val="423"/>
          <w:jc w:val="right"/>
        </w:trPr>
        <w:tc>
          <w:tcPr>
            <w:tcW w:w="5211" w:type="dxa"/>
            <w:gridSpan w:val="3"/>
            <w:tcBorders>
              <w:top w:val="nil"/>
              <w:left w:val="nil"/>
              <w:bottom w:val="nil"/>
              <w:right w:val="nil"/>
            </w:tcBorders>
            <w:vAlign w:val="bottom"/>
          </w:tcPr>
          <w:p w:rsidR="00472536" w:rsidRPr="00472536" w:rsidRDefault="00472536">
            <w:pPr>
              <w:pStyle w:val="1a"/>
              <w:keepNext/>
              <w:rPr>
                <w:sz w:val="20"/>
                <w:szCs w:val="20"/>
                <w:lang w:eastAsia="en-US"/>
              </w:rPr>
            </w:pPr>
          </w:p>
        </w:tc>
        <w:tc>
          <w:tcPr>
            <w:tcW w:w="4785" w:type="dxa"/>
            <w:gridSpan w:val="7"/>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Приложение к заявке на участие в запросе предложений</w:t>
            </w:r>
          </w:p>
        </w:tc>
      </w:tr>
      <w:tr w:rsidR="00472536" w:rsidRPr="00472536">
        <w:trPr>
          <w:trHeight w:val="356"/>
          <w:jc w:val="right"/>
        </w:trPr>
        <w:tc>
          <w:tcPr>
            <w:tcW w:w="4361" w:type="dxa"/>
            <w:tcBorders>
              <w:top w:val="nil"/>
              <w:left w:val="nil"/>
              <w:bottom w:val="nil"/>
              <w:right w:val="nil"/>
            </w:tcBorders>
            <w:vAlign w:val="bottom"/>
          </w:tcPr>
          <w:p w:rsidR="00472536" w:rsidRPr="00472536" w:rsidRDefault="00472536">
            <w:pPr>
              <w:pStyle w:val="1a"/>
              <w:keepNext/>
              <w:rPr>
                <w:sz w:val="20"/>
                <w:szCs w:val="20"/>
                <w:lang w:eastAsia="en-US"/>
              </w:rPr>
            </w:pPr>
          </w:p>
        </w:tc>
        <w:tc>
          <w:tcPr>
            <w:tcW w:w="567"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от</w:t>
            </w:r>
          </w:p>
        </w:tc>
        <w:tc>
          <w:tcPr>
            <w:tcW w:w="283"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w:t>
            </w:r>
          </w:p>
        </w:tc>
        <w:tc>
          <w:tcPr>
            <w:tcW w:w="567"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c>
          <w:tcPr>
            <w:tcW w:w="289"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w:t>
            </w:r>
          </w:p>
        </w:tc>
        <w:tc>
          <w:tcPr>
            <w:tcW w:w="1271"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c>
          <w:tcPr>
            <w:tcW w:w="456"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20</w:t>
            </w:r>
          </w:p>
        </w:tc>
        <w:tc>
          <w:tcPr>
            <w:tcW w:w="536"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c>
          <w:tcPr>
            <w:tcW w:w="709"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г. №</w:t>
            </w:r>
          </w:p>
        </w:tc>
        <w:tc>
          <w:tcPr>
            <w:tcW w:w="957"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r>
      <w:tr w:rsidR="00472536" w:rsidRPr="00472536">
        <w:trPr>
          <w:trHeight w:val="398"/>
          <w:jc w:val="right"/>
        </w:trPr>
        <w:tc>
          <w:tcPr>
            <w:tcW w:w="9996" w:type="dxa"/>
            <w:gridSpan w:val="10"/>
            <w:tcBorders>
              <w:top w:val="nil"/>
              <w:left w:val="nil"/>
              <w:bottom w:val="nil"/>
              <w:right w:val="nil"/>
            </w:tcBorders>
            <w:vAlign w:val="bottom"/>
          </w:tcPr>
          <w:p w:rsidR="00472536" w:rsidRPr="00472536" w:rsidRDefault="00472536">
            <w:pPr>
              <w:pStyle w:val="1a"/>
              <w:keepNext/>
              <w:rPr>
                <w:sz w:val="20"/>
                <w:szCs w:val="20"/>
                <w:lang w:eastAsia="en-US"/>
              </w:rPr>
            </w:pPr>
          </w:p>
          <w:p w:rsidR="00472536" w:rsidRPr="00472536" w:rsidRDefault="00472536">
            <w:pPr>
              <w:pStyle w:val="1a"/>
              <w:keepNext/>
              <w:rPr>
                <w:sz w:val="20"/>
                <w:szCs w:val="20"/>
                <w:lang w:eastAsia="en-US"/>
              </w:rPr>
            </w:pPr>
            <w:r w:rsidRPr="00472536">
              <w:rPr>
                <w:sz w:val="20"/>
                <w:szCs w:val="20"/>
                <w:lang w:eastAsia="en-US"/>
              </w:rPr>
              <w:t xml:space="preserve">Открытый запрос предложений в электронной форме на право заключения договора на Поставку синтетических алмазных пластин электронного качества для детекторов и фотовольтаических </w:t>
            </w:r>
            <w:r w:rsidR="00143F9B" w:rsidRPr="00143F9B">
              <w:rPr>
                <w:sz w:val="20"/>
                <w:szCs w:val="20"/>
                <w:lang w:eastAsia="en-US"/>
              </w:rPr>
              <w:t>преобразователей</w:t>
            </w:r>
          </w:p>
        </w:tc>
      </w:tr>
    </w:tbl>
    <w:p w:rsidR="00472536" w:rsidRPr="00472536" w:rsidRDefault="00472536">
      <w:pPr>
        <w:ind w:firstLine="709"/>
        <w:rPr>
          <w:sz w:val="20"/>
          <w:szCs w:val="20"/>
        </w:rPr>
      </w:pPr>
    </w:p>
    <w:p w:rsidR="00472536" w:rsidRPr="00472536" w:rsidRDefault="00472536">
      <w:pPr>
        <w:ind w:firstLine="709"/>
        <w:jc w:val="center"/>
        <w:outlineLvl w:val="1"/>
        <w:rPr>
          <w:sz w:val="20"/>
          <w:szCs w:val="20"/>
        </w:rPr>
      </w:pPr>
      <w:bookmarkStart w:id="389" w:name="_Toc395709217"/>
      <w:bookmarkStart w:id="390" w:name="_Toc398892010"/>
      <w:r w:rsidRPr="00472536">
        <w:rPr>
          <w:sz w:val="20"/>
          <w:szCs w:val="20"/>
        </w:rPr>
        <w:t>ТЕХНИЧЕСКОЕ ПРЕДЛОЖЕНИЕ (Форма 3.)</w:t>
      </w:r>
      <w:bookmarkEnd w:id="389"/>
      <w:bookmarkEnd w:id="390"/>
    </w:p>
    <w:tbl>
      <w:tblPr>
        <w:tblStyle w:val="affb"/>
        <w:tblW w:w="0" w:type="auto"/>
        <w:tblLook w:val="04A0" w:firstRow="1" w:lastRow="0" w:firstColumn="1" w:lastColumn="0" w:noHBand="0" w:noVBand="1"/>
      </w:tblPr>
      <w:tblGrid>
        <w:gridCol w:w="4269"/>
        <w:gridCol w:w="5511"/>
      </w:tblGrid>
      <w:tr w:rsidR="00472536" w:rsidRPr="00472536">
        <w:trPr>
          <w:trHeight w:val="449"/>
        </w:trPr>
        <w:tc>
          <w:tcPr>
            <w:tcW w:w="4456"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Участник запроса предложений:</w:t>
            </w:r>
          </w:p>
        </w:tc>
        <w:tc>
          <w:tcPr>
            <w:tcW w:w="5858"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r>
    </w:tbl>
    <w:p w:rsidR="00472536" w:rsidRPr="00472536" w:rsidRDefault="00472536">
      <w:pPr>
        <w:ind w:firstLine="709"/>
        <w:rPr>
          <w:sz w:val="20"/>
          <w:szCs w:val="20"/>
        </w:rPr>
      </w:pPr>
      <w:r w:rsidRPr="00472536">
        <w:rPr>
          <w:sz w:val="20"/>
          <w:szCs w:val="20"/>
        </w:rP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0"/>
        <w:gridCol w:w="1162"/>
        <w:gridCol w:w="4518"/>
      </w:tblGrid>
      <w:tr w:rsidR="00472536" w:rsidRPr="00472536">
        <w:trPr>
          <w:trHeight w:val="729"/>
        </w:trPr>
        <w:tc>
          <w:tcPr>
            <w:tcW w:w="2096" w:type="pct"/>
            <w:tcBorders>
              <w:top w:val="nil"/>
              <w:left w:val="nil"/>
              <w:bottom w:val="single" w:sz="4" w:space="0" w:color="auto"/>
              <w:right w:val="nil"/>
            </w:tcBorders>
          </w:tcPr>
          <w:p w:rsidR="00472536" w:rsidRPr="00472536" w:rsidRDefault="00472536" w:rsidP="00472536">
            <w:pPr>
              <w:pStyle w:val="af9"/>
              <w:rPr>
                <w:lang w:eastAsia="en-US"/>
              </w:rPr>
            </w:pPr>
          </w:p>
          <w:p w:rsidR="00472536" w:rsidRPr="00472536" w:rsidRDefault="00472536" w:rsidP="00472536">
            <w:pPr>
              <w:pStyle w:val="af9"/>
              <w:rPr>
                <w:lang w:eastAsia="en-US"/>
              </w:rPr>
            </w:pPr>
          </w:p>
          <w:p w:rsidR="00472536" w:rsidRPr="00472536" w:rsidRDefault="00472536" w:rsidP="00472536">
            <w:pPr>
              <w:pStyle w:val="af9"/>
              <w:rPr>
                <w:lang w:eastAsia="en-US"/>
              </w:rPr>
            </w:pPr>
          </w:p>
        </w:tc>
        <w:tc>
          <w:tcPr>
            <w:tcW w:w="594" w:type="pct"/>
            <w:vMerge w:val="restart"/>
            <w:tcBorders>
              <w:top w:val="nil"/>
              <w:left w:val="nil"/>
              <w:bottom w:val="nil"/>
              <w:right w:val="nil"/>
            </w:tcBorders>
          </w:tcPr>
          <w:p w:rsidR="00472536" w:rsidRPr="00472536" w:rsidRDefault="00472536" w:rsidP="00472536">
            <w:pPr>
              <w:pStyle w:val="af9"/>
              <w:rPr>
                <w:lang w:eastAsia="en-US"/>
              </w:rPr>
            </w:pPr>
          </w:p>
        </w:tc>
        <w:tc>
          <w:tcPr>
            <w:tcW w:w="2310" w:type="pct"/>
            <w:tcBorders>
              <w:top w:val="nil"/>
              <w:left w:val="nil"/>
              <w:bottom w:val="single" w:sz="4" w:space="0" w:color="auto"/>
              <w:right w:val="nil"/>
            </w:tcBorders>
          </w:tcPr>
          <w:p w:rsidR="00472536" w:rsidRPr="00472536" w:rsidRDefault="00472536" w:rsidP="00472536">
            <w:pPr>
              <w:pStyle w:val="af9"/>
              <w:rPr>
                <w:lang w:eastAsia="en-US"/>
              </w:rPr>
            </w:pPr>
          </w:p>
        </w:tc>
      </w:tr>
      <w:tr w:rsidR="00472536" w:rsidRPr="00472536">
        <w:trPr>
          <w:trHeight w:val="688"/>
        </w:trPr>
        <w:tc>
          <w:tcPr>
            <w:tcW w:w="2096" w:type="pct"/>
            <w:tcBorders>
              <w:top w:val="single" w:sz="4" w:space="0" w:color="auto"/>
              <w:left w:val="nil"/>
              <w:bottom w:val="nil"/>
              <w:right w:val="nil"/>
            </w:tcBorders>
            <w:hideMark/>
          </w:tcPr>
          <w:p w:rsidR="00472536" w:rsidRPr="00472536" w:rsidRDefault="00472536" w:rsidP="00472536">
            <w:pPr>
              <w:pStyle w:val="af9"/>
              <w:rPr>
                <w:lang w:eastAsia="en-US"/>
              </w:rPr>
            </w:pPr>
            <w:r w:rsidRPr="00472536">
              <w:rPr>
                <w:vertAlign w:val="superscript"/>
                <w:lang w:eastAsia="en-US"/>
              </w:rPr>
              <w:t>(Подпись уполномоченного представителя)</w:t>
            </w:r>
          </w:p>
          <w:p w:rsidR="00472536" w:rsidRPr="00472536" w:rsidRDefault="00472536" w:rsidP="00472536">
            <w:pPr>
              <w:pStyle w:val="af9"/>
              <w:rPr>
                <w:lang w:eastAsia="en-US"/>
              </w:rPr>
            </w:pPr>
            <w:r w:rsidRPr="00472536">
              <w:rPr>
                <w:lang w:eastAsia="en-US"/>
              </w:rPr>
              <w:t>М.П.</w:t>
            </w:r>
          </w:p>
        </w:tc>
        <w:tc>
          <w:tcPr>
            <w:tcW w:w="0" w:type="auto"/>
            <w:vMerge/>
            <w:tcBorders>
              <w:top w:val="nil"/>
              <w:left w:val="nil"/>
              <w:bottom w:val="nil"/>
              <w:right w:val="nil"/>
            </w:tcBorders>
            <w:vAlign w:val="center"/>
            <w:hideMark/>
          </w:tcPr>
          <w:p w:rsidR="00472536" w:rsidRPr="00472536" w:rsidRDefault="00472536">
            <w:pPr>
              <w:keepNext w:val="0"/>
              <w:tabs>
                <w:tab w:val="clear" w:pos="708"/>
              </w:tabs>
              <w:rPr>
                <w:sz w:val="20"/>
                <w:szCs w:val="20"/>
                <w:lang w:eastAsia="en-US"/>
              </w:rPr>
            </w:pPr>
          </w:p>
        </w:tc>
        <w:tc>
          <w:tcPr>
            <w:tcW w:w="2310" w:type="pct"/>
            <w:tcBorders>
              <w:top w:val="single" w:sz="4" w:space="0" w:color="auto"/>
              <w:left w:val="nil"/>
              <w:bottom w:val="nil"/>
              <w:right w:val="nil"/>
            </w:tcBorders>
            <w:hideMark/>
          </w:tcPr>
          <w:p w:rsidR="00472536" w:rsidRPr="00472536" w:rsidRDefault="00472536" w:rsidP="00472536">
            <w:pPr>
              <w:pStyle w:val="af9"/>
              <w:rPr>
                <w:vertAlign w:val="superscript"/>
                <w:lang w:eastAsia="en-US"/>
              </w:rPr>
            </w:pPr>
            <w:r w:rsidRPr="00472536">
              <w:rPr>
                <w:vertAlign w:val="superscript"/>
                <w:lang w:eastAsia="en-US"/>
              </w:rPr>
              <w:t>(Имя и должность подписавшего)</w:t>
            </w:r>
          </w:p>
        </w:tc>
      </w:tr>
    </w:tbl>
    <w:p w:rsidR="00472536" w:rsidRPr="00472536" w:rsidRDefault="00472536">
      <w:pPr>
        <w:pStyle w:val="aff0"/>
        <w:spacing w:line="240" w:lineRule="auto"/>
        <w:ind w:firstLine="709"/>
        <w:rPr>
          <w:sz w:val="20"/>
          <w:szCs w:val="20"/>
        </w:rPr>
      </w:pPr>
    </w:p>
    <w:p w:rsidR="00472536" w:rsidRPr="00472536" w:rsidRDefault="00472536">
      <w:pPr>
        <w:ind w:firstLine="709"/>
        <w:rPr>
          <w:sz w:val="20"/>
          <w:szCs w:val="20"/>
        </w:rPr>
      </w:pPr>
      <w:r w:rsidRPr="00472536">
        <w:rPr>
          <w:sz w:val="20"/>
          <w:szCs w:val="20"/>
        </w:rPr>
        <w:t>ИНСТРУКЦИИ ПО ЗАПОЛНЕНИЮ</w:t>
      </w:r>
    </w:p>
    <w:p w:rsidR="00472536" w:rsidRPr="00472536" w:rsidRDefault="00472536" w:rsidP="006B539D">
      <w:pPr>
        <w:pStyle w:val="aff7"/>
        <w:keepNext/>
        <w:numPr>
          <w:ilvl w:val="0"/>
          <w:numId w:val="50"/>
        </w:numPr>
        <w:rPr>
          <w:sz w:val="20"/>
          <w:szCs w:val="20"/>
        </w:rPr>
      </w:pPr>
      <w:r w:rsidRPr="00472536">
        <w:rPr>
          <w:sz w:val="20"/>
          <w:szCs w:val="20"/>
        </w:rPr>
        <w:t>Данные инструкции не следует воспроизводить в документах, подготовленных участником запроса предложений.</w:t>
      </w:r>
    </w:p>
    <w:p w:rsidR="00472536" w:rsidRPr="00472536" w:rsidRDefault="00472536" w:rsidP="006B539D">
      <w:pPr>
        <w:pStyle w:val="aff7"/>
        <w:keepNext/>
        <w:numPr>
          <w:ilvl w:val="0"/>
          <w:numId w:val="50"/>
        </w:numPr>
        <w:rPr>
          <w:sz w:val="20"/>
          <w:szCs w:val="20"/>
        </w:rPr>
      </w:pPr>
      <w:r w:rsidRPr="00472536">
        <w:rPr>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472536" w:rsidRPr="00472536" w:rsidRDefault="00472536" w:rsidP="006B539D">
      <w:pPr>
        <w:pStyle w:val="aff7"/>
        <w:keepNext/>
        <w:numPr>
          <w:ilvl w:val="0"/>
          <w:numId w:val="50"/>
        </w:numPr>
        <w:rPr>
          <w:sz w:val="20"/>
          <w:szCs w:val="20"/>
        </w:rPr>
      </w:pPr>
      <w:r w:rsidRPr="00472536">
        <w:rPr>
          <w:sz w:val="20"/>
          <w:szCs w:val="20"/>
        </w:rPr>
        <w:t>Участник запроса предложений указывает свое фирменное наименование (в т.ч. организационно-правовую форму).</w:t>
      </w:r>
    </w:p>
    <w:p w:rsidR="00472536" w:rsidRPr="00472536" w:rsidRDefault="00472536" w:rsidP="006B539D">
      <w:pPr>
        <w:pStyle w:val="aff7"/>
        <w:keepNext/>
        <w:numPr>
          <w:ilvl w:val="0"/>
          <w:numId w:val="50"/>
        </w:numPr>
        <w:rPr>
          <w:sz w:val="20"/>
          <w:szCs w:val="20"/>
        </w:rPr>
      </w:pPr>
      <w:r w:rsidRPr="00472536">
        <w:rPr>
          <w:sz w:val="20"/>
          <w:szCs w:val="20"/>
        </w:rPr>
        <w:t>Выше приведена Форма титульного листа Технического предложения.</w:t>
      </w:r>
    </w:p>
    <w:p w:rsidR="00472536" w:rsidRPr="00472536" w:rsidRDefault="00472536" w:rsidP="006B539D">
      <w:pPr>
        <w:pStyle w:val="aff7"/>
        <w:keepNext/>
        <w:numPr>
          <w:ilvl w:val="0"/>
          <w:numId w:val="50"/>
        </w:numPr>
        <w:rPr>
          <w:i/>
          <w:sz w:val="20"/>
          <w:szCs w:val="20"/>
        </w:rPr>
      </w:pPr>
      <w:r w:rsidRPr="00472536">
        <w:rPr>
          <w:sz w:val="20"/>
          <w:szCs w:val="20"/>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472536">
        <w:rPr>
          <w:b/>
          <w:i/>
          <w:sz w:val="20"/>
          <w:szCs w:val="20"/>
        </w:rPr>
        <w:t>[указывается в соответствии с требованиями к описанию технического предложения]</w:t>
      </w:r>
      <w:r w:rsidRPr="00472536">
        <w:rPr>
          <w:sz w:val="20"/>
          <w:szCs w:val="20"/>
        </w:rPr>
        <w:t xml:space="preserve"> </w:t>
      </w:r>
    </w:p>
    <w:p w:rsidR="00472536" w:rsidRPr="00472536" w:rsidRDefault="00472536" w:rsidP="006B539D">
      <w:pPr>
        <w:numPr>
          <w:ilvl w:val="0"/>
          <w:numId w:val="51"/>
        </w:numPr>
        <w:ind w:left="0" w:firstLine="709"/>
        <w:rPr>
          <w:i/>
          <w:sz w:val="20"/>
          <w:szCs w:val="20"/>
        </w:rPr>
      </w:pPr>
      <w:r w:rsidRPr="00472536">
        <w:rPr>
          <w:i/>
          <w:sz w:val="20"/>
          <w:szCs w:val="20"/>
        </w:rPr>
        <w:t>наименование разработчика (юридического лица ______ 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472536" w:rsidRPr="00472536" w:rsidRDefault="00472536" w:rsidP="006B539D">
      <w:pPr>
        <w:numPr>
          <w:ilvl w:val="0"/>
          <w:numId w:val="51"/>
        </w:numPr>
        <w:ind w:left="0" w:firstLine="709"/>
        <w:rPr>
          <w:i/>
          <w:sz w:val="20"/>
          <w:szCs w:val="20"/>
        </w:rPr>
      </w:pPr>
      <w:r w:rsidRPr="00472536">
        <w:rPr>
          <w:i/>
          <w:sz w:val="20"/>
          <w:szCs w:val="20"/>
        </w:rPr>
        <w:t>наименование изготовителя (юридического лица согласно подразделу </w:t>
      </w:r>
      <w:r w:rsidRPr="00472536">
        <w:rPr>
          <w:sz w:val="20"/>
          <w:szCs w:val="20"/>
        </w:rPr>
        <w:fldChar w:fldCharType="begin"/>
      </w:r>
      <w:r w:rsidRPr="00472536">
        <w:rPr>
          <w:i/>
          <w:sz w:val="20"/>
          <w:szCs w:val="20"/>
        </w:rPr>
        <w:instrText xml:space="preserve"> REF _Ref389127675 \r \h </w:instrText>
      </w:r>
      <w:r w:rsidRPr="00472536">
        <w:rPr>
          <w:sz w:val="20"/>
          <w:szCs w:val="20"/>
        </w:rPr>
        <w:instrText xml:space="preserve"> \* MERGEFORMAT </w:instrText>
      </w:r>
      <w:r w:rsidRPr="00472536">
        <w:rPr>
          <w:sz w:val="20"/>
          <w:szCs w:val="20"/>
        </w:rPr>
      </w:r>
      <w:r w:rsidRPr="00472536">
        <w:rPr>
          <w:sz w:val="20"/>
          <w:szCs w:val="20"/>
        </w:rPr>
        <w:fldChar w:fldCharType="separate"/>
      </w:r>
      <w:r w:rsidR="006B539D">
        <w:rPr>
          <w:b/>
          <w:bCs/>
          <w:sz w:val="20"/>
          <w:szCs w:val="20"/>
        </w:rPr>
        <w:t>Ошибка! Источник ссылки не найден.</w:t>
      </w:r>
      <w:r w:rsidRPr="00472536">
        <w:rPr>
          <w:sz w:val="20"/>
          <w:szCs w:val="20"/>
        </w:rPr>
        <w:fldChar w:fldCharType="end"/>
      </w:r>
      <w:r w:rsidRPr="00472536">
        <w:rPr>
          <w:i/>
          <w:sz w:val="20"/>
          <w:szCs w:val="20"/>
        </w:rPr>
        <w:t>) и страны происхождения оборудования</w:t>
      </w:r>
    </w:p>
    <w:p w:rsidR="00472536" w:rsidRPr="00472536" w:rsidRDefault="00472536" w:rsidP="006B539D">
      <w:pPr>
        <w:numPr>
          <w:ilvl w:val="0"/>
          <w:numId w:val="51"/>
        </w:numPr>
        <w:ind w:left="0" w:firstLine="709"/>
        <w:rPr>
          <w:i/>
          <w:sz w:val="20"/>
          <w:szCs w:val="20"/>
        </w:rPr>
      </w:pPr>
      <w:r w:rsidRPr="00472536">
        <w:rPr>
          <w:i/>
          <w:sz w:val="20"/>
          <w:szCs w:val="20"/>
        </w:rPr>
        <w:t>описание функциональных характеристик (потребительских свойств) товара, его количественных и качественных характеристик;</w:t>
      </w:r>
    </w:p>
    <w:p w:rsidR="00472536" w:rsidRPr="00472536" w:rsidRDefault="00472536" w:rsidP="006B539D">
      <w:pPr>
        <w:numPr>
          <w:ilvl w:val="0"/>
          <w:numId w:val="51"/>
        </w:numPr>
        <w:ind w:left="0" w:firstLine="709"/>
        <w:rPr>
          <w:i/>
          <w:sz w:val="20"/>
          <w:szCs w:val="20"/>
        </w:rPr>
      </w:pPr>
      <w:r w:rsidRPr="00472536">
        <w:rPr>
          <w:i/>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72536" w:rsidRPr="00472536" w:rsidRDefault="00472536" w:rsidP="006B539D">
      <w:pPr>
        <w:numPr>
          <w:ilvl w:val="0"/>
          <w:numId w:val="52"/>
        </w:numPr>
        <w:ind w:left="0" w:firstLine="709"/>
        <w:rPr>
          <w:i/>
          <w:sz w:val="20"/>
          <w:szCs w:val="20"/>
        </w:rPr>
      </w:pPr>
      <w:r w:rsidRPr="00472536">
        <w:rPr>
          <w:i/>
          <w:sz w:val="20"/>
          <w:szCs w:val="20"/>
        </w:rPr>
        <w:t>описание комплектации товара;</w:t>
      </w:r>
    </w:p>
    <w:p w:rsidR="00472536" w:rsidRPr="00472536" w:rsidRDefault="00472536" w:rsidP="006B539D">
      <w:pPr>
        <w:numPr>
          <w:ilvl w:val="0"/>
          <w:numId w:val="52"/>
        </w:numPr>
        <w:ind w:left="0" w:firstLine="709"/>
        <w:rPr>
          <w:i/>
          <w:sz w:val="20"/>
          <w:szCs w:val="20"/>
        </w:rPr>
      </w:pPr>
      <w:r w:rsidRPr="00472536">
        <w:rPr>
          <w:i/>
          <w:sz w:val="20"/>
          <w:szCs w:val="20"/>
        </w:rPr>
        <w:t>указание количества товаров,</w:t>
      </w:r>
      <w:r w:rsidRPr="00472536">
        <w:rPr>
          <w:sz w:val="20"/>
          <w:szCs w:val="20"/>
        </w:rPr>
        <w:t xml:space="preserve"> </w:t>
      </w:r>
    </w:p>
    <w:p w:rsidR="00472536" w:rsidRPr="00472536" w:rsidRDefault="00472536" w:rsidP="006B539D">
      <w:pPr>
        <w:numPr>
          <w:ilvl w:val="0"/>
          <w:numId w:val="52"/>
        </w:numPr>
        <w:ind w:left="0" w:firstLine="709"/>
        <w:rPr>
          <w:i/>
          <w:sz w:val="20"/>
          <w:szCs w:val="20"/>
        </w:rPr>
      </w:pPr>
      <w:r w:rsidRPr="00472536">
        <w:rPr>
          <w:i/>
          <w:sz w:val="20"/>
          <w:szCs w:val="20"/>
        </w:rPr>
        <w:t>[</w:t>
      </w:r>
      <w:r w:rsidRPr="00472536">
        <w:rPr>
          <w:b/>
          <w:i/>
          <w:sz w:val="20"/>
          <w:szCs w:val="20"/>
        </w:rPr>
        <w:t>при условии установления соответствующего требования в пункте </w:t>
      </w:r>
      <w:r w:rsidRPr="00472536">
        <w:rPr>
          <w:sz w:val="20"/>
          <w:szCs w:val="20"/>
        </w:rPr>
        <w:fldChar w:fldCharType="begin"/>
      </w:r>
      <w:r w:rsidRPr="00472536">
        <w:rPr>
          <w:b/>
          <w:i/>
          <w:sz w:val="20"/>
          <w:szCs w:val="20"/>
        </w:rPr>
        <w:instrText xml:space="preserve"> REF _Ref317252608 \r \h  \* MERGEFORMAT </w:instrText>
      </w:r>
      <w:r w:rsidRPr="00472536">
        <w:rPr>
          <w:sz w:val="20"/>
          <w:szCs w:val="20"/>
        </w:rPr>
      </w:r>
      <w:r w:rsidRPr="00472536">
        <w:rPr>
          <w:sz w:val="20"/>
          <w:szCs w:val="20"/>
        </w:rPr>
        <w:fldChar w:fldCharType="separate"/>
      </w:r>
      <w:r w:rsidR="006B539D">
        <w:rPr>
          <w:b/>
          <w:i/>
          <w:sz w:val="20"/>
          <w:szCs w:val="20"/>
        </w:rPr>
        <w:t>16</w:t>
      </w:r>
      <w:r w:rsidRPr="00472536">
        <w:rPr>
          <w:sz w:val="20"/>
          <w:szCs w:val="20"/>
        </w:rPr>
        <w:fldChar w:fldCharType="end"/>
      </w:r>
      <w:r w:rsidRPr="00472536">
        <w:rPr>
          <w:b/>
          <w:i/>
          <w:sz w:val="20"/>
          <w:szCs w:val="20"/>
        </w:rPr>
        <w:t xml:space="preserve"> раздела </w:t>
      </w:r>
      <w:r w:rsidRPr="00472536">
        <w:rPr>
          <w:sz w:val="20"/>
          <w:szCs w:val="20"/>
        </w:rPr>
        <w:fldChar w:fldCharType="begin"/>
      </w:r>
      <w:r w:rsidRPr="00472536">
        <w:rPr>
          <w:b/>
          <w:i/>
          <w:sz w:val="20"/>
          <w:szCs w:val="20"/>
        </w:rPr>
        <w:instrText xml:space="preserve"> REF _Ref317249938 \r \h  \* MERGEFORMAT </w:instrText>
      </w:r>
      <w:r w:rsidRPr="00472536">
        <w:rPr>
          <w:sz w:val="20"/>
          <w:szCs w:val="20"/>
        </w:rPr>
      </w:r>
      <w:r w:rsidRPr="00472536">
        <w:rPr>
          <w:sz w:val="20"/>
          <w:szCs w:val="20"/>
        </w:rPr>
        <w:fldChar w:fldCharType="separate"/>
      </w:r>
      <w:r w:rsidR="006B539D">
        <w:rPr>
          <w:b/>
          <w:i/>
          <w:sz w:val="20"/>
          <w:szCs w:val="20"/>
        </w:rPr>
        <w:t>5</w:t>
      </w:r>
      <w:r w:rsidRPr="00472536">
        <w:rPr>
          <w:sz w:val="20"/>
          <w:szCs w:val="20"/>
        </w:rPr>
        <w:fldChar w:fldCharType="end"/>
      </w:r>
      <w:r w:rsidRPr="00472536">
        <w:rPr>
          <w:b/>
          <w:i/>
          <w:sz w:val="20"/>
          <w:szCs w:val="20"/>
        </w:rPr>
        <w:t xml:space="preserve"> «Информационная карта запроса предложений»]</w:t>
      </w:r>
      <w:r w:rsidRPr="00472536">
        <w:rPr>
          <w:sz w:val="20"/>
          <w:szCs w:val="20"/>
        </w:rPr>
        <w:t xml:space="preserve"> </w:t>
      </w:r>
      <w:r w:rsidRPr="00472536">
        <w:rPr>
          <w:i/>
          <w:sz w:val="20"/>
          <w:szCs w:val="20"/>
        </w:rPr>
        <w:t>для подтверждения требований, указанных в Исходных технических требованиях (ИТТ) Тома 2 «Техническая часть» документации по запросу предложений предоставляется ТЗ (ТУ) или проект ТЗ (ТУ) на оборудование, соответствующее техническим характеристикам, установленным в ИТТ.</w:t>
      </w:r>
    </w:p>
    <w:p w:rsidR="00472536" w:rsidRPr="00472536" w:rsidRDefault="00472536">
      <w:pPr>
        <w:ind w:firstLine="709"/>
        <w:rPr>
          <w:i/>
          <w:sz w:val="20"/>
          <w:szCs w:val="20"/>
        </w:rPr>
      </w:pPr>
      <w:r w:rsidRPr="00472536">
        <w:rPr>
          <w:i/>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7"/>
        <w:gridCol w:w="2692"/>
        <w:gridCol w:w="3401"/>
      </w:tblGrid>
      <w:tr w:rsidR="00472536" w:rsidRPr="00472536">
        <w:trPr>
          <w:trHeight w:val="497"/>
        </w:trPr>
        <w:tc>
          <w:tcPr>
            <w:tcW w:w="3119" w:type="dxa"/>
            <w:tcBorders>
              <w:top w:val="single" w:sz="4" w:space="0" w:color="000000"/>
              <w:left w:val="single" w:sz="4" w:space="0" w:color="000000"/>
              <w:bottom w:val="single" w:sz="4" w:space="0" w:color="000000"/>
              <w:right w:val="single" w:sz="4" w:space="0" w:color="000000"/>
            </w:tcBorders>
            <w:vAlign w:val="center"/>
            <w:hideMark/>
          </w:tcPr>
          <w:p w:rsidR="00472536" w:rsidRPr="00472536" w:rsidRDefault="00472536" w:rsidP="00472536">
            <w:pPr>
              <w:pStyle w:val="af9"/>
              <w:rPr>
                <w:lang w:eastAsia="en-US"/>
              </w:rPr>
            </w:pPr>
            <w:r w:rsidRPr="00472536">
              <w:rPr>
                <w:lang w:eastAsia="en-US"/>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472536" w:rsidRPr="00472536" w:rsidRDefault="00472536" w:rsidP="00472536">
            <w:pPr>
              <w:pStyle w:val="af9"/>
              <w:rPr>
                <w:lang w:eastAsia="en-US"/>
              </w:rPr>
            </w:pPr>
            <w:r w:rsidRPr="00472536">
              <w:rPr>
                <w:lang w:eastAsia="en-US"/>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472536" w:rsidRPr="00472536" w:rsidRDefault="00472536" w:rsidP="00472536">
            <w:pPr>
              <w:pStyle w:val="af9"/>
              <w:rPr>
                <w:lang w:eastAsia="en-US"/>
              </w:rPr>
            </w:pPr>
            <w:r w:rsidRPr="00472536">
              <w:rPr>
                <w:lang w:eastAsia="en-US"/>
              </w:rPr>
              <w:t>Примечание</w:t>
            </w:r>
          </w:p>
        </w:tc>
      </w:tr>
      <w:tr w:rsidR="00472536" w:rsidRPr="00472536">
        <w:tc>
          <w:tcPr>
            <w:tcW w:w="3119" w:type="dxa"/>
            <w:tcBorders>
              <w:top w:val="single" w:sz="4" w:space="0" w:color="000000"/>
              <w:left w:val="single" w:sz="4" w:space="0" w:color="000000"/>
              <w:bottom w:val="single" w:sz="4" w:space="0" w:color="000000"/>
              <w:right w:val="single" w:sz="4" w:space="0" w:color="000000"/>
            </w:tcBorders>
            <w:vAlign w:val="center"/>
            <w:hideMark/>
          </w:tcPr>
          <w:p w:rsidR="00472536" w:rsidRPr="00472536" w:rsidRDefault="00472536" w:rsidP="00472536">
            <w:pPr>
              <w:pStyle w:val="af9"/>
              <w:rPr>
                <w:lang w:eastAsia="en-US"/>
              </w:rPr>
            </w:pPr>
            <w:r w:rsidRPr="00472536">
              <w:rPr>
                <w:lang w:eastAsia="en-US"/>
              </w:rPr>
              <w:t>Вес не более 100 кг</w:t>
            </w:r>
          </w:p>
          <w:p w:rsidR="00472536" w:rsidRPr="00472536" w:rsidRDefault="00472536" w:rsidP="00472536">
            <w:pPr>
              <w:pStyle w:val="af9"/>
              <w:rPr>
                <w:lang w:eastAsia="en-US"/>
              </w:rPr>
            </w:pPr>
            <w:r w:rsidRPr="00472536">
              <w:rPr>
                <w:lang w:eastAsia="en-US"/>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472536" w:rsidRPr="00472536" w:rsidRDefault="00472536" w:rsidP="00472536">
            <w:pPr>
              <w:pStyle w:val="af9"/>
              <w:rPr>
                <w:lang w:eastAsia="en-US"/>
              </w:rPr>
            </w:pPr>
            <w:r w:rsidRPr="00472536">
              <w:rPr>
                <w:lang w:eastAsia="en-US"/>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472536" w:rsidRPr="00472536" w:rsidRDefault="00472536" w:rsidP="00472536">
            <w:pPr>
              <w:pStyle w:val="af9"/>
              <w:rPr>
                <w:lang w:eastAsia="en-US"/>
              </w:rPr>
            </w:pPr>
            <w:r w:rsidRPr="00472536">
              <w:rPr>
                <w:lang w:eastAsia="en-US"/>
              </w:rPr>
              <w:t>Будет приведено в соответствие с требованиями ИТТ</w:t>
            </w:r>
          </w:p>
        </w:tc>
      </w:tr>
      <w:tr w:rsidR="00472536" w:rsidRPr="00472536">
        <w:tc>
          <w:tcPr>
            <w:tcW w:w="3119" w:type="dxa"/>
            <w:tcBorders>
              <w:top w:val="single" w:sz="4" w:space="0" w:color="000000"/>
              <w:left w:val="single" w:sz="4" w:space="0" w:color="000000"/>
              <w:bottom w:val="single" w:sz="4" w:space="0" w:color="000000"/>
              <w:right w:val="single" w:sz="4" w:space="0" w:color="000000"/>
            </w:tcBorders>
            <w:vAlign w:val="center"/>
            <w:hideMark/>
          </w:tcPr>
          <w:p w:rsidR="00472536" w:rsidRPr="00472536" w:rsidRDefault="00472536" w:rsidP="00472536">
            <w:pPr>
              <w:pStyle w:val="af9"/>
              <w:rPr>
                <w:lang w:eastAsia="en-US"/>
              </w:rPr>
            </w:pPr>
            <w:r w:rsidRPr="00472536">
              <w:rPr>
                <w:lang w:eastAsia="en-US"/>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472536" w:rsidRPr="00472536" w:rsidRDefault="00472536" w:rsidP="00472536">
            <w:pPr>
              <w:pStyle w:val="af9"/>
              <w:rPr>
                <w:lang w:eastAsia="en-US"/>
              </w:rPr>
            </w:pPr>
            <w:r w:rsidRPr="00472536">
              <w:rPr>
                <w:lang w:eastAsia="en-US"/>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472536" w:rsidRPr="00472536" w:rsidRDefault="00472536" w:rsidP="00472536">
            <w:pPr>
              <w:pStyle w:val="af9"/>
              <w:rPr>
                <w:lang w:eastAsia="en-US"/>
              </w:rPr>
            </w:pPr>
            <w:r w:rsidRPr="00472536">
              <w:rPr>
                <w:lang w:eastAsia="en-US"/>
              </w:rPr>
              <w:t>Будет приведено в соответствие с требованиями ИТТ</w:t>
            </w:r>
          </w:p>
        </w:tc>
      </w:tr>
      <w:tr w:rsidR="00472536" w:rsidRPr="00472536">
        <w:tc>
          <w:tcPr>
            <w:tcW w:w="3119" w:type="dxa"/>
            <w:tcBorders>
              <w:top w:val="single" w:sz="4" w:space="0" w:color="000000"/>
              <w:left w:val="single" w:sz="4" w:space="0" w:color="000000"/>
              <w:bottom w:val="single" w:sz="4" w:space="0" w:color="000000"/>
              <w:right w:val="single" w:sz="4" w:space="0" w:color="000000"/>
            </w:tcBorders>
            <w:vAlign w:val="center"/>
            <w:hideMark/>
          </w:tcPr>
          <w:p w:rsidR="00472536" w:rsidRPr="00472536" w:rsidRDefault="00472536" w:rsidP="00472536">
            <w:pPr>
              <w:pStyle w:val="af9"/>
              <w:rPr>
                <w:lang w:eastAsia="en-US"/>
              </w:rPr>
            </w:pPr>
            <w:r w:rsidRPr="00472536">
              <w:rPr>
                <w:lang w:eastAsia="en-US"/>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472536" w:rsidRPr="00472536" w:rsidRDefault="00472536" w:rsidP="00472536">
            <w:pPr>
              <w:pStyle w:val="af9"/>
              <w:rPr>
                <w:lang w:eastAsia="en-US"/>
              </w:rPr>
            </w:pPr>
            <w:r w:rsidRPr="00472536">
              <w:rPr>
                <w:lang w:eastAsia="en-US"/>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472536" w:rsidRPr="00472536" w:rsidRDefault="00472536" w:rsidP="00472536">
            <w:pPr>
              <w:pStyle w:val="af9"/>
              <w:rPr>
                <w:lang w:eastAsia="en-US"/>
              </w:rPr>
            </w:pPr>
            <w:r w:rsidRPr="00472536">
              <w:rPr>
                <w:lang w:eastAsia="en-US"/>
              </w:rPr>
              <w:t>…</w:t>
            </w:r>
          </w:p>
        </w:tc>
      </w:tr>
    </w:tbl>
    <w:p w:rsidR="00472536" w:rsidRPr="00472536" w:rsidRDefault="00472536">
      <w:pPr>
        <w:ind w:firstLine="709"/>
        <w:rPr>
          <w:sz w:val="20"/>
          <w:szCs w:val="20"/>
        </w:rPr>
      </w:pPr>
    </w:p>
    <w:p w:rsidR="00472536" w:rsidRPr="00472536" w:rsidRDefault="00472536" w:rsidP="006B539D">
      <w:pPr>
        <w:pStyle w:val="aff7"/>
        <w:keepNext/>
        <w:numPr>
          <w:ilvl w:val="0"/>
          <w:numId w:val="50"/>
        </w:numPr>
        <w:rPr>
          <w:sz w:val="20"/>
          <w:szCs w:val="20"/>
        </w:rPr>
      </w:pPr>
      <w:r w:rsidRPr="00472536">
        <w:rPr>
          <w:snapToGrid w:val="0"/>
          <w:sz w:val="20"/>
          <w:szCs w:val="20"/>
        </w:rPr>
        <w:t xml:space="preserve">Участник запроса предложений в данной форме должен подтвердить выполнение каждого технического требования (том 2). </w:t>
      </w:r>
      <w:r w:rsidRPr="00472536">
        <w:rPr>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ook w:val="04A0" w:firstRow="1" w:lastRow="0" w:firstColumn="1" w:lastColumn="0" w:noHBand="0" w:noVBand="1"/>
      </w:tblPr>
      <w:tblGrid>
        <w:gridCol w:w="401"/>
        <w:gridCol w:w="531"/>
        <w:gridCol w:w="1134"/>
        <w:gridCol w:w="36"/>
        <w:gridCol w:w="1596"/>
        <w:gridCol w:w="3827"/>
        <w:gridCol w:w="2086"/>
        <w:gridCol w:w="244"/>
      </w:tblGrid>
      <w:tr w:rsidR="00472536" w:rsidRPr="00472536">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72536" w:rsidRPr="00472536" w:rsidRDefault="00472536" w:rsidP="00472536">
            <w:pPr>
              <w:pStyle w:val="af9"/>
              <w:rPr>
                <w:lang w:eastAsia="en-US"/>
              </w:rPr>
            </w:pPr>
            <w:r w:rsidRPr="00472536">
              <w:rPr>
                <w:lang w:eastAsia="en-US"/>
              </w:rPr>
              <w:t>№</w:t>
            </w:r>
          </w:p>
        </w:tc>
        <w:tc>
          <w:tcPr>
            <w:tcW w:w="1134" w:type="dxa"/>
            <w:tcBorders>
              <w:top w:val="single" w:sz="4" w:space="0" w:color="000000"/>
              <w:left w:val="single" w:sz="4" w:space="0" w:color="000000"/>
              <w:bottom w:val="single" w:sz="4" w:space="0" w:color="000000"/>
              <w:right w:val="nil"/>
            </w:tcBorders>
            <w:vAlign w:val="center"/>
            <w:hideMark/>
          </w:tcPr>
          <w:p w:rsidR="00472536" w:rsidRPr="00472536" w:rsidRDefault="00472536" w:rsidP="00472536">
            <w:pPr>
              <w:pStyle w:val="af9"/>
              <w:rPr>
                <w:lang w:eastAsia="en-US"/>
              </w:rPr>
            </w:pPr>
            <w:r w:rsidRPr="00472536">
              <w:rPr>
                <w:lang w:eastAsia="en-US"/>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472536" w:rsidRPr="00472536" w:rsidRDefault="00472536" w:rsidP="00472536">
            <w:pPr>
              <w:pStyle w:val="af9"/>
              <w:rPr>
                <w:lang w:eastAsia="en-US"/>
              </w:rPr>
            </w:pPr>
            <w:r w:rsidRPr="00472536">
              <w:rPr>
                <w:lang w:eastAsia="en-US"/>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72536" w:rsidRPr="00472536" w:rsidRDefault="00472536" w:rsidP="00472536">
            <w:pPr>
              <w:pStyle w:val="af9"/>
              <w:rPr>
                <w:lang w:eastAsia="en-US"/>
              </w:rPr>
            </w:pPr>
            <w:r w:rsidRPr="00472536">
              <w:rPr>
                <w:lang w:eastAsia="en-US"/>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72536" w:rsidRPr="00472536" w:rsidRDefault="00472536" w:rsidP="00472536">
            <w:pPr>
              <w:pStyle w:val="af9"/>
              <w:rPr>
                <w:lang w:eastAsia="en-US"/>
              </w:rPr>
            </w:pPr>
            <w:r w:rsidRPr="00472536">
              <w:rPr>
                <w:lang w:eastAsia="en-US"/>
              </w:rPr>
              <w:t>Ссылки на ПП</w:t>
            </w:r>
          </w:p>
        </w:tc>
      </w:tr>
      <w:tr w:rsidR="00472536" w:rsidRPr="00472536">
        <w:trPr>
          <w:trHeight w:val="245"/>
          <w:jc w:val="center"/>
        </w:trPr>
        <w:tc>
          <w:tcPr>
            <w:tcW w:w="933" w:type="dxa"/>
            <w:gridSpan w:val="2"/>
            <w:tcBorders>
              <w:top w:val="nil"/>
              <w:left w:val="single" w:sz="4" w:space="0" w:color="000000"/>
              <w:bottom w:val="single" w:sz="4" w:space="0" w:color="000000"/>
              <w:right w:val="nil"/>
            </w:tcBorders>
            <w:vAlign w:val="center"/>
          </w:tcPr>
          <w:p w:rsidR="00472536" w:rsidRPr="00472536" w:rsidRDefault="00472536" w:rsidP="00472536">
            <w:pPr>
              <w:pStyle w:val="af9"/>
              <w:rPr>
                <w:lang w:eastAsia="en-US"/>
              </w:rPr>
            </w:pPr>
          </w:p>
        </w:tc>
        <w:tc>
          <w:tcPr>
            <w:tcW w:w="1134" w:type="dxa"/>
            <w:tcBorders>
              <w:top w:val="nil"/>
              <w:left w:val="single" w:sz="4" w:space="0" w:color="000000"/>
              <w:bottom w:val="single" w:sz="4" w:space="0" w:color="000000"/>
              <w:right w:val="nil"/>
            </w:tcBorders>
            <w:vAlign w:val="center"/>
          </w:tcPr>
          <w:p w:rsidR="00472536" w:rsidRPr="00472536" w:rsidRDefault="00472536" w:rsidP="00472536">
            <w:pPr>
              <w:pStyle w:val="af9"/>
              <w:rPr>
                <w:lang w:eastAsia="en-US"/>
              </w:rPr>
            </w:pPr>
          </w:p>
        </w:tc>
        <w:tc>
          <w:tcPr>
            <w:tcW w:w="1632" w:type="dxa"/>
            <w:gridSpan w:val="2"/>
            <w:tcBorders>
              <w:top w:val="nil"/>
              <w:left w:val="single" w:sz="4" w:space="0" w:color="000000"/>
              <w:bottom w:val="single" w:sz="4" w:space="0" w:color="000000"/>
              <w:right w:val="nil"/>
            </w:tcBorders>
            <w:vAlign w:val="center"/>
          </w:tcPr>
          <w:p w:rsidR="00472536" w:rsidRPr="00472536" w:rsidRDefault="00472536" w:rsidP="00472536">
            <w:pPr>
              <w:pStyle w:val="af9"/>
              <w:rPr>
                <w:lang w:eastAsia="en-US"/>
              </w:rPr>
            </w:pPr>
          </w:p>
        </w:tc>
        <w:tc>
          <w:tcPr>
            <w:tcW w:w="3830" w:type="dxa"/>
            <w:tcBorders>
              <w:top w:val="nil"/>
              <w:left w:val="single" w:sz="4" w:space="0" w:color="000000"/>
              <w:bottom w:val="single" w:sz="4" w:space="0" w:color="000000"/>
              <w:right w:val="nil"/>
            </w:tcBorders>
            <w:vAlign w:val="center"/>
          </w:tcPr>
          <w:p w:rsidR="00472536" w:rsidRPr="00472536" w:rsidRDefault="00472536" w:rsidP="00472536">
            <w:pPr>
              <w:pStyle w:val="af9"/>
              <w:rPr>
                <w:lang w:eastAsia="en-US"/>
              </w:rPr>
            </w:pPr>
          </w:p>
        </w:tc>
        <w:tc>
          <w:tcPr>
            <w:tcW w:w="2331" w:type="dxa"/>
            <w:gridSpan w:val="2"/>
            <w:tcBorders>
              <w:top w:val="nil"/>
              <w:left w:val="single" w:sz="4" w:space="0" w:color="000000"/>
              <w:bottom w:val="single" w:sz="4" w:space="0" w:color="000000"/>
              <w:right w:val="single" w:sz="4" w:space="0" w:color="000000"/>
            </w:tcBorders>
            <w:vAlign w:val="center"/>
          </w:tcPr>
          <w:p w:rsidR="00472536" w:rsidRPr="00472536" w:rsidRDefault="00472536" w:rsidP="00472536">
            <w:pPr>
              <w:pStyle w:val="af9"/>
              <w:rPr>
                <w:lang w:eastAsia="en-US"/>
              </w:rPr>
            </w:pPr>
          </w:p>
        </w:tc>
      </w:tr>
      <w:tr w:rsidR="00472536" w:rsidRPr="00472536">
        <w:trPr>
          <w:gridBefore w:val="1"/>
          <w:gridAfter w:val="1"/>
          <w:wBefore w:w="402" w:type="dxa"/>
          <w:wAfter w:w="244" w:type="dxa"/>
          <w:jc w:val="center"/>
        </w:trPr>
        <w:tc>
          <w:tcPr>
            <w:tcW w:w="1701" w:type="dxa"/>
            <w:gridSpan w:val="3"/>
          </w:tcPr>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w:t>
            </w:r>
          </w:p>
        </w:tc>
        <w:tc>
          <w:tcPr>
            <w:tcW w:w="7513" w:type="dxa"/>
            <w:gridSpan w:val="3"/>
          </w:tcPr>
          <w:p w:rsidR="00472536" w:rsidRPr="00472536" w:rsidRDefault="00472536" w:rsidP="00472536">
            <w:pPr>
              <w:pStyle w:val="af9"/>
              <w:rPr>
                <w:lang w:eastAsia="en-US"/>
              </w:rPr>
            </w:pPr>
          </w:p>
          <w:p w:rsidR="00472536" w:rsidRPr="00472536" w:rsidRDefault="00472536" w:rsidP="00472536">
            <w:pPr>
              <w:pStyle w:val="af9"/>
              <w:rPr>
                <w:lang w:eastAsia="en-US"/>
              </w:rPr>
            </w:pPr>
            <w:r w:rsidRPr="00472536">
              <w:rPr>
                <w:lang w:eastAsia="en-US"/>
              </w:rPr>
              <w:t>порядковый номер</w:t>
            </w:r>
          </w:p>
        </w:tc>
      </w:tr>
      <w:tr w:rsidR="00472536" w:rsidRPr="00472536">
        <w:trPr>
          <w:gridBefore w:val="1"/>
          <w:gridAfter w:val="1"/>
          <w:wBefore w:w="402" w:type="dxa"/>
          <w:wAfter w:w="244" w:type="dxa"/>
          <w:jc w:val="center"/>
        </w:trPr>
        <w:tc>
          <w:tcPr>
            <w:tcW w:w="1701" w:type="dxa"/>
            <w:gridSpan w:val="3"/>
            <w:hideMark/>
          </w:tcPr>
          <w:p w:rsidR="00472536" w:rsidRPr="00472536" w:rsidRDefault="00472536" w:rsidP="00472536">
            <w:pPr>
              <w:pStyle w:val="af9"/>
              <w:rPr>
                <w:lang w:eastAsia="en-US"/>
              </w:rPr>
            </w:pPr>
            <w:r w:rsidRPr="00472536">
              <w:rPr>
                <w:lang w:eastAsia="en-US"/>
              </w:rPr>
              <w:t>№ п.п. ТТ:</w:t>
            </w:r>
          </w:p>
        </w:tc>
        <w:tc>
          <w:tcPr>
            <w:tcW w:w="7513" w:type="dxa"/>
            <w:gridSpan w:val="3"/>
            <w:hideMark/>
          </w:tcPr>
          <w:p w:rsidR="00472536" w:rsidRPr="00472536" w:rsidRDefault="00472536" w:rsidP="00472536">
            <w:pPr>
              <w:pStyle w:val="af9"/>
              <w:rPr>
                <w:lang w:eastAsia="en-US"/>
              </w:rPr>
            </w:pPr>
            <w:r w:rsidRPr="00472536">
              <w:rPr>
                <w:lang w:eastAsia="en-US"/>
              </w:rPr>
              <w:t xml:space="preserve">номер пункта Технических требований </w:t>
            </w:r>
          </w:p>
        </w:tc>
      </w:tr>
      <w:tr w:rsidR="00472536" w:rsidRPr="00472536">
        <w:trPr>
          <w:gridBefore w:val="1"/>
          <w:gridAfter w:val="1"/>
          <w:wBefore w:w="402" w:type="dxa"/>
          <w:wAfter w:w="244" w:type="dxa"/>
          <w:jc w:val="center"/>
        </w:trPr>
        <w:tc>
          <w:tcPr>
            <w:tcW w:w="1701" w:type="dxa"/>
            <w:gridSpan w:val="3"/>
            <w:hideMark/>
          </w:tcPr>
          <w:p w:rsidR="00472536" w:rsidRPr="00472536" w:rsidRDefault="00472536" w:rsidP="00472536">
            <w:pPr>
              <w:pStyle w:val="af9"/>
              <w:rPr>
                <w:lang w:eastAsia="en-US"/>
              </w:rPr>
            </w:pPr>
            <w:r w:rsidRPr="00472536">
              <w:rPr>
                <w:lang w:eastAsia="en-US"/>
              </w:rPr>
              <w:t>Выполнение:</w:t>
            </w:r>
          </w:p>
        </w:tc>
        <w:tc>
          <w:tcPr>
            <w:tcW w:w="7513" w:type="dxa"/>
            <w:gridSpan w:val="3"/>
          </w:tcPr>
          <w:p w:rsidR="00472536" w:rsidRPr="00472536" w:rsidRDefault="00472536" w:rsidP="00472536">
            <w:pPr>
              <w:pStyle w:val="af9"/>
              <w:rPr>
                <w:lang w:eastAsia="en-US"/>
              </w:rPr>
            </w:pPr>
          </w:p>
        </w:tc>
      </w:tr>
      <w:tr w:rsidR="00472536" w:rsidRPr="00472536">
        <w:trPr>
          <w:gridBefore w:val="1"/>
          <w:gridAfter w:val="1"/>
          <w:wBefore w:w="402" w:type="dxa"/>
          <w:wAfter w:w="244" w:type="dxa"/>
          <w:jc w:val="center"/>
        </w:trPr>
        <w:tc>
          <w:tcPr>
            <w:tcW w:w="1701" w:type="dxa"/>
            <w:gridSpan w:val="3"/>
          </w:tcPr>
          <w:p w:rsidR="00472536" w:rsidRPr="00472536" w:rsidRDefault="00472536" w:rsidP="00472536">
            <w:pPr>
              <w:pStyle w:val="af9"/>
              <w:rPr>
                <w:lang w:eastAsia="en-US"/>
              </w:rPr>
            </w:pPr>
          </w:p>
        </w:tc>
        <w:tc>
          <w:tcPr>
            <w:tcW w:w="7513" w:type="dxa"/>
            <w:gridSpan w:val="3"/>
            <w:hideMark/>
          </w:tcPr>
          <w:p w:rsidR="00472536" w:rsidRPr="00472536" w:rsidRDefault="00472536" w:rsidP="00472536">
            <w:pPr>
              <w:pStyle w:val="af9"/>
              <w:rPr>
                <w:lang w:eastAsia="en-US"/>
              </w:rPr>
            </w:pPr>
            <w:r w:rsidRPr="00472536">
              <w:rPr>
                <w:lang w:eastAsia="en-US"/>
              </w:rPr>
              <w:t>"да" - будет выполнен полностью</w:t>
            </w:r>
          </w:p>
        </w:tc>
      </w:tr>
      <w:tr w:rsidR="00472536" w:rsidRPr="00472536">
        <w:trPr>
          <w:gridBefore w:val="1"/>
          <w:gridAfter w:val="1"/>
          <w:wBefore w:w="402" w:type="dxa"/>
          <w:wAfter w:w="244" w:type="dxa"/>
          <w:jc w:val="center"/>
        </w:trPr>
        <w:tc>
          <w:tcPr>
            <w:tcW w:w="1701" w:type="dxa"/>
            <w:gridSpan w:val="3"/>
          </w:tcPr>
          <w:p w:rsidR="00472536" w:rsidRPr="00472536" w:rsidRDefault="00472536" w:rsidP="00472536">
            <w:pPr>
              <w:pStyle w:val="af9"/>
              <w:rPr>
                <w:lang w:eastAsia="en-US"/>
              </w:rPr>
            </w:pPr>
          </w:p>
        </w:tc>
        <w:tc>
          <w:tcPr>
            <w:tcW w:w="7513" w:type="dxa"/>
            <w:gridSpan w:val="3"/>
            <w:hideMark/>
          </w:tcPr>
          <w:p w:rsidR="00472536" w:rsidRPr="00472536" w:rsidRDefault="00472536" w:rsidP="00472536">
            <w:pPr>
              <w:pStyle w:val="af9"/>
              <w:rPr>
                <w:lang w:eastAsia="en-US"/>
              </w:rPr>
            </w:pPr>
            <w:r w:rsidRPr="00472536">
              <w:rPr>
                <w:lang w:eastAsia="en-US"/>
              </w:rPr>
              <w:t>"нет" - не будет выполнен</w:t>
            </w:r>
          </w:p>
        </w:tc>
      </w:tr>
      <w:tr w:rsidR="00472536" w:rsidRPr="00472536">
        <w:trPr>
          <w:gridBefore w:val="1"/>
          <w:gridAfter w:val="1"/>
          <w:wBefore w:w="402" w:type="dxa"/>
          <w:wAfter w:w="244" w:type="dxa"/>
          <w:jc w:val="center"/>
        </w:trPr>
        <w:tc>
          <w:tcPr>
            <w:tcW w:w="1701" w:type="dxa"/>
            <w:gridSpan w:val="3"/>
          </w:tcPr>
          <w:p w:rsidR="00472536" w:rsidRPr="00472536" w:rsidRDefault="00472536" w:rsidP="00472536">
            <w:pPr>
              <w:pStyle w:val="af9"/>
              <w:rPr>
                <w:lang w:eastAsia="en-US"/>
              </w:rPr>
            </w:pPr>
          </w:p>
        </w:tc>
        <w:tc>
          <w:tcPr>
            <w:tcW w:w="7513" w:type="dxa"/>
            <w:gridSpan w:val="3"/>
            <w:hideMark/>
          </w:tcPr>
          <w:p w:rsidR="00472536" w:rsidRPr="00472536" w:rsidRDefault="00472536" w:rsidP="00472536">
            <w:pPr>
              <w:pStyle w:val="af9"/>
              <w:rPr>
                <w:lang w:eastAsia="en-US"/>
              </w:rPr>
            </w:pPr>
            <w:r w:rsidRPr="00472536">
              <w:rPr>
                <w:lang w:eastAsia="en-US"/>
              </w:rPr>
              <w:t>"частично" – выполняется с "такими-то" ограничениями</w:t>
            </w:r>
          </w:p>
        </w:tc>
      </w:tr>
      <w:tr w:rsidR="00472536" w:rsidRPr="00472536">
        <w:trPr>
          <w:gridBefore w:val="1"/>
          <w:gridAfter w:val="1"/>
          <w:wBefore w:w="402" w:type="dxa"/>
          <w:wAfter w:w="244" w:type="dxa"/>
          <w:jc w:val="center"/>
        </w:trPr>
        <w:tc>
          <w:tcPr>
            <w:tcW w:w="1701" w:type="dxa"/>
            <w:gridSpan w:val="3"/>
            <w:hideMark/>
          </w:tcPr>
          <w:p w:rsidR="00472536" w:rsidRPr="00472536" w:rsidRDefault="00472536" w:rsidP="00472536">
            <w:pPr>
              <w:pStyle w:val="af9"/>
              <w:rPr>
                <w:lang w:eastAsia="en-US"/>
              </w:rPr>
            </w:pPr>
            <w:r w:rsidRPr="00472536">
              <w:rPr>
                <w:lang w:eastAsia="en-US"/>
              </w:rPr>
              <w:t>Пояснения:</w:t>
            </w:r>
          </w:p>
        </w:tc>
        <w:tc>
          <w:tcPr>
            <w:tcW w:w="7513" w:type="dxa"/>
            <w:gridSpan w:val="3"/>
            <w:hideMark/>
          </w:tcPr>
          <w:p w:rsidR="00472536" w:rsidRPr="00472536" w:rsidRDefault="00472536" w:rsidP="00472536">
            <w:pPr>
              <w:pStyle w:val="af9"/>
              <w:rPr>
                <w:lang w:eastAsia="en-US"/>
              </w:rPr>
            </w:pPr>
            <w:r w:rsidRPr="00472536">
              <w:rPr>
                <w:lang w:eastAsia="en-US"/>
              </w:rPr>
              <w:t>необходимые пояснения</w:t>
            </w:r>
          </w:p>
        </w:tc>
      </w:tr>
      <w:tr w:rsidR="00472536" w:rsidRPr="00472536">
        <w:trPr>
          <w:gridBefore w:val="1"/>
          <w:gridAfter w:val="1"/>
          <w:wBefore w:w="402" w:type="dxa"/>
          <w:wAfter w:w="244" w:type="dxa"/>
          <w:jc w:val="center"/>
        </w:trPr>
        <w:tc>
          <w:tcPr>
            <w:tcW w:w="1701" w:type="dxa"/>
            <w:gridSpan w:val="3"/>
            <w:hideMark/>
          </w:tcPr>
          <w:p w:rsidR="00472536" w:rsidRPr="00472536" w:rsidRDefault="00472536" w:rsidP="00472536">
            <w:pPr>
              <w:pStyle w:val="af9"/>
              <w:rPr>
                <w:lang w:eastAsia="en-US"/>
              </w:rPr>
            </w:pPr>
            <w:r w:rsidRPr="00472536">
              <w:rPr>
                <w:lang w:eastAsia="en-US"/>
              </w:rPr>
              <w:t>Ссылки на ПП:</w:t>
            </w:r>
          </w:p>
        </w:tc>
        <w:tc>
          <w:tcPr>
            <w:tcW w:w="7513" w:type="dxa"/>
            <w:gridSpan w:val="3"/>
            <w:hideMark/>
          </w:tcPr>
          <w:p w:rsidR="00472536" w:rsidRPr="00472536" w:rsidRDefault="00472536" w:rsidP="00472536">
            <w:pPr>
              <w:pStyle w:val="af9"/>
              <w:rPr>
                <w:lang w:eastAsia="en-US"/>
              </w:rPr>
            </w:pPr>
            <w:r w:rsidRPr="00472536">
              <w:rPr>
                <w:lang w:eastAsia="en-US"/>
              </w:rPr>
              <w:t>номер пункта материалов предложений участника запроса предложений (ПП), где приведены подробные объяснения</w:t>
            </w:r>
          </w:p>
        </w:tc>
      </w:tr>
    </w:tbl>
    <w:p w:rsidR="00472536" w:rsidRPr="00472536" w:rsidRDefault="00472536">
      <w:pPr>
        <w:shd w:val="clear" w:color="auto" w:fill="FFFFFF"/>
        <w:tabs>
          <w:tab w:val="clear" w:pos="708"/>
          <w:tab w:val="left" w:pos="1080"/>
        </w:tabs>
        <w:ind w:firstLine="709"/>
        <w:rPr>
          <w:sz w:val="20"/>
          <w:szCs w:val="20"/>
        </w:rPr>
      </w:pPr>
    </w:p>
    <w:p w:rsidR="00472536" w:rsidRPr="00472536" w:rsidRDefault="00472536">
      <w:pPr>
        <w:pStyle w:val="aff7"/>
        <w:keepNext/>
        <w:ind w:firstLine="709"/>
        <w:rPr>
          <w:sz w:val="20"/>
          <w:szCs w:val="20"/>
        </w:rPr>
      </w:pPr>
      <w:r w:rsidRPr="00472536">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920"/>
        <w:gridCol w:w="1440"/>
        <w:gridCol w:w="2880"/>
      </w:tblGrid>
      <w:tr w:rsidR="00472536" w:rsidRPr="00472536">
        <w:tc>
          <w:tcPr>
            <w:tcW w:w="600" w:type="dxa"/>
            <w:tcBorders>
              <w:top w:val="double" w:sz="4" w:space="0" w:color="auto"/>
              <w:left w:val="double" w:sz="4" w:space="0" w:color="auto"/>
              <w:bottom w:val="single" w:sz="6" w:space="0" w:color="auto"/>
              <w:right w:val="single" w:sz="6" w:space="0" w:color="auto"/>
            </w:tcBorders>
            <w:vAlign w:val="center"/>
            <w:hideMark/>
          </w:tcPr>
          <w:p w:rsidR="00472536" w:rsidRPr="00472536" w:rsidRDefault="00472536" w:rsidP="00472536">
            <w:pPr>
              <w:pStyle w:val="af9"/>
              <w:rPr>
                <w:lang w:eastAsia="en-US"/>
              </w:rPr>
            </w:pPr>
            <w:r w:rsidRPr="00472536">
              <w:rPr>
                <w:lang w:eastAsia="en-U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72536" w:rsidRPr="00472536" w:rsidRDefault="00472536" w:rsidP="00472536">
            <w:pPr>
              <w:pStyle w:val="af9"/>
              <w:rPr>
                <w:lang w:eastAsia="en-US"/>
              </w:rPr>
            </w:pPr>
            <w:r w:rsidRPr="00472536">
              <w:rPr>
                <w:lang w:eastAsia="en-U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72536" w:rsidRPr="00472536" w:rsidRDefault="00472536" w:rsidP="00472536">
            <w:pPr>
              <w:pStyle w:val="af9"/>
              <w:rPr>
                <w:lang w:eastAsia="en-US"/>
              </w:rPr>
            </w:pPr>
            <w:r w:rsidRPr="00472536">
              <w:rPr>
                <w:lang w:eastAsia="en-U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72536" w:rsidRPr="00472536" w:rsidRDefault="00472536" w:rsidP="00472536">
            <w:pPr>
              <w:pStyle w:val="af9"/>
              <w:rPr>
                <w:lang w:eastAsia="en-US"/>
              </w:rPr>
            </w:pPr>
            <w:r w:rsidRPr="00472536">
              <w:rPr>
                <w:lang w:eastAsia="en-US"/>
              </w:rPr>
              <w:t>Предлагаемое участником запроса предложений</w:t>
            </w:r>
          </w:p>
        </w:tc>
      </w:tr>
      <w:tr w:rsidR="00472536" w:rsidRPr="00472536">
        <w:trPr>
          <w:trHeight w:val="371"/>
        </w:trPr>
        <w:tc>
          <w:tcPr>
            <w:tcW w:w="600" w:type="dxa"/>
            <w:tcBorders>
              <w:top w:val="single" w:sz="6" w:space="0" w:color="auto"/>
              <w:left w:val="double" w:sz="4" w:space="0" w:color="auto"/>
              <w:bottom w:val="single" w:sz="6" w:space="0" w:color="auto"/>
              <w:right w:val="single" w:sz="6" w:space="0" w:color="auto"/>
            </w:tcBorders>
            <w:hideMark/>
          </w:tcPr>
          <w:p w:rsidR="00472536" w:rsidRPr="00472536" w:rsidRDefault="00472536" w:rsidP="00472536">
            <w:pPr>
              <w:pStyle w:val="af9"/>
              <w:rPr>
                <w:lang w:eastAsia="en-US"/>
              </w:rPr>
            </w:pPr>
            <w:r w:rsidRPr="00472536">
              <w:rPr>
                <w:lang w:eastAsia="en-US"/>
              </w:rPr>
              <w:t>1.</w:t>
            </w:r>
          </w:p>
        </w:tc>
        <w:tc>
          <w:tcPr>
            <w:tcW w:w="4920" w:type="dxa"/>
            <w:tcBorders>
              <w:top w:val="single" w:sz="6" w:space="0" w:color="auto"/>
              <w:left w:val="single" w:sz="6" w:space="0" w:color="auto"/>
              <w:bottom w:val="single" w:sz="6" w:space="0" w:color="auto"/>
              <w:right w:val="single" w:sz="6" w:space="0" w:color="auto"/>
            </w:tcBorders>
          </w:tcPr>
          <w:p w:rsidR="00472536" w:rsidRPr="00472536" w:rsidRDefault="00472536" w:rsidP="00472536">
            <w:pPr>
              <w:pStyle w:val="af9"/>
              <w:rPr>
                <w:lang w:eastAsia="en-US"/>
              </w:rPr>
            </w:pPr>
          </w:p>
        </w:tc>
        <w:tc>
          <w:tcPr>
            <w:tcW w:w="1440" w:type="dxa"/>
            <w:tcBorders>
              <w:top w:val="single" w:sz="6" w:space="0" w:color="auto"/>
              <w:left w:val="single" w:sz="6" w:space="0" w:color="auto"/>
              <w:bottom w:val="single" w:sz="6" w:space="0" w:color="auto"/>
              <w:right w:val="single" w:sz="6" w:space="0" w:color="auto"/>
            </w:tcBorders>
          </w:tcPr>
          <w:p w:rsidR="00472536" w:rsidRPr="00472536" w:rsidRDefault="00472536" w:rsidP="00472536">
            <w:pPr>
              <w:pStyle w:val="af9"/>
              <w:rPr>
                <w:lang w:eastAsia="en-US"/>
              </w:rPr>
            </w:pPr>
          </w:p>
        </w:tc>
        <w:tc>
          <w:tcPr>
            <w:tcW w:w="2880" w:type="dxa"/>
            <w:tcBorders>
              <w:top w:val="single" w:sz="6" w:space="0" w:color="auto"/>
              <w:left w:val="single" w:sz="6" w:space="0" w:color="auto"/>
              <w:bottom w:val="single" w:sz="6" w:space="0" w:color="auto"/>
              <w:right w:val="double" w:sz="4" w:space="0" w:color="auto"/>
            </w:tcBorders>
          </w:tcPr>
          <w:p w:rsidR="00472536" w:rsidRPr="00472536" w:rsidRDefault="00472536" w:rsidP="00472536">
            <w:pPr>
              <w:pStyle w:val="af9"/>
              <w:rPr>
                <w:lang w:eastAsia="en-US"/>
              </w:rPr>
            </w:pPr>
          </w:p>
        </w:tc>
      </w:tr>
      <w:tr w:rsidR="00472536" w:rsidRPr="00472536">
        <w:trPr>
          <w:trHeight w:val="198"/>
        </w:trPr>
        <w:tc>
          <w:tcPr>
            <w:tcW w:w="600" w:type="dxa"/>
            <w:tcBorders>
              <w:top w:val="single" w:sz="6" w:space="0" w:color="auto"/>
              <w:left w:val="double" w:sz="4" w:space="0" w:color="auto"/>
              <w:bottom w:val="double" w:sz="4" w:space="0" w:color="auto"/>
              <w:right w:val="single" w:sz="6" w:space="0" w:color="auto"/>
            </w:tcBorders>
            <w:hideMark/>
          </w:tcPr>
          <w:p w:rsidR="00472536" w:rsidRPr="00472536" w:rsidRDefault="00472536" w:rsidP="00472536">
            <w:pPr>
              <w:pStyle w:val="af9"/>
              <w:rPr>
                <w:lang w:eastAsia="en-US"/>
              </w:rPr>
            </w:pPr>
            <w:r w:rsidRPr="00472536">
              <w:rPr>
                <w:lang w:eastAsia="en-US"/>
              </w:rPr>
              <w:t>…</w:t>
            </w:r>
          </w:p>
        </w:tc>
        <w:tc>
          <w:tcPr>
            <w:tcW w:w="4920" w:type="dxa"/>
            <w:tcBorders>
              <w:top w:val="single" w:sz="6" w:space="0" w:color="auto"/>
              <w:left w:val="single" w:sz="6" w:space="0" w:color="auto"/>
              <w:bottom w:val="double" w:sz="4" w:space="0" w:color="auto"/>
              <w:right w:val="single" w:sz="6" w:space="0" w:color="auto"/>
            </w:tcBorders>
          </w:tcPr>
          <w:p w:rsidR="00472536" w:rsidRPr="00472536" w:rsidRDefault="00472536" w:rsidP="00472536">
            <w:pPr>
              <w:pStyle w:val="af9"/>
              <w:rPr>
                <w:lang w:eastAsia="en-US"/>
              </w:rPr>
            </w:pPr>
          </w:p>
        </w:tc>
        <w:tc>
          <w:tcPr>
            <w:tcW w:w="1440" w:type="dxa"/>
            <w:tcBorders>
              <w:top w:val="single" w:sz="6" w:space="0" w:color="auto"/>
              <w:left w:val="single" w:sz="6" w:space="0" w:color="auto"/>
              <w:bottom w:val="double" w:sz="4" w:space="0" w:color="auto"/>
              <w:right w:val="single" w:sz="6" w:space="0" w:color="auto"/>
            </w:tcBorders>
          </w:tcPr>
          <w:p w:rsidR="00472536" w:rsidRPr="00472536" w:rsidRDefault="00472536" w:rsidP="00472536">
            <w:pPr>
              <w:pStyle w:val="af9"/>
              <w:rPr>
                <w:lang w:eastAsia="en-US"/>
              </w:rPr>
            </w:pPr>
          </w:p>
        </w:tc>
        <w:tc>
          <w:tcPr>
            <w:tcW w:w="2880" w:type="dxa"/>
            <w:tcBorders>
              <w:top w:val="single" w:sz="6" w:space="0" w:color="auto"/>
              <w:left w:val="single" w:sz="6" w:space="0" w:color="auto"/>
              <w:bottom w:val="double" w:sz="4" w:space="0" w:color="auto"/>
              <w:right w:val="double" w:sz="4" w:space="0" w:color="auto"/>
            </w:tcBorders>
          </w:tcPr>
          <w:p w:rsidR="00472536" w:rsidRPr="00472536" w:rsidRDefault="00472536" w:rsidP="00472536">
            <w:pPr>
              <w:pStyle w:val="af9"/>
              <w:rPr>
                <w:lang w:eastAsia="en-US"/>
              </w:rPr>
            </w:pPr>
          </w:p>
        </w:tc>
      </w:tr>
    </w:tbl>
    <w:p w:rsidR="00472536" w:rsidRPr="00472536" w:rsidRDefault="00472536">
      <w:pPr>
        <w:pStyle w:val="aff7"/>
        <w:keepNext/>
        <w:ind w:firstLine="709"/>
        <w:rPr>
          <w:spacing w:val="-3"/>
          <w:sz w:val="20"/>
          <w:szCs w:val="20"/>
        </w:rPr>
      </w:pPr>
      <w:r w:rsidRPr="00472536">
        <w:rPr>
          <w:spacing w:val="-3"/>
          <w:sz w:val="20"/>
          <w:szCs w:val="20"/>
        </w:rPr>
        <w:t xml:space="preserve">с </w:t>
      </w:r>
      <w:r w:rsidRPr="00472536">
        <w:rPr>
          <w:sz w:val="20"/>
          <w:szCs w:val="20"/>
        </w:rPr>
        <w:t xml:space="preserve">указанием зарегистрированных товарных знаков и (или) знаков обслуживания товара, патентов и </w:t>
      </w:r>
      <w:r w:rsidRPr="00472536">
        <w:rPr>
          <w:spacing w:val="-3"/>
          <w:sz w:val="20"/>
          <w:szCs w:val="20"/>
        </w:rPr>
        <w:t>указанием для предлагаемого оборудования:</w:t>
      </w:r>
    </w:p>
    <w:p w:rsidR="00472536" w:rsidRPr="00472536" w:rsidRDefault="00472536" w:rsidP="006B539D">
      <w:pPr>
        <w:pStyle w:val="aff7"/>
        <w:keepNext/>
        <w:numPr>
          <w:ilvl w:val="0"/>
          <w:numId w:val="53"/>
        </w:numPr>
        <w:ind w:left="0" w:firstLine="709"/>
        <w:rPr>
          <w:sz w:val="20"/>
          <w:szCs w:val="20"/>
        </w:rPr>
      </w:pPr>
      <w:r w:rsidRPr="00472536">
        <w:rPr>
          <w:sz w:val="20"/>
          <w:szCs w:val="20"/>
        </w:rPr>
        <w:t>сведений о периодичности и объеме технического обслуживания;</w:t>
      </w:r>
    </w:p>
    <w:p w:rsidR="00472536" w:rsidRPr="00472536" w:rsidRDefault="00472536" w:rsidP="006B539D">
      <w:pPr>
        <w:pStyle w:val="aff7"/>
        <w:keepNext/>
        <w:numPr>
          <w:ilvl w:val="0"/>
          <w:numId w:val="53"/>
        </w:numPr>
        <w:ind w:left="0" w:firstLine="709"/>
        <w:rPr>
          <w:sz w:val="20"/>
          <w:szCs w:val="20"/>
        </w:rPr>
      </w:pPr>
      <w:r w:rsidRPr="00472536">
        <w:rPr>
          <w:sz w:val="20"/>
          <w:szCs w:val="20"/>
        </w:rPr>
        <w:t>сведений о периодичности и объеме среднего ремонта, а также необходимых запасных частях;</w:t>
      </w:r>
    </w:p>
    <w:p w:rsidR="00472536" w:rsidRPr="00472536" w:rsidRDefault="00472536" w:rsidP="006B539D">
      <w:pPr>
        <w:pStyle w:val="aff7"/>
        <w:keepNext/>
        <w:numPr>
          <w:ilvl w:val="0"/>
          <w:numId w:val="53"/>
        </w:numPr>
        <w:ind w:left="0" w:firstLine="709"/>
        <w:rPr>
          <w:sz w:val="20"/>
          <w:szCs w:val="20"/>
        </w:rPr>
      </w:pPr>
      <w:r w:rsidRPr="00472536">
        <w:rPr>
          <w:sz w:val="20"/>
          <w:szCs w:val="20"/>
        </w:rPr>
        <w:t>сведений о периодичности и объеме капитального ремонта, а также необходимых запасных частях.</w:t>
      </w:r>
    </w:p>
    <w:p w:rsidR="00472536" w:rsidRPr="00472536" w:rsidRDefault="00472536">
      <w:pPr>
        <w:keepNext w:val="0"/>
        <w:tabs>
          <w:tab w:val="clear" w:pos="708"/>
        </w:tabs>
        <w:rPr>
          <w:sz w:val="20"/>
          <w:szCs w:val="20"/>
        </w:rPr>
        <w:sectPr w:rsidR="00472536" w:rsidRPr="00472536">
          <w:pgSz w:w="11906" w:h="16838"/>
          <w:pgMar w:top="1134" w:right="850" w:bottom="1134" w:left="1276" w:header="708" w:footer="708" w:gutter="0"/>
          <w:cols w:space="720"/>
        </w:sectPr>
      </w:pPr>
    </w:p>
    <w:tbl>
      <w:tblPr>
        <w:tblStyle w:val="affb"/>
        <w:tblW w:w="10065" w:type="dxa"/>
        <w:tblInd w:w="-318" w:type="dxa"/>
        <w:tblLook w:val="04A0" w:firstRow="1" w:lastRow="0" w:firstColumn="1" w:lastColumn="0" w:noHBand="0" w:noVBand="1"/>
      </w:tblPr>
      <w:tblGrid>
        <w:gridCol w:w="3510"/>
        <w:gridCol w:w="690"/>
        <w:gridCol w:w="356"/>
        <w:gridCol w:w="601"/>
        <w:gridCol w:w="356"/>
        <w:gridCol w:w="300"/>
        <w:gridCol w:w="1211"/>
        <w:gridCol w:w="496"/>
        <w:gridCol w:w="475"/>
        <w:gridCol w:w="653"/>
        <w:gridCol w:w="249"/>
        <w:gridCol w:w="1168"/>
      </w:tblGrid>
      <w:tr w:rsidR="00472536" w:rsidRPr="00472536">
        <w:trPr>
          <w:trHeight w:val="375"/>
        </w:trPr>
        <w:tc>
          <w:tcPr>
            <w:tcW w:w="8648" w:type="dxa"/>
            <w:gridSpan w:val="10"/>
            <w:tcBorders>
              <w:top w:val="nil"/>
              <w:left w:val="nil"/>
              <w:bottom w:val="nil"/>
              <w:right w:val="nil"/>
            </w:tcBorders>
          </w:tcPr>
          <w:p w:rsidR="00472536" w:rsidRPr="00472536" w:rsidRDefault="00472536">
            <w:pPr>
              <w:pStyle w:val="1a"/>
              <w:keepNext/>
              <w:rPr>
                <w:sz w:val="20"/>
                <w:szCs w:val="20"/>
                <w:lang w:eastAsia="en-US"/>
              </w:rPr>
            </w:pPr>
          </w:p>
        </w:tc>
        <w:tc>
          <w:tcPr>
            <w:tcW w:w="1417" w:type="dxa"/>
            <w:gridSpan w:val="2"/>
            <w:tcBorders>
              <w:top w:val="nil"/>
              <w:left w:val="nil"/>
              <w:bottom w:val="nil"/>
              <w:right w:val="nil"/>
            </w:tcBorders>
            <w:hideMark/>
          </w:tcPr>
          <w:p w:rsidR="00472536" w:rsidRPr="00472536" w:rsidRDefault="00472536">
            <w:pPr>
              <w:pStyle w:val="1a"/>
              <w:keepNext/>
              <w:rPr>
                <w:sz w:val="20"/>
                <w:szCs w:val="20"/>
                <w:lang w:val="en-US" w:eastAsia="en-US"/>
              </w:rPr>
            </w:pPr>
            <w:r w:rsidRPr="00472536">
              <w:rPr>
                <w:sz w:val="20"/>
                <w:szCs w:val="20"/>
                <w:lang w:eastAsia="en-US"/>
              </w:rPr>
              <w:t xml:space="preserve">Форма </w:t>
            </w:r>
            <w:r w:rsidRPr="00472536">
              <w:rPr>
                <w:sz w:val="20"/>
                <w:szCs w:val="20"/>
                <w:lang w:val="en-US" w:eastAsia="en-US"/>
              </w:rPr>
              <w:t>4.</w:t>
            </w:r>
          </w:p>
        </w:tc>
      </w:tr>
      <w:tr w:rsidR="00472536" w:rsidRPr="00472536">
        <w:trPr>
          <w:trHeight w:val="423"/>
        </w:trPr>
        <w:tc>
          <w:tcPr>
            <w:tcW w:w="5813" w:type="dxa"/>
            <w:gridSpan w:val="6"/>
            <w:tcBorders>
              <w:top w:val="nil"/>
              <w:left w:val="nil"/>
              <w:bottom w:val="nil"/>
              <w:right w:val="nil"/>
            </w:tcBorders>
          </w:tcPr>
          <w:p w:rsidR="00472536" w:rsidRPr="00472536" w:rsidRDefault="00472536">
            <w:pPr>
              <w:pStyle w:val="1a"/>
              <w:keepNext/>
              <w:rPr>
                <w:sz w:val="20"/>
                <w:szCs w:val="20"/>
                <w:lang w:eastAsia="en-US"/>
              </w:rPr>
            </w:pPr>
          </w:p>
        </w:tc>
        <w:tc>
          <w:tcPr>
            <w:tcW w:w="4252" w:type="dxa"/>
            <w:gridSpan w:val="6"/>
            <w:tcBorders>
              <w:top w:val="nil"/>
              <w:left w:val="nil"/>
              <w:bottom w:val="nil"/>
              <w:right w:val="nil"/>
            </w:tcBorders>
            <w:hideMark/>
          </w:tcPr>
          <w:p w:rsidR="00472536" w:rsidRPr="00472536" w:rsidRDefault="00472536">
            <w:pPr>
              <w:pStyle w:val="1a"/>
              <w:keepNext/>
              <w:rPr>
                <w:sz w:val="20"/>
                <w:szCs w:val="20"/>
                <w:lang w:eastAsia="en-US"/>
              </w:rPr>
            </w:pPr>
            <w:r w:rsidRPr="00472536">
              <w:rPr>
                <w:sz w:val="20"/>
                <w:szCs w:val="20"/>
                <w:lang w:eastAsia="en-US"/>
              </w:rPr>
              <w:t>Приложение к заявке на участие в запросе предложений</w:t>
            </w:r>
          </w:p>
        </w:tc>
      </w:tr>
      <w:tr w:rsidR="00472536" w:rsidRPr="00472536">
        <w:trPr>
          <w:trHeight w:val="356"/>
        </w:trPr>
        <w:tc>
          <w:tcPr>
            <w:tcW w:w="3510" w:type="dxa"/>
            <w:tcBorders>
              <w:top w:val="nil"/>
              <w:left w:val="nil"/>
              <w:bottom w:val="nil"/>
              <w:right w:val="nil"/>
            </w:tcBorders>
          </w:tcPr>
          <w:p w:rsidR="00472536" w:rsidRPr="00472536" w:rsidRDefault="00472536">
            <w:pPr>
              <w:pStyle w:val="1a"/>
              <w:keepNext/>
              <w:rPr>
                <w:sz w:val="20"/>
                <w:szCs w:val="20"/>
                <w:lang w:eastAsia="en-US"/>
              </w:rPr>
            </w:pPr>
          </w:p>
        </w:tc>
        <w:tc>
          <w:tcPr>
            <w:tcW w:w="690" w:type="dxa"/>
            <w:tcBorders>
              <w:top w:val="nil"/>
              <w:left w:val="nil"/>
              <w:bottom w:val="nil"/>
              <w:right w:val="nil"/>
            </w:tcBorders>
            <w:hideMark/>
          </w:tcPr>
          <w:p w:rsidR="00472536" w:rsidRPr="00472536" w:rsidRDefault="00472536">
            <w:pPr>
              <w:pStyle w:val="1a"/>
              <w:keepNext/>
              <w:rPr>
                <w:sz w:val="20"/>
                <w:szCs w:val="20"/>
                <w:lang w:eastAsia="en-US"/>
              </w:rPr>
            </w:pPr>
            <w:r w:rsidRPr="00472536">
              <w:rPr>
                <w:sz w:val="20"/>
                <w:szCs w:val="20"/>
                <w:lang w:eastAsia="en-US"/>
              </w:rPr>
              <w:t>от</w:t>
            </w:r>
          </w:p>
        </w:tc>
        <w:tc>
          <w:tcPr>
            <w:tcW w:w="356" w:type="dxa"/>
            <w:tcBorders>
              <w:top w:val="nil"/>
              <w:left w:val="nil"/>
              <w:bottom w:val="nil"/>
              <w:right w:val="nil"/>
            </w:tcBorders>
            <w:hideMark/>
          </w:tcPr>
          <w:p w:rsidR="00472536" w:rsidRPr="00472536" w:rsidRDefault="00472536">
            <w:pPr>
              <w:pStyle w:val="1a"/>
              <w:keepNext/>
              <w:rPr>
                <w:sz w:val="20"/>
                <w:szCs w:val="20"/>
                <w:lang w:eastAsia="en-US"/>
              </w:rPr>
            </w:pPr>
            <w:r w:rsidRPr="00472536">
              <w:rPr>
                <w:sz w:val="20"/>
                <w:szCs w:val="20"/>
                <w:lang w:eastAsia="en-US"/>
              </w:rPr>
              <w:t>«</w:t>
            </w:r>
          </w:p>
        </w:tc>
        <w:tc>
          <w:tcPr>
            <w:tcW w:w="601" w:type="dxa"/>
            <w:tcBorders>
              <w:top w:val="nil"/>
              <w:left w:val="nil"/>
              <w:bottom w:val="single" w:sz="4" w:space="0" w:color="auto"/>
              <w:right w:val="nil"/>
            </w:tcBorders>
          </w:tcPr>
          <w:p w:rsidR="00472536" w:rsidRPr="00472536" w:rsidRDefault="00472536">
            <w:pPr>
              <w:pStyle w:val="1a"/>
              <w:keepNext/>
              <w:rPr>
                <w:sz w:val="20"/>
                <w:szCs w:val="20"/>
                <w:lang w:eastAsia="en-US"/>
              </w:rPr>
            </w:pPr>
          </w:p>
        </w:tc>
        <w:tc>
          <w:tcPr>
            <w:tcW w:w="356" w:type="dxa"/>
            <w:tcBorders>
              <w:top w:val="nil"/>
              <w:left w:val="nil"/>
              <w:bottom w:val="nil"/>
              <w:right w:val="nil"/>
            </w:tcBorders>
            <w:hideMark/>
          </w:tcPr>
          <w:p w:rsidR="00472536" w:rsidRPr="00472536" w:rsidRDefault="00472536">
            <w:pPr>
              <w:pStyle w:val="1a"/>
              <w:keepNext/>
              <w:rPr>
                <w:sz w:val="20"/>
                <w:szCs w:val="20"/>
                <w:lang w:eastAsia="en-US"/>
              </w:rPr>
            </w:pPr>
            <w:r w:rsidRPr="00472536">
              <w:rPr>
                <w:sz w:val="20"/>
                <w:szCs w:val="20"/>
                <w:lang w:eastAsia="en-US"/>
              </w:rPr>
              <w:t>»</w:t>
            </w:r>
          </w:p>
        </w:tc>
        <w:tc>
          <w:tcPr>
            <w:tcW w:w="1511" w:type="dxa"/>
            <w:gridSpan w:val="2"/>
            <w:tcBorders>
              <w:top w:val="nil"/>
              <w:left w:val="nil"/>
              <w:bottom w:val="single" w:sz="4" w:space="0" w:color="auto"/>
              <w:right w:val="nil"/>
            </w:tcBorders>
          </w:tcPr>
          <w:p w:rsidR="00472536" w:rsidRPr="00472536" w:rsidRDefault="00472536">
            <w:pPr>
              <w:pStyle w:val="1a"/>
              <w:keepNext/>
              <w:rPr>
                <w:sz w:val="20"/>
                <w:szCs w:val="20"/>
                <w:lang w:eastAsia="en-US"/>
              </w:rPr>
            </w:pPr>
          </w:p>
        </w:tc>
        <w:tc>
          <w:tcPr>
            <w:tcW w:w="496" w:type="dxa"/>
            <w:tcBorders>
              <w:top w:val="nil"/>
              <w:left w:val="nil"/>
              <w:bottom w:val="nil"/>
              <w:right w:val="nil"/>
            </w:tcBorders>
            <w:hideMark/>
          </w:tcPr>
          <w:p w:rsidR="00472536" w:rsidRPr="00472536" w:rsidRDefault="00472536">
            <w:pPr>
              <w:pStyle w:val="1a"/>
              <w:keepNext/>
              <w:rPr>
                <w:sz w:val="20"/>
                <w:szCs w:val="20"/>
                <w:lang w:eastAsia="en-US"/>
              </w:rPr>
            </w:pPr>
            <w:r w:rsidRPr="00472536">
              <w:rPr>
                <w:sz w:val="20"/>
                <w:szCs w:val="20"/>
                <w:lang w:eastAsia="en-US"/>
              </w:rPr>
              <w:t>20</w:t>
            </w:r>
          </w:p>
        </w:tc>
        <w:tc>
          <w:tcPr>
            <w:tcW w:w="475" w:type="dxa"/>
            <w:tcBorders>
              <w:top w:val="nil"/>
              <w:left w:val="nil"/>
              <w:bottom w:val="single" w:sz="4" w:space="0" w:color="auto"/>
              <w:right w:val="nil"/>
            </w:tcBorders>
          </w:tcPr>
          <w:p w:rsidR="00472536" w:rsidRPr="00472536" w:rsidRDefault="00472536">
            <w:pPr>
              <w:pStyle w:val="1a"/>
              <w:keepNext/>
              <w:rPr>
                <w:sz w:val="20"/>
                <w:szCs w:val="20"/>
                <w:lang w:eastAsia="en-US"/>
              </w:rPr>
            </w:pPr>
          </w:p>
        </w:tc>
        <w:tc>
          <w:tcPr>
            <w:tcW w:w="902" w:type="dxa"/>
            <w:gridSpan w:val="2"/>
            <w:tcBorders>
              <w:top w:val="nil"/>
              <w:left w:val="nil"/>
              <w:bottom w:val="nil"/>
              <w:right w:val="nil"/>
            </w:tcBorders>
            <w:hideMark/>
          </w:tcPr>
          <w:p w:rsidR="00472536" w:rsidRPr="00472536" w:rsidRDefault="00472536">
            <w:pPr>
              <w:pStyle w:val="1a"/>
              <w:keepNext/>
              <w:rPr>
                <w:sz w:val="20"/>
                <w:szCs w:val="20"/>
                <w:lang w:eastAsia="en-US"/>
              </w:rPr>
            </w:pPr>
            <w:r w:rsidRPr="00472536">
              <w:rPr>
                <w:sz w:val="20"/>
                <w:szCs w:val="20"/>
                <w:lang w:eastAsia="en-US"/>
              </w:rPr>
              <w:t>г. №</w:t>
            </w:r>
          </w:p>
        </w:tc>
        <w:tc>
          <w:tcPr>
            <w:tcW w:w="1168" w:type="dxa"/>
            <w:tcBorders>
              <w:top w:val="nil"/>
              <w:left w:val="nil"/>
              <w:bottom w:val="single" w:sz="4" w:space="0" w:color="auto"/>
              <w:right w:val="nil"/>
            </w:tcBorders>
          </w:tcPr>
          <w:p w:rsidR="00472536" w:rsidRPr="00472536" w:rsidRDefault="00472536">
            <w:pPr>
              <w:pStyle w:val="1a"/>
              <w:keepNext/>
              <w:rPr>
                <w:sz w:val="20"/>
                <w:szCs w:val="20"/>
                <w:lang w:eastAsia="en-US"/>
              </w:rPr>
            </w:pPr>
          </w:p>
        </w:tc>
      </w:tr>
      <w:tr w:rsidR="00472536" w:rsidRPr="00472536">
        <w:trPr>
          <w:trHeight w:val="398"/>
        </w:trPr>
        <w:tc>
          <w:tcPr>
            <w:tcW w:w="10065" w:type="dxa"/>
            <w:gridSpan w:val="12"/>
            <w:tcBorders>
              <w:top w:val="nil"/>
              <w:left w:val="nil"/>
              <w:bottom w:val="nil"/>
              <w:right w:val="nil"/>
            </w:tcBorders>
          </w:tcPr>
          <w:p w:rsidR="00472536" w:rsidRPr="00472536" w:rsidRDefault="00472536">
            <w:pPr>
              <w:pStyle w:val="1a"/>
              <w:keepNext/>
              <w:rPr>
                <w:sz w:val="20"/>
                <w:szCs w:val="20"/>
                <w:lang w:eastAsia="en-US"/>
              </w:rPr>
            </w:pPr>
          </w:p>
          <w:p w:rsidR="00472536" w:rsidRPr="00472536" w:rsidRDefault="00472536">
            <w:pPr>
              <w:pStyle w:val="1a"/>
              <w:keepNext/>
              <w:rPr>
                <w:sz w:val="20"/>
                <w:szCs w:val="20"/>
                <w:lang w:eastAsia="en-US"/>
              </w:rPr>
            </w:pPr>
            <w:r w:rsidRPr="00472536">
              <w:rPr>
                <w:sz w:val="20"/>
                <w:szCs w:val="20"/>
                <w:lang w:eastAsia="en-US"/>
              </w:rPr>
              <w:t xml:space="preserve">Открытый запрос предложений в электронной форме на право заключения договора на Поставку синтетических алмазных пластин электронного качества для детекторов и фотовольтаических </w:t>
            </w:r>
            <w:r w:rsidR="00143F9B" w:rsidRPr="00143F9B">
              <w:rPr>
                <w:sz w:val="20"/>
                <w:szCs w:val="20"/>
                <w:lang w:eastAsia="en-US"/>
              </w:rPr>
              <w:t>преобразователей</w:t>
            </w:r>
          </w:p>
        </w:tc>
      </w:tr>
    </w:tbl>
    <w:p w:rsidR="00472536" w:rsidRPr="00472536" w:rsidRDefault="00472536">
      <w:pPr>
        <w:jc w:val="center"/>
        <w:outlineLvl w:val="1"/>
        <w:rPr>
          <w:sz w:val="20"/>
          <w:szCs w:val="20"/>
        </w:rPr>
      </w:pPr>
      <w:bookmarkStart w:id="391" w:name="_Toc398892011"/>
      <w:bookmarkStart w:id="392" w:name="_Toc395709220"/>
      <w:r w:rsidRPr="00472536">
        <w:rPr>
          <w:sz w:val="20"/>
          <w:szCs w:val="20"/>
        </w:rPr>
        <w:t>ГРАФИК ОПЛАТЫ ПОСТАВЛЯЕМОГО ТОВАРА (Форма 4.)</w:t>
      </w:r>
      <w:bookmarkEnd w:id="391"/>
    </w:p>
    <w:tbl>
      <w:tblPr>
        <w:tblStyle w:val="affb"/>
        <w:tblW w:w="10065" w:type="dxa"/>
        <w:tblInd w:w="-318" w:type="dxa"/>
        <w:tblLook w:val="04A0" w:firstRow="1" w:lastRow="0" w:firstColumn="1" w:lastColumn="0" w:noHBand="0" w:noVBand="1"/>
      </w:tblPr>
      <w:tblGrid>
        <w:gridCol w:w="3545"/>
        <w:gridCol w:w="6520"/>
      </w:tblGrid>
      <w:tr w:rsidR="00472536" w:rsidRPr="00472536">
        <w:trPr>
          <w:trHeight w:val="539"/>
        </w:trPr>
        <w:tc>
          <w:tcPr>
            <w:tcW w:w="3545"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Участник запроса предложений:</w:t>
            </w:r>
          </w:p>
        </w:tc>
        <w:tc>
          <w:tcPr>
            <w:tcW w:w="6520" w:type="dxa"/>
            <w:tcBorders>
              <w:top w:val="nil"/>
              <w:left w:val="nil"/>
              <w:bottom w:val="single" w:sz="4" w:space="0" w:color="auto"/>
              <w:right w:val="nil"/>
            </w:tcBorders>
            <w:vAlign w:val="bottom"/>
          </w:tcPr>
          <w:p w:rsidR="00472536" w:rsidRPr="00472536" w:rsidRDefault="00472536">
            <w:pPr>
              <w:pStyle w:val="1a"/>
              <w:keepNext/>
              <w:rPr>
                <w:sz w:val="20"/>
                <w:szCs w:val="20"/>
                <w:lang w:val="en-US" w:eastAsia="en-US"/>
              </w:rPr>
            </w:pPr>
          </w:p>
        </w:tc>
      </w:tr>
    </w:tbl>
    <w:p w:rsidR="00472536" w:rsidRPr="00472536" w:rsidRDefault="00472536">
      <w:pPr>
        <w:pStyle w:val="Times12"/>
        <w:ind w:firstLine="709"/>
        <w:rPr>
          <w:sz w:val="20"/>
          <w:szCs w:val="20"/>
        </w:rPr>
      </w:pPr>
    </w:p>
    <w:tbl>
      <w:tblPr>
        <w:tblW w:w="104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2015"/>
        <w:gridCol w:w="2269"/>
        <w:gridCol w:w="1056"/>
        <w:gridCol w:w="1116"/>
        <w:gridCol w:w="1056"/>
        <w:gridCol w:w="1116"/>
        <w:gridCol w:w="1244"/>
      </w:tblGrid>
      <w:tr w:rsidR="00472536" w:rsidRPr="00472536">
        <w:trPr>
          <w:cantSplit/>
          <w:trHeight w:val="503"/>
        </w:trPr>
        <w:tc>
          <w:tcPr>
            <w:tcW w:w="539" w:type="dxa"/>
            <w:vMerge w:val="restar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pStyle w:val="1a"/>
              <w:keepNext/>
              <w:rPr>
                <w:sz w:val="20"/>
                <w:szCs w:val="20"/>
                <w:lang w:eastAsia="en-US"/>
              </w:rPr>
            </w:pPr>
            <w:r w:rsidRPr="00472536">
              <w:rPr>
                <w:sz w:val="20"/>
                <w:szCs w:val="20"/>
                <w:lang w:eastAsia="en-US"/>
              </w:rPr>
              <w:t>№ п/п</w:t>
            </w:r>
          </w:p>
        </w:tc>
        <w:tc>
          <w:tcPr>
            <w:tcW w:w="2014" w:type="dxa"/>
            <w:vMerge w:val="restar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pStyle w:val="1a"/>
              <w:keepNext/>
              <w:rPr>
                <w:sz w:val="20"/>
                <w:szCs w:val="20"/>
                <w:lang w:eastAsia="en-US"/>
              </w:rPr>
            </w:pPr>
            <w:r w:rsidRPr="00472536">
              <w:rPr>
                <w:sz w:val="20"/>
                <w:szCs w:val="20"/>
                <w:lang w:eastAsia="en-US"/>
              </w:rPr>
              <w:t xml:space="preserve">Наименование товаров </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pStyle w:val="1a"/>
              <w:keepNext/>
              <w:rPr>
                <w:sz w:val="20"/>
                <w:szCs w:val="20"/>
                <w:lang w:eastAsia="en-US"/>
              </w:rPr>
            </w:pPr>
            <w:r w:rsidRPr="00472536">
              <w:rPr>
                <w:sz w:val="20"/>
                <w:szCs w:val="20"/>
                <w:lang w:eastAsia="en-US"/>
              </w:rPr>
              <w:t>Номер п/п</w:t>
            </w:r>
          </w:p>
          <w:p w:rsidR="00472536" w:rsidRPr="00472536" w:rsidRDefault="00472536">
            <w:pPr>
              <w:pStyle w:val="1a"/>
              <w:keepNext/>
              <w:rPr>
                <w:sz w:val="20"/>
                <w:szCs w:val="20"/>
                <w:lang w:eastAsia="en-US"/>
              </w:rPr>
            </w:pPr>
            <w:r w:rsidRPr="00472536">
              <w:rPr>
                <w:sz w:val="20"/>
                <w:szCs w:val="20"/>
                <w:lang w:eastAsia="en-US"/>
              </w:rPr>
              <w:t>в графике поставки товара (</w:t>
            </w:r>
            <w:bookmarkEnd w:id="392"/>
            <w:r w:rsidRPr="00472536">
              <w:rPr>
                <w:sz w:val="20"/>
                <w:szCs w:val="20"/>
                <w:lang w:eastAsia="en-US"/>
              </w:rPr>
              <w:fldChar w:fldCharType="begin"/>
            </w:r>
            <w:r w:rsidRPr="00472536">
              <w:rPr>
                <w:sz w:val="20"/>
                <w:szCs w:val="20"/>
                <w:lang w:eastAsia="en-US"/>
              </w:rPr>
              <w:instrText xml:space="preserve"> HYPERLINK "" \l "F04" </w:instrText>
            </w:r>
            <w:r w:rsidRPr="00472536">
              <w:rPr>
                <w:sz w:val="20"/>
                <w:szCs w:val="20"/>
                <w:lang w:eastAsia="en-US"/>
              </w:rPr>
              <w:fldChar w:fldCharType="separate"/>
            </w:r>
            <w:r w:rsidRPr="00472536">
              <w:rPr>
                <w:rStyle w:val="a5"/>
                <w:sz w:val="20"/>
                <w:szCs w:val="20"/>
                <w:lang w:eastAsia="en-US"/>
              </w:rPr>
              <w:t>Форма **</w:t>
            </w:r>
            <w:r w:rsidRPr="00472536">
              <w:rPr>
                <w:sz w:val="20"/>
                <w:szCs w:val="20"/>
                <w:lang w:eastAsia="en-US"/>
              </w:rPr>
              <w:fldChar w:fldCharType="end"/>
            </w:r>
            <w:r w:rsidRPr="00472536">
              <w:rPr>
                <w:sz w:val="20"/>
                <w:szCs w:val="20"/>
                <w:lang w:eastAsia="en-US"/>
              </w:rPr>
              <w:t>)</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pStyle w:val="1a"/>
              <w:keepNext/>
              <w:rPr>
                <w:sz w:val="20"/>
                <w:szCs w:val="20"/>
                <w:lang w:eastAsia="en-US"/>
              </w:rPr>
            </w:pPr>
            <w:r w:rsidRPr="00472536">
              <w:rPr>
                <w:sz w:val="20"/>
                <w:szCs w:val="20"/>
                <w:lang w:eastAsia="en-US"/>
              </w:rPr>
              <w:t>Авансовые платежи</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pStyle w:val="1a"/>
              <w:keepNext/>
              <w:rPr>
                <w:sz w:val="20"/>
                <w:szCs w:val="20"/>
                <w:lang w:eastAsia="en-US"/>
              </w:rPr>
            </w:pPr>
            <w:r w:rsidRPr="00472536">
              <w:rPr>
                <w:sz w:val="20"/>
                <w:szCs w:val="20"/>
                <w:lang w:eastAsia="en-US"/>
              </w:rPr>
              <w:t>Остальные платежи</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pStyle w:val="1a"/>
              <w:keepNext/>
              <w:rPr>
                <w:sz w:val="20"/>
                <w:szCs w:val="20"/>
                <w:lang w:eastAsia="en-US"/>
              </w:rPr>
            </w:pPr>
            <w:r w:rsidRPr="00472536">
              <w:rPr>
                <w:sz w:val="20"/>
                <w:szCs w:val="20"/>
                <w:lang w:eastAsia="en-US"/>
              </w:rPr>
              <w:t>Всего общая сумма платежей, руб. с НДС</w:t>
            </w:r>
          </w:p>
        </w:tc>
      </w:tr>
      <w:tr w:rsidR="00472536" w:rsidRPr="00472536">
        <w:trPr>
          <w:cantSplit/>
          <w:trHeight w:val="502"/>
        </w:trPr>
        <w:tc>
          <w:tcPr>
            <w:tcW w:w="9161" w:type="dxa"/>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2014" w:type="dxa"/>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pStyle w:val="1a"/>
              <w:keepNext/>
              <w:rPr>
                <w:sz w:val="20"/>
                <w:szCs w:val="20"/>
                <w:lang w:eastAsia="en-US"/>
              </w:rPr>
            </w:pPr>
            <w:r w:rsidRPr="00472536">
              <w:rPr>
                <w:sz w:val="20"/>
                <w:szCs w:val="20"/>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pStyle w:val="1a"/>
              <w:keepNext/>
              <w:rPr>
                <w:sz w:val="20"/>
                <w:szCs w:val="20"/>
                <w:lang w:eastAsia="en-US"/>
              </w:rPr>
            </w:pPr>
            <w:r w:rsidRPr="00472536">
              <w:rPr>
                <w:sz w:val="20"/>
                <w:szCs w:val="20"/>
                <w:lang w:eastAsia="en-US"/>
              </w:rPr>
              <w:t>Сумма платежа, руб. (с НДС)</w:t>
            </w:r>
          </w:p>
        </w:tc>
        <w:tc>
          <w:tcPr>
            <w:tcW w:w="1055"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pStyle w:val="1a"/>
              <w:keepNext/>
              <w:rPr>
                <w:sz w:val="20"/>
                <w:szCs w:val="20"/>
                <w:lang w:eastAsia="en-US"/>
              </w:rPr>
            </w:pPr>
            <w:r w:rsidRPr="00472536">
              <w:rPr>
                <w:sz w:val="20"/>
                <w:szCs w:val="20"/>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pStyle w:val="1a"/>
              <w:keepNext/>
              <w:rPr>
                <w:sz w:val="20"/>
                <w:szCs w:val="20"/>
                <w:lang w:eastAsia="en-US"/>
              </w:rPr>
            </w:pPr>
            <w:r w:rsidRPr="00472536">
              <w:rPr>
                <w:sz w:val="20"/>
                <w:szCs w:val="20"/>
                <w:lang w:eastAsia="en-US"/>
              </w:rPr>
              <w:t>Сумма платежа, руб. (с НДС)</w:t>
            </w:r>
          </w:p>
        </w:tc>
        <w:tc>
          <w:tcPr>
            <w:tcW w:w="1243" w:type="dxa"/>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r>
      <w:tr w:rsidR="00472536" w:rsidRPr="00472536">
        <w:trPr>
          <w:cantSplit/>
        </w:trPr>
        <w:tc>
          <w:tcPr>
            <w:tcW w:w="539"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2014"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115"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115"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243"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r>
      <w:tr w:rsidR="00472536" w:rsidRPr="00472536">
        <w:trPr>
          <w:cantSplit/>
        </w:trPr>
        <w:tc>
          <w:tcPr>
            <w:tcW w:w="539"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2014"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115"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115"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243"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r>
      <w:tr w:rsidR="00472536" w:rsidRPr="00472536">
        <w:trPr>
          <w:cantSplit/>
        </w:trPr>
        <w:tc>
          <w:tcPr>
            <w:tcW w:w="539"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2014"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115"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115"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243"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r>
      <w:tr w:rsidR="00472536" w:rsidRPr="00472536">
        <w:trPr>
          <w:cantSplit/>
        </w:trPr>
        <w:tc>
          <w:tcPr>
            <w:tcW w:w="539" w:type="dxa"/>
            <w:tcBorders>
              <w:top w:val="single" w:sz="4" w:space="0" w:color="auto"/>
              <w:left w:val="single" w:sz="4" w:space="0" w:color="auto"/>
              <w:bottom w:val="single" w:sz="4" w:space="0" w:color="auto"/>
              <w:right w:val="single" w:sz="4" w:space="0" w:color="auto"/>
            </w:tcBorders>
            <w:hideMark/>
          </w:tcPr>
          <w:p w:rsidR="00472536" w:rsidRPr="00472536" w:rsidRDefault="00472536">
            <w:pPr>
              <w:pStyle w:val="1a"/>
              <w:keepNext/>
              <w:rPr>
                <w:sz w:val="20"/>
                <w:szCs w:val="20"/>
                <w:lang w:eastAsia="en-US"/>
              </w:rPr>
            </w:pPr>
            <w:r w:rsidRPr="00472536">
              <w:rPr>
                <w:sz w:val="20"/>
                <w:szCs w:val="20"/>
                <w:lang w:eastAsia="en-US"/>
              </w:rPr>
              <w:t>…</w:t>
            </w:r>
          </w:p>
        </w:tc>
        <w:tc>
          <w:tcPr>
            <w:tcW w:w="2014"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115"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115"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c>
          <w:tcPr>
            <w:tcW w:w="1243" w:type="dxa"/>
            <w:tcBorders>
              <w:top w:val="single" w:sz="4" w:space="0" w:color="auto"/>
              <w:left w:val="single" w:sz="4" w:space="0" w:color="auto"/>
              <w:bottom w:val="single" w:sz="4" w:space="0" w:color="auto"/>
              <w:right w:val="single" w:sz="4" w:space="0" w:color="auto"/>
            </w:tcBorders>
          </w:tcPr>
          <w:p w:rsidR="00472536" w:rsidRPr="00472536" w:rsidRDefault="00472536">
            <w:pPr>
              <w:pStyle w:val="1a"/>
              <w:keepNext/>
              <w:rPr>
                <w:sz w:val="20"/>
                <w:szCs w:val="20"/>
                <w:lang w:eastAsia="en-US"/>
              </w:rPr>
            </w:pPr>
          </w:p>
        </w:tc>
      </w:tr>
      <w:tr w:rsidR="00472536" w:rsidRPr="00472536">
        <w:trPr>
          <w:cantSplit/>
          <w:trHeight w:val="343"/>
        </w:trPr>
        <w:tc>
          <w:tcPr>
            <w:tcW w:w="916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472536" w:rsidRPr="00472536" w:rsidRDefault="00472536">
            <w:pPr>
              <w:pStyle w:val="1a"/>
              <w:keepNext/>
              <w:jc w:val="left"/>
              <w:rPr>
                <w:sz w:val="20"/>
                <w:szCs w:val="20"/>
                <w:lang w:eastAsia="en-US"/>
              </w:rPr>
            </w:pPr>
            <w:r w:rsidRPr="00472536">
              <w:rPr>
                <w:sz w:val="20"/>
                <w:szCs w:val="20"/>
                <w:lang w:eastAsia="en-US"/>
              </w:rPr>
              <w:t>Итого, руб. с НДС</w:t>
            </w:r>
          </w:p>
        </w:tc>
        <w:tc>
          <w:tcPr>
            <w:tcW w:w="1243" w:type="dxa"/>
            <w:tcBorders>
              <w:top w:val="single" w:sz="4" w:space="0" w:color="auto"/>
              <w:left w:val="single" w:sz="4" w:space="0" w:color="auto"/>
              <w:bottom w:val="single" w:sz="4" w:space="0" w:color="auto"/>
              <w:right w:val="single" w:sz="4" w:space="0" w:color="auto"/>
            </w:tcBorders>
            <w:shd w:val="clear" w:color="auto" w:fill="FFFFFF"/>
            <w:vAlign w:val="center"/>
          </w:tcPr>
          <w:p w:rsidR="00472536" w:rsidRPr="00472536" w:rsidRDefault="00472536">
            <w:pPr>
              <w:pStyle w:val="1a"/>
              <w:keepNext/>
              <w:rPr>
                <w:sz w:val="20"/>
                <w:szCs w:val="20"/>
                <w:lang w:eastAsia="en-US"/>
              </w:rPr>
            </w:pPr>
          </w:p>
        </w:tc>
      </w:tr>
    </w:tbl>
    <w:p w:rsidR="00472536" w:rsidRPr="00472536" w:rsidRDefault="00472536">
      <w:pPr>
        <w:ind w:firstLine="709"/>
        <w:rPr>
          <w:sz w:val="20"/>
          <w:szCs w:val="20"/>
          <w:lang w:val="en-US"/>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8"/>
        <w:gridCol w:w="296"/>
        <w:gridCol w:w="3791"/>
      </w:tblGrid>
      <w:tr w:rsidR="00472536" w:rsidRPr="00472536">
        <w:trPr>
          <w:trHeight w:val="729"/>
        </w:trPr>
        <w:tc>
          <w:tcPr>
            <w:tcW w:w="2337" w:type="pct"/>
            <w:tcBorders>
              <w:top w:val="nil"/>
              <w:left w:val="nil"/>
              <w:bottom w:val="single" w:sz="4" w:space="0" w:color="auto"/>
              <w:right w:val="nil"/>
            </w:tcBorders>
          </w:tcPr>
          <w:p w:rsidR="00472536" w:rsidRPr="00472536" w:rsidRDefault="00472536">
            <w:pPr>
              <w:pStyle w:val="1a"/>
              <w:keepNext/>
              <w:rPr>
                <w:sz w:val="20"/>
                <w:szCs w:val="20"/>
                <w:lang w:eastAsia="en-US"/>
              </w:rPr>
            </w:pPr>
          </w:p>
          <w:p w:rsidR="00472536" w:rsidRPr="00472536" w:rsidRDefault="00472536">
            <w:pPr>
              <w:pStyle w:val="1a"/>
              <w:keepNext/>
              <w:rPr>
                <w:sz w:val="20"/>
                <w:szCs w:val="20"/>
                <w:lang w:eastAsia="en-US"/>
              </w:rPr>
            </w:pPr>
          </w:p>
        </w:tc>
        <w:tc>
          <w:tcPr>
            <w:tcW w:w="193" w:type="pct"/>
            <w:vMerge w:val="restart"/>
            <w:tcBorders>
              <w:top w:val="nil"/>
              <w:left w:val="nil"/>
              <w:bottom w:val="nil"/>
              <w:right w:val="nil"/>
            </w:tcBorders>
          </w:tcPr>
          <w:p w:rsidR="00472536" w:rsidRPr="00472536" w:rsidRDefault="00472536">
            <w:pPr>
              <w:pStyle w:val="1a"/>
              <w:keepNext/>
              <w:rPr>
                <w:sz w:val="20"/>
                <w:szCs w:val="20"/>
                <w:lang w:eastAsia="en-US"/>
              </w:rPr>
            </w:pPr>
          </w:p>
        </w:tc>
        <w:tc>
          <w:tcPr>
            <w:tcW w:w="2470" w:type="pct"/>
            <w:tcBorders>
              <w:top w:val="nil"/>
              <w:left w:val="nil"/>
              <w:bottom w:val="single" w:sz="4" w:space="0" w:color="auto"/>
              <w:right w:val="nil"/>
            </w:tcBorders>
          </w:tcPr>
          <w:p w:rsidR="00472536" w:rsidRPr="00472536" w:rsidRDefault="00472536">
            <w:pPr>
              <w:pStyle w:val="1a"/>
              <w:keepNext/>
              <w:rPr>
                <w:sz w:val="20"/>
                <w:szCs w:val="20"/>
                <w:lang w:eastAsia="en-US"/>
              </w:rPr>
            </w:pPr>
          </w:p>
        </w:tc>
      </w:tr>
      <w:tr w:rsidR="00472536" w:rsidRPr="00472536">
        <w:trPr>
          <w:trHeight w:val="355"/>
        </w:trPr>
        <w:tc>
          <w:tcPr>
            <w:tcW w:w="2337" w:type="pct"/>
            <w:tcBorders>
              <w:top w:val="single" w:sz="4" w:space="0" w:color="auto"/>
              <w:left w:val="nil"/>
              <w:bottom w:val="nil"/>
              <w:right w:val="nil"/>
            </w:tcBorders>
            <w:hideMark/>
          </w:tcPr>
          <w:p w:rsidR="00472536" w:rsidRPr="00472536" w:rsidRDefault="00472536">
            <w:pPr>
              <w:pStyle w:val="1a"/>
              <w:keepNext/>
              <w:rPr>
                <w:sz w:val="20"/>
                <w:szCs w:val="20"/>
                <w:lang w:eastAsia="en-US"/>
              </w:rPr>
            </w:pPr>
            <w:r w:rsidRPr="00472536">
              <w:rPr>
                <w:sz w:val="20"/>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472536" w:rsidRPr="00472536" w:rsidRDefault="00472536">
            <w:pPr>
              <w:keepNext w:val="0"/>
              <w:tabs>
                <w:tab w:val="clear" w:pos="708"/>
              </w:tabs>
              <w:rPr>
                <w:sz w:val="20"/>
                <w:szCs w:val="20"/>
                <w:lang w:eastAsia="en-US"/>
              </w:rPr>
            </w:pPr>
          </w:p>
        </w:tc>
        <w:tc>
          <w:tcPr>
            <w:tcW w:w="2470" w:type="pct"/>
            <w:tcBorders>
              <w:top w:val="single" w:sz="4" w:space="0" w:color="auto"/>
              <w:left w:val="nil"/>
              <w:bottom w:val="nil"/>
              <w:right w:val="nil"/>
            </w:tcBorders>
            <w:hideMark/>
          </w:tcPr>
          <w:p w:rsidR="00472536" w:rsidRPr="00472536" w:rsidRDefault="00472536">
            <w:pPr>
              <w:pStyle w:val="1a"/>
              <w:keepNext/>
              <w:rPr>
                <w:sz w:val="20"/>
                <w:szCs w:val="20"/>
                <w:vertAlign w:val="superscript"/>
                <w:lang w:eastAsia="en-US"/>
              </w:rPr>
            </w:pPr>
            <w:r w:rsidRPr="00472536">
              <w:rPr>
                <w:sz w:val="20"/>
                <w:szCs w:val="20"/>
                <w:vertAlign w:val="superscript"/>
                <w:lang w:eastAsia="en-US"/>
              </w:rPr>
              <w:t>(Имя и должность подписавшего)</w:t>
            </w:r>
          </w:p>
        </w:tc>
      </w:tr>
      <w:tr w:rsidR="00472536" w:rsidRPr="00472536">
        <w:trPr>
          <w:trHeight w:val="314"/>
        </w:trPr>
        <w:tc>
          <w:tcPr>
            <w:tcW w:w="2337" w:type="pct"/>
            <w:tcBorders>
              <w:top w:val="nil"/>
              <w:left w:val="nil"/>
              <w:bottom w:val="nil"/>
              <w:right w:val="nil"/>
            </w:tcBorders>
            <w:hideMark/>
          </w:tcPr>
          <w:p w:rsidR="00472536" w:rsidRPr="00472536" w:rsidRDefault="00472536">
            <w:pPr>
              <w:pStyle w:val="1a"/>
              <w:keepNext/>
              <w:rPr>
                <w:b/>
                <w:i/>
                <w:sz w:val="20"/>
                <w:szCs w:val="20"/>
                <w:vertAlign w:val="superscript"/>
                <w:lang w:eastAsia="en-US"/>
              </w:rPr>
            </w:pPr>
            <w:r w:rsidRPr="00472536">
              <w:rPr>
                <w:sz w:val="20"/>
                <w:szCs w:val="20"/>
                <w:lang w:eastAsia="en-US"/>
              </w:rPr>
              <w:t>М.П.</w:t>
            </w:r>
          </w:p>
        </w:tc>
        <w:tc>
          <w:tcPr>
            <w:tcW w:w="0" w:type="auto"/>
            <w:vMerge/>
            <w:tcBorders>
              <w:top w:val="nil"/>
              <w:left w:val="nil"/>
              <w:bottom w:val="nil"/>
              <w:right w:val="nil"/>
            </w:tcBorders>
            <w:vAlign w:val="center"/>
            <w:hideMark/>
          </w:tcPr>
          <w:p w:rsidR="00472536" w:rsidRPr="00472536" w:rsidRDefault="00472536">
            <w:pPr>
              <w:keepNext w:val="0"/>
              <w:tabs>
                <w:tab w:val="clear" w:pos="708"/>
              </w:tabs>
              <w:rPr>
                <w:sz w:val="20"/>
                <w:szCs w:val="20"/>
                <w:lang w:eastAsia="en-US"/>
              </w:rPr>
            </w:pPr>
          </w:p>
        </w:tc>
        <w:tc>
          <w:tcPr>
            <w:tcW w:w="2470" w:type="pct"/>
            <w:tcBorders>
              <w:top w:val="nil"/>
              <w:left w:val="nil"/>
              <w:bottom w:val="nil"/>
              <w:right w:val="nil"/>
            </w:tcBorders>
          </w:tcPr>
          <w:p w:rsidR="00472536" w:rsidRPr="00472536" w:rsidRDefault="00472536">
            <w:pPr>
              <w:pStyle w:val="1a"/>
              <w:keepNext/>
              <w:rPr>
                <w:sz w:val="20"/>
                <w:szCs w:val="20"/>
                <w:vertAlign w:val="superscript"/>
                <w:lang w:eastAsia="en-US"/>
              </w:rPr>
            </w:pPr>
          </w:p>
        </w:tc>
      </w:tr>
    </w:tbl>
    <w:p w:rsidR="00472536" w:rsidRPr="00472536" w:rsidRDefault="00472536">
      <w:pPr>
        <w:pStyle w:val="Times12"/>
        <w:ind w:firstLine="709"/>
        <w:rPr>
          <w:sz w:val="20"/>
          <w:szCs w:val="20"/>
        </w:rPr>
      </w:pPr>
    </w:p>
    <w:p w:rsidR="00472536" w:rsidRPr="00472536" w:rsidRDefault="00472536">
      <w:pPr>
        <w:pStyle w:val="Times12"/>
        <w:ind w:firstLine="709"/>
        <w:rPr>
          <w:sz w:val="20"/>
          <w:szCs w:val="20"/>
        </w:rPr>
      </w:pPr>
      <w:r w:rsidRPr="00472536">
        <w:rPr>
          <w:sz w:val="20"/>
          <w:szCs w:val="20"/>
        </w:rPr>
        <w:t>ИНСТРУКЦИИ ПО ЗАПОЛНЕНИЮ</w:t>
      </w:r>
    </w:p>
    <w:p w:rsidR="00472536" w:rsidRPr="00472536" w:rsidRDefault="00472536" w:rsidP="006B539D">
      <w:pPr>
        <w:pStyle w:val="aff7"/>
        <w:keepNext/>
        <w:numPr>
          <w:ilvl w:val="0"/>
          <w:numId w:val="54"/>
        </w:numPr>
        <w:rPr>
          <w:sz w:val="20"/>
          <w:szCs w:val="20"/>
        </w:rPr>
      </w:pPr>
      <w:r w:rsidRPr="00472536">
        <w:rPr>
          <w:sz w:val="20"/>
          <w:szCs w:val="20"/>
        </w:rPr>
        <w:t>Данные инструкции не следует воспроизводить в документах, подготовленных участником запроса предложений.</w:t>
      </w:r>
    </w:p>
    <w:p w:rsidR="00472536" w:rsidRPr="00472536" w:rsidRDefault="00472536" w:rsidP="006B539D">
      <w:pPr>
        <w:pStyle w:val="aff7"/>
        <w:keepNext/>
        <w:numPr>
          <w:ilvl w:val="0"/>
          <w:numId w:val="54"/>
        </w:numPr>
        <w:rPr>
          <w:sz w:val="20"/>
          <w:szCs w:val="20"/>
        </w:rPr>
      </w:pPr>
      <w:r w:rsidRPr="00472536">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472536" w:rsidRPr="00472536" w:rsidRDefault="00472536" w:rsidP="006B539D">
      <w:pPr>
        <w:pStyle w:val="aff7"/>
        <w:keepNext/>
        <w:numPr>
          <w:ilvl w:val="0"/>
          <w:numId w:val="54"/>
        </w:numPr>
        <w:rPr>
          <w:sz w:val="20"/>
          <w:szCs w:val="20"/>
        </w:rPr>
      </w:pPr>
      <w:r w:rsidRPr="00472536">
        <w:rPr>
          <w:sz w:val="20"/>
          <w:szCs w:val="20"/>
        </w:rPr>
        <w:t>Участник запроса предложений указывает свое фирменное наименование (в т.ч. организационно-правовую форму).</w:t>
      </w:r>
    </w:p>
    <w:p w:rsidR="00472536" w:rsidRPr="00472536" w:rsidRDefault="00472536" w:rsidP="006B539D">
      <w:pPr>
        <w:pStyle w:val="aff7"/>
        <w:keepNext/>
        <w:numPr>
          <w:ilvl w:val="0"/>
          <w:numId w:val="54"/>
        </w:numPr>
        <w:rPr>
          <w:sz w:val="20"/>
          <w:szCs w:val="20"/>
        </w:rPr>
      </w:pPr>
      <w:r w:rsidRPr="00472536">
        <w:rPr>
          <w:sz w:val="20"/>
          <w:szCs w:val="20"/>
        </w:rPr>
        <w:t>График оплаты должен быть подготовлен на основе Графика поставки товара (</w:t>
      </w:r>
      <w:hyperlink w:anchor="F04" w:history="1">
        <w:r w:rsidRPr="00472536">
          <w:rPr>
            <w:rStyle w:val="a5"/>
            <w:sz w:val="20"/>
            <w:szCs w:val="20"/>
            <w:lang w:eastAsia="en-US"/>
          </w:rPr>
          <w:t>Форма **</w:t>
        </w:r>
      </w:hyperlink>
      <w:r w:rsidRPr="00472536">
        <w:rPr>
          <w:sz w:val="20"/>
          <w:szCs w:val="20"/>
        </w:rPr>
        <w:t>), Сводной таблицы стоимости (</w:t>
      </w:r>
      <w:hyperlink w:anchor="F05_SUMM" w:history="1">
        <w:r w:rsidRPr="00472536">
          <w:rPr>
            <w:rStyle w:val="a5"/>
            <w:sz w:val="20"/>
            <w:szCs w:val="20"/>
          </w:rPr>
          <w:t>Форма **</w:t>
        </w:r>
      </w:hyperlink>
      <w:r w:rsidRPr="00472536">
        <w:rPr>
          <w:sz w:val="20"/>
          <w:szCs w:val="20"/>
        </w:rPr>
        <w:t xml:space="preserve"> </w:t>
      </w:r>
      <w:hyperlink w:anchor="F05_ADOBE" w:history="1">
        <w:r w:rsidRPr="00472536">
          <w:rPr>
            <w:rStyle w:val="a5"/>
            <w:sz w:val="20"/>
            <w:szCs w:val="20"/>
          </w:rPr>
          <w:t>Форма **</w:t>
        </w:r>
      </w:hyperlink>
      <w:r w:rsidRPr="00472536">
        <w:rPr>
          <w:sz w:val="20"/>
          <w:szCs w:val="20"/>
        </w:rPr>
        <w:t>) и должен содержать ссылки на отдельные этапы/подэтапы, предусмотренные этими документами.</w:t>
      </w:r>
    </w:p>
    <w:p w:rsidR="00472536" w:rsidRPr="00472536" w:rsidRDefault="00472536" w:rsidP="006B539D">
      <w:pPr>
        <w:pStyle w:val="aff7"/>
        <w:keepNext/>
        <w:numPr>
          <w:ilvl w:val="0"/>
          <w:numId w:val="54"/>
        </w:numPr>
        <w:rPr>
          <w:sz w:val="20"/>
          <w:szCs w:val="20"/>
        </w:rPr>
      </w:pPr>
      <w:r w:rsidRPr="00472536">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72536" w:rsidRPr="00472536" w:rsidRDefault="00472536" w:rsidP="006B539D">
      <w:pPr>
        <w:pStyle w:val="aff7"/>
        <w:keepNext/>
        <w:numPr>
          <w:ilvl w:val="0"/>
          <w:numId w:val="54"/>
        </w:numPr>
        <w:rPr>
          <w:sz w:val="20"/>
          <w:szCs w:val="20"/>
        </w:rPr>
      </w:pPr>
      <w:r w:rsidRPr="00472536">
        <w:rPr>
          <w:sz w:val="20"/>
          <w:szCs w:val="20"/>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472536" w:rsidRPr="00472536" w:rsidRDefault="00472536">
      <w:pPr>
        <w:keepNext w:val="0"/>
        <w:tabs>
          <w:tab w:val="clear" w:pos="708"/>
        </w:tabs>
        <w:rPr>
          <w:sz w:val="20"/>
          <w:szCs w:val="20"/>
        </w:rPr>
        <w:sectPr w:rsidR="00472536" w:rsidRPr="00472536">
          <w:pgSz w:w="11906" w:h="16838"/>
          <w:pgMar w:top="1134" w:right="850" w:bottom="1134" w:left="1276" w:header="708" w:footer="708" w:gutter="0"/>
          <w:cols w:space="720"/>
        </w:sectPr>
      </w:pPr>
    </w:p>
    <w:tbl>
      <w:tblPr>
        <w:tblStyle w:val="affb"/>
        <w:tblW w:w="14709" w:type="dxa"/>
        <w:tblLook w:val="04A0" w:firstRow="1" w:lastRow="0" w:firstColumn="1" w:lastColumn="0" w:noHBand="0" w:noVBand="1"/>
      </w:tblPr>
      <w:tblGrid>
        <w:gridCol w:w="8730"/>
        <w:gridCol w:w="515"/>
        <w:gridCol w:w="336"/>
        <w:gridCol w:w="566"/>
        <w:gridCol w:w="159"/>
        <w:gridCol w:w="157"/>
        <w:gridCol w:w="1384"/>
        <w:gridCol w:w="456"/>
        <w:gridCol w:w="566"/>
        <w:gridCol w:w="172"/>
        <w:gridCol w:w="536"/>
        <w:gridCol w:w="1132"/>
      </w:tblGrid>
      <w:tr w:rsidR="00472536" w:rsidRPr="00472536">
        <w:trPr>
          <w:trHeight w:val="375"/>
        </w:trPr>
        <w:tc>
          <w:tcPr>
            <w:tcW w:w="13038" w:type="dxa"/>
            <w:gridSpan w:val="10"/>
            <w:tcBorders>
              <w:top w:val="nil"/>
              <w:left w:val="nil"/>
              <w:bottom w:val="nil"/>
              <w:right w:val="nil"/>
            </w:tcBorders>
          </w:tcPr>
          <w:p w:rsidR="00472536" w:rsidRPr="00472536" w:rsidRDefault="00472536">
            <w:pPr>
              <w:pStyle w:val="1a"/>
              <w:keepNext/>
              <w:rPr>
                <w:sz w:val="20"/>
                <w:szCs w:val="20"/>
                <w:lang w:eastAsia="en-US"/>
              </w:rPr>
            </w:pPr>
          </w:p>
        </w:tc>
        <w:tc>
          <w:tcPr>
            <w:tcW w:w="1671" w:type="dxa"/>
            <w:gridSpan w:val="2"/>
            <w:tcBorders>
              <w:top w:val="nil"/>
              <w:left w:val="nil"/>
              <w:bottom w:val="nil"/>
              <w:right w:val="nil"/>
            </w:tcBorders>
            <w:hideMark/>
          </w:tcPr>
          <w:p w:rsidR="00472536" w:rsidRPr="00472536" w:rsidRDefault="00472536">
            <w:pPr>
              <w:pStyle w:val="1a"/>
              <w:keepNext/>
              <w:rPr>
                <w:sz w:val="20"/>
                <w:szCs w:val="20"/>
                <w:lang w:val="en-US" w:eastAsia="en-US"/>
              </w:rPr>
            </w:pPr>
            <w:r w:rsidRPr="00472536">
              <w:rPr>
                <w:sz w:val="20"/>
                <w:szCs w:val="20"/>
                <w:lang w:eastAsia="en-US"/>
              </w:rPr>
              <w:t xml:space="preserve">Форма </w:t>
            </w:r>
            <w:r w:rsidRPr="00472536">
              <w:rPr>
                <w:sz w:val="20"/>
                <w:szCs w:val="20"/>
                <w:lang w:val="en-US" w:eastAsia="en-US"/>
              </w:rPr>
              <w:t>5.</w:t>
            </w:r>
          </w:p>
        </w:tc>
      </w:tr>
      <w:tr w:rsidR="00472536" w:rsidRPr="00472536">
        <w:trPr>
          <w:trHeight w:val="423"/>
        </w:trPr>
        <w:tc>
          <w:tcPr>
            <w:tcW w:w="10315" w:type="dxa"/>
            <w:gridSpan w:val="5"/>
            <w:tcBorders>
              <w:top w:val="nil"/>
              <w:left w:val="nil"/>
              <w:bottom w:val="nil"/>
              <w:right w:val="nil"/>
            </w:tcBorders>
          </w:tcPr>
          <w:p w:rsidR="00472536" w:rsidRPr="00472536" w:rsidRDefault="00472536">
            <w:pPr>
              <w:pStyle w:val="1a"/>
              <w:keepNext/>
              <w:rPr>
                <w:sz w:val="20"/>
                <w:szCs w:val="20"/>
                <w:lang w:eastAsia="en-US"/>
              </w:rPr>
            </w:pPr>
          </w:p>
        </w:tc>
        <w:tc>
          <w:tcPr>
            <w:tcW w:w="4394" w:type="dxa"/>
            <w:gridSpan w:val="7"/>
            <w:tcBorders>
              <w:top w:val="nil"/>
              <w:left w:val="nil"/>
              <w:bottom w:val="nil"/>
              <w:right w:val="nil"/>
            </w:tcBorders>
            <w:hideMark/>
          </w:tcPr>
          <w:p w:rsidR="00472536" w:rsidRPr="00472536" w:rsidRDefault="00472536">
            <w:pPr>
              <w:pStyle w:val="1a"/>
              <w:keepNext/>
              <w:rPr>
                <w:sz w:val="20"/>
                <w:szCs w:val="20"/>
                <w:lang w:eastAsia="en-US"/>
              </w:rPr>
            </w:pPr>
            <w:r w:rsidRPr="00472536">
              <w:rPr>
                <w:sz w:val="20"/>
                <w:szCs w:val="20"/>
                <w:lang w:eastAsia="en-US"/>
              </w:rPr>
              <w:t>Приложение к заявке на участие в запросе предложений</w:t>
            </w:r>
          </w:p>
        </w:tc>
      </w:tr>
      <w:tr w:rsidR="00472536" w:rsidRPr="00472536">
        <w:trPr>
          <w:trHeight w:val="356"/>
        </w:trPr>
        <w:tc>
          <w:tcPr>
            <w:tcW w:w="8755" w:type="dxa"/>
            <w:tcBorders>
              <w:top w:val="nil"/>
              <w:left w:val="nil"/>
              <w:bottom w:val="nil"/>
              <w:right w:val="nil"/>
            </w:tcBorders>
          </w:tcPr>
          <w:p w:rsidR="00472536" w:rsidRPr="00472536" w:rsidRDefault="00472536">
            <w:pPr>
              <w:pStyle w:val="1a"/>
              <w:keepNext/>
              <w:rPr>
                <w:sz w:val="20"/>
                <w:szCs w:val="20"/>
                <w:lang w:eastAsia="en-US"/>
              </w:rPr>
            </w:pPr>
          </w:p>
        </w:tc>
        <w:tc>
          <w:tcPr>
            <w:tcW w:w="515"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от</w:t>
            </w:r>
          </w:p>
        </w:tc>
        <w:tc>
          <w:tcPr>
            <w:tcW w:w="336"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w:t>
            </w:r>
          </w:p>
        </w:tc>
        <w:tc>
          <w:tcPr>
            <w:tcW w:w="567"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c>
          <w:tcPr>
            <w:tcW w:w="283" w:type="dxa"/>
            <w:gridSpan w:val="2"/>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w:t>
            </w:r>
          </w:p>
        </w:tc>
        <w:tc>
          <w:tcPr>
            <w:tcW w:w="1387"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c>
          <w:tcPr>
            <w:tcW w:w="456"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20</w:t>
            </w:r>
          </w:p>
        </w:tc>
        <w:tc>
          <w:tcPr>
            <w:tcW w:w="567"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c>
          <w:tcPr>
            <w:tcW w:w="709" w:type="dxa"/>
            <w:gridSpan w:val="2"/>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г. №</w:t>
            </w:r>
          </w:p>
        </w:tc>
        <w:tc>
          <w:tcPr>
            <w:tcW w:w="1134"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r>
      <w:tr w:rsidR="00472536" w:rsidRPr="00472536">
        <w:trPr>
          <w:trHeight w:val="398"/>
        </w:trPr>
        <w:tc>
          <w:tcPr>
            <w:tcW w:w="14709" w:type="dxa"/>
            <w:gridSpan w:val="12"/>
            <w:tcBorders>
              <w:top w:val="nil"/>
              <w:left w:val="nil"/>
              <w:bottom w:val="nil"/>
              <w:right w:val="nil"/>
            </w:tcBorders>
          </w:tcPr>
          <w:p w:rsidR="00472536" w:rsidRPr="00472536" w:rsidRDefault="00472536">
            <w:pPr>
              <w:pStyle w:val="1a"/>
              <w:keepNext/>
              <w:rPr>
                <w:sz w:val="20"/>
                <w:szCs w:val="20"/>
                <w:lang w:eastAsia="en-US"/>
              </w:rPr>
            </w:pPr>
          </w:p>
          <w:p w:rsidR="00472536" w:rsidRPr="00472536" w:rsidRDefault="00472536">
            <w:pPr>
              <w:pStyle w:val="1a"/>
              <w:keepNext/>
              <w:rPr>
                <w:sz w:val="20"/>
                <w:szCs w:val="20"/>
                <w:lang w:eastAsia="en-US"/>
              </w:rPr>
            </w:pPr>
            <w:r w:rsidRPr="00472536">
              <w:rPr>
                <w:sz w:val="20"/>
                <w:szCs w:val="20"/>
                <w:lang w:eastAsia="en-US"/>
              </w:rPr>
              <w:t xml:space="preserve">Открытый запрос предложений в электронной форме на право заключения договора на Поставку синтетических алмазных пластин электронного качества для детекторов и фотовольтаических </w:t>
            </w:r>
            <w:r w:rsidR="00143F9B" w:rsidRPr="00143F9B">
              <w:rPr>
                <w:sz w:val="20"/>
                <w:szCs w:val="20"/>
                <w:lang w:eastAsia="en-US"/>
              </w:rPr>
              <w:t>преобразователей</w:t>
            </w:r>
          </w:p>
        </w:tc>
      </w:tr>
    </w:tbl>
    <w:p w:rsidR="00472536" w:rsidRPr="00472536" w:rsidRDefault="00472536">
      <w:pPr>
        <w:ind w:firstLine="709"/>
        <w:rPr>
          <w:sz w:val="20"/>
          <w:szCs w:val="20"/>
        </w:rPr>
      </w:pPr>
      <w:bookmarkStart w:id="393" w:name="_Справка_о_перечне"/>
      <w:bookmarkStart w:id="394" w:name="_Toc255987078"/>
      <w:bookmarkStart w:id="395" w:name="_Toc333392515"/>
      <w:bookmarkEnd w:id="393"/>
    </w:p>
    <w:p w:rsidR="00472536" w:rsidRPr="00472536" w:rsidRDefault="00472536">
      <w:pPr>
        <w:jc w:val="center"/>
        <w:outlineLvl w:val="1"/>
        <w:rPr>
          <w:sz w:val="20"/>
          <w:szCs w:val="20"/>
        </w:rPr>
      </w:pPr>
      <w:bookmarkStart w:id="396" w:name="_Toc395709221"/>
      <w:bookmarkStart w:id="397" w:name="_Toc398892012"/>
      <w:r w:rsidRPr="00472536">
        <w:rPr>
          <w:sz w:val="20"/>
          <w:szCs w:val="20"/>
        </w:rPr>
        <w:t>СПРАВКА ОБ ОПЫТЕ ВЫПОЛНЕНИЯ ДОГОВОРОВ (Форма 5.)</w:t>
      </w:r>
      <w:bookmarkEnd w:id="394"/>
      <w:bookmarkEnd w:id="395"/>
      <w:bookmarkEnd w:id="396"/>
      <w:bookmarkEnd w:id="397"/>
    </w:p>
    <w:p w:rsidR="00472536" w:rsidRPr="00472536" w:rsidRDefault="00472536">
      <w:pPr>
        <w:ind w:firstLine="709"/>
        <w:rPr>
          <w:sz w:val="20"/>
          <w:szCs w:val="20"/>
        </w:rPr>
      </w:pPr>
    </w:p>
    <w:tbl>
      <w:tblPr>
        <w:tblStyle w:val="affb"/>
        <w:tblW w:w="14670" w:type="dxa"/>
        <w:tblLook w:val="04A0" w:firstRow="1" w:lastRow="0" w:firstColumn="1" w:lastColumn="0" w:noHBand="0" w:noVBand="1"/>
      </w:tblPr>
      <w:tblGrid>
        <w:gridCol w:w="5211"/>
        <w:gridCol w:w="9459"/>
      </w:tblGrid>
      <w:tr w:rsidR="00472536" w:rsidRPr="00472536">
        <w:tc>
          <w:tcPr>
            <w:tcW w:w="5211" w:type="dxa"/>
            <w:tcBorders>
              <w:top w:val="nil"/>
              <w:left w:val="nil"/>
              <w:bottom w:val="nil"/>
              <w:right w:val="nil"/>
            </w:tcBorders>
            <w:hideMark/>
          </w:tcPr>
          <w:p w:rsidR="00472536" w:rsidRPr="00472536" w:rsidRDefault="00472536" w:rsidP="00472536">
            <w:pPr>
              <w:pStyle w:val="af9"/>
              <w:rPr>
                <w:iCs/>
                <w:lang w:eastAsia="en-US"/>
              </w:rPr>
            </w:pPr>
            <w:r w:rsidRPr="00472536">
              <w:rPr>
                <w:lang w:eastAsia="en-US"/>
              </w:rPr>
              <w:t>Участник запроса предложений</w:t>
            </w:r>
          </w:p>
        </w:tc>
        <w:tc>
          <w:tcPr>
            <w:tcW w:w="9459" w:type="dxa"/>
            <w:tcBorders>
              <w:top w:val="nil"/>
              <w:left w:val="nil"/>
              <w:bottom w:val="single" w:sz="4" w:space="0" w:color="auto"/>
              <w:right w:val="nil"/>
            </w:tcBorders>
          </w:tcPr>
          <w:p w:rsidR="00472536" w:rsidRPr="00472536" w:rsidRDefault="00472536" w:rsidP="00472536">
            <w:pPr>
              <w:pStyle w:val="af9"/>
              <w:rPr>
                <w:lang w:eastAsia="en-US"/>
              </w:rPr>
            </w:pPr>
          </w:p>
        </w:tc>
      </w:tr>
    </w:tbl>
    <w:p w:rsidR="00472536" w:rsidRPr="00472536" w:rsidRDefault="00472536">
      <w:pPr>
        <w:rPr>
          <w:sz w:val="20"/>
          <w:szCs w:val="20"/>
        </w:rPr>
      </w:pPr>
      <w:r w:rsidRPr="00472536">
        <w:rPr>
          <w:sz w:val="20"/>
          <w:szCs w:val="20"/>
        </w:rPr>
        <w:t>Таблица 1. Опыт участника запроса предложений</w:t>
      </w: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
        <w:gridCol w:w="1702"/>
        <w:gridCol w:w="1984"/>
        <w:gridCol w:w="1843"/>
        <w:gridCol w:w="2125"/>
        <w:gridCol w:w="1129"/>
        <w:gridCol w:w="1999"/>
        <w:gridCol w:w="2828"/>
      </w:tblGrid>
      <w:tr w:rsidR="00472536" w:rsidRPr="00472536">
        <w:trPr>
          <w:cantSplit/>
          <w:trHeight w:val="555"/>
          <w:tblHeader/>
        </w:trPr>
        <w:tc>
          <w:tcPr>
            <w:tcW w:w="1105"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 п/п</w:t>
            </w:r>
          </w:p>
        </w:tc>
        <w:tc>
          <w:tcPr>
            <w:tcW w:w="1702"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Реквизиты договора</w:t>
            </w:r>
          </w:p>
          <w:p w:rsidR="00472536" w:rsidRPr="00472536" w:rsidRDefault="00472536">
            <w:pPr>
              <w:pStyle w:val="1a"/>
              <w:keepNext/>
              <w:rPr>
                <w:sz w:val="20"/>
                <w:szCs w:val="20"/>
                <w:lang w:eastAsia="en-US"/>
              </w:rPr>
            </w:pPr>
            <w:r w:rsidRPr="00472536">
              <w:rPr>
                <w:sz w:val="20"/>
                <w:szCs w:val="20"/>
                <w:lang w:eastAsia="en-US"/>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Заказчик (наименование, адрес, контактное лицо с указанием должности, контактные телефоны)</w:t>
            </w:r>
          </w:p>
        </w:tc>
        <w:tc>
          <w:tcPr>
            <w:tcW w:w="2125"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Стоимость поставок по договору</w:t>
            </w:r>
          </w:p>
        </w:tc>
        <w:tc>
          <w:tcPr>
            <w:tcW w:w="2828"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Срок завершения поставок оборудования (число, месяц и год)</w:t>
            </w:r>
          </w:p>
        </w:tc>
      </w:tr>
      <w:tr w:rsidR="00472536" w:rsidRPr="00472536">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1129"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В т.ч. стоимость поставленного в 20__-20__ гг. оборудования по документам, подтверждающим исполнение,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r>
      <w:tr w:rsidR="00472536" w:rsidRPr="00472536">
        <w:trPr>
          <w:cantSplit/>
          <w:trHeight w:val="311"/>
          <w:tblHeader/>
        </w:trPr>
        <w:tc>
          <w:tcPr>
            <w:tcW w:w="1105"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1</w:t>
            </w:r>
          </w:p>
        </w:tc>
        <w:tc>
          <w:tcPr>
            <w:tcW w:w="1702"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2</w:t>
            </w:r>
          </w:p>
        </w:tc>
        <w:tc>
          <w:tcPr>
            <w:tcW w:w="1984"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3</w:t>
            </w:r>
          </w:p>
        </w:tc>
        <w:tc>
          <w:tcPr>
            <w:tcW w:w="1843"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4</w:t>
            </w:r>
          </w:p>
        </w:tc>
        <w:tc>
          <w:tcPr>
            <w:tcW w:w="2125"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5</w:t>
            </w:r>
          </w:p>
        </w:tc>
        <w:tc>
          <w:tcPr>
            <w:tcW w:w="1129"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6</w:t>
            </w:r>
          </w:p>
        </w:tc>
        <w:tc>
          <w:tcPr>
            <w:tcW w:w="1999"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7</w:t>
            </w:r>
          </w:p>
        </w:tc>
        <w:tc>
          <w:tcPr>
            <w:tcW w:w="2828"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8</w:t>
            </w:r>
          </w:p>
        </w:tc>
      </w:tr>
      <w:tr w:rsidR="00472536" w:rsidRPr="00472536">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3610" w:type="dxa"/>
            <w:gridSpan w:val="7"/>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Участник ___________ [указываются организационно-правовая форма и наименование участника]</w:t>
            </w:r>
          </w:p>
        </w:tc>
      </w:tr>
      <w:tr w:rsidR="00472536" w:rsidRPr="00472536">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Договор №1 от дд.мм.гггг</w:t>
            </w:r>
          </w:p>
        </w:tc>
        <w:tc>
          <w:tcPr>
            <w:tcW w:w="198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r>
      <w:tr w:rsidR="00472536" w:rsidRPr="00472536">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b/>
                <w:sz w:val="20"/>
                <w:szCs w:val="20"/>
                <w:lang w:eastAsia="en-US"/>
              </w:rPr>
            </w:pPr>
            <w:r w:rsidRPr="00472536">
              <w:rPr>
                <w:sz w:val="20"/>
                <w:szCs w:val="20"/>
                <w:lang w:eastAsia="en-US"/>
              </w:rPr>
              <w:t>Товарная накладная (ТОРГ-12) № 1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r>
      <w:tr w:rsidR="00472536" w:rsidRPr="00472536">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b/>
                <w:sz w:val="20"/>
                <w:szCs w:val="20"/>
                <w:lang w:eastAsia="en-US"/>
              </w:rPr>
            </w:pPr>
            <w:r w:rsidRPr="00472536">
              <w:rPr>
                <w:sz w:val="20"/>
                <w:szCs w:val="20"/>
                <w:lang w:eastAsia="en-US"/>
              </w:rPr>
              <w:t>Товарная накладная (ТОРГ-12) № 2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r>
      <w:tr w:rsidR="00472536" w:rsidRPr="00472536">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Договор №2 от дд.мм.гггг</w:t>
            </w:r>
          </w:p>
        </w:tc>
        <w:tc>
          <w:tcPr>
            <w:tcW w:w="198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r>
      <w:tr w:rsidR="00472536" w:rsidRPr="00472536">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Товарная накладная (ТОРГ-12) № 1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r>
      <w:tr w:rsidR="00472536" w:rsidRPr="00472536">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Товарная накладная (ТОРГ-12) № 2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r>
      <w:tr w:rsidR="00472536" w:rsidRPr="00472536">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w:t>
            </w:r>
          </w:p>
        </w:tc>
        <w:tc>
          <w:tcPr>
            <w:tcW w:w="1702"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w:t>
            </w:r>
          </w:p>
        </w:tc>
        <w:tc>
          <w:tcPr>
            <w:tcW w:w="198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r>
      <w:tr w:rsidR="00472536" w:rsidRPr="00472536">
        <w:trPr>
          <w:cantSplit/>
          <w:trHeight w:val="210"/>
        </w:trPr>
        <w:tc>
          <w:tcPr>
            <w:tcW w:w="110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ИТОГО</w:t>
            </w:r>
          </w:p>
        </w:tc>
        <w:tc>
          <w:tcPr>
            <w:tcW w:w="1129"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828"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Х</w:t>
            </w:r>
          </w:p>
        </w:tc>
      </w:tr>
    </w:tbl>
    <w:p w:rsidR="00472536" w:rsidRPr="00472536" w:rsidRDefault="00472536">
      <w:pPr>
        <w:keepNext w:val="0"/>
        <w:tabs>
          <w:tab w:val="clear" w:pos="708"/>
        </w:tabs>
        <w:rPr>
          <w:sz w:val="20"/>
          <w:szCs w:val="20"/>
        </w:rPr>
        <w:sectPr w:rsidR="00472536" w:rsidRPr="00472536">
          <w:pgSz w:w="16838" w:h="11906" w:orient="landscape"/>
          <w:pgMar w:top="1276" w:right="1134" w:bottom="850" w:left="1134" w:header="708" w:footer="708" w:gutter="0"/>
          <w:cols w:space="720"/>
        </w:sectPr>
      </w:pPr>
    </w:p>
    <w:p w:rsidR="00472536" w:rsidRPr="00472536" w:rsidRDefault="00472536">
      <w:pPr>
        <w:pStyle w:val="a8"/>
        <w:spacing w:line="276" w:lineRule="auto"/>
        <w:ind w:left="0"/>
        <w:jc w:val="both"/>
        <w:rPr>
          <w:sz w:val="20"/>
          <w:szCs w:val="20"/>
        </w:rPr>
      </w:pPr>
      <w:r w:rsidRPr="00472536">
        <w:rPr>
          <w:sz w:val="20"/>
          <w:szCs w:val="20"/>
        </w:rPr>
        <w:lastRenderedPageBreak/>
        <w:t>Таблица 2. Опыт изготовителя (юридическому лицу, осуществляющему выпуск оборудования)</w:t>
      </w:r>
    </w:p>
    <w:tbl>
      <w:tblPr>
        <w:tblW w:w="14700"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
        <w:gridCol w:w="1988"/>
        <w:gridCol w:w="2694"/>
        <w:gridCol w:w="3403"/>
        <w:gridCol w:w="2691"/>
        <w:gridCol w:w="2820"/>
      </w:tblGrid>
      <w:tr w:rsidR="00472536" w:rsidRPr="00472536">
        <w:trPr>
          <w:cantSplit/>
          <w:trHeight w:val="555"/>
          <w:tblHeader/>
        </w:trPr>
        <w:tc>
          <w:tcPr>
            <w:tcW w:w="1103"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 п/п</w:t>
            </w:r>
          </w:p>
        </w:tc>
        <w:tc>
          <w:tcPr>
            <w:tcW w:w="1987"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 xml:space="preserve">Реквизиты договора </w:t>
            </w:r>
          </w:p>
          <w:p w:rsidR="00472536" w:rsidRPr="00472536" w:rsidRDefault="00472536">
            <w:pPr>
              <w:pStyle w:val="1a"/>
              <w:keepNext/>
              <w:rPr>
                <w:sz w:val="20"/>
                <w:szCs w:val="20"/>
                <w:lang w:eastAsia="en-US"/>
              </w:rPr>
            </w:pPr>
            <w:r w:rsidRPr="00472536">
              <w:rPr>
                <w:sz w:val="20"/>
                <w:szCs w:val="20"/>
                <w:lang w:eastAsia="en-US"/>
              </w:rPr>
              <w:t xml:space="preserve">(номер и дата) </w:t>
            </w:r>
          </w:p>
        </w:tc>
        <w:tc>
          <w:tcPr>
            <w:tcW w:w="2694"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Заказчик (наименование, адрес, контактное лицо с указанием должности, контактные телефоны)</w:t>
            </w:r>
          </w:p>
        </w:tc>
        <w:tc>
          <w:tcPr>
            <w:tcW w:w="2691"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Описание договора (описание основных условий договора, наименование изготовленного оборудования в рамках данного договора)</w:t>
            </w:r>
          </w:p>
        </w:tc>
        <w:tc>
          <w:tcPr>
            <w:tcW w:w="2820"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Срок завершения изготовления оборудования (число, месяц и год)</w:t>
            </w:r>
          </w:p>
        </w:tc>
      </w:tr>
      <w:tr w:rsidR="00472536" w:rsidRPr="00472536">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r>
      <w:tr w:rsidR="00472536" w:rsidRPr="00472536">
        <w:trPr>
          <w:cantSplit/>
          <w:trHeight w:val="311"/>
          <w:tblHeader/>
        </w:trPr>
        <w:tc>
          <w:tcPr>
            <w:tcW w:w="1103"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1</w:t>
            </w:r>
          </w:p>
        </w:tc>
        <w:tc>
          <w:tcPr>
            <w:tcW w:w="1987"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2</w:t>
            </w:r>
          </w:p>
        </w:tc>
        <w:tc>
          <w:tcPr>
            <w:tcW w:w="2694"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3</w:t>
            </w:r>
          </w:p>
        </w:tc>
        <w:tc>
          <w:tcPr>
            <w:tcW w:w="3403"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4</w:t>
            </w:r>
          </w:p>
        </w:tc>
        <w:tc>
          <w:tcPr>
            <w:tcW w:w="2691"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5</w:t>
            </w:r>
          </w:p>
        </w:tc>
        <w:tc>
          <w:tcPr>
            <w:tcW w:w="2820"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6</w:t>
            </w:r>
          </w:p>
        </w:tc>
      </w:tr>
      <w:tr w:rsidR="00472536" w:rsidRPr="00472536">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3595" w:type="dxa"/>
            <w:gridSpan w:val="5"/>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Изготовитель  _____________ [указываются организационно-правовая форма и наименование изготовителя]</w:t>
            </w:r>
          </w:p>
        </w:tc>
      </w:tr>
      <w:tr w:rsidR="00472536" w:rsidRPr="00472536">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987"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r>
      <w:tr w:rsidR="00472536" w:rsidRPr="00472536">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w:t>
            </w:r>
          </w:p>
        </w:tc>
        <w:tc>
          <w:tcPr>
            <w:tcW w:w="1987"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r>
      <w:tr w:rsidR="00472536" w:rsidRPr="00472536">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0775" w:type="dxa"/>
            <w:gridSpan w:val="4"/>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ИТОГО</w:t>
            </w:r>
          </w:p>
        </w:tc>
        <w:tc>
          <w:tcPr>
            <w:tcW w:w="2820"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Х</w:t>
            </w:r>
          </w:p>
        </w:tc>
      </w:tr>
      <w:tr w:rsidR="00472536" w:rsidRPr="00472536">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0775" w:type="dxa"/>
            <w:gridSpan w:val="4"/>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w:t>
            </w:r>
          </w:p>
        </w:tc>
        <w:tc>
          <w:tcPr>
            <w:tcW w:w="2820"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r>
      <w:tr w:rsidR="00472536" w:rsidRPr="00472536">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987"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r>
      <w:tr w:rsidR="00472536" w:rsidRPr="00472536">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w:t>
            </w:r>
          </w:p>
        </w:tc>
        <w:tc>
          <w:tcPr>
            <w:tcW w:w="1987"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69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340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r>
      <w:tr w:rsidR="00472536" w:rsidRPr="00472536">
        <w:trPr>
          <w:cantSplit/>
          <w:trHeight w:val="227"/>
        </w:trPr>
        <w:tc>
          <w:tcPr>
            <w:tcW w:w="110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pPr>
              <w:pStyle w:val="1a"/>
              <w:keepNext/>
              <w:rPr>
                <w:sz w:val="20"/>
                <w:szCs w:val="20"/>
                <w:lang w:eastAsia="en-US"/>
              </w:rPr>
            </w:pPr>
          </w:p>
        </w:tc>
        <w:tc>
          <w:tcPr>
            <w:tcW w:w="10775" w:type="dxa"/>
            <w:gridSpan w:val="4"/>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ИТОГО</w:t>
            </w:r>
          </w:p>
        </w:tc>
        <w:tc>
          <w:tcPr>
            <w:tcW w:w="2820"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pPr>
              <w:pStyle w:val="1a"/>
              <w:keepNext/>
              <w:rPr>
                <w:sz w:val="20"/>
                <w:szCs w:val="20"/>
                <w:lang w:eastAsia="en-US"/>
              </w:rPr>
            </w:pPr>
            <w:r w:rsidRPr="00472536">
              <w:rPr>
                <w:sz w:val="20"/>
                <w:szCs w:val="20"/>
                <w:lang w:eastAsia="en-US"/>
              </w:rPr>
              <w:t>Х</w:t>
            </w:r>
          </w:p>
        </w:tc>
      </w:tr>
    </w:tbl>
    <w:p w:rsidR="00472536" w:rsidRPr="00472536" w:rsidRDefault="00472536">
      <w:pPr>
        <w:ind w:firstLine="709"/>
        <w:rPr>
          <w:vanish/>
          <w:sz w:val="20"/>
          <w:szCs w:val="20"/>
        </w:rPr>
      </w:pPr>
    </w:p>
    <w:tbl>
      <w:tblPr>
        <w:tblW w:w="2540" w:type="pct"/>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9"/>
        <w:gridCol w:w="286"/>
        <w:gridCol w:w="3657"/>
      </w:tblGrid>
      <w:tr w:rsidR="00472536" w:rsidRPr="00472536">
        <w:trPr>
          <w:trHeight w:val="729"/>
        </w:trPr>
        <w:tc>
          <w:tcPr>
            <w:tcW w:w="2337" w:type="pct"/>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p w:rsidR="00472536" w:rsidRPr="00472536" w:rsidRDefault="00472536">
            <w:pPr>
              <w:pStyle w:val="1a"/>
              <w:keepNext/>
              <w:rPr>
                <w:sz w:val="20"/>
                <w:szCs w:val="20"/>
                <w:lang w:eastAsia="en-US"/>
              </w:rPr>
            </w:pPr>
          </w:p>
        </w:tc>
        <w:tc>
          <w:tcPr>
            <w:tcW w:w="193" w:type="pct"/>
            <w:vMerge w:val="restart"/>
            <w:tcBorders>
              <w:top w:val="nil"/>
              <w:left w:val="nil"/>
              <w:bottom w:val="nil"/>
              <w:right w:val="nil"/>
            </w:tcBorders>
            <w:vAlign w:val="bottom"/>
          </w:tcPr>
          <w:p w:rsidR="00472536" w:rsidRPr="00472536" w:rsidRDefault="00472536">
            <w:pPr>
              <w:pStyle w:val="1a"/>
              <w:keepNext/>
              <w:rPr>
                <w:sz w:val="20"/>
                <w:szCs w:val="20"/>
                <w:lang w:eastAsia="en-US"/>
              </w:rPr>
            </w:pPr>
          </w:p>
        </w:tc>
        <w:tc>
          <w:tcPr>
            <w:tcW w:w="2470" w:type="pct"/>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r>
      <w:tr w:rsidR="00472536" w:rsidRPr="00472536">
        <w:trPr>
          <w:trHeight w:val="355"/>
        </w:trPr>
        <w:tc>
          <w:tcPr>
            <w:tcW w:w="2337" w:type="pct"/>
            <w:tcBorders>
              <w:top w:val="single" w:sz="4" w:space="0" w:color="auto"/>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472536" w:rsidRPr="00472536" w:rsidRDefault="00472536">
            <w:pPr>
              <w:keepNext w:val="0"/>
              <w:tabs>
                <w:tab w:val="clear" w:pos="708"/>
              </w:tabs>
              <w:rPr>
                <w:sz w:val="20"/>
                <w:szCs w:val="20"/>
                <w:lang w:eastAsia="en-US"/>
              </w:rPr>
            </w:pPr>
          </w:p>
        </w:tc>
        <w:tc>
          <w:tcPr>
            <w:tcW w:w="2470" w:type="pct"/>
            <w:tcBorders>
              <w:top w:val="single" w:sz="4" w:space="0" w:color="auto"/>
              <w:left w:val="nil"/>
              <w:bottom w:val="nil"/>
              <w:right w:val="nil"/>
            </w:tcBorders>
            <w:vAlign w:val="bottom"/>
            <w:hideMark/>
          </w:tcPr>
          <w:p w:rsidR="00472536" w:rsidRPr="00472536" w:rsidRDefault="00472536">
            <w:pPr>
              <w:pStyle w:val="1a"/>
              <w:keepNext/>
              <w:rPr>
                <w:sz w:val="20"/>
                <w:szCs w:val="20"/>
                <w:vertAlign w:val="superscript"/>
                <w:lang w:eastAsia="en-US"/>
              </w:rPr>
            </w:pPr>
            <w:r w:rsidRPr="00472536">
              <w:rPr>
                <w:sz w:val="20"/>
                <w:szCs w:val="20"/>
                <w:vertAlign w:val="superscript"/>
                <w:lang w:eastAsia="en-US"/>
              </w:rPr>
              <w:t>(Имя и должность подписавшего)</w:t>
            </w:r>
          </w:p>
        </w:tc>
      </w:tr>
      <w:tr w:rsidR="00472536" w:rsidRPr="00472536">
        <w:trPr>
          <w:trHeight w:val="314"/>
        </w:trPr>
        <w:tc>
          <w:tcPr>
            <w:tcW w:w="2337" w:type="pct"/>
            <w:tcBorders>
              <w:top w:val="nil"/>
              <w:left w:val="nil"/>
              <w:bottom w:val="nil"/>
              <w:right w:val="nil"/>
            </w:tcBorders>
            <w:vAlign w:val="bottom"/>
            <w:hideMark/>
          </w:tcPr>
          <w:p w:rsidR="00472536" w:rsidRPr="00472536" w:rsidRDefault="00472536">
            <w:pPr>
              <w:pStyle w:val="1a"/>
              <w:keepNext/>
              <w:rPr>
                <w:b/>
                <w:i/>
                <w:sz w:val="20"/>
                <w:szCs w:val="20"/>
                <w:vertAlign w:val="superscript"/>
                <w:lang w:eastAsia="en-US"/>
              </w:rPr>
            </w:pPr>
            <w:r w:rsidRPr="00472536">
              <w:rPr>
                <w:sz w:val="20"/>
                <w:szCs w:val="20"/>
                <w:lang w:eastAsia="en-US"/>
              </w:rPr>
              <w:t>М.П.</w:t>
            </w:r>
          </w:p>
        </w:tc>
        <w:tc>
          <w:tcPr>
            <w:tcW w:w="0" w:type="auto"/>
            <w:vMerge/>
            <w:tcBorders>
              <w:top w:val="nil"/>
              <w:left w:val="nil"/>
              <w:bottom w:val="nil"/>
              <w:right w:val="nil"/>
            </w:tcBorders>
            <w:vAlign w:val="center"/>
            <w:hideMark/>
          </w:tcPr>
          <w:p w:rsidR="00472536" w:rsidRPr="00472536" w:rsidRDefault="00472536">
            <w:pPr>
              <w:keepNext w:val="0"/>
              <w:tabs>
                <w:tab w:val="clear" w:pos="708"/>
              </w:tabs>
              <w:rPr>
                <w:sz w:val="20"/>
                <w:szCs w:val="20"/>
                <w:lang w:eastAsia="en-US"/>
              </w:rPr>
            </w:pPr>
          </w:p>
        </w:tc>
        <w:tc>
          <w:tcPr>
            <w:tcW w:w="2470" w:type="pct"/>
            <w:tcBorders>
              <w:top w:val="nil"/>
              <w:left w:val="nil"/>
              <w:bottom w:val="nil"/>
              <w:right w:val="nil"/>
            </w:tcBorders>
            <w:vAlign w:val="bottom"/>
          </w:tcPr>
          <w:p w:rsidR="00472536" w:rsidRPr="00472536" w:rsidRDefault="00472536">
            <w:pPr>
              <w:pStyle w:val="1a"/>
              <w:keepNext/>
              <w:rPr>
                <w:sz w:val="20"/>
                <w:szCs w:val="20"/>
                <w:vertAlign w:val="superscript"/>
                <w:lang w:eastAsia="en-US"/>
              </w:rPr>
            </w:pPr>
          </w:p>
        </w:tc>
      </w:tr>
    </w:tbl>
    <w:p w:rsidR="00472536" w:rsidRPr="00472536" w:rsidRDefault="00472536">
      <w:pPr>
        <w:pStyle w:val="Times12"/>
        <w:ind w:firstLine="709"/>
        <w:rPr>
          <w:sz w:val="20"/>
          <w:szCs w:val="20"/>
        </w:rPr>
      </w:pPr>
      <w:r w:rsidRPr="00472536">
        <w:rPr>
          <w:sz w:val="20"/>
          <w:szCs w:val="20"/>
        </w:rPr>
        <w:t>ИНСТРУКЦИИ ПО ЗАПОЛНЕНИЮ</w:t>
      </w:r>
    </w:p>
    <w:p w:rsidR="00472536" w:rsidRPr="00472536" w:rsidRDefault="00472536" w:rsidP="006B539D">
      <w:pPr>
        <w:pStyle w:val="aff7"/>
        <w:keepNext/>
        <w:numPr>
          <w:ilvl w:val="0"/>
          <w:numId w:val="55"/>
        </w:numPr>
        <w:rPr>
          <w:sz w:val="20"/>
          <w:szCs w:val="20"/>
        </w:rPr>
      </w:pPr>
      <w:r w:rsidRPr="00472536">
        <w:rPr>
          <w:sz w:val="20"/>
          <w:szCs w:val="20"/>
        </w:rPr>
        <w:t>Данные инструкции не следует воспроизводить в документах, подготовленных участником запроса предложений.</w:t>
      </w:r>
    </w:p>
    <w:p w:rsidR="00472536" w:rsidRPr="00472536" w:rsidRDefault="00472536" w:rsidP="006B539D">
      <w:pPr>
        <w:pStyle w:val="aff7"/>
        <w:keepNext/>
        <w:numPr>
          <w:ilvl w:val="0"/>
          <w:numId w:val="55"/>
        </w:numPr>
        <w:rPr>
          <w:sz w:val="20"/>
          <w:szCs w:val="20"/>
        </w:rPr>
      </w:pPr>
      <w:r w:rsidRPr="00472536">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72536" w:rsidRPr="00472536" w:rsidRDefault="00472536" w:rsidP="006B539D">
      <w:pPr>
        <w:pStyle w:val="aff7"/>
        <w:keepNext/>
        <w:numPr>
          <w:ilvl w:val="0"/>
          <w:numId w:val="55"/>
        </w:numPr>
        <w:rPr>
          <w:sz w:val="20"/>
          <w:szCs w:val="20"/>
        </w:rPr>
      </w:pPr>
      <w:r w:rsidRPr="00472536">
        <w:rPr>
          <w:sz w:val="20"/>
          <w:szCs w:val="20"/>
        </w:rPr>
        <w:t>Участник запроса предложений указывает свое фирменное наименование (в т.ч. организационно-правовую форму).</w:t>
      </w:r>
    </w:p>
    <w:p w:rsidR="00472536" w:rsidRPr="00472536" w:rsidRDefault="00472536" w:rsidP="006B539D">
      <w:pPr>
        <w:pStyle w:val="aff7"/>
        <w:keepNext/>
        <w:numPr>
          <w:ilvl w:val="0"/>
          <w:numId w:val="55"/>
        </w:numPr>
        <w:rPr>
          <w:sz w:val="20"/>
          <w:szCs w:val="20"/>
        </w:rPr>
      </w:pPr>
      <w:r w:rsidRPr="00472536">
        <w:rPr>
          <w:sz w:val="20"/>
          <w:szCs w:val="20"/>
        </w:rPr>
        <w:t xml:space="preserve">В </w:t>
      </w:r>
      <w:r w:rsidRPr="00472536">
        <w:rPr>
          <w:i/>
          <w:sz w:val="20"/>
          <w:szCs w:val="20"/>
        </w:rPr>
        <w:t>Таблице 1 данной формы</w:t>
      </w:r>
      <w:r w:rsidRPr="00472536">
        <w:rPr>
          <w:sz w:val="20"/>
          <w:szCs w:val="20"/>
        </w:rPr>
        <w:t xml:space="preserve">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472536" w:rsidRPr="00472536" w:rsidRDefault="00472536" w:rsidP="006B539D">
      <w:pPr>
        <w:pStyle w:val="aff7"/>
        <w:keepNext/>
        <w:numPr>
          <w:ilvl w:val="0"/>
          <w:numId w:val="55"/>
        </w:numPr>
        <w:rPr>
          <w:sz w:val="20"/>
          <w:szCs w:val="20"/>
        </w:rPr>
      </w:pPr>
      <w:r w:rsidRPr="00472536">
        <w:rPr>
          <w:sz w:val="20"/>
          <w:szCs w:val="20"/>
        </w:rPr>
        <w:t xml:space="preserve">В </w:t>
      </w:r>
      <w:r w:rsidRPr="00472536">
        <w:rPr>
          <w:i/>
          <w:sz w:val="20"/>
          <w:szCs w:val="20"/>
        </w:rPr>
        <w:t>Таблице 1 данной формы</w:t>
      </w:r>
      <w:r w:rsidRPr="00472536">
        <w:rPr>
          <w:sz w:val="20"/>
          <w:szCs w:val="20"/>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w:t>
      </w:r>
      <w:r w:rsidRPr="00472536">
        <w:rPr>
          <w:sz w:val="20"/>
          <w:szCs w:val="20"/>
        </w:rPr>
        <w:lastRenderedPageBreak/>
        <w:t>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72536" w:rsidRPr="00472536" w:rsidRDefault="00472536" w:rsidP="006B539D">
      <w:pPr>
        <w:pStyle w:val="aff7"/>
        <w:keepNext/>
        <w:numPr>
          <w:ilvl w:val="0"/>
          <w:numId w:val="55"/>
        </w:numPr>
        <w:rPr>
          <w:sz w:val="20"/>
          <w:szCs w:val="20"/>
        </w:rPr>
      </w:pPr>
      <w:r w:rsidRPr="00472536">
        <w:rPr>
          <w:sz w:val="20"/>
          <w:szCs w:val="20"/>
        </w:rPr>
        <w:t>Участник запроса предложений может самостоятельно выбрать договоры, которые, по его мнению, наилучшим образом характеризует его опыт.</w:t>
      </w:r>
    </w:p>
    <w:p w:rsidR="00472536" w:rsidRPr="00472536" w:rsidRDefault="00472536" w:rsidP="006B539D">
      <w:pPr>
        <w:pStyle w:val="aff7"/>
        <w:keepNext/>
        <w:numPr>
          <w:ilvl w:val="0"/>
          <w:numId w:val="55"/>
        </w:numPr>
        <w:rPr>
          <w:sz w:val="20"/>
          <w:szCs w:val="20"/>
        </w:rPr>
      </w:pPr>
      <w:r w:rsidRPr="00472536">
        <w:rPr>
          <w:sz w:val="20"/>
          <w:szCs w:val="20"/>
        </w:rPr>
        <w:t>Участник запроса предложений к Таблице 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472536" w:rsidRPr="00472536" w:rsidRDefault="00472536" w:rsidP="006B539D">
      <w:pPr>
        <w:pStyle w:val="aff7"/>
        <w:keepNext/>
        <w:numPr>
          <w:ilvl w:val="0"/>
          <w:numId w:val="55"/>
        </w:numPr>
        <w:rPr>
          <w:sz w:val="20"/>
          <w:szCs w:val="20"/>
        </w:rPr>
      </w:pPr>
      <w:r w:rsidRPr="00472536">
        <w:rPr>
          <w:sz w:val="20"/>
          <w:szCs w:val="20"/>
        </w:rPr>
        <w:t>В Таблице 2 данной формы необходимо указать перечень изготовленного изготовителем (юридическим лицом, осуществляющему выпуск оборудования) оборудования, предлагаемого в рамках данного запроса предложений.</w:t>
      </w:r>
    </w:p>
    <w:p w:rsidR="00472536" w:rsidRPr="00472536" w:rsidRDefault="00472536" w:rsidP="006B539D">
      <w:pPr>
        <w:pStyle w:val="aff7"/>
        <w:keepNext/>
        <w:numPr>
          <w:ilvl w:val="0"/>
          <w:numId w:val="55"/>
        </w:numPr>
        <w:spacing w:line="276" w:lineRule="auto"/>
        <w:rPr>
          <w:rStyle w:val="18"/>
          <w:sz w:val="20"/>
          <w:szCs w:val="20"/>
        </w:rPr>
      </w:pPr>
      <w:r w:rsidRPr="00472536">
        <w:rPr>
          <w:sz w:val="20"/>
          <w:szCs w:val="20"/>
        </w:rPr>
        <w:t xml:space="preserve">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w:t>
      </w:r>
      <w:r w:rsidRPr="00472536">
        <w:rPr>
          <w:i/>
          <w:sz w:val="20"/>
          <w:szCs w:val="20"/>
        </w:rPr>
        <w:t>___________[указывается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472536" w:rsidRPr="00472536" w:rsidRDefault="00472536">
      <w:pPr>
        <w:keepNext w:val="0"/>
        <w:tabs>
          <w:tab w:val="clear" w:pos="708"/>
        </w:tabs>
        <w:rPr>
          <w:sz w:val="20"/>
          <w:szCs w:val="20"/>
        </w:rPr>
        <w:sectPr w:rsidR="00472536" w:rsidRPr="00472536">
          <w:pgSz w:w="16838" w:h="11906" w:orient="landscape"/>
          <w:pgMar w:top="1276" w:right="1134" w:bottom="850" w:left="1134" w:header="708" w:footer="708" w:gutter="0"/>
          <w:cols w:space="720"/>
        </w:sectPr>
      </w:pPr>
    </w:p>
    <w:tbl>
      <w:tblPr>
        <w:tblStyle w:val="affb"/>
        <w:tblW w:w="0" w:type="auto"/>
        <w:tblLayout w:type="fixed"/>
        <w:tblLook w:val="04A0" w:firstRow="1" w:lastRow="0" w:firstColumn="1" w:lastColumn="0" w:noHBand="0" w:noVBand="1"/>
      </w:tblPr>
      <w:tblGrid>
        <w:gridCol w:w="8314"/>
        <w:gridCol w:w="112"/>
        <w:gridCol w:w="471"/>
        <w:gridCol w:w="425"/>
        <w:gridCol w:w="515"/>
        <w:gridCol w:w="336"/>
        <w:gridCol w:w="1275"/>
        <w:gridCol w:w="537"/>
        <w:gridCol w:w="456"/>
        <w:gridCol w:w="875"/>
        <w:gridCol w:w="1393"/>
        <w:gridCol w:w="77"/>
      </w:tblGrid>
      <w:tr w:rsidR="00472536" w:rsidRPr="00472536">
        <w:trPr>
          <w:trHeight w:val="375"/>
        </w:trPr>
        <w:tc>
          <w:tcPr>
            <w:tcW w:w="8426" w:type="dxa"/>
            <w:gridSpan w:val="2"/>
            <w:tcBorders>
              <w:top w:val="nil"/>
              <w:left w:val="nil"/>
              <w:bottom w:val="nil"/>
              <w:right w:val="nil"/>
            </w:tcBorders>
          </w:tcPr>
          <w:p w:rsidR="00472536" w:rsidRPr="00472536" w:rsidRDefault="00472536">
            <w:pPr>
              <w:pStyle w:val="1a"/>
              <w:keepNext/>
              <w:jc w:val="left"/>
              <w:rPr>
                <w:sz w:val="20"/>
                <w:szCs w:val="20"/>
                <w:lang w:eastAsia="en-US"/>
              </w:rPr>
            </w:pPr>
          </w:p>
        </w:tc>
        <w:tc>
          <w:tcPr>
            <w:tcW w:w="6360" w:type="dxa"/>
            <w:gridSpan w:val="10"/>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Форма 5.</w:t>
            </w:r>
          </w:p>
        </w:tc>
      </w:tr>
      <w:tr w:rsidR="00472536" w:rsidRPr="00472536">
        <w:trPr>
          <w:gridAfter w:val="1"/>
          <w:wAfter w:w="77" w:type="dxa"/>
          <w:trHeight w:val="423"/>
        </w:trPr>
        <w:tc>
          <w:tcPr>
            <w:tcW w:w="9322" w:type="dxa"/>
            <w:gridSpan w:val="4"/>
            <w:tcBorders>
              <w:top w:val="nil"/>
              <w:left w:val="nil"/>
              <w:bottom w:val="nil"/>
              <w:right w:val="nil"/>
            </w:tcBorders>
          </w:tcPr>
          <w:p w:rsidR="00472536" w:rsidRPr="00472536" w:rsidRDefault="00472536">
            <w:pPr>
              <w:pStyle w:val="1a"/>
              <w:keepNext/>
              <w:rPr>
                <w:sz w:val="20"/>
                <w:szCs w:val="20"/>
                <w:lang w:eastAsia="en-US"/>
              </w:rPr>
            </w:pPr>
          </w:p>
        </w:tc>
        <w:tc>
          <w:tcPr>
            <w:tcW w:w="5387" w:type="dxa"/>
            <w:gridSpan w:val="7"/>
            <w:tcBorders>
              <w:top w:val="nil"/>
              <w:left w:val="nil"/>
              <w:bottom w:val="nil"/>
              <w:right w:val="nil"/>
            </w:tcBorders>
            <w:hideMark/>
          </w:tcPr>
          <w:p w:rsidR="00472536" w:rsidRPr="00472536" w:rsidRDefault="00472536">
            <w:pPr>
              <w:pStyle w:val="1a"/>
              <w:keepNext/>
              <w:rPr>
                <w:sz w:val="20"/>
                <w:szCs w:val="20"/>
                <w:lang w:eastAsia="en-US"/>
              </w:rPr>
            </w:pPr>
            <w:r w:rsidRPr="00472536">
              <w:rPr>
                <w:sz w:val="20"/>
                <w:szCs w:val="20"/>
                <w:lang w:eastAsia="en-US"/>
              </w:rPr>
              <w:t>Приложение к заявке на участие в запросе предложений</w:t>
            </w:r>
          </w:p>
        </w:tc>
      </w:tr>
      <w:tr w:rsidR="00472536" w:rsidRPr="00472536">
        <w:trPr>
          <w:gridAfter w:val="1"/>
          <w:wAfter w:w="77" w:type="dxa"/>
          <w:trHeight w:val="356"/>
        </w:trPr>
        <w:tc>
          <w:tcPr>
            <w:tcW w:w="8314" w:type="dxa"/>
            <w:tcBorders>
              <w:top w:val="nil"/>
              <w:left w:val="nil"/>
              <w:bottom w:val="nil"/>
              <w:right w:val="nil"/>
            </w:tcBorders>
          </w:tcPr>
          <w:p w:rsidR="00472536" w:rsidRPr="00472536" w:rsidRDefault="00472536">
            <w:pPr>
              <w:pStyle w:val="1a"/>
              <w:keepNext/>
              <w:rPr>
                <w:sz w:val="20"/>
                <w:szCs w:val="20"/>
                <w:lang w:eastAsia="en-US"/>
              </w:rPr>
            </w:pPr>
          </w:p>
        </w:tc>
        <w:tc>
          <w:tcPr>
            <w:tcW w:w="583" w:type="dxa"/>
            <w:gridSpan w:val="2"/>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от</w:t>
            </w:r>
          </w:p>
        </w:tc>
        <w:tc>
          <w:tcPr>
            <w:tcW w:w="425"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w:t>
            </w:r>
          </w:p>
        </w:tc>
        <w:tc>
          <w:tcPr>
            <w:tcW w:w="515"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c>
          <w:tcPr>
            <w:tcW w:w="336"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w:t>
            </w:r>
          </w:p>
        </w:tc>
        <w:tc>
          <w:tcPr>
            <w:tcW w:w="1275"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c>
          <w:tcPr>
            <w:tcW w:w="537"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20</w:t>
            </w:r>
          </w:p>
        </w:tc>
        <w:tc>
          <w:tcPr>
            <w:tcW w:w="456"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c>
          <w:tcPr>
            <w:tcW w:w="875"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г.   №</w:t>
            </w:r>
          </w:p>
        </w:tc>
        <w:tc>
          <w:tcPr>
            <w:tcW w:w="1393"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r>
      <w:tr w:rsidR="00472536" w:rsidRPr="00472536">
        <w:trPr>
          <w:gridAfter w:val="1"/>
          <w:wAfter w:w="77" w:type="dxa"/>
          <w:trHeight w:val="398"/>
        </w:trPr>
        <w:tc>
          <w:tcPr>
            <w:tcW w:w="14709" w:type="dxa"/>
            <w:gridSpan w:val="11"/>
            <w:tcBorders>
              <w:top w:val="nil"/>
              <w:left w:val="nil"/>
              <w:bottom w:val="nil"/>
              <w:right w:val="nil"/>
            </w:tcBorders>
          </w:tcPr>
          <w:p w:rsidR="00472536" w:rsidRPr="00472536" w:rsidRDefault="00472536">
            <w:pPr>
              <w:pStyle w:val="1a"/>
              <w:keepNext/>
              <w:rPr>
                <w:sz w:val="20"/>
                <w:szCs w:val="20"/>
                <w:lang w:eastAsia="en-US"/>
              </w:rPr>
            </w:pPr>
          </w:p>
          <w:p w:rsidR="00472536" w:rsidRPr="00472536" w:rsidRDefault="00472536">
            <w:pPr>
              <w:pStyle w:val="1a"/>
              <w:keepNext/>
              <w:rPr>
                <w:sz w:val="20"/>
                <w:szCs w:val="20"/>
                <w:lang w:eastAsia="en-US"/>
              </w:rPr>
            </w:pPr>
            <w:r w:rsidRPr="00472536">
              <w:rPr>
                <w:sz w:val="20"/>
                <w:szCs w:val="20"/>
                <w:lang w:eastAsia="en-US"/>
              </w:rPr>
              <w:t xml:space="preserve">Открытый запрос предложений в электронной форме на право заключения договора на Поставку синтетических алмазных пластин электронного качества для детекторов и фотовольтаических </w:t>
            </w:r>
            <w:r w:rsidR="00143F9B" w:rsidRPr="00143F9B">
              <w:rPr>
                <w:sz w:val="20"/>
                <w:szCs w:val="20"/>
                <w:lang w:eastAsia="en-US"/>
              </w:rPr>
              <w:t>преобразователей</w:t>
            </w:r>
          </w:p>
        </w:tc>
      </w:tr>
    </w:tbl>
    <w:p w:rsidR="00472536" w:rsidRPr="00472536" w:rsidRDefault="00472536">
      <w:pPr>
        <w:ind w:firstLine="709"/>
        <w:rPr>
          <w:sz w:val="20"/>
          <w:szCs w:val="20"/>
        </w:rPr>
      </w:pPr>
    </w:p>
    <w:p w:rsidR="00472536" w:rsidRPr="00472536" w:rsidRDefault="00472536">
      <w:pPr>
        <w:jc w:val="center"/>
        <w:outlineLvl w:val="1"/>
        <w:rPr>
          <w:sz w:val="20"/>
          <w:szCs w:val="20"/>
        </w:rPr>
      </w:pPr>
      <w:bookmarkStart w:id="398" w:name="_Toc395709222"/>
      <w:bookmarkStart w:id="399" w:name="_Toc398892013"/>
      <w:r w:rsidRPr="00472536">
        <w:rPr>
          <w:sz w:val="20"/>
          <w:szCs w:val="20"/>
        </w:rPr>
        <w:t>СПРАВКА ОБ ОПЫТЕ ВЫПОЛНЕНИЯ ДОГОВОРОВ (Форма 5.)</w:t>
      </w:r>
      <w:bookmarkEnd w:id="398"/>
      <w:bookmarkEnd w:id="399"/>
    </w:p>
    <w:tbl>
      <w:tblPr>
        <w:tblStyle w:val="affb"/>
        <w:tblW w:w="14670" w:type="dxa"/>
        <w:tblLook w:val="04A0" w:firstRow="1" w:lastRow="0" w:firstColumn="1" w:lastColumn="0" w:noHBand="0" w:noVBand="1"/>
      </w:tblPr>
      <w:tblGrid>
        <w:gridCol w:w="5696"/>
        <w:gridCol w:w="8974"/>
      </w:tblGrid>
      <w:tr w:rsidR="00472536" w:rsidRPr="00472536">
        <w:tc>
          <w:tcPr>
            <w:tcW w:w="5696" w:type="dxa"/>
            <w:tcBorders>
              <w:top w:val="nil"/>
              <w:left w:val="nil"/>
              <w:bottom w:val="nil"/>
              <w:right w:val="nil"/>
            </w:tcBorders>
            <w:vAlign w:val="bottom"/>
            <w:hideMark/>
          </w:tcPr>
          <w:p w:rsidR="00472536" w:rsidRPr="00472536" w:rsidRDefault="00472536" w:rsidP="00472536">
            <w:pPr>
              <w:pStyle w:val="af9"/>
              <w:rPr>
                <w:iCs/>
                <w:lang w:eastAsia="en-US"/>
              </w:rPr>
            </w:pPr>
            <w:r w:rsidRPr="00472536">
              <w:rPr>
                <w:lang w:eastAsia="en-US"/>
              </w:rPr>
              <w:t>Участник запроса предложений</w:t>
            </w:r>
          </w:p>
        </w:tc>
        <w:tc>
          <w:tcPr>
            <w:tcW w:w="8974" w:type="dxa"/>
            <w:tcBorders>
              <w:top w:val="nil"/>
              <w:left w:val="nil"/>
              <w:bottom w:val="single" w:sz="4" w:space="0" w:color="auto"/>
              <w:right w:val="nil"/>
            </w:tcBorders>
            <w:vAlign w:val="bottom"/>
          </w:tcPr>
          <w:p w:rsidR="00472536" w:rsidRPr="00472536" w:rsidRDefault="00472536" w:rsidP="00472536">
            <w:pPr>
              <w:pStyle w:val="af9"/>
              <w:rPr>
                <w:lang w:eastAsia="en-US"/>
              </w:rPr>
            </w:pPr>
          </w:p>
        </w:tc>
      </w:tr>
    </w:tbl>
    <w:p w:rsidR="00472536" w:rsidRPr="00472536" w:rsidRDefault="00472536">
      <w:pPr>
        <w:pStyle w:val="Times12"/>
        <w:ind w:firstLine="709"/>
        <w:rPr>
          <w:sz w:val="20"/>
          <w:szCs w:val="20"/>
          <w:lang w:val="en-US"/>
        </w:rPr>
      </w:pPr>
    </w:p>
    <w:tbl>
      <w:tblPr>
        <w:tblW w:w="147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
        <w:gridCol w:w="1404"/>
        <w:gridCol w:w="2283"/>
        <w:gridCol w:w="2155"/>
        <w:gridCol w:w="1781"/>
        <w:gridCol w:w="1404"/>
        <w:gridCol w:w="2406"/>
        <w:gridCol w:w="2658"/>
      </w:tblGrid>
      <w:tr w:rsidR="00472536" w:rsidRPr="00472536">
        <w:trPr>
          <w:cantSplit/>
          <w:trHeight w:val="300"/>
          <w:tblHeader/>
        </w:trPr>
        <w:tc>
          <w:tcPr>
            <w:tcW w:w="653"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 п/п</w:t>
            </w:r>
          </w:p>
        </w:tc>
        <w:tc>
          <w:tcPr>
            <w:tcW w:w="1403"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Реквизиты договора</w:t>
            </w:r>
          </w:p>
          <w:p w:rsidR="00472536" w:rsidRPr="00472536" w:rsidRDefault="00472536" w:rsidP="00472536">
            <w:pPr>
              <w:pStyle w:val="af9"/>
              <w:rPr>
                <w:lang w:eastAsia="en-US"/>
              </w:rPr>
            </w:pPr>
            <w:r w:rsidRPr="00472536">
              <w:rPr>
                <w:lang w:eastAsia="en-US"/>
              </w:rPr>
              <w:t>(номер и дата)</w:t>
            </w:r>
          </w:p>
        </w:tc>
        <w:tc>
          <w:tcPr>
            <w:tcW w:w="2283"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2155"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Заказчик (наименование, адрес, контактное лицо с указанием должности, контактные телефоны)</w:t>
            </w:r>
          </w:p>
        </w:tc>
        <w:tc>
          <w:tcPr>
            <w:tcW w:w="1781"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Описание договора (объем и состав услуг, описание основных условий договора)</w:t>
            </w:r>
          </w:p>
        </w:tc>
        <w:tc>
          <w:tcPr>
            <w:tcW w:w="3810" w:type="dxa"/>
            <w:gridSpan w:val="2"/>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Стоимость услуг</w:t>
            </w:r>
          </w:p>
        </w:tc>
        <w:tc>
          <w:tcPr>
            <w:tcW w:w="2658" w:type="dxa"/>
            <w:vMerge w:val="restart"/>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Срок завершения оказания услуг, (число, месяц и год)</w:t>
            </w:r>
          </w:p>
        </w:tc>
      </w:tr>
      <w:tr w:rsidR="00472536" w:rsidRPr="00472536">
        <w:trPr>
          <w:cantSplit/>
          <w:trHeight w:val="1086"/>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c>
          <w:tcPr>
            <w:tcW w:w="1404"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Сумма договора, руб. с НДС</w:t>
            </w:r>
          </w:p>
        </w:tc>
        <w:tc>
          <w:tcPr>
            <w:tcW w:w="2406"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В т.ч. стоимость оказанных в 20__-20__ гг. услуг по документам, подтверждающим исполнение,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2536" w:rsidRPr="00472536" w:rsidRDefault="00472536">
            <w:pPr>
              <w:keepNext w:val="0"/>
              <w:tabs>
                <w:tab w:val="clear" w:pos="708"/>
              </w:tabs>
              <w:rPr>
                <w:sz w:val="20"/>
                <w:szCs w:val="20"/>
                <w:lang w:eastAsia="en-US"/>
              </w:rPr>
            </w:pPr>
          </w:p>
        </w:tc>
      </w:tr>
      <w:tr w:rsidR="00472536" w:rsidRPr="00472536">
        <w:trPr>
          <w:cantSplit/>
          <w:trHeight w:val="70"/>
          <w:tblHeader/>
        </w:trPr>
        <w:tc>
          <w:tcPr>
            <w:tcW w:w="653"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1</w:t>
            </w:r>
          </w:p>
        </w:tc>
        <w:tc>
          <w:tcPr>
            <w:tcW w:w="1403"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2</w:t>
            </w:r>
          </w:p>
        </w:tc>
        <w:tc>
          <w:tcPr>
            <w:tcW w:w="2283"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3</w:t>
            </w:r>
          </w:p>
        </w:tc>
        <w:tc>
          <w:tcPr>
            <w:tcW w:w="2155"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4</w:t>
            </w:r>
          </w:p>
        </w:tc>
        <w:tc>
          <w:tcPr>
            <w:tcW w:w="1781"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5</w:t>
            </w:r>
          </w:p>
        </w:tc>
        <w:tc>
          <w:tcPr>
            <w:tcW w:w="1404"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6</w:t>
            </w:r>
          </w:p>
        </w:tc>
        <w:tc>
          <w:tcPr>
            <w:tcW w:w="2406"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7</w:t>
            </w:r>
          </w:p>
        </w:tc>
        <w:tc>
          <w:tcPr>
            <w:tcW w:w="2658"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8</w:t>
            </w: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90" w:type="dxa"/>
            <w:gridSpan w:val="7"/>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Участник ___________ [указываются организационно-правовая форма и наименование участника]</w:t>
            </w: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3"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Договор №1 от дд.мм.гггг</w:t>
            </w:r>
          </w:p>
        </w:tc>
        <w:tc>
          <w:tcPr>
            <w:tcW w:w="228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15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781"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406"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7622" w:type="dxa"/>
            <w:gridSpan w:val="4"/>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Акт сдачи-приемки услуг № 1 от дд.мм.гггг к Договору №1</w:t>
            </w:r>
          </w:p>
        </w:tc>
        <w:tc>
          <w:tcPr>
            <w:tcW w:w="1404"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Х</w:t>
            </w:r>
          </w:p>
        </w:tc>
        <w:tc>
          <w:tcPr>
            <w:tcW w:w="2406"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7622" w:type="dxa"/>
            <w:gridSpan w:val="4"/>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Акт сдачи-приемки услуг № 2 от дд.мм.гггг к Договору №1</w:t>
            </w:r>
          </w:p>
        </w:tc>
        <w:tc>
          <w:tcPr>
            <w:tcW w:w="1404"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Х</w:t>
            </w:r>
          </w:p>
        </w:tc>
        <w:tc>
          <w:tcPr>
            <w:tcW w:w="2406"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7622" w:type="dxa"/>
            <w:gridSpan w:val="4"/>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Акт сдачи-приемки услуг № 3 от дд.мм.гггг к Договору №1</w:t>
            </w:r>
          </w:p>
        </w:tc>
        <w:tc>
          <w:tcPr>
            <w:tcW w:w="1404"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Х</w:t>
            </w:r>
          </w:p>
        </w:tc>
        <w:tc>
          <w:tcPr>
            <w:tcW w:w="2406"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3"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Договор №2 от дд.мм.гггг</w:t>
            </w:r>
          </w:p>
        </w:tc>
        <w:tc>
          <w:tcPr>
            <w:tcW w:w="228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15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781"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406"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7622" w:type="dxa"/>
            <w:gridSpan w:val="4"/>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Акт сдачи-приемки услуг № 1 от дд.мм.гггг к Договору №2</w:t>
            </w:r>
          </w:p>
        </w:tc>
        <w:tc>
          <w:tcPr>
            <w:tcW w:w="1404"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Х</w:t>
            </w:r>
          </w:p>
        </w:tc>
        <w:tc>
          <w:tcPr>
            <w:tcW w:w="2406"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7622" w:type="dxa"/>
            <w:gridSpan w:val="4"/>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w:t>
            </w:r>
          </w:p>
        </w:tc>
        <w:tc>
          <w:tcPr>
            <w:tcW w:w="1404"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w:t>
            </w:r>
          </w:p>
        </w:tc>
        <w:tc>
          <w:tcPr>
            <w:tcW w:w="2406"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3"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w:t>
            </w:r>
          </w:p>
        </w:tc>
        <w:tc>
          <w:tcPr>
            <w:tcW w:w="228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15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781"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406"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w:t>
            </w:r>
          </w:p>
        </w:tc>
        <w:tc>
          <w:tcPr>
            <w:tcW w:w="1403"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w:t>
            </w:r>
          </w:p>
        </w:tc>
        <w:tc>
          <w:tcPr>
            <w:tcW w:w="228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15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781"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406"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r w:rsidR="00472536" w:rsidRPr="00472536">
        <w:trPr>
          <w:cantSplit/>
          <w:trHeight w:val="227"/>
        </w:trPr>
        <w:tc>
          <w:tcPr>
            <w:tcW w:w="8275" w:type="dxa"/>
            <w:gridSpan w:val="5"/>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ИТОГО:</w:t>
            </w:r>
          </w:p>
        </w:tc>
        <w:tc>
          <w:tcPr>
            <w:tcW w:w="140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406"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90" w:type="dxa"/>
            <w:gridSpan w:val="7"/>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Соисполнитель 1_____________ [указываются организационно-правовая форма и наименование соисполнителя 1]</w:t>
            </w: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w:t>
            </w:r>
          </w:p>
        </w:tc>
        <w:tc>
          <w:tcPr>
            <w:tcW w:w="1403" w:type="dxa"/>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w:t>
            </w:r>
          </w:p>
        </w:tc>
        <w:tc>
          <w:tcPr>
            <w:tcW w:w="228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15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781"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406"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28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15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781"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406"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28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15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781"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406"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r w:rsidR="00472536" w:rsidRPr="00472536">
        <w:trPr>
          <w:cantSplit/>
          <w:trHeight w:val="227"/>
        </w:trPr>
        <w:tc>
          <w:tcPr>
            <w:tcW w:w="8275" w:type="dxa"/>
            <w:gridSpan w:val="5"/>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ИТОГО:</w:t>
            </w:r>
          </w:p>
        </w:tc>
        <w:tc>
          <w:tcPr>
            <w:tcW w:w="140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406"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90" w:type="dxa"/>
            <w:gridSpan w:val="7"/>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t>Соисполнитель 2_____________ [указываются организационно-правовая форма и наименование соисполнителя 2]</w:t>
            </w: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28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15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781"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3810" w:type="dxa"/>
            <w:gridSpan w:val="2"/>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r w:rsidR="00472536" w:rsidRPr="00472536">
        <w:trPr>
          <w:cantSplit/>
          <w:trHeight w:val="227"/>
        </w:trPr>
        <w:tc>
          <w:tcPr>
            <w:tcW w:w="65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283"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155"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781"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140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406"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r w:rsidR="00472536" w:rsidRPr="00472536">
        <w:trPr>
          <w:cantSplit/>
          <w:trHeight w:val="227"/>
        </w:trPr>
        <w:tc>
          <w:tcPr>
            <w:tcW w:w="8275" w:type="dxa"/>
            <w:gridSpan w:val="5"/>
            <w:tcBorders>
              <w:top w:val="single" w:sz="4" w:space="0" w:color="auto"/>
              <w:left w:val="single" w:sz="4" w:space="0" w:color="auto"/>
              <w:bottom w:val="single" w:sz="4" w:space="0" w:color="auto"/>
              <w:right w:val="single" w:sz="4" w:space="0" w:color="auto"/>
            </w:tcBorders>
            <w:vAlign w:val="bottom"/>
            <w:hideMark/>
          </w:tcPr>
          <w:p w:rsidR="00472536" w:rsidRPr="00472536" w:rsidRDefault="00472536" w:rsidP="00472536">
            <w:pPr>
              <w:pStyle w:val="af9"/>
              <w:rPr>
                <w:lang w:eastAsia="en-US"/>
              </w:rPr>
            </w:pPr>
            <w:r w:rsidRPr="00472536">
              <w:rPr>
                <w:lang w:eastAsia="en-US"/>
              </w:rPr>
              <w:lastRenderedPageBreak/>
              <w:t>ИТОГО</w:t>
            </w:r>
          </w:p>
        </w:tc>
        <w:tc>
          <w:tcPr>
            <w:tcW w:w="1404"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406"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c>
          <w:tcPr>
            <w:tcW w:w="2658" w:type="dxa"/>
            <w:tcBorders>
              <w:top w:val="single" w:sz="4" w:space="0" w:color="auto"/>
              <w:left w:val="single" w:sz="4" w:space="0" w:color="auto"/>
              <w:bottom w:val="single" w:sz="4" w:space="0" w:color="auto"/>
              <w:right w:val="single" w:sz="4" w:space="0" w:color="auto"/>
            </w:tcBorders>
            <w:vAlign w:val="bottom"/>
          </w:tcPr>
          <w:p w:rsidR="00472536" w:rsidRPr="00472536" w:rsidRDefault="00472536" w:rsidP="00472536">
            <w:pPr>
              <w:pStyle w:val="af9"/>
              <w:rPr>
                <w:lang w:eastAsia="en-US"/>
              </w:rPr>
            </w:pPr>
          </w:p>
        </w:tc>
      </w:tr>
    </w:tbl>
    <w:p w:rsidR="00472536" w:rsidRPr="00472536" w:rsidRDefault="00472536">
      <w:pPr>
        <w:pStyle w:val="aff0"/>
        <w:spacing w:line="240" w:lineRule="auto"/>
        <w:ind w:firstLine="709"/>
        <w:rPr>
          <w:sz w:val="20"/>
          <w:szCs w:val="20"/>
          <w:lang w:val="en-US"/>
        </w:rPr>
      </w:pPr>
    </w:p>
    <w:tbl>
      <w:tblPr>
        <w:tblW w:w="254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9"/>
        <w:gridCol w:w="286"/>
        <w:gridCol w:w="3657"/>
      </w:tblGrid>
      <w:tr w:rsidR="00472536" w:rsidRPr="00472536">
        <w:trPr>
          <w:trHeight w:val="729"/>
        </w:trPr>
        <w:tc>
          <w:tcPr>
            <w:tcW w:w="2337" w:type="pct"/>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p w:rsidR="00472536" w:rsidRPr="00472536" w:rsidRDefault="00472536">
            <w:pPr>
              <w:pStyle w:val="1a"/>
              <w:keepNext/>
              <w:rPr>
                <w:sz w:val="20"/>
                <w:szCs w:val="20"/>
                <w:lang w:eastAsia="en-US"/>
              </w:rPr>
            </w:pPr>
          </w:p>
        </w:tc>
        <w:tc>
          <w:tcPr>
            <w:tcW w:w="193" w:type="pct"/>
            <w:vMerge w:val="restart"/>
            <w:tcBorders>
              <w:top w:val="nil"/>
              <w:left w:val="nil"/>
              <w:bottom w:val="nil"/>
              <w:right w:val="nil"/>
            </w:tcBorders>
            <w:vAlign w:val="bottom"/>
          </w:tcPr>
          <w:p w:rsidR="00472536" w:rsidRPr="00472536" w:rsidRDefault="00472536">
            <w:pPr>
              <w:pStyle w:val="1a"/>
              <w:keepNext/>
              <w:rPr>
                <w:sz w:val="20"/>
                <w:szCs w:val="20"/>
                <w:lang w:eastAsia="en-US"/>
              </w:rPr>
            </w:pPr>
          </w:p>
        </w:tc>
        <w:tc>
          <w:tcPr>
            <w:tcW w:w="2470" w:type="pct"/>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r>
      <w:tr w:rsidR="00472536" w:rsidRPr="00472536">
        <w:trPr>
          <w:trHeight w:val="355"/>
        </w:trPr>
        <w:tc>
          <w:tcPr>
            <w:tcW w:w="2337" w:type="pct"/>
            <w:tcBorders>
              <w:top w:val="single" w:sz="4" w:space="0" w:color="auto"/>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472536" w:rsidRPr="00472536" w:rsidRDefault="00472536">
            <w:pPr>
              <w:keepNext w:val="0"/>
              <w:tabs>
                <w:tab w:val="clear" w:pos="708"/>
              </w:tabs>
              <w:rPr>
                <w:sz w:val="20"/>
                <w:szCs w:val="20"/>
                <w:lang w:eastAsia="en-US"/>
              </w:rPr>
            </w:pPr>
          </w:p>
        </w:tc>
        <w:tc>
          <w:tcPr>
            <w:tcW w:w="2470" w:type="pct"/>
            <w:tcBorders>
              <w:top w:val="single" w:sz="4" w:space="0" w:color="auto"/>
              <w:left w:val="nil"/>
              <w:bottom w:val="nil"/>
              <w:right w:val="nil"/>
            </w:tcBorders>
            <w:vAlign w:val="bottom"/>
            <w:hideMark/>
          </w:tcPr>
          <w:p w:rsidR="00472536" w:rsidRPr="00472536" w:rsidRDefault="00472536">
            <w:pPr>
              <w:pStyle w:val="1a"/>
              <w:keepNext/>
              <w:rPr>
                <w:sz w:val="20"/>
                <w:szCs w:val="20"/>
                <w:vertAlign w:val="superscript"/>
                <w:lang w:eastAsia="en-US"/>
              </w:rPr>
            </w:pPr>
            <w:r w:rsidRPr="00472536">
              <w:rPr>
                <w:sz w:val="20"/>
                <w:szCs w:val="20"/>
                <w:vertAlign w:val="superscript"/>
                <w:lang w:eastAsia="en-US"/>
              </w:rPr>
              <w:t>(Имя и должность подписавшего)</w:t>
            </w:r>
          </w:p>
        </w:tc>
      </w:tr>
      <w:tr w:rsidR="00472536" w:rsidRPr="00472536">
        <w:trPr>
          <w:trHeight w:val="314"/>
        </w:trPr>
        <w:tc>
          <w:tcPr>
            <w:tcW w:w="2337" w:type="pct"/>
            <w:tcBorders>
              <w:top w:val="nil"/>
              <w:left w:val="nil"/>
              <w:bottom w:val="nil"/>
              <w:right w:val="nil"/>
            </w:tcBorders>
            <w:vAlign w:val="bottom"/>
            <w:hideMark/>
          </w:tcPr>
          <w:p w:rsidR="00472536" w:rsidRPr="00472536" w:rsidRDefault="00472536">
            <w:pPr>
              <w:pStyle w:val="1a"/>
              <w:keepNext/>
              <w:rPr>
                <w:b/>
                <w:i/>
                <w:sz w:val="20"/>
                <w:szCs w:val="20"/>
                <w:vertAlign w:val="superscript"/>
                <w:lang w:eastAsia="en-US"/>
              </w:rPr>
            </w:pPr>
            <w:r w:rsidRPr="00472536">
              <w:rPr>
                <w:sz w:val="20"/>
                <w:szCs w:val="20"/>
                <w:lang w:eastAsia="en-US"/>
              </w:rPr>
              <w:t>М.П.</w:t>
            </w:r>
          </w:p>
        </w:tc>
        <w:tc>
          <w:tcPr>
            <w:tcW w:w="0" w:type="auto"/>
            <w:vMerge/>
            <w:tcBorders>
              <w:top w:val="nil"/>
              <w:left w:val="nil"/>
              <w:bottom w:val="nil"/>
              <w:right w:val="nil"/>
            </w:tcBorders>
            <w:vAlign w:val="center"/>
            <w:hideMark/>
          </w:tcPr>
          <w:p w:rsidR="00472536" w:rsidRPr="00472536" w:rsidRDefault="00472536">
            <w:pPr>
              <w:keepNext w:val="0"/>
              <w:tabs>
                <w:tab w:val="clear" w:pos="708"/>
              </w:tabs>
              <w:rPr>
                <w:sz w:val="20"/>
                <w:szCs w:val="20"/>
                <w:lang w:eastAsia="en-US"/>
              </w:rPr>
            </w:pPr>
          </w:p>
        </w:tc>
        <w:tc>
          <w:tcPr>
            <w:tcW w:w="2470" w:type="pct"/>
            <w:tcBorders>
              <w:top w:val="nil"/>
              <w:left w:val="nil"/>
              <w:bottom w:val="nil"/>
              <w:right w:val="nil"/>
            </w:tcBorders>
            <w:vAlign w:val="bottom"/>
          </w:tcPr>
          <w:p w:rsidR="00472536" w:rsidRPr="00472536" w:rsidRDefault="00472536">
            <w:pPr>
              <w:pStyle w:val="1a"/>
              <w:keepNext/>
              <w:rPr>
                <w:sz w:val="20"/>
                <w:szCs w:val="20"/>
                <w:vertAlign w:val="superscript"/>
                <w:lang w:eastAsia="en-US"/>
              </w:rPr>
            </w:pPr>
          </w:p>
        </w:tc>
      </w:tr>
    </w:tbl>
    <w:p w:rsidR="00472536" w:rsidRPr="00472536" w:rsidRDefault="00472536">
      <w:pPr>
        <w:pStyle w:val="aff0"/>
        <w:spacing w:line="240" w:lineRule="auto"/>
        <w:ind w:firstLine="709"/>
        <w:rPr>
          <w:sz w:val="20"/>
          <w:szCs w:val="20"/>
        </w:rPr>
      </w:pPr>
    </w:p>
    <w:p w:rsidR="00472536" w:rsidRPr="00472536" w:rsidRDefault="00472536">
      <w:pPr>
        <w:keepNext w:val="0"/>
        <w:tabs>
          <w:tab w:val="clear" w:pos="708"/>
        </w:tabs>
        <w:rPr>
          <w:bCs/>
          <w:sz w:val="20"/>
          <w:szCs w:val="20"/>
        </w:rPr>
        <w:sectPr w:rsidR="00472536" w:rsidRPr="00472536">
          <w:pgSz w:w="16838" w:h="11906" w:orient="landscape"/>
          <w:pgMar w:top="1276" w:right="1134" w:bottom="850" w:left="1134" w:header="708" w:footer="708" w:gutter="0"/>
          <w:cols w:space="720"/>
        </w:sectPr>
      </w:pPr>
    </w:p>
    <w:p w:rsidR="00472536" w:rsidRPr="00472536" w:rsidRDefault="00472536">
      <w:pPr>
        <w:pStyle w:val="Times12"/>
        <w:ind w:firstLine="709"/>
        <w:rPr>
          <w:sz w:val="20"/>
          <w:szCs w:val="20"/>
        </w:rPr>
      </w:pPr>
      <w:r w:rsidRPr="00472536">
        <w:rPr>
          <w:sz w:val="20"/>
          <w:szCs w:val="20"/>
        </w:rPr>
        <w:lastRenderedPageBreak/>
        <w:t>ИНСТРУКЦИИ ПО ЗАПОЛНЕНИЮ</w:t>
      </w:r>
    </w:p>
    <w:p w:rsidR="00472536" w:rsidRPr="00472536" w:rsidRDefault="00472536" w:rsidP="006B539D">
      <w:pPr>
        <w:pStyle w:val="aff7"/>
        <w:keepNext/>
        <w:numPr>
          <w:ilvl w:val="0"/>
          <w:numId w:val="56"/>
        </w:numPr>
        <w:rPr>
          <w:sz w:val="20"/>
          <w:szCs w:val="20"/>
        </w:rPr>
      </w:pPr>
      <w:r w:rsidRPr="00472536">
        <w:rPr>
          <w:sz w:val="20"/>
          <w:szCs w:val="20"/>
        </w:rPr>
        <w:t>Данные инструкции не следует воспроизводить в документах, подготовленных участником запроса предложений.</w:t>
      </w:r>
    </w:p>
    <w:p w:rsidR="00472536" w:rsidRPr="00472536" w:rsidRDefault="00472536" w:rsidP="006B539D">
      <w:pPr>
        <w:pStyle w:val="aff7"/>
        <w:keepNext/>
        <w:numPr>
          <w:ilvl w:val="0"/>
          <w:numId w:val="56"/>
        </w:numPr>
        <w:rPr>
          <w:sz w:val="20"/>
          <w:szCs w:val="20"/>
        </w:rPr>
      </w:pPr>
      <w:r w:rsidRPr="00472536">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72536" w:rsidRPr="00472536" w:rsidRDefault="00472536" w:rsidP="006B539D">
      <w:pPr>
        <w:pStyle w:val="aff7"/>
        <w:keepNext/>
        <w:numPr>
          <w:ilvl w:val="0"/>
          <w:numId w:val="56"/>
        </w:numPr>
        <w:rPr>
          <w:sz w:val="20"/>
          <w:szCs w:val="20"/>
        </w:rPr>
      </w:pPr>
      <w:r w:rsidRPr="00472536">
        <w:rPr>
          <w:sz w:val="20"/>
          <w:szCs w:val="20"/>
        </w:rPr>
        <w:t>Участник запроса предложений указывает свое фирменное наименование (в т.ч. организационно-правовую форму).</w:t>
      </w:r>
    </w:p>
    <w:p w:rsidR="00472536" w:rsidRPr="00472536" w:rsidRDefault="00472536" w:rsidP="006B539D">
      <w:pPr>
        <w:pStyle w:val="aff7"/>
        <w:keepNext/>
        <w:numPr>
          <w:ilvl w:val="0"/>
          <w:numId w:val="56"/>
        </w:numPr>
        <w:rPr>
          <w:sz w:val="20"/>
          <w:szCs w:val="20"/>
        </w:rPr>
      </w:pPr>
      <w:r w:rsidRPr="00472536">
        <w:rPr>
          <w:sz w:val="20"/>
          <w:szCs w:val="20"/>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72536" w:rsidRPr="00472536" w:rsidRDefault="00472536" w:rsidP="006B539D">
      <w:pPr>
        <w:pStyle w:val="aff7"/>
        <w:keepNext/>
        <w:numPr>
          <w:ilvl w:val="0"/>
          <w:numId w:val="56"/>
        </w:numPr>
        <w:rPr>
          <w:sz w:val="20"/>
          <w:szCs w:val="20"/>
        </w:rPr>
      </w:pPr>
      <w:r w:rsidRPr="00472536">
        <w:rPr>
          <w:sz w:val="20"/>
          <w:szCs w:val="20"/>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72536" w:rsidRPr="00472536" w:rsidRDefault="00472536" w:rsidP="006B539D">
      <w:pPr>
        <w:pStyle w:val="aff7"/>
        <w:keepNext/>
        <w:numPr>
          <w:ilvl w:val="0"/>
          <w:numId w:val="56"/>
        </w:numPr>
        <w:rPr>
          <w:sz w:val="20"/>
          <w:szCs w:val="20"/>
        </w:rPr>
      </w:pPr>
      <w:r w:rsidRPr="00472536">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72536" w:rsidRPr="00472536" w:rsidRDefault="00472536" w:rsidP="006B539D">
      <w:pPr>
        <w:pStyle w:val="aff7"/>
        <w:keepNext/>
        <w:numPr>
          <w:ilvl w:val="0"/>
          <w:numId w:val="56"/>
        </w:numPr>
        <w:rPr>
          <w:sz w:val="20"/>
          <w:szCs w:val="20"/>
        </w:rPr>
      </w:pPr>
      <w:r w:rsidRPr="00472536">
        <w:rPr>
          <w:sz w:val="20"/>
          <w:szCs w:val="20"/>
        </w:rPr>
        <w:t>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472536" w:rsidRPr="00472536" w:rsidRDefault="00472536">
      <w:pPr>
        <w:keepNext w:val="0"/>
        <w:tabs>
          <w:tab w:val="clear" w:pos="708"/>
        </w:tabs>
        <w:rPr>
          <w:bCs/>
          <w:sz w:val="20"/>
          <w:szCs w:val="20"/>
        </w:rPr>
        <w:sectPr w:rsidR="00472536" w:rsidRPr="00472536">
          <w:pgSz w:w="16838" w:h="11906" w:orient="landscape"/>
          <w:pgMar w:top="1276" w:right="1134" w:bottom="850" w:left="1134" w:header="708" w:footer="708" w:gutter="0"/>
          <w:cols w:space="720"/>
        </w:sectPr>
      </w:pPr>
    </w:p>
    <w:tbl>
      <w:tblPr>
        <w:tblStyle w:val="affb"/>
        <w:tblW w:w="10173" w:type="dxa"/>
        <w:tblLook w:val="04A0" w:firstRow="1" w:lastRow="0" w:firstColumn="1" w:lastColumn="0" w:noHBand="0" w:noVBand="1"/>
      </w:tblPr>
      <w:tblGrid>
        <w:gridCol w:w="4856"/>
        <w:gridCol w:w="441"/>
        <w:gridCol w:w="336"/>
        <w:gridCol w:w="422"/>
        <w:gridCol w:w="316"/>
        <w:gridCol w:w="1123"/>
        <w:gridCol w:w="456"/>
        <w:gridCol w:w="422"/>
        <w:gridCol w:w="847"/>
        <w:gridCol w:w="954"/>
      </w:tblGrid>
      <w:tr w:rsidR="00472536" w:rsidRPr="00472536">
        <w:trPr>
          <w:trHeight w:val="375"/>
        </w:trPr>
        <w:tc>
          <w:tcPr>
            <w:tcW w:w="8367" w:type="dxa"/>
            <w:gridSpan w:val="8"/>
            <w:tcBorders>
              <w:top w:val="nil"/>
              <w:left w:val="nil"/>
              <w:bottom w:val="nil"/>
              <w:right w:val="nil"/>
            </w:tcBorders>
          </w:tcPr>
          <w:p w:rsidR="00472536" w:rsidRPr="00472536" w:rsidRDefault="00472536">
            <w:pPr>
              <w:pStyle w:val="1a"/>
              <w:keepNext/>
              <w:rPr>
                <w:sz w:val="20"/>
                <w:szCs w:val="20"/>
                <w:lang w:eastAsia="en-US"/>
              </w:rPr>
            </w:pPr>
            <w:bookmarkStart w:id="400" w:name="_Toc383758909"/>
            <w:bookmarkStart w:id="401" w:name="_Toc390267637"/>
          </w:p>
        </w:tc>
        <w:tc>
          <w:tcPr>
            <w:tcW w:w="1806" w:type="dxa"/>
            <w:gridSpan w:val="2"/>
            <w:tcBorders>
              <w:top w:val="nil"/>
              <w:left w:val="nil"/>
              <w:bottom w:val="nil"/>
              <w:right w:val="nil"/>
            </w:tcBorders>
            <w:vAlign w:val="bottom"/>
            <w:hideMark/>
          </w:tcPr>
          <w:p w:rsidR="00472536" w:rsidRPr="00472536" w:rsidRDefault="00472536">
            <w:pPr>
              <w:pStyle w:val="1a"/>
              <w:keepNext/>
              <w:rPr>
                <w:sz w:val="20"/>
                <w:szCs w:val="20"/>
                <w:lang w:val="en-US" w:eastAsia="en-US"/>
              </w:rPr>
            </w:pPr>
            <w:r w:rsidRPr="00472536">
              <w:rPr>
                <w:sz w:val="20"/>
                <w:szCs w:val="20"/>
                <w:lang w:eastAsia="en-US"/>
              </w:rPr>
              <w:t xml:space="preserve">Форма </w:t>
            </w:r>
            <w:bookmarkStart w:id="402" w:name="FBANK"/>
            <w:r w:rsidRPr="00472536">
              <w:rPr>
                <w:sz w:val="20"/>
                <w:szCs w:val="20"/>
                <w:lang w:val="en-US" w:eastAsia="en-US"/>
              </w:rPr>
              <w:t>6.</w:t>
            </w:r>
            <w:bookmarkEnd w:id="402"/>
          </w:p>
        </w:tc>
      </w:tr>
      <w:tr w:rsidR="00472536" w:rsidRPr="00472536">
        <w:trPr>
          <w:trHeight w:val="423"/>
        </w:trPr>
        <w:tc>
          <w:tcPr>
            <w:tcW w:w="5319" w:type="dxa"/>
            <w:gridSpan w:val="2"/>
            <w:tcBorders>
              <w:top w:val="nil"/>
              <w:left w:val="nil"/>
              <w:bottom w:val="nil"/>
              <w:right w:val="nil"/>
            </w:tcBorders>
          </w:tcPr>
          <w:p w:rsidR="00472536" w:rsidRPr="00472536" w:rsidRDefault="00472536">
            <w:pPr>
              <w:pStyle w:val="1a"/>
              <w:keepNext/>
              <w:rPr>
                <w:sz w:val="20"/>
                <w:szCs w:val="20"/>
                <w:lang w:eastAsia="en-US"/>
              </w:rPr>
            </w:pPr>
          </w:p>
        </w:tc>
        <w:tc>
          <w:tcPr>
            <w:tcW w:w="4854" w:type="dxa"/>
            <w:gridSpan w:val="8"/>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Приложение к заявке на участие в запросе предложений</w:t>
            </w:r>
          </w:p>
        </w:tc>
      </w:tr>
      <w:tr w:rsidR="00472536" w:rsidRPr="00472536">
        <w:trPr>
          <w:trHeight w:val="356"/>
        </w:trPr>
        <w:tc>
          <w:tcPr>
            <w:tcW w:w="4878" w:type="dxa"/>
            <w:tcBorders>
              <w:top w:val="nil"/>
              <w:left w:val="nil"/>
              <w:bottom w:val="nil"/>
              <w:right w:val="nil"/>
            </w:tcBorders>
          </w:tcPr>
          <w:p w:rsidR="00472536" w:rsidRPr="00472536" w:rsidRDefault="00472536">
            <w:pPr>
              <w:pStyle w:val="1a"/>
              <w:keepNext/>
              <w:rPr>
                <w:sz w:val="20"/>
                <w:szCs w:val="20"/>
                <w:lang w:eastAsia="en-US"/>
              </w:rPr>
            </w:pPr>
          </w:p>
        </w:tc>
        <w:tc>
          <w:tcPr>
            <w:tcW w:w="441"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от</w:t>
            </w:r>
          </w:p>
        </w:tc>
        <w:tc>
          <w:tcPr>
            <w:tcW w:w="336"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w:t>
            </w:r>
          </w:p>
        </w:tc>
        <w:tc>
          <w:tcPr>
            <w:tcW w:w="423"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c>
          <w:tcPr>
            <w:tcW w:w="283"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w:t>
            </w:r>
          </w:p>
        </w:tc>
        <w:tc>
          <w:tcPr>
            <w:tcW w:w="1127"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c>
          <w:tcPr>
            <w:tcW w:w="456"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20</w:t>
            </w:r>
          </w:p>
        </w:tc>
        <w:tc>
          <w:tcPr>
            <w:tcW w:w="423"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c>
          <w:tcPr>
            <w:tcW w:w="849" w:type="dxa"/>
            <w:tcBorders>
              <w:top w:val="nil"/>
              <w:left w:val="nil"/>
              <w:bottom w:val="nil"/>
              <w:right w:val="nil"/>
            </w:tcBorders>
            <w:vAlign w:val="bottom"/>
            <w:hideMark/>
          </w:tcPr>
          <w:p w:rsidR="00472536" w:rsidRPr="00472536" w:rsidRDefault="00472536">
            <w:pPr>
              <w:pStyle w:val="1a"/>
              <w:keepNext/>
              <w:rPr>
                <w:sz w:val="20"/>
                <w:szCs w:val="20"/>
                <w:lang w:eastAsia="en-US"/>
              </w:rPr>
            </w:pPr>
            <w:r w:rsidRPr="00472536">
              <w:rPr>
                <w:sz w:val="20"/>
                <w:szCs w:val="20"/>
                <w:lang w:eastAsia="en-US"/>
              </w:rPr>
              <w:t>г.   №</w:t>
            </w:r>
          </w:p>
        </w:tc>
        <w:tc>
          <w:tcPr>
            <w:tcW w:w="957" w:type="dxa"/>
            <w:tcBorders>
              <w:top w:val="nil"/>
              <w:left w:val="nil"/>
              <w:bottom w:val="single" w:sz="4" w:space="0" w:color="auto"/>
              <w:right w:val="nil"/>
            </w:tcBorders>
            <w:vAlign w:val="bottom"/>
          </w:tcPr>
          <w:p w:rsidR="00472536" w:rsidRPr="00472536" w:rsidRDefault="00472536">
            <w:pPr>
              <w:pStyle w:val="1a"/>
              <w:keepNext/>
              <w:rPr>
                <w:sz w:val="20"/>
                <w:szCs w:val="20"/>
                <w:lang w:eastAsia="en-US"/>
              </w:rPr>
            </w:pPr>
          </w:p>
        </w:tc>
      </w:tr>
    </w:tbl>
    <w:p w:rsidR="00472536" w:rsidRPr="00472536" w:rsidRDefault="00472536">
      <w:pPr>
        <w:ind w:firstLine="709"/>
        <w:rPr>
          <w:sz w:val="20"/>
          <w:szCs w:val="20"/>
        </w:rPr>
      </w:pPr>
    </w:p>
    <w:p w:rsidR="00472536" w:rsidRPr="00472536" w:rsidRDefault="00472536">
      <w:pPr>
        <w:jc w:val="center"/>
        <w:outlineLvl w:val="1"/>
        <w:rPr>
          <w:sz w:val="20"/>
          <w:szCs w:val="20"/>
        </w:rPr>
      </w:pPr>
      <w:bookmarkStart w:id="403" w:name="_Toc395709230"/>
      <w:bookmarkStart w:id="404" w:name="_Toc398892014"/>
      <w:r w:rsidRPr="00472536">
        <w:rPr>
          <w:sz w:val="20"/>
          <w:szCs w:val="20"/>
        </w:rPr>
        <w:t>БАНКОВСКАЯ ГАРАНТИЯ ОБЕСПЕЧЕНИЯ ЗАЯВКИ НА УЧАСТИЕ В ЗАПРОСЕ ПРЕДЛОЖЕНИЙ (Форма 6.)</w:t>
      </w:r>
      <w:bookmarkEnd w:id="400"/>
      <w:bookmarkEnd w:id="401"/>
      <w:bookmarkEnd w:id="403"/>
      <w:bookmarkEnd w:id="404"/>
    </w:p>
    <w:p w:rsidR="00472536" w:rsidRPr="00472536" w:rsidRDefault="00472536">
      <w:pPr>
        <w:ind w:firstLine="709"/>
        <w:rPr>
          <w:sz w:val="20"/>
          <w:szCs w:val="20"/>
        </w:rPr>
      </w:pPr>
    </w:p>
    <w:p w:rsidR="00472536" w:rsidRPr="00472536" w:rsidRDefault="00472536">
      <w:pPr>
        <w:ind w:firstLine="709"/>
        <w:jc w:val="both"/>
        <w:rPr>
          <w:bCs/>
          <w:i/>
          <w:snapToGrid w:val="0"/>
          <w:sz w:val="20"/>
          <w:szCs w:val="20"/>
        </w:rPr>
      </w:pPr>
      <w:bookmarkStart w:id="405" w:name="_Toc247081661"/>
      <w:r w:rsidRPr="00472536">
        <w:rPr>
          <w:bCs/>
          <w:i/>
          <w:snapToGrid w:val="0"/>
          <w:sz w:val="20"/>
          <w:szCs w:val="20"/>
        </w:rPr>
        <w:t>Бланк банка</w:t>
      </w:r>
      <w:bookmarkEnd w:id="405"/>
    </w:p>
    <w:p w:rsidR="00472536" w:rsidRPr="00472536" w:rsidRDefault="00472536">
      <w:pPr>
        <w:ind w:firstLine="709"/>
        <w:jc w:val="right"/>
        <w:rPr>
          <w:b/>
          <w:snapToGrid w:val="0"/>
          <w:spacing w:val="-7"/>
          <w:sz w:val="20"/>
          <w:szCs w:val="20"/>
        </w:rPr>
      </w:pPr>
      <w:bookmarkStart w:id="406" w:name="_Toc247081662"/>
      <w:r w:rsidRPr="00472536">
        <w:rPr>
          <w:b/>
          <w:snapToGrid w:val="0"/>
          <w:spacing w:val="-7"/>
          <w:sz w:val="20"/>
          <w:szCs w:val="20"/>
        </w:rPr>
        <w:t xml:space="preserve">КОМУ: </w:t>
      </w:r>
      <w:bookmarkEnd w:id="406"/>
      <w:r w:rsidRPr="00472536">
        <w:rPr>
          <w:b/>
          <w:snapToGrid w:val="0"/>
          <w:spacing w:val="-7"/>
          <w:sz w:val="20"/>
          <w:szCs w:val="20"/>
        </w:rPr>
        <w:t>______________</w:t>
      </w:r>
    </w:p>
    <w:p w:rsidR="00472536" w:rsidRPr="00472536" w:rsidRDefault="00472536">
      <w:pPr>
        <w:ind w:firstLine="709"/>
        <w:jc w:val="center"/>
        <w:rPr>
          <w:b/>
          <w:snapToGrid w:val="0"/>
          <w:sz w:val="20"/>
          <w:szCs w:val="20"/>
        </w:rPr>
      </w:pPr>
    </w:p>
    <w:p w:rsidR="00472536" w:rsidRPr="00472536" w:rsidRDefault="00472536">
      <w:pPr>
        <w:ind w:firstLine="709"/>
        <w:jc w:val="center"/>
        <w:rPr>
          <w:snapToGrid w:val="0"/>
          <w:sz w:val="20"/>
          <w:szCs w:val="20"/>
        </w:rPr>
      </w:pPr>
      <w:bookmarkStart w:id="407" w:name="_Toc247081663"/>
      <w:r w:rsidRPr="00472536">
        <w:rPr>
          <w:snapToGrid w:val="0"/>
          <w:sz w:val="20"/>
          <w:szCs w:val="20"/>
        </w:rPr>
        <w:t>БАНКОВСКАЯ ГАРАНТИЯ №</w:t>
      </w:r>
      <w:bookmarkEnd w:id="407"/>
      <w:r w:rsidRPr="00472536">
        <w:rPr>
          <w:snapToGrid w:val="0"/>
          <w:sz w:val="20"/>
          <w:szCs w:val="20"/>
        </w:rPr>
        <w:t>___</w:t>
      </w:r>
    </w:p>
    <w:p w:rsidR="00472536" w:rsidRPr="00472536" w:rsidRDefault="00472536">
      <w:pPr>
        <w:pStyle w:val="Times12"/>
        <w:ind w:firstLine="709"/>
        <w:rPr>
          <w:sz w:val="20"/>
          <w:szCs w:val="20"/>
        </w:rPr>
      </w:pPr>
    </w:p>
    <w:p w:rsidR="00472536" w:rsidRPr="00472536" w:rsidRDefault="00472536">
      <w:pPr>
        <w:pStyle w:val="Times12"/>
        <w:ind w:firstLine="709"/>
        <w:rPr>
          <w:rStyle w:val="affa"/>
          <w:sz w:val="20"/>
          <w:szCs w:val="20"/>
        </w:rPr>
      </w:pPr>
      <w:r w:rsidRPr="00472536">
        <w:rPr>
          <w:rStyle w:val="affa"/>
          <w:sz w:val="20"/>
          <w:szCs w:val="20"/>
        </w:rPr>
        <w:t>Приводится форма банковской гарантии для предоставления участником запроса предложений, в случае принятия участником решения о предоставлении обеспечения заявки на участие в запросе предложений в форме банковской гарантии, выданной банком.</w:t>
      </w:r>
    </w:p>
    <w:p w:rsidR="00472536" w:rsidRPr="00472536" w:rsidRDefault="00472536">
      <w:pPr>
        <w:pStyle w:val="Times12"/>
        <w:ind w:firstLine="709"/>
        <w:rPr>
          <w:sz w:val="20"/>
          <w:szCs w:val="20"/>
        </w:rPr>
      </w:pPr>
    </w:p>
    <w:p w:rsidR="00472536" w:rsidRPr="00472536" w:rsidRDefault="00472536">
      <w:pPr>
        <w:keepNext w:val="0"/>
        <w:tabs>
          <w:tab w:val="clear" w:pos="708"/>
        </w:tabs>
        <w:rPr>
          <w:sz w:val="20"/>
          <w:szCs w:val="20"/>
        </w:rPr>
        <w:sectPr w:rsidR="00472536" w:rsidRPr="00472536">
          <w:pgSz w:w="11907" w:h="16840"/>
          <w:pgMar w:top="1134" w:right="737" w:bottom="1701" w:left="1134" w:header="567" w:footer="567" w:gutter="0"/>
          <w:cols w:space="720"/>
        </w:sectPr>
      </w:pPr>
    </w:p>
    <w:p w:rsidR="00472536" w:rsidRPr="00472536" w:rsidRDefault="00472536">
      <w:pPr>
        <w:pStyle w:val="Times12"/>
        <w:ind w:firstLine="709"/>
        <w:jc w:val="right"/>
        <w:rPr>
          <w:sz w:val="20"/>
          <w:szCs w:val="20"/>
        </w:rPr>
      </w:pPr>
      <w:r w:rsidRPr="00472536">
        <w:rPr>
          <w:sz w:val="20"/>
          <w:szCs w:val="20"/>
        </w:rPr>
        <w:lastRenderedPageBreak/>
        <w:t xml:space="preserve">Форма </w:t>
      </w:r>
      <w:bookmarkStart w:id="408" w:name="FBANK2"/>
      <w:r w:rsidRPr="00472536">
        <w:rPr>
          <w:sz w:val="20"/>
          <w:szCs w:val="20"/>
        </w:rPr>
        <w:t>7.</w:t>
      </w:r>
    </w:p>
    <w:bookmarkEnd w:id="408"/>
    <w:p w:rsidR="00472536" w:rsidRPr="00472536" w:rsidRDefault="00472536">
      <w:pPr>
        <w:overflowPunct w:val="0"/>
        <w:autoSpaceDE w:val="0"/>
        <w:autoSpaceDN w:val="0"/>
        <w:ind w:firstLine="709"/>
        <w:jc w:val="right"/>
        <w:rPr>
          <w:sz w:val="20"/>
          <w:szCs w:val="20"/>
        </w:rPr>
      </w:pPr>
    </w:p>
    <w:p w:rsidR="00472536" w:rsidRPr="00472536" w:rsidRDefault="00472536">
      <w:pPr>
        <w:jc w:val="center"/>
        <w:outlineLvl w:val="1"/>
        <w:rPr>
          <w:sz w:val="20"/>
          <w:szCs w:val="20"/>
        </w:rPr>
      </w:pPr>
      <w:bookmarkStart w:id="409" w:name="_Toc362949947"/>
      <w:bookmarkStart w:id="410" w:name="_Toc349552643"/>
      <w:bookmarkStart w:id="411" w:name="_Toc395709231"/>
      <w:bookmarkStart w:id="412" w:name="_Toc398892015"/>
      <w:r w:rsidRPr="00472536">
        <w:rPr>
          <w:sz w:val="20"/>
          <w:szCs w:val="20"/>
        </w:rPr>
        <w:t>БАНКОВСКАЯ ГАРАНТИЯ (Форма 7.)</w:t>
      </w:r>
      <w:bookmarkEnd w:id="409"/>
      <w:bookmarkEnd w:id="410"/>
      <w:bookmarkEnd w:id="411"/>
      <w:bookmarkEnd w:id="412"/>
    </w:p>
    <w:p w:rsidR="00472536" w:rsidRPr="00472536" w:rsidRDefault="00472536">
      <w:pPr>
        <w:pStyle w:val="Times12"/>
        <w:ind w:firstLine="709"/>
        <w:rPr>
          <w:sz w:val="20"/>
          <w:szCs w:val="20"/>
        </w:rPr>
      </w:pPr>
    </w:p>
    <w:p w:rsidR="00472536" w:rsidRPr="00472536" w:rsidRDefault="00472536">
      <w:pPr>
        <w:pStyle w:val="Times12"/>
        <w:ind w:firstLine="709"/>
        <w:rPr>
          <w:sz w:val="20"/>
          <w:szCs w:val="20"/>
        </w:rPr>
      </w:pPr>
      <w:r w:rsidRPr="00472536">
        <w:rPr>
          <w:rStyle w:val="affa"/>
          <w:sz w:val="20"/>
          <w:szCs w:val="20"/>
        </w:rPr>
        <w:tab/>
        <w:t>Указывается типовая форма банковской гарантии, утвержденная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r w:rsidRPr="00472536">
        <w:rPr>
          <w:sz w:val="20"/>
          <w:szCs w:val="20"/>
        </w:rPr>
        <w:t>.</w:t>
      </w:r>
    </w:p>
    <w:p w:rsidR="00472536" w:rsidRPr="00472536" w:rsidRDefault="00472536">
      <w:pPr>
        <w:keepNext w:val="0"/>
        <w:tabs>
          <w:tab w:val="clear" w:pos="708"/>
        </w:tabs>
        <w:rPr>
          <w:bCs/>
          <w:sz w:val="20"/>
          <w:szCs w:val="20"/>
        </w:rPr>
        <w:sectPr w:rsidR="00472536" w:rsidRPr="00472536">
          <w:pgSz w:w="11907" w:h="16840"/>
          <w:pgMar w:top="1134" w:right="737" w:bottom="1701" w:left="1134" w:header="567" w:footer="567" w:gutter="0"/>
          <w:cols w:space="720"/>
        </w:sectPr>
      </w:pPr>
    </w:p>
    <w:p w:rsidR="00472536" w:rsidRPr="00472536" w:rsidRDefault="00472536">
      <w:pPr>
        <w:pStyle w:val="Times12"/>
        <w:ind w:firstLine="709"/>
        <w:jc w:val="right"/>
        <w:rPr>
          <w:sz w:val="20"/>
          <w:szCs w:val="20"/>
        </w:rPr>
      </w:pPr>
      <w:r w:rsidRPr="00472536">
        <w:rPr>
          <w:sz w:val="20"/>
          <w:szCs w:val="20"/>
        </w:rPr>
        <w:lastRenderedPageBreak/>
        <w:t xml:space="preserve">Форма </w:t>
      </w:r>
      <w:bookmarkStart w:id="413" w:name="FPORUCH"/>
      <w:r w:rsidRPr="00472536">
        <w:rPr>
          <w:sz w:val="20"/>
          <w:szCs w:val="20"/>
        </w:rPr>
        <w:t xml:space="preserve">8. </w:t>
      </w:r>
      <w:bookmarkEnd w:id="413"/>
    </w:p>
    <w:p w:rsidR="00472536" w:rsidRPr="00472536" w:rsidRDefault="00472536">
      <w:pPr>
        <w:ind w:firstLine="709"/>
        <w:rPr>
          <w:sz w:val="20"/>
          <w:szCs w:val="20"/>
        </w:rPr>
      </w:pPr>
    </w:p>
    <w:p w:rsidR="00472536" w:rsidRPr="00472536" w:rsidRDefault="00472536">
      <w:pPr>
        <w:jc w:val="center"/>
        <w:outlineLvl w:val="1"/>
        <w:rPr>
          <w:sz w:val="20"/>
          <w:szCs w:val="20"/>
        </w:rPr>
      </w:pPr>
      <w:bookmarkStart w:id="414" w:name="_ДОГОВОР_ПОРУЧИТЕЛЬСТВА_(Форма"/>
      <w:bookmarkStart w:id="415" w:name="_Toc349552644"/>
      <w:bookmarkStart w:id="416" w:name="_Toc362949948"/>
      <w:bookmarkStart w:id="417" w:name="_Toc395709232"/>
      <w:bookmarkStart w:id="418" w:name="_Toc398892016"/>
      <w:bookmarkEnd w:id="414"/>
      <w:r w:rsidRPr="00472536">
        <w:rPr>
          <w:sz w:val="20"/>
          <w:szCs w:val="20"/>
        </w:rPr>
        <w:t>ДОГОВОР ПОРУЧИТЕЛЬСТВА (Форма 8.)</w:t>
      </w:r>
      <w:bookmarkEnd w:id="415"/>
      <w:bookmarkEnd w:id="416"/>
      <w:bookmarkEnd w:id="417"/>
      <w:bookmarkEnd w:id="418"/>
    </w:p>
    <w:p w:rsidR="00472536" w:rsidRPr="00472536" w:rsidRDefault="00472536">
      <w:pPr>
        <w:pStyle w:val="Times12"/>
        <w:ind w:firstLine="709"/>
        <w:rPr>
          <w:sz w:val="20"/>
          <w:szCs w:val="20"/>
        </w:rPr>
      </w:pPr>
    </w:p>
    <w:p w:rsidR="00472536" w:rsidRPr="00472536" w:rsidRDefault="00472536">
      <w:pPr>
        <w:ind w:firstLine="709"/>
        <w:rPr>
          <w:sz w:val="20"/>
          <w:szCs w:val="20"/>
        </w:rPr>
      </w:pPr>
      <w:r w:rsidRPr="00472536">
        <w:rPr>
          <w:rStyle w:val="affa"/>
          <w:sz w:val="20"/>
          <w:szCs w:val="20"/>
        </w:rPr>
        <w:t>Указываются типовые формы договоров поручительства, утвержденные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p>
    <w:p w:rsidR="00472536" w:rsidRPr="00472536" w:rsidRDefault="00472536">
      <w:pPr>
        <w:ind w:firstLine="709"/>
        <w:jc w:val="both"/>
        <w:rPr>
          <w:sz w:val="20"/>
          <w:szCs w:val="20"/>
        </w:rPr>
      </w:pPr>
      <w:bookmarkStart w:id="419" w:name="_Toc326685718"/>
    </w:p>
    <w:p w:rsidR="00472536" w:rsidRPr="00472536" w:rsidRDefault="00472536">
      <w:pPr>
        <w:ind w:firstLine="709"/>
        <w:rPr>
          <w:sz w:val="20"/>
          <w:szCs w:val="20"/>
          <w:lang w:eastAsia="x-none"/>
        </w:rPr>
      </w:pPr>
    </w:p>
    <w:p w:rsidR="00472536" w:rsidRPr="00472536" w:rsidRDefault="00472536">
      <w:pPr>
        <w:keepNext w:val="0"/>
        <w:tabs>
          <w:tab w:val="clear" w:pos="708"/>
        </w:tabs>
        <w:rPr>
          <w:sz w:val="20"/>
          <w:szCs w:val="20"/>
          <w:lang w:eastAsia="x-none"/>
        </w:rPr>
        <w:sectPr w:rsidR="00472536" w:rsidRPr="00472536">
          <w:pgSz w:w="11906" w:h="16838"/>
          <w:pgMar w:top="1134" w:right="850" w:bottom="1134" w:left="1276" w:header="708" w:footer="708" w:gutter="0"/>
          <w:cols w:space="720"/>
        </w:sectPr>
      </w:pPr>
    </w:p>
    <w:p w:rsidR="00472536" w:rsidRPr="00472536" w:rsidRDefault="00472536" w:rsidP="006B539D">
      <w:pPr>
        <w:pStyle w:val="a8"/>
        <w:numPr>
          <w:ilvl w:val="0"/>
          <w:numId w:val="9"/>
        </w:numPr>
        <w:spacing w:line="276" w:lineRule="auto"/>
        <w:ind w:left="357" w:hanging="357"/>
        <w:outlineLvl w:val="0"/>
        <w:rPr>
          <w:sz w:val="20"/>
          <w:szCs w:val="20"/>
        </w:rPr>
      </w:pPr>
      <w:bookmarkStart w:id="420" w:name="_Ref395865867"/>
      <w:bookmarkStart w:id="421" w:name="_Toc398892017"/>
      <w:r w:rsidRPr="00472536">
        <w:rPr>
          <w:sz w:val="20"/>
          <w:szCs w:val="20"/>
        </w:rPr>
        <w:lastRenderedPageBreak/>
        <w:t>МЕТОДИКА ОЦЕНКИ ЗАЯВОК НА УЧАСТИЕ В ЗАПРОСЕ ПРЕДЛОЖЕНИЙ</w:t>
      </w:r>
      <w:bookmarkEnd w:id="420"/>
      <w:bookmarkEnd w:id="421"/>
    </w:p>
    <w:p w:rsidR="00472536" w:rsidRPr="00472536" w:rsidRDefault="00472536" w:rsidP="006B539D">
      <w:pPr>
        <w:pStyle w:val="a8"/>
        <w:numPr>
          <w:ilvl w:val="1"/>
          <w:numId w:val="9"/>
        </w:numPr>
        <w:spacing w:line="276" w:lineRule="auto"/>
        <w:ind w:left="788" w:hanging="431"/>
        <w:rPr>
          <w:sz w:val="20"/>
          <w:szCs w:val="20"/>
        </w:rPr>
      </w:pPr>
      <w:r w:rsidRPr="00472536">
        <w:rPr>
          <w:sz w:val="20"/>
          <w:szCs w:val="20"/>
        </w:rPr>
        <w:t>РЕЙТИНГ ЗАЯВОК НА УЧАСТИЕ В ПРОЦЕДУРЕ ЗАКУПКИ</w:t>
      </w:r>
    </w:p>
    <w:p w:rsidR="00472536" w:rsidRPr="00472536" w:rsidRDefault="00472536">
      <w:pPr>
        <w:shd w:val="clear" w:color="auto" w:fill="FFFFFF"/>
        <w:tabs>
          <w:tab w:val="clear" w:pos="708"/>
          <w:tab w:val="num" w:pos="0"/>
          <w:tab w:val="left" w:pos="1134"/>
          <w:tab w:val="left" w:pos="1418"/>
        </w:tabs>
        <w:ind w:firstLine="709"/>
        <w:jc w:val="both"/>
        <w:rPr>
          <w:sz w:val="20"/>
          <w:szCs w:val="20"/>
        </w:rPr>
      </w:pPr>
      <w:r w:rsidRPr="00472536">
        <w:rPr>
          <w:sz w:val="20"/>
          <w:szCs w:val="20"/>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72536" w:rsidRPr="00472536" w:rsidRDefault="00472536">
      <w:pPr>
        <w:ind w:firstLine="709"/>
        <w:jc w:val="both"/>
        <w:rPr>
          <w:bCs/>
          <w:sz w:val="20"/>
          <w:szCs w:val="20"/>
        </w:rPr>
      </w:pPr>
      <w:r w:rsidRPr="00472536">
        <w:rPr>
          <w:sz w:val="20"/>
          <w:szCs w:val="20"/>
        </w:rPr>
        <w:t>Если какой-либо критерий имеет подкритерии, то выставляются оценки по каждому подкритерию, общая о</w:t>
      </w:r>
      <w:r w:rsidRPr="00472536">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472536" w:rsidRPr="00472536" w:rsidRDefault="00472536">
      <w:pPr>
        <w:ind w:firstLine="709"/>
        <w:jc w:val="both"/>
        <w:rPr>
          <w:sz w:val="20"/>
          <w:szCs w:val="20"/>
        </w:rPr>
      </w:pPr>
      <w:r w:rsidRPr="00472536">
        <w:rPr>
          <w:sz w:val="20"/>
          <w:szCs w:val="20"/>
        </w:rPr>
        <w:t xml:space="preserve">Рейтинг заявки на участие в процедуре закупки </w:t>
      </w:r>
      <w:r w:rsidRPr="00472536">
        <w:rPr>
          <w:sz w:val="20"/>
          <w:szCs w:val="20"/>
          <w:lang w:val="en-US"/>
        </w:rPr>
        <w:t>i</w:t>
      </w:r>
      <w:r w:rsidRPr="00472536">
        <w:rPr>
          <w:sz w:val="20"/>
          <w:szCs w:val="20"/>
        </w:rPr>
        <w:t>-го участника процедуры закупки определяется по формуле:</w:t>
      </w:r>
    </w:p>
    <w:p w:rsidR="00472536" w:rsidRPr="00472536" w:rsidRDefault="00472536">
      <w:pPr>
        <w:ind w:firstLine="709"/>
        <w:jc w:val="both"/>
        <w:rPr>
          <w:sz w:val="20"/>
          <w:szCs w:val="20"/>
        </w:rPr>
      </w:pPr>
    </w:p>
    <w:p w:rsidR="00472536" w:rsidRPr="00472536" w:rsidRDefault="00472536">
      <w:pPr>
        <w:ind w:firstLine="709"/>
        <w:jc w:val="both"/>
        <w:rPr>
          <w:sz w:val="20"/>
          <w:szCs w:val="20"/>
          <w:lang w:val="en-US"/>
        </w:rPr>
      </w:pPr>
      <w:r w:rsidRPr="00472536">
        <w:rPr>
          <w:sz w:val="20"/>
          <w:szCs w:val="20"/>
          <w:lang w:val="en-US"/>
        </w:rPr>
        <w:t>R</w:t>
      </w:r>
      <w:r w:rsidRPr="00472536">
        <w:rPr>
          <w:bCs/>
          <w:sz w:val="20"/>
          <w:szCs w:val="20"/>
          <w:lang w:val="en-US"/>
        </w:rPr>
        <w:t xml:space="preserve"> </w:t>
      </w:r>
      <w:r w:rsidRPr="00472536">
        <w:rPr>
          <w:bCs/>
          <w:sz w:val="20"/>
          <w:szCs w:val="20"/>
          <w:vertAlign w:val="subscript"/>
          <w:lang w:val="en-US"/>
        </w:rPr>
        <w:t xml:space="preserve">i </w:t>
      </w:r>
      <w:r w:rsidRPr="00472536">
        <w:rPr>
          <w:bCs/>
          <w:sz w:val="20"/>
          <w:szCs w:val="20"/>
          <w:lang w:val="en-US"/>
        </w:rPr>
        <w:t xml:space="preserve">= </w:t>
      </w:r>
      <w:r w:rsidRPr="00472536">
        <w:rPr>
          <w:bCs/>
          <w:sz w:val="20"/>
          <w:szCs w:val="20"/>
        </w:rPr>
        <w:t>БЦ</w:t>
      </w:r>
      <w:r w:rsidRPr="00472536">
        <w:rPr>
          <w:bCs/>
          <w:sz w:val="20"/>
          <w:szCs w:val="20"/>
          <w:vertAlign w:val="subscript"/>
          <w:lang w:val="en-US"/>
        </w:rPr>
        <w:t>i</w:t>
      </w:r>
      <w:r w:rsidRPr="00472536">
        <w:rPr>
          <w:bCs/>
          <w:sz w:val="20"/>
          <w:szCs w:val="20"/>
          <w:lang w:val="en-US"/>
        </w:rPr>
        <w:t>*V</w:t>
      </w:r>
      <w:r w:rsidRPr="00472536">
        <w:rPr>
          <w:bCs/>
          <w:sz w:val="20"/>
          <w:szCs w:val="20"/>
          <w:vertAlign w:val="subscript"/>
        </w:rPr>
        <w:t>Ц</w:t>
      </w:r>
      <w:r w:rsidRPr="00472536">
        <w:rPr>
          <w:bCs/>
          <w:sz w:val="20"/>
          <w:szCs w:val="20"/>
          <w:lang w:val="en-US"/>
        </w:rPr>
        <w:t xml:space="preserve"> + </w:t>
      </w:r>
      <w:r w:rsidRPr="00472536">
        <w:rPr>
          <w:bCs/>
          <w:sz w:val="20"/>
          <w:szCs w:val="20"/>
        </w:rPr>
        <w:t>Б</w:t>
      </w:r>
      <w:r w:rsidRPr="00472536">
        <w:rPr>
          <w:bCs/>
          <w:sz w:val="20"/>
          <w:szCs w:val="20"/>
          <w:lang w:val="en-US"/>
        </w:rPr>
        <w:t>C</w:t>
      </w:r>
      <w:r w:rsidRPr="00472536">
        <w:rPr>
          <w:bCs/>
          <w:sz w:val="20"/>
          <w:szCs w:val="20"/>
          <w:vertAlign w:val="subscript"/>
          <w:lang w:val="en-US"/>
        </w:rPr>
        <w:t>i</w:t>
      </w:r>
      <w:r w:rsidRPr="00472536">
        <w:rPr>
          <w:bCs/>
          <w:sz w:val="20"/>
          <w:szCs w:val="20"/>
          <w:lang w:val="en-US"/>
        </w:rPr>
        <w:t>*V</w:t>
      </w:r>
      <w:r w:rsidRPr="00472536">
        <w:rPr>
          <w:bCs/>
          <w:sz w:val="20"/>
          <w:szCs w:val="20"/>
          <w:vertAlign w:val="subscript"/>
          <w:lang w:val="en-US"/>
        </w:rPr>
        <w:t>C</w:t>
      </w:r>
      <w:r w:rsidRPr="00472536">
        <w:rPr>
          <w:bCs/>
          <w:sz w:val="20"/>
          <w:szCs w:val="20"/>
          <w:lang w:val="en-US"/>
        </w:rPr>
        <w:t xml:space="preserve"> + </w:t>
      </w:r>
      <w:r w:rsidRPr="00472536">
        <w:rPr>
          <w:bCs/>
          <w:sz w:val="20"/>
          <w:szCs w:val="20"/>
        </w:rPr>
        <w:t>Б</w:t>
      </w:r>
      <w:r w:rsidRPr="00472536">
        <w:rPr>
          <w:bCs/>
          <w:sz w:val="20"/>
          <w:szCs w:val="20"/>
          <w:lang w:val="en-US"/>
        </w:rPr>
        <w:t>T</w:t>
      </w:r>
      <w:r w:rsidRPr="00472536">
        <w:rPr>
          <w:bCs/>
          <w:sz w:val="20"/>
          <w:szCs w:val="20"/>
          <w:vertAlign w:val="subscript"/>
          <w:lang w:val="en-US"/>
        </w:rPr>
        <w:t>i</w:t>
      </w:r>
      <w:r w:rsidRPr="00472536">
        <w:rPr>
          <w:bCs/>
          <w:sz w:val="20"/>
          <w:szCs w:val="20"/>
          <w:lang w:val="en-US"/>
        </w:rPr>
        <w:t>*V</w:t>
      </w:r>
      <w:r w:rsidRPr="00472536">
        <w:rPr>
          <w:bCs/>
          <w:sz w:val="20"/>
          <w:szCs w:val="20"/>
          <w:vertAlign w:val="subscript"/>
          <w:lang w:val="en-US"/>
        </w:rPr>
        <w:t>T</w:t>
      </w:r>
      <w:r w:rsidRPr="00472536">
        <w:rPr>
          <w:bCs/>
          <w:sz w:val="20"/>
          <w:szCs w:val="20"/>
          <w:lang w:val="en-US"/>
        </w:rPr>
        <w:t>;</w:t>
      </w:r>
    </w:p>
    <w:p w:rsidR="00472536" w:rsidRPr="00472536" w:rsidRDefault="00472536">
      <w:pPr>
        <w:ind w:firstLine="709"/>
        <w:jc w:val="both"/>
        <w:rPr>
          <w:bCs/>
          <w:sz w:val="20"/>
          <w:szCs w:val="20"/>
          <w:lang w:val="en-US"/>
        </w:rPr>
      </w:pPr>
    </w:p>
    <w:p w:rsidR="00472536" w:rsidRPr="00472536" w:rsidRDefault="00472536">
      <w:pPr>
        <w:ind w:firstLine="709"/>
        <w:jc w:val="both"/>
        <w:rPr>
          <w:bCs/>
          <w:sz w:val="20"/>
          <w:szCs w:val="20"/>
        </w:rPr>
      </w:pPr>
      <w:r w:rsidRPr="00472536">
        <w:rPr>
          <w:bCs/>
          <w:sz w:val="20"/>
          <w:szCs w:val="20"/>
        </w:rPr>
        <w:t xml:space="preserve">где </w:t>
      </w:r>
      <w:r w:rsidRPr="00472536">
        <w:rPr>
          <w:bCs/>
          <w:sz w:val="20"/>
          <w:szCs w:val="20"/>
          <w:lang w:val="en-US"/>
        </w:rPr>
        <w:t>V</w:t>
      </w:r>
      <w:r w:rsidRPr="00472536">
        <w:rPr>
          <w:bCs/>
          <w:sz w:val="20"/>
          <w:szCs w:val="20"/>
        </w:rPr>
        <w:t xml:space="preserve"> – значимость (вес) соответствующего критерия,</w:t>
      </w:r>
    </w:p>
    <w:p w:rsidR="00472536" w:rsidRPr="00472536" w:rsidRDefault="00472536">
      <w:pPr>
        <w:ind w:firstLine="709"/>
        <w:jc w:val="both"/>
        <w:rPr>
          <w:sz w:val="20"/>
          <w:szCs w:val="20"/>
        </w:rPr>
      </w:pPr>
      <w:r w:rsidRPr="00472536">
        <w:rPr>
          <w:bCs/>
          <w:sz w:val="20"/>
          <w:szCs w:val="20"/>
        </w:rPr>
        <w:t>БЦ, БC*, БT – оценка (балл) соответствующего критерия.</w:t>
      </w:r>
    </w:p>
    <w:p w:rsidR="00472536" w:rsidRPr="00472536" w:rsidRDefault="00472536">
      <w:pPr>
        <w:ind w:firstLine="709"/>
        <w:jc w:val="both"/>
        <w:rPr>
          <w:bCs/>
          <w:sz w:val="20"/>
          <w:szCs w:val="20"/>
        </w:rPr>
      </w:pPr>
      <w:r w:rsidRPr="00472536">
        <w:rPr>
          <w:sz w:val="20"/>
          <w:szCs w:val="20"/>
        </w:rPr>
        <w:t xml:space="preserve">Совокупная значимость всех критериев равна 100 процентам. Максимальная оценка в баллах по критериям </w:t>
      </w:r>
      <w:r w:rsidRPr="00472536">
        <w:rPr>
          <w:bCs/>
          <w:sz w:val="20"/>
          <w:szCs w:val="20"/>
        </w:rPr>
        <w:t>Ц</w:t>
      </w:r>
      <w:r w:rsidRPr="00472536">
        <w:rPr>
          <w:bCs/>
          <w:sz w:val="20"/>
          <w:szCs w:val="20"/>
          <w:vertAlign w:val="subscript"/>
        </w:rPr>
        <w:t>i</w:t>
      </w:r>
      <w:r w:rsidRPr="00472536">
        <w:rPr>
          <w:bCs/>
          <w:sz w:val="20"/>
          <w:szCs w:val="20"/>
        </w:rPr>
        <w:t>, C</w:t>
      </w:r>
      <w:r w:rsidRPr="00472536">
        <w:rPr>
          <w:bCs/>
          <w:sz w:val="20"/>
          <w:szCs w:val="20"/>
          <w:vertAlign w:val="subscript"/>
        </w:rPr>
        <w:t>i</w:t>
      </w:r>
      <w:r w:rsidRPr="00472536">
        <w:rPr>
          <w:bCs/>
          <w:sz w:val="20"/>
          <w:szCs w:val="20"/>
        </w:rPr>
        <w:t>*, T</w:t>
      </w:r>
      <w:r w:rsidRPr="00472536">
        <w:rPr>
          <w:bCs/>
          <w:sz w:val="20"/>
          <w:szCs w:val="20"/>
          <w:vertAlign w:val="subscript"/>
        </w:rPr>
        <w:t xml:space="preserve">i </w:t>
      </w:r>
      <w:r w:rsidRPr="00472536">
        <w:rPr>
          <w:bCs/>
          <w:sz w:val="20"/>
          <w:szCs w:val="20"/>
        </w:rPr>
        <w:t xml:space="preserve">– 100 баллов. </w:t>
      </w:r>
    </w:p>
    <w:p w:rsidR="00472536" w:rsidRPr="00472536" w:rsidRDefault="00472536">
      <w:pPr>
        <w:ind w:firstLine="709"/>
        <w:jc w:val="both"/>
        <w:rPr>
          <w:bCs/>
          <w:sz w:val="20"/>
          <w:szCs w:val="20"/>
        </w:rPr>
      </w:pPr>
      <w:r w:rsidRPr="00472536">
        <w:rPr>
          <w:bCs/>
          <w:sz w:val="20"/>
          <w:szCs w:val="20"/>
        </w:rPr>
        <w:t>* –</w:t>
      </w:r>
      <w:r w:rsidRPr="00472536">
        <w:rPr>
          <w:bCs/>
          <w:sz w:val="20"/>
          <w:szCs w:val="20"/>
        </w:rPr>
        <w:tab/>
        <w:t xml:space="preserve">учитывается,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p>
    <w:p w:rsidR="00472536" w:rsidRPr="00472536" w:rsidRDefault="00472536" w:rsidP="006B539D">
      <w:pPr>
        <w:pStyle w:val="a8"/>
        <w:numPr>
          <w:ilvl w:val="1"/>
          <w:numId w:val="9"/>
        </w:numPr>
        <w:spacing w:line="276" w:lineRule="auto"/>
        <w:ind w:left="788" w:hanging="431"/>
        <w:rPr>
          <w:sz w:val="20"/>
          <w:szCs w:val="20"/>
        </w:rPr>
      </w:pPr>
      <w:r w:rsidRPr="00472536">
        <w:rPr>
          <w:sz w:val="20"/>
          <w:szCs w:val="20"/>
        </w:rPr>
        <w:t>ОЦЕНКА ПО КРИТЕРИЮ «ЦЕНА ДОГОВОРА, ЦЕНА ЕДИНИЦЫ ПРОДУКЦИИ»</w:t>
      </w:r>
    </w:p>
    <w:p w:rsidR="00472536" w:rsidRPr="00472536" w:rsidRDefault="00472536">
      <w:pPr>
        <w:shd w:val="clear" w:color="auto" w:fill="FFFFFF"/>
        <w:ind w:firstLine="709"/>
        <w:jc w:val="both"/>
        <w:rPr>
          <w:b/>
          <w:i/>
          <w:sz w:val="20"/>
          <w:szCs w:val="20"/>
        </w:rPr>
      </w:pPr>
      <w:r w:rsidRPr="00472536">
        <w:rPr>
          <w:b/>
          <w:i/>
          <w:sz w:val="20"/>
          <w:szCs w:val="20"/>
        </w:rPr>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472536" w:rsidRPr="00472536" w:rsidRDefault="00472536">
      <w:pPr>
        <w:autoSpaceDE w:val="0"/>
        <w:autoSpaceDN w:val="0"/>
        <w:adjustRightInd w:val="0"/>
        <w:ind w:firstLine="709"/>
        <w:jc w:val="both"/>
        <w:rPr>
          <w:b/>
          <w:i/>
          <w:sz w:val="20"/>
          <w:szCs w:val="20"/>
        </w:rPr>
      </w:pPr>
      <w:r w:rsidRPr="00472536">
        <w:rPr>
          <w:b/>
          <w:i/>
          <w:sz w:val="20"/>
          <w:szCs w:val="20"/>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472536" w:rsidRPr="00472536" w:rsidRDefault="00472536">
      <w:pPr>
        <w:autoSpaceDE w:val="0"/>
        <w:autoSpaceDN w:val="0"/>
        <w:adjustRightInd w:val="0"/>
        <w:ind w:firstLine="709"/>
        <w:jc w:val="both"/>
        <w:rPr>
          <w:b/>
          <w:i/>
          <w:sz w:val="20"/>
          <w:szCs w:val="20"/>
        </w:rPr>
      </w:pPr>
      <w:r w:rsidRPr="00472536">
        <w:rPr>
          <w:b/>
          <w:i/>
          <w:sz w:val="20"/>
          <w:szCs w:val="20"/>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472536" w:rsidRPr="00472536" w:rsidRDefault="00472536">
      <w:pPr>
        <w:autoSpaceDE w:val="0"/>
        <w:autoSpaceDN w:val="0"/>
        <w:adjustRightInd w:val="0"/>
        <w:ind w:firstLine="709"/>
        <w:jc w:val="both"/>
        <w:rPr>
          <w:b/>
          <w:i/>
          <w:sz w:val="20"/>
          <w:szCs w:val="20"/>
        </w:rPr>
      </w:pPr>
      <w:r w:rsidRPr="00472536">
        <w:rPr>
          <w:b/>
          <w:i/>
          <w:sz w:val="20"/>
          <w:szCs w:val="20"/>
        </w:rPr>
        <w:t xml:space="preserve">Если оценка по критерию «цена договора» проводится без учета стоимостных критериев, используется следующая формула: </w:t>
      </w:r>
    </w:p>
    <w:p w:rsidR="00472536" w:rsidRPr="00472536" w:rsidRDefault="00472536">
      <w:pPr>
        <w:autoSpaceDE w:val="0"/>
        <w:autoSpaceDN w:val="0"/>
        <w:adjustRightInd w:val="0"/>
        <w:ind w:firstLine="709"/>
        <w:jc w:val="both"/>
        <w:rPr>
          <w:b/>
          <w:i/>
          <w:sz w:val="20"/>
          <w:szCs w:val="20"/>
        </w:rPr>
      </w:pPr>
    </w:p>
    <w:tbl>
      <w:tblPr>
        <w:tblW w:w="0" w:type="auto"/>
        <w:jc w:val="center"/>
        <w:tblLook w:val="04A0" w:firstRow="1" w:lastRow="0" w:firstColumn="1" w:lastColumn="0" w:noHBand="0" w:noVBand="1"/>
      </w:tblPr>
      <w:tblGrid>
        <w:gridCol w:w="1597"/>
        <w:gridCol w:w="1915"/>
        <w:gridCol w:w="1079"/>
        <w:gridCol w:w="2923"/>
      </w:tblGrid>
      <w:tr w:rsidR="00472536" w:rsidRPr="00472536">
        <w:trPr>
          <w:cantSplit/>
          <w:trHeight w:val="272"/>
          <w:jc w:val="center"/>
        </w:trPr>
        <w:tc>
          <w:tcPr>
            <w:tcW w:w="1597" w:type="dxa"/>
            <w:vMerge w:val="restart"/>
            <w:vAlign w:val="center"/>
          </w:tcPr>
          <w:p w:rsidR="00472536" w:rsidRPr="00472536" w:rsidRDefault="00472536">
            <w:pPr>
              <w:pStyle w:val="1a"/>
              <w:keepNext/>
              <w:rPr>
                <w:sz w:val="20"/>
                <w:szCs w:val="20"/>
                <w:lang w:eastAsia="en-US"/>
              </w:rPr>
            </w:pPr>
          </w:p>
        </w:tc>
        <w:tc>
          <w:tcPr>
            <w:tcW w:w="1915" w:type="dxa"/>
            <w:vMerge w:val="restart"/>
            <w:vAlign w:val="center"/>
            <w:hideMark/>
          </w:tcPr>
          <w:p w:rsidR="00472536" w:rsidRPr="00472536" w:rsidRDefault="00472536">
            <w:pPr>
              <w:pStyle w:val="1a"/>
              <w:keepNext/>
              <w:rPr>
                <w:sz w:val="20"/>
                <w:szCs w:val="20"/>
                <w:lang w:eastAsia="en-US"/>
              </w:rPr>
            </w:pPr>
            <w:r w:rsidRPr="00472536">
              <w:rPr>
                <w:sz w:val="20"/>
                <w:szCs w:val="20"/>
                <w:lang w:eastAsia="en-US"/>
              </w:rPr>
              <w:t xml:space="preserve">БЦ </w:t>
            </w:r>
            <w:r w:rsidRPr="00472536">
              <w:rPr>
                <w:sz w:val="20"/>
                <w:szCs w:val="20"/>
                <w:vertAlign w:val="subscript"/>
                <w:lang w:val="en-US" w:eastAsia="en-US"/>
              </w:rPr>
              <w:t>i</w:t>
            </w:r>
            <w:r w:rsidRPr="00472536">
              <w:rPr>
                <w:sz w:val="20"/>
                <w:szCs w:val="20"/>
                <w:lang w:eastAsia="en-US"/>
              </w:rPr>
              <w:t xml:space="preserve"> =</w:t>
            </w:r>
          </w:p>
        </w:tc>
        <w:tc>
          <w:tcPr>
            <w:tcW w:w="1079" w:type="dxa"/>
            <w:tcBorders>
              <w:top w:val="nil"/>
              <w:left w:val="nil"/>
              <w:bottom w:val="single" w:sz="4" w:space="0" w:color="auto"/>
              <w:right w:val="nil"/>
            </w:tcBorders>
            <w:hideMark/>
          </w:tcPr>
          <w:p w:rsidR="00472536" w:rsidRPr="00472536" w:rsidRDefault="00472536">
            <w:pPr>
              <w:pStyle w:val="1a"/>
              <w:keepNext/>
              <w:rPr>
                <w:sz w:val="20"/>
                <w:szCs w:val="20"/>
                <w:lang w:eastAsia="en-US"/>
              </w:rPr>
            </w:pPr>
            <w:r w:rsidRPr="00472536">
              <w:rPr>
                <w:sz w:val="20"/>
                <w:szCs w:val="20"/>
                <w:lang w:eastAsia="en-US"/>
              </w:rPr>
              <w:t>Ц</w:t>
            </w:r>
            <w:r w:rsidRPr="00472536">
              <w:rPr>
                <w:sz w:val="20"/>
                <w:szCs w:val="20"/>
                <w:vertAlign w:val="subscript"/>
                <w:lang w:eastAsia="en-US"/>
              </w:rPr>
              <w:t xml:space="preserve"> </w:t>
            </w:r>
            <w:r w:rsidRPr="00472536">
              <w:rPr>
                <w:sz w:val="20"/>
                <w:szCs w:val="20"/>
                <w:vertAlign w:val="subscript"/>
                <w:lang w:val="en-US" w:eastAsia="en-US"/>
              </w:rPr>
              <w:t xml:space="preserve">min </w:t>
            </w:r>
          </w:p>
        </w:tc>
        <w:tc>
          <w:tcPr>
            <w:tcW w:w="2923" w:type="dxa"/>
            <w:vMerge w:val="restart"/>
            <w:vAlign w:val="center"/>
            <w:hideMark/>
          </w:tcPr>
          <w:p w:rsidR="00472536" w:rsidRPr="00472536" w:rsidRDefault="00472536">
            <w:pPr>
              <w:pStyle w:val="1a"/>
              <w:keepNext/>
              <w:rPr>
                <w:sz w:val="20"/>
                <w:szCs w:val="20"/>
                <w:lang w:eastAsia="en-US"/>
              </w:rPr>
            </w:pPr>
            <w:r w:rsidRPr="00472536">
              <w:rPr>
                <w:sz w:val="20"/>
                <w:szCs w:val="20"/>
                <w:lang w:eastAsia="en-US"/>
              </w:rPr>
              <w:t>* 100</w:t>
            </w:r>
          </w:p>
        </w:tc>
      </w:tr>
      <w:tr w:rsidR="00472536" w:rsidRPr="00472536">
        <w:trPr>
          <w:cantSplit/>
          <w:trHeight w:val="161"/>
          <w:jc w:val="center"/>
        </w:trPr>
        <w:tc>
          <w:tcPr>
            <w:tcW w:w="0" w:type="auto"/>
            <w:vMerge/>
            <w:vAlign w:val="center"/>
            <w:hideMark/>
          </w:tcPr>
          <w:p w:rsidR="00472536" w:rsidRPr="00472536" w:rsidRDefault="00472536">
            <w:pPr>
              <w:keepNext w:val="0"/>
              <w:tabs>
                <w:tab w:val="clear" w:pos="708"/>
              </w:tabs>
              <w:rPr>
                <w:sz w:val="20"/>
                <w:szCs w:val="20"/>
                <w:lang w:eastAsia="en-US"/>
              </w:rPr>
            </w:pPr>
          </w:p>
        </w:tc>
        <w:tc>
          <w:tcPr>
            <w:tcW w:w="0" w:type="auto"/>
            <w:vMerge/>
            <w:vAlign w:val="center"/>
            <w:hideMark/>
          </w:tcPr>
          <w:p w:rsidR="00472536" w:rsidRPr="00472536" w:rsidRDefault="00472536">
            <w:pPr>
              <w:keepNext w:val="0"/>
              <w:tabs>
                <w:tab w:val="clear" w:pos="708"/>
              </w:tabs>
              <w:rPr>
                <w:sz w:val="20"/>
                <w:szCs w:val="20"/>
                <w:lang w:eastAsia="en-US"/>
              </w:rPr>
            </w:pPr>
          </w:p>
        </w:tc>
        <w:tc>
          <w:tcPr>
            <w:tcW w:w="1079" w:type="dxa"/>
            <w:tcBorders>
              <w:top w:val="single" w:sz="4" w:space="0" w:color="auto"/>
              <w:left w:val="nil"/>
              <w:bottom w:val="nil"/>
              <w:right w:val="nil"/>
            </w:tcBorders>
            <w:hideMark/>
          </w:tcPr>
          <w:p w:rsidR="00472536" w:rsidRPr="00472536" w:rsidRDefault="00472536">
            <w:pPr>
              <w:pStyle w:val="1a"/>
              <w:keepNext/>
              <w:rPr>
                <w:sz w:val="20"/>
                <w:szCs w:val="20"/>
                <w:lang w:eastAsia="en-US"/>
              </w:rPr>
            </w:pPr>
            <w:r w:rsidRPr="00472536">
              <w:rPr>
                <w:sz w:val="20"/>
                <w:szCs w:val="20"/>
                <w:lang w:eastAsia="en-US"/>
              </w:rPr>
              <w:t>Ц</w:t>
            </w:r>
            <w:r w:rsidRPr="00472536">
              <w:rPr>
                <w:sz w:val="20"/>
                <w:szCs w:val="20"/>
                <w:vertAlign w:val="subscript"/>
                <w:lang w:eastAsia="en-US"/>
              </w:rPr>
              <w:t xml:space="preserve"> </w:t>
            </w:r>
            <w:r w:rsidRPr="00472536">
              <w:rPr>
                <w:sz w:val="20"/>
                <w:szCs w:val="20"/>
                <w:vertAlign w:val="subscript"/>
                <w:lang w:val="en-US" w:eastAsia="en-US"/>
              </w:rPr>
              <w:t>i</w:t>
            </w:r>
          </w:p>
        </w:tc>
        <w:tc>
          <w:tcPr>
            <w:tcW w:w="0" w:type="auto"/>
            <w:vMerge/>
            <w:vAlign w:val="center"/>
            <w:hideMark/>
          </w:tcPr>
          <w:p w:rsidR="00472536" w:rsidRPr="00472536" w:rsidRDefault="00472536">
            <w:pPr>
              <w:keepNext w:val="0"/>
              <w:tabs>
                <w:tab w:val="clear" w:pos="708"/>
              </w:tabs>
              <w:rPr>
                <w:sz w:val="20"/>
                <w:szCs w:val="20"/>
                <w:lang w:eastAsia="en-US"/>
              </w:rPr>
            </w:pPr>
          </w:p>
        </w:tc>
      </w:tr>
    </w:tbl>
    <w:p w:rsidR="00472536" w:rsidRPr="00472536" w:rsidRDefault="00472536">
      <w:pPr>
        <w:tabs>
          <w:tab w:val="clear" w:pos="708"/>
          <w:tab w:val="left" w:pos="0"/>
          <w:tab w:val="left" w:pos="1062"/>
          <w:tab w:val="left" w:pos="1985"/>
          <w:tab w:val="left" w:pos="2268"/>
        </w:tabs>
        <w:ind w:firstLine="709"/>
        <w:jc w:val="both"/>
        <w:rPr>
          <w:sz w:val="20"/>
          <w:szCs w:val="20"/>
        </w:rPr>
      </w:pPr>
    </w:p>
    <w:p w:rsidR="00472536" w:rsidRPr="00472536" w:rsidRDefault="00472536">
      <w:pPr>
        <w:tabs>
          <w:tab w:val="clear" w:pos="708"/>
          <w:tab w:val="left" w:pos="0"/>
          <w:tab w:val="left" w:pos="1062"/>
          <w:tab w:val="left" w:pos="1985"/>
          <w:tab w:val="left" w:pos="2268"/>
        </w:tabs>
        <w:ind w:firstLine="709"/>
        <w:jc w:val="both"/>
        <w:rPr>
          <w:sz w:val="20"/>
          <w:szCs w:val="20"/>
        </w:rPr>
      </w:pPr>
      <w:r w:rsidRPr="00472536">
        <w:rPr>
          <w:sz w:val="20"/>
          <w:szCs w:val="20"/>
        </w:rPr>
        <w:t xml:space="preserve">где: </w:t>
      </w:r>
      <w:r w:rsidRPr="00472536">
        <w:rPr>
          <w:bCs/>
          <w:sz w:val="20"/>
          <w:szCs w:val="20"/>
        </w:rPr>
        <w:t>БЦ</w:t>
      </w:r>
      <w:r w:rsidRPr="00472536">
        <w:rPr>
          <w:bCs/>
          <w:sz w:val="20"/>
          <w:szCs w:val="20"/>
          <w:vertAlign w:val="subscript"/>
        </w:rPr>
        <w:t xml:space="preserve"> </w:t>
      </w:r>
      <w:r w:rsidRPr="00472536">
        <w:rPr>
          <w:bCs/>
          <w:sz w:val="20"/>
          <w:szCs w:val="20"/>
          <w:vertAlign w:val="subscript"/>
          <w:lang w:val="en-US"/>
        </w:rPr>
        <w:t>i</w:t>
      </w:r>
      <w:r w:rsidRPr="00472536">
        <w:rPr>
          <w:bCs/>
          <w:sz w:val="20"/>
          <w:szCs w:val="20"/>
          <w:vertAlign w:val="subscript"/>
        </w:rPr>
        <w:t xml:space="preserve"> </w:t>
      </w:r>
      <w:r w:rsidRPr="00472536">
        <w:rPr>
          <w:bCs/>
          <w:sz w:val="20"/>
          <w:szCs w:val="20"/>
        </w:rPr>
        <w:tab/>
        <w:t xml:space="preserve">– </w:t>
      </w:r>
      <w:r w:rsidRPr="00472536">
        <w:rPr>
          <w:bCs/>
          <w:sz w:val="20"/>
          <w:szCs w:val="20"/>
        </w:rPr>
        <w:tab/>
      </w:r>
      <w:r w:rsidRPr="00472536">
        <w:rPr>
          <w:sz w:val="20"/>
          <w:szCs w:val="20"/>
        </w:rPr>
        <w:t xml:space="preserve">оценка по критерию «цена </w:t>
      </w:r>
      <w:r w:rsidRPr="00472536">
        <w:rPr>
          <w:bCs/>
          <w:sz w:val="20"/>
          <w:szCs w:val="20"/>
        </w:rPr>
        <w:t>договора, цена единицы продукции</w:t>
      </w:r>
      <w:r w:rsidRPr="00472536">
        <w:rPr>
          <w:sz w:val="20"/>
          <w:szCs w:val="20"/>
        </w:rPr>
        <w:t xml:space="preserve">» </w:t>
      </w:r>
      <w:r w:rsidRPr="00472536">
        <w:rPr>
          <w:sz w:val="20"/>
          <w:szCs w:val="20"/>
          <w:lang w:val="en-US"/>
        </w:rPr>
        <w:t>i</w:t>
      </w:r>
      <w:r w:rsidRPr="00472536">
        <w:rPr>
          <w:sz w:val="20"/>
          <w:szCs w:val="20"/>
        </w:rPr>
        <w:t>-го участника процедуры закупки, баллы,</w:t>
      </w:r>
    </w:p>
    <w:p w:rsidR="00472536" w:rsidRPr="00472536" w:rsidRDefault="00472536">
      <w:pPr>
        <w:tabs>
          <w:tab w:val="clear" w:pos="708"/>
          <w:tab w:val="left" w:pos="0"/>
          <w:tab w:val="left" w:pos="1062"/>
          <w:tab w:val="left" w:pos="1134"/>
          <w:tab w:val="left" w:pos="1276"/>
          <w:tab w:val="left" w:pos="1843"/>
          <w:tab w:val="left" w:pos="2268"/>
        </w:tabs>
        <w:ind w:firstLine="709"/>
        <w:jc w:val="both"/>
        <w:rPr>
          <w:sz w:val="20"/>
          <w:szCs w:val="20"/>
        </w:rPr>
      </w:pPr>
      <w:r w:rsidRPr="00472536">
        <w:rPr>
          <w:bCs/>
          <w:sz w:val="20"/>
          <w:szCs w:val="20"/>
        </w:rPr>
        <w:t>Ц</w:t>
      </w:r>
      <w:r w:rsidRPr="00472536">
        <w:rPr>
          <w:bCs/>
          <w:sz w:val="20"/>
          <w:szCs w:val="20"/>
          <w:vertAlign w:val="subscript"/>
        </w:rPr>
        <w:t xml:space="preserve"> </w:t>
      </w:r>
      <w:r w:rsidRPr="00472536">
        <w:rPr>
          <w:bCs/>
          <w:sz w:val="20"/>
          <w:szCs w:val="20"/>
          <w:vertAlign w:val="subscript"/>
          <w:lang w:val="en-US"/>
        </w:rPr>
        <w:t>i</w:t>
      </w:r>
      <w:r w:rsidRPr="00472536">
        <w:rPr>
          <w:sz w:val="20"/>
          <w:szCs w:val="20"/>
        </w:rPr>
        <w:t xml:space="preserve"> </w:t>
      </w:r>
      <w:r w:rsidRPr="00472536">
        <w:rPr>
          <w:bCs/>
          <w:sz w:val="20"/>
          <w:szCs w:val="20"/>
        </w:rPr>
        <w:tab/>
        <w:t xml:space="preserve">– </w:t>
      </w:r>
      <w:r w:rsidRPr="00472536">
        <w:rPr>
          <w:bCs/>
          <w:sz w:val="20"/>
          <w:szCs w:val="20"/>
        </w:rPr>
        <w:tab/>
        <w:t xml:space="preserve">предложение участника процедуры закупки о цене договора, цене единицы продукции, указанной в заявке </w:t>
      </w:r>
      <w:r w:rsidRPr="00472536">
        <w:rPr>
          <w:sz w:val="20"/>
          <w:szCs w:val="20"/>
        </w:rPr>
        <w:t xml:space="preserve">на участие в процедуре закупки </w:t>
      </w:r>
      <w:r w:rsidRPr="00472536">
        <w:rPr>
          <w:sz w:val="20"/>
          <w:szCs w:val="20"/>
          <w:lang w:val="en-US"/>
        </w:rPr>
        <w:t>i</w:t>
      </w:r>
      <w:r w:rsidRPr="00472536">
        <w:rPr>
          <w:sz w:val="20"/>
          <w:szCs w:val="20"/>
        </w:rPr>
        <w:t>-го участника процедуры закупки, приведенное к единому базису сравнения ценовых предложений, руб.,</w:t>
      </w:r>
    </w:p>
    <w:p w:rsidR="00472536" w:rsidRPr="00472536" w:rsidRDefault="00472536">
      <w:pPr>
        <w:tabs>
          <w:tab w:val="clear" w:pos="708"/>
          <w:tab w:val="left" w:pos="0"/>
          <w:tab w:val="left" w:pos="1062"/>
          <w:tab w:val="left" w:pos="1276"/>
          <w:tab w:val="left" w:pos="1418"/>
          <w:tab w:val="left" w:pos="1843"/>
          <w:tab w:val="left" w:pos="2268"/>
        </w:tabs>
        <w:ind w:firstLine="709"/>
        <w:jc w:val="both"/>
        <w:rPr>
          <w:sz w:val="20"/>
          <w:szCs w:val="20"/>
        </w:rPr>
      </w:pPr>
      <w:r w:rsidRPr="00472536">
        <w:rPr>
          <w:bCs/>
          <w:sz w:val="20"/>
          <w:szCs w:val="20"/>
        </w:rPr>
        <w:t xml:space="preserve">Ц </w:t>
      </w:r>
      <w:r w:rsidRPr="00472536">
        <w:rPr>
          <w:bCs/>
          <w:sz w:val="20"/>
          <w:szCs w:val="20"/>
          <w:vertAlign w:val="subscript"/>
          <w:lang w:val="en-US"/>
        </w:rPr>
        <w:t>min</w:t>
      </w:r>
      <w:r w:rsidRPr="00472536">
        <w:rPr>
          <w:sz w:val="20"/>
          <w:szCs w:val="20"/>
        </w:rPr>
        <w:t xml:space="preserve"> </w:t>
      </w:r>
      <w:r w:rsidRPr="00472536">
        <w:rPr>
          <w:bCs/>
          <w:sz w:val="20"/>
          <w:szCs w:val="20"/>
        </w:rPr>
        <w:tab/>
        <w:t>–</w:t>
      </w:r>
      <w:r w:rsidRPr="00472536">
        <w:rPr>
          <w:sz w:val="20"/>
          <w:szCs w:val="20"/>
        </w:rPr>
        <w:tab/>
        <w:t xml:space="preserve">минимальное </w:t>
      </w:r>
      <w:r w:rsidRPr="00472536">
        <w:rPr>
          <w:bCs/>
          <w:sz w:val="20"/>
          <w:szCs w:val="20"/>
        </w:rPr>
        <w:t xml:space="preserve">предложение участника процедуры закупки о цене договора, цене единицы продукции, указанной в заявке </w:t>
      </w:r>
      <w:r w:rsidRPr="00472536">
        <w:rPr>
          <w:sz w:val="20"/>
          <w:szCs w:val="20"/>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472536" w:rsidRPr="00472536" w:rsidRDefault="00472536">
      <w:pPr>
        <w:autoSpaceDE w:val="0"/>
        <w:autoSpaceDN w:val="0"/>
        <w:adjustRightInd w:val="0"/>
        <w:ind w:firstLine="709"/>
        <w:jc w:val="both"/>
        <w:rPr>
          <w:b/>
          <w:i/>
          <w:sz w:val="20"/>
          <w:szCs w:val="20"/>
        </w:rPr>
      </w:pPr>
      <w:r w:rsidRPr="00472536">
        <w:rPr>
          <w:b/>
          <w:i/>
          <w:sz w:val="20"/>
          <w:szCs w:val="20"/>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472536" w:rsidRPr="00472536" w:rsidRDefault="00472536">
      <w:pPr>
        <w:autoSpaceDE w:val="0"/>
        <w:autoSpaceDN w:val="0"/>
        <w:adjustRightInd w:val="0"/>
        <w:ind w:firstLine="709"/>
        <w:jc w:val="both"/>
        <w:rPr>
          <w:b/>
          <w:i/>
          <w:sz w:val="20"/>
          <w:szCs w:val="20"/>
        </w:rPr>
      </w:pPr>
    </w:p>
    <w:tbl>
      <w:tblPr>
        <w:tblW w:w="0" w:type="auto"/>
        <w:jc w:val="center"/>
        <w:tblLook w:val="04A0" w:firstRow="1" w:lastRow="0" w:firstColumn="1" w:lastColumn="0" w:noHBand="0" w:noVBand="1"/>
      </w:tblPr>
      <w:tblGrid>
        <w:gridCol w:w="2037"/>
        <w:gridCol w:w="640"/>
        <w:gridCol w:w="1365"/>
        <w:gridCol w:w="2744"/>
      </w:tblGrid>
      <w:tr w:rsidR="00472536" w:rsidRPr="00472536">
        <w:trPr>
          <w:cantSplit/>
          <w:trHeight w:val="243"/>
          <w:jc w:val="center"/>
        </w:trPr>
        <w:tc>
          <w:tcPr>
            <w:tcW w:w="2037" w:type="dxa"/>
            <w:vMerge w:val="restart"/>
            <w:vAlign w:val="center"/>
            <w:hideMark/>
          </w:tcPr>
          <w:p w:rsidR="00472536" w:rsidRPr="00472536" w:rsidRDefault="00472536">
            <w:pPr>
              <w:pStyle w:val="1a"/>
              <w:keepNext/>
              <w:rPr>
                <w:sz w:val="20"/>
                <w:szCs w:val="20"/>
                <w:lang w:eastAsia="en-US"/>
              </w:rPr>
            </w:pPr>
            <w:r w:rsidRPr="00472536">
              <w:rPr>
                <w:sz w:val="20"/>
                <w:szCs w:val="20"/>
                <w:lang w:eastAsia="en-US"/>
              </w:rPr>
              <w:t xml:space="preserve">БЦ </w:t>
            </w:r>
            <w:r w:rsidRPr="00472536">
              <w:rPr>
                <w:sz w:val="20"/>
                <w:szCs w:val="20"/>
                <w:vertAlign w:val="subscript"/>
                <w:lang w:val="en-US" w:eastAsia="en-US"/>
              </w:rPr>
              <w:t>i</w:t>
            </w:r>
          </w:p>
        </w:tc>
        <w:tc>
          <w:tcPr>
            <w:tcW w:w="640" w:type="dxa"/>
            <w:vMerge w:val="restart"/>
            <w:vAlign w:val="center"/>
            <w:hideMark/>
          </w:tcPr>
          <w:p w:rsidR="00472536" w:rsidRPr="00472536" w:rsidRDefault="00472536">
            <w:pPr>
              <w:pStyle w:val="1a"/>
              <w:keepNext/>
              <w:rPr>
                <w:sz w:val="20"/>
                <w:szCs w:val="20"/>
                <w:lang w:eastAsia="en-US"/>
              </w:rPr>
            </w:pPr>
            <w:r w:rsidRPr="00472536">
              <w:rPr>
                <w:sz w:val="20"/>
                <w:szCs w:val="20"/>
                <w:lang w:eastAsia="en-US"/>
              </w:rPr>
              <w:t>=</w:t>
            </w:r>
          </w:p>
        </w:tc>
        <w:tc>
          <w:tcPr>
            <w:tcW w:w="1365" w:type="dxa"/>
            <w:tcBorders>
              <w:top w:val="nil"/>
              <w:left w:val="nil"/>
              <w:bottom w:val="single" w:sz="4" w:space="0" w:color="auto"/>
              <w:right w:val="nil"/>
            </w:tcBorders>
            <w:hideMark/>
          </w:tcPr>
          <w:p w:rsidR="00472536" w:rsidRPr="00472536" w:rsidRDefault="00472536">
            <w:pPr>
              <w:pStyle w:val="1a"/>
              <w:keepNext/>
              <w:rPr>
                <w:sz w:val="20"/>
                <w:szCs w:val="20"/>
                <w:lang w:eastAsia="en-US"/>
              </w:rPr>
            </w:pPr>
            <w:r w:rsidRPr="00472536">
              <w:rPr>
                <w:sz w:val="20"/>
                <w:szCs w:val="20"/>
                <w:lang w:val="en-US" w:eastAsia="en-US"/>
              </w:rPr>
              <w:t>O</w:t>
            </w:r>
            <w:r w:rsidRPr="00472536">
              <w:rPr>
                <w:sz w:val="20"/>
                <w:szCs w:val="20"/>
                <w:lang w:eastAsia="en-US"/>
              </w:rPr>
              <w:t>Ц</w:t>
            </w:r>
            <w:r w:rsidRPr="00472536">
              <w:rPr>
                <w:sz w:val="20"/>
                <w:szCs w:val="20"/>
                <w:vertAlign w:val="subscript"/>
                <w:lang w:eastAsia="en-US"/>
              </w:rPr>
              <w:t xml:space="preserve"> </w:t>
            </w:r>
            <w:r w:rsidRPr="00472536">
              <w:rPr>
                <w:sz w:val="20"/>
                <w:szCs w:val="20"/>
                <w:vertAlign w:val="subscript"/>
                <w:lang w:val="en-US" w:eastAsia="en-US"/>
              </w:rPr>
              <w:t xml:space="preserve">min </w:t>
            </w:r>
          </w:p>
        </w:tc>
        <w:tc>
          <w:tcPr>
            <w:tcW w:w="2744" w:type="dxa"/>
            <w:vMerge w:val="restart"/>
            <w:vAlign w:val="center"/>
            <w:hideMark/>
          </w:tcPr>
          <w:p w:rsidR="00472536" w:rsidRPr="00472536" w:rsidRDefault="00472536">
            <w:pPr>
              <w:pStyle w:val="1a"/>
              <w:keepNext/>
              <w:rPr>
                <w:sz w:val="20"/>
                <w:szCs w:val="20"/>
                <w:lang w:eastAsia="en-US"/>
              </w:rPr>
            </w:pPr>
            <w:r w:rsidRPr="00472536">
              <w:rPr>
                <w:sz w:val="20"/>
                <w:szCs w:val="20"/>
                <w:lang w:eastAsia="en-US"/>
              </w:rPr>
              <w:t>* 100</w:t>
            </w:r>
          </w:p>
        </w:tc>
      </w:tr>
      <w:tr w:rsidR="00472536" w:rsidRPr="00472536">
        <w:trPr>
          <w:cantSplit/>
          <w:jc w:val="center"/>
        </w:trPr>
        <w:tc>
          <w:tcPr>
            <w:tcW w:w="0" w:type="auto"/>
            <w:vMerge/>
            <w:vAlign w:val="center"/>
            <w:hideMark/>
          </w:tcPr>
          <w:p w:rsidR="00472536" w:rsidRPr="00472536" w:rsidRDefault="00472536">
            <w:pPr>
              <w:keepNext w:val="0"/>
              <w:tabs>
                <w:tab w:val="clear" w:pos="708"/>
              </w:tabs>
              <w:rPr>
                <w:sz w:val="20"/>
                <w:szCs w:val="20"/>
                <w:lang w:eastAsia="en-US"/>
              </w:rPr>
            </w:pPr>
          </w:p>
        </w:tc>
        <w:tc>
          <w:tcPr>
            <w:tcW w:w="0" w:type="auto"/>
            <w:vMerge/>
            <w:vAlign w:val="center"/>
            <w:hideMark/>
          </w:tcPr>
          <w:p w:rsidR="00472536" w:rsidRPr="00472536" w:rsidRDefault="00472536">
            <w:pPr>
              <w:keepNext w:val="0"/>
              <w:tabs>
                <w:tab w:val="clear" w:pos="708"/>
              </w:tabs>
              <w:rPr>
                <w:sz w:val="20"/>
                <w:szCs w:val="20"/>
                <w:lang w:eastAsia="en-US"/>
              </w:rPr>
            </w:pPr>
          </w:p>
        </w:tc>
        <w:tc>
          <w:tcPr>
            <w:tcW w:w="1365" w:type="dxa"/>
            <w:tcBorders>
              <w:top w:val="single" w:sz="4" w:space="0" w:color="auto"/>
              <w:left w:val="nil"/>
              <w:bottom w:val="nil"/>
              <w:right w:val="nil"/>
            </w:tcBorders>
            <w:hideMark/>
          </w:tcPr>
          <w:p w:rsidR="00472536" w:rsidRPr="00472536" w:rsidRDefault="00472536">
            <w:pPr>
              <w:pStyle w:val="1a"/>
              <w:keepNext/>
              <w:rPr>
                <w:sz w:val="20"/>
                <w:szCs w:val="20"/>
                <w:lang w:eastAsia="en-US"/>
              </w:rPr>
            </w:pPr>
            <w:r w:rsidRPr="00472536">
              <w:rPr>
                <w:sz w:val="20"/>
                <w:szCs w:val="20"/>
                <w:lang w:val="en-US" w:eastAsia="en-US"/>
              </w:rPr>
              <w:t>O</w:t>
            </w:r>
            <w:r w:rsidRPr="00472536">
              <w:rPr>
                <w:sz w:val="20"/>
                <w:szCs w:val="20"/>
                <w:lang w:eastAsia="en-US"/>
              </w:rPr>
              <w:t>Ц</w:t>
            </w:r>
            <w:r w:rsidRPr="00472536">
              <w:rPr>
                <w:sz w:val="20"/>
                <w:szCs w:val="20"/>
                <w:vertAlign w:val="subscript"/>
                <w:lang w:eastAsia="en-US"/>
              </w:rPr>
              <w:t xml:space="preserve"> </w:t>
            </w:r>
            <w:r w:rsidRPr="00472536">
              <w:rPr>
                <w:sz w:val="20"/>
                <w:szCs w:val="20"/>
                <w:vertAlign w:val="subscript"/>
                <w:lang w:val="en-US" w:eastAsia="en-US"/>
              </w:rPr>
              <w:t>i</w:t>
            </w:r>
            <w:r w:rsidRPr="00472536">
              <w:rPr>
                <w:sz w:val="20"/>
                <w:szCs w:val="20"/>
                <w:lang w:val="en-US" w:eastAsia="en-US"/>
              </w:rPr>
              <w:t xml:space="preserve"> </w:t>
            </w:r>
          </w:p>
        </w:tc>
        <w:tc>
          <w:tcPr>
            <w:tcW w:w="0" w:type="auto"/>
            <w:vMerge/>
            <w:vAlign w:val="center"/>
            <w:hideMark/>
          </w:tcPr>
          <w:p w:rsidR="00472536" w:rsidRPr="00472536" w:rsidRDefault="00472536">
            <w:pPr>
              <w:keepNext w:val="0"/>
              <w:tabs>
                <w:tab w:val="clear" w:pos="708"/>
              </w:tabs>
              <w:rPr>
                <w:sz w:val="20"/>
                <w:szCs w:val="20"/>
                <w:lang w:eastAsia="en-US"/>
              </w:rPr>
            </w:pPr>
          </w:p>
        </w:tc>
      </w:tr>
    </w:tbl>
    <w:p w:rsidR="00472536" w:rsidRPr="00472536" w:rsidRDefault="00472536">
      <w:pPr>
        <w:tabs>
          <w:tab w:val="clear" w:pos="708"/>
          <w:tab w:val="left" w:pos="-142"/>
          <w:tab w:val="left" w:pos="1276"/>
        </w:tabs>
        <w:ind w:firstLine="709"/>
        <w:jc w:val="both"/>
        <w:rPr>
          <w:sz w:val="20"/>
          <w:szCs w:val="20"/>
        </w:rPr>
      </w:pPr>
    </w:p>
    <w:p w:rsidR="00472536" w:rsidRPr="00472536" w:rsidRDefault="00472536">
      <w:pPr>
        <w:tabs>
          <w:tab w:val="clear" w:pos="708"/>
          <w:tab w:val="left" w:pos="-142"/>
          <w:tab w:val="left" w:pos="1276"/>
        </w:tabs>
        <w:ind w:firstLine="709"/>
        <w:jc w:val="both"/>
        <w:rPr>
          <w:sz w:val="20"/>
          <w:szCs w:val="20"/>
        </w:rPr>
      </w:pPr>
      <w:r w:rsidRPr="00472536">
        <w:rPr>
          <w:sz w:val="20"/>
          <w:szCs w:val="20"/>
        </w:rPr>
        <w:t xml:space="preserve">где: </w:t>
      </w:r>
      <w:r w:rsidRPr="00472536">
        <w:rPr>
          <w:bCs/>
          <w:sz w:val="20"/>
          <w:szCs w:val="20"/>
        </w:rPr>
        <w:t>ОЦ</w:t>
      </w:r>
      <w:r w:rsidRPr="00472536">
        <w:rPr>
          <w:bCs/>
          <w:sz w:val="20"/>
          <w:szCs w:val="20"/>
          <w:vertAlign w:val="subscript"/>
        </w:rPr>
        <w:t xml:space="preserve"> </w:t>
      </w:r>
      <w:r w:rsidRPr="00472536">
        <w:rPr>
          <w:bCs/>
          <w:sz w:val="20"/>
          <w:szCs w:val="20"/>
          <w:vertAlign w:val="subscript"/>
          <w:lang w:val="en-US"/>
        </w:rPr>
        <w:t>i</w:t>
      </w:r>
      <w:r w:rsidRPr="00472536">
        <w:rPr>
          <w:sz w:val="20"/>
          <w:szCs w:val="20"/>
        </w:rPr>
        <w:t xml:space="preserve"> </w:t>
      </w:r>
      <w:r w:rsidRPr="00472536">
        <w:rPr>
          <w:bCs/>
          <w:sz w:val="20"/>
          <w:szCs w:val="20"/>
        </w:rPr>
        <w:tab/>
        <w:t xml:space="preserve">– </w:t>
      </w:r>
      <w:r w:rsidRPr="00472536">
        <w:rPr>
          <w:bCs/>
          <w:sz w:val="20"/>
          <w:szCs w:val="20"/>
        </w:rPr>
        <w:tab/>
        <w:t xml:space="preserve">оценочная стоимость предложения участника процедуры закупки, </w:t>
      </w:r>
      <w:r w:rsidRPr="00472536">
        <w:rPr>
          <w:sz w:val="20"/>
          <w:szCs w:val="20"/>
        </w:rPr>
        <w:t>руб.,</w:t>
      </w:r>
    </w:p>
    <w:p w:rsidR="00472536" w:rsidRPr="00472536" w:rsidRDefault="00472536">
      <w:pPr>
        <w:tabs>
          <w:tab w:val="clear" w:pos="708"/>
          <w:tab w:val="left" w:pos="-142"/>
          <w:tab w:val="left" w:pos="1418"/>
        </w:tabs>
        <w:autoSpaceDE w:val="0"/>
        <w:autoSpaceDN w:val="0"/>
        <w:adjustRightInd w:val="0"/>
        <w:ind w:firstLine="709"/>
        <w:jc w:val="both"/>
        <w:rPr>
          <w:sz w:val="20"/>
          <w:szCs w:val="20"/>
        </w:rPr>
      </w:pPr>
      <w:r w:rsidRPr="00472536">
        <w:rPr>
          <w:bCs/>
          <w:sz w:val="20"/>
          <w:szCs w:val="20"/>
        </w:rPr>
        <w:t xml:space="preserve">ОЦ </w:t>
      </w:r>
      <w:r w:rsidRPr="00472536">
        <w:rPr>
          <w:bCs/>
          <w:sz w:val="20"/>
          <w:szCs w:val="20"/>
          <w:vertAlign w:val="subscript"/>
          <w:lang w:val="en-US"/>
        </w:rPr>
        <w:t>min</w:t>
      </w:r>
      <w:r w:rsidRPr="00472536">
        <w:rPr>
          <w:sz w:val="20"/>
          <w:szCs w:val="20"/>
        </w:rPr>
        <w:t xml:space="preserve"> </w:t>
      </w:r>
      <w:r w:rsidRPr="00472536">
        <w:rPr>
          <w:bCs/>
          <w:sz w:val="20"/>
          <w:szCs w:val="20"/>
        </w:rPr>
        <w:tab/>
        <w:t>–</w:t>
      </w:r>
      <w:r w:rsidRPr="00472536">
        <w:rPr>
          <w:sz w:val="20"/>
          <w:szCs w:val="20"/>
        </w:rPr>
        <w:tab/>
        <w:t xml:space="preserve">минимальная </w:t>
      </w:r>
      <w:r w:rsidRPr="00472536">
        <w:rPr>
          <w:bCs/>
          <w:sz w:val="20"/>
          <w:szCs w:val="20"/>
        </w:rPr>
        <w:t xml:space="preserve">оценочная стоимость предложения из оценочных стоимостей предложений участников процедуры закупки, </w:t>
      </w:r>
      <w:r w:rsidRPr="00472536">
        <w:rPr>
          <w:sz w:val="20"/>
          <w:szCs w:val="20"/>
        </w:rPr>
        <w:t xml:space="preserve">руб. </w:t>
      </w:r>
    </w:p>
    <w:p w:rsidR="00472536" w:rsidRPr="00472536" w:rsidRDefault="00472536">
      <w:pPr>
        <w:tabs>
          <w:tab w:val="clear" w:pos="708"/>
          <w:tab w:val="left" w:pos="-142"/>
          <w:tab w:val="left" w:pos="1418"/>
        </w:tabs>
        <w:autoSpaceDE w:val="0"/>
        <w:autoSpaceDN w:val="0"/>
        <w:adjustRightInd w:val="0"/>
        <w:ind w:firstLine="709"/>
        <w:jc w:val="both"/>
        <w:rPr>
          <w:sz w:val="20"/>
          <w:szCs w:val="20"/>
        </w:rPr>
      </w:pPr>
    </w:p>
    <w:p w:rsidR="00472536" w:rsidRPr="00472536" w:rsidRDefault="00472536">
      <w:pPr>
        <w:tabs>
          <w:tab w:val="clear" w:pos="708"/>
          <w:tab w:val="left" w:pos="-142"/>
          <w:tab w:val="left" w:pos="1128"/>
        </w:tabs>
        <w:ind w:firstLine="709"/>
        <w:jc w:val="center"/>
        <w:rPr>
          <w:sz w:val="20"/>
          <w:szCs w:val="20"/>
          <w:lang w:val="en-US"/>
        </w:rPr>
      </w:pPr>
      <w:r w:rsidRPr="00472536">
        <w:rPr>
          <w:sz w:val="20"/>
          <w:szCs w:val="20"/>
        </w:rPr>
        <w:t>ОЦ</w:t>
      </w:r>
      <w:r w:rsidRPr="00472536">
        <w:rPr>
          <w:sz w:val="20"/>
          <w:szCs w:val="20"/>
          <w:vertAlign w:val="subscript"/>
          <w:lang w:val="en-US"/>
        </w:rPr>
        <w:t xml:space="preserve"> i </w:t>
      </w:r>
      <w:r w:rsidRPr="00472536">
        <w:rPr>
          <w:sz w:val="20"/>
          <w:szCs w:val="20"/>
          <w:lang w:val="en-US"/>
        </w:rPr>
        <w:t xml:space="preserve">= </w:t>
      </w:r>
      <w:r w:rsidRPr="00472536">
        <w:rPr>
          <w:sz w:val="20"/>
          <w:szCs w:val="20"/>
        </w:rPr>
        <w:t>Ц</w:t>
      </w:r>
      <w:r w:rsidRPr="00472536">
        <w:rPr>
          <w:sz w:val="20"/>
          <w:szCs w:val="20"/>
          <w:vertAlign w:val="subscript"/>
          <w:lang w:val="en-US"/>
        </w:rPr>
        <w:t xml:space="preserve"> i </w:t>
      </w:r>
      <w:r w:rsidRPr="00472536">
        <w:rPr>
          <w:sz w:val="20"/>
          <w:szCs w:val="20"/>
          <w:lang w:val="en-US"/>
        </w:rPr>
        <w:t>+ O</w:t>
      </w:r>
      <w:r w:rsidRPr="00472536">
        <w:rPr>
          <w:sz w:val="20"/>
          <w:szCs w:val="20"/>
        </w:rPr>
        <w:t>Ц</w:t>
      </w:r>
      <w:r w:rsidRPr="00472536">
        <w:rPr>
          <w:sz w:val="20"/>
          <w:szCs w:val="20"/>
          <w:lang w:val="en-US"/>
        </w:rPr>
        <w:t>C</w:t>
      </w:r>
      <w:r w:rsidRPr="00472536">
        <w:rPr>
          <w:sz w:val="20"/>
          <w:szCs w:val="20"/>
          <w:vertAlign w:val="subscript"/>
          <w:lang w:val="en-US"/>
        </w:rPr>
        <w:t xml:space="preserve"> i </w:t>
      </w:r>
      <w:r w:rsidRPr="00472536">
        <w:rPr>
          <w:bCs/>
          <w:sz w:val="20"/>
          <w:szCs w:val="20"/>
          <w:lang w:val="en-US"/>
        </w:rPr>
        <w:t>+ O</w:t>
      </w:r>
      <w:r w:rsidRPr="00472536">
        <w:rPr>
          <w:sz w:val="20"/>
          <w:szCs w:val="20"/>
        </w:rPr>
        <w:t>ЦП</w:t>
      </w:r>
      <w:r w:rsidRPr="00472536">
        <w:rPr>
          <w:sz w:val="20"/>
          <w:szCs w:val="20"/>
          <w:vertAlign w:val="subscript"/>
          <w:lang w:val="en-US"/>
        </w:rPr>
        <w:t xml:space="preserve"> i </w:t>
      </w:r>
    </w:p>
    <w:p w:rsidR="00472536" w:rsidRPr="00472536" w:rsidRDefault="00472536">
      <w:pPr>
        <w:tabs>
          <w:tab w:val="clear" w:pos="708"/>
          <w:tab w:val="left" w:pos="-142"/>
          <w:tab w:val="left" w:pos="1418"/>
          <w:tab w:val="left" w:pos="1701"/>
        </w:tabs>
        <w:ind w:firstLine="709"/>
        <w:jc w:val="both"/>
        <w:rPr>
          <w:sz w:val="20"/>
          <w:szCs w:val="20"/>
          <w:lang w:val="en-US"/>
        </w:rPr>
      </w:pPr>
    </w:p>
    <w:p w:rsidR="00472536" w:rsidRPr="00472536" w:rsidRDefault="00472536">
      <w:pPr>
        <w:tabs>
          <w:tab w:val="clear" w:pos="708"/>
          <w:tab w:val="left" w:pos="-142"/>
          <w:tab w:val="left" w:pos="1418"/>
          <w:tab w:val="left" w:pos="1701"/>
        </w:tabs>
        <w:ind w:firstLine="709"/>
        <w:jc w:val="both"/>
        <w:rPr>
          <w:sz w:val="20"/>
          <w:szCs w:val="20"/>
        </w:rPr>
      </w:pPr>
      <w:r w:rsidRPr="00472536">
        <w:rPr>
          <w:sz w:val="20"/>
          <w:szCs w:val="20"/>
        </w:rPr>
        <w:t>где: ОЦ</w:t>
      </w:r>
      <w:r w:rsidRPr="00472536">
        <w:rPr>
          <w:bCs/>
          <w:sz w:val="20"/>
          <w:szCs w:val="20"/>
        </w:rPr>
        <w:t>С</w:t>
      </w:r>
      <w:r w:rsidRPr="00472536">
        <w:rPr>
          <w:bCs/>
          <w:sz w:val="20"/>
          <w:szCs w:val="20"/>
          <w:vertAlign w:val="subscript"/>
        </w:rPr>
        <w:t xml:space="preserve"> </w:t>
      </w:r>
      <w:r w:rsidRPr="00472536">
        <w:rPr>
          <w:bCs/>
          <w:sz w:val="20"/>
          <w:szCs w:val="20"/>
          <w:vertAlign w:val="subscript"/>
          <w:lang w:val="en-US"/>
        </w:rPr>
        <w:t>i</w:t>
      </w:r>
      <w:r w:rsidRPr="00472536">
        <w:rPr>
          <w:bCs/>
          <w:sz w:val="20"/>
          <w:szCs w:val="20"/>
          <w:vertAlign w:val="subscript"/>
        </w:rPr>
        <w:t xml:space="preserve"> </w:t>
      </w:r>
      <w:r w:rsidRPr="00472536">
        <w:rPr>
          <w:sz w:val="20"/>
          <w:szCs w:val="20"/>
        </w:rPr>
        <w:tab/>
      </w:r>
      <w:r w:rsidRPr="00472536">
        <w:rPr>
          <w:bCs/>
          <w:sz w:val="20"/>
          <w:szCs w:val="20"/>
        </w:rPr>
        <w:t>–</w:t>
      </w:r>
      <w:r w:rsidRPr="00472536">
        <w:rPr>
          <w:sz w:val="20"/>
          <w:szCs w:val="20"/>
        </w:rPr>
        <w:tab/>
        <w:t>ценовая поправка по критерию «</w:t>
      </w:r>
      <w:r w:rsidRPr="00472536">
        <w:rPr>
          <w:bCs/>
          <w:sz w:val="20"/>
          <w:szCs w:val="20"/>
        </w:rPr>
        <w:t>с</w:t>
      </w:r>
      <w:r w:rsidRPr="00472536">
        <w:rPr>
          <w:sz w:val="20"/>
          <w:szCs w:val="20"/>
        </w:rPr>
        <w:t>рок поставки товара, выполнения работ, оказания услуг», руб.,</w:t>
      </w:r>
    </w:p>
    <w:p w:rsidR="00472536" w:rsidRPr="00472536" w:rsidRDefault="00472536">
      <w:pPr>
        <w:tabs>
          <w:tab w:val="clear" w:pos="708"/>
          <w:tab w:val="left" w:pos="-142"/>
          <w:tab w:val="left" w:pos="1418"/>
          <w:tab w:val="left" w:pos="1701"/>
        </w:tabs>
        <w:ind w:firstLine="709"/>
        <w:jc w:val="both"/>
        <w:rPr>
          <w:sz w:val="20"/>
          <w:szCs w:val="20"/>
        </w:rPr>
      </w:pPr>
      <w:r w:rsidRPr="00472536">
        <w:rPr>
          <w:sz w:val="20"/>
          <w:szCs w:val="20"/>
        </w:rPr>
        <w:t>ОЦ</w:t>
      </w:r>
      <w:r w:rsidRPr="00472536">
        <w:rPr>
          <w:bCs/>
          <w:sz w:val="20"/>
          <w:szCs w:val="20"/>
        </w:rPr>
        <w:t>П</w:t>
      </w:r>
      <w:r w:rsidRPr="00472536">
        <w:rPr>
          <w:bCs/>
          <w:sz w:val="20"/>
          <w:szCs w:val="20"/>
          <w:vertAlign w:val="subscript"/>
        </w:rPr>
        <w:t xml:space="preserve"> </w:t>
      </w:r>
      <w:r w:rsidRPr="00472536">
        <w:rPr>
          <w:bCs/>
          <w:sz w:val="20"/>
          <w:szCs w:val="20"/>
          <w:vertAlign w:val="subscript"/>
          <w:lang w:val="en-US"/>
        </w:rPr>
        <w:t>i</w:t>
      </w:r>
      <w:r w:rsidRPr="00472536">
        <w:rPr>
          <w:bCs/>
          <w:sz w:val="20"/>
          <w:szCs w:val="20"/>
          <w:vertAlign w:val="subscript"/>
        </w:rPr>
        <w:t xml:space="preserve"> </w:t>
      </w:r>
      <w:r w:rsidRPr="00472536">
        <w:rPr>
          <w:sz w:val="20"/>
          <w:szCs w:val="20"/>
        </w:rPr>
        <w:tab/>
      </w:r>
      <w:r w:rsidRPr="00472536">
        <w:rPr>
          <w:bCs/>
          <w:sz w:val="20"/>
          <w:szCs w:val="20"/>
        </w:rPr>
        <w:t>–</w:t>
      </w:r>
      <w:r w:rsidRPr="00472536">
        <w:rPr>
          <w:sz w:val="20"/>
          <w:szCs w:val="20"/>
        </w:rPr>
        <w:tab/>
        <w:t>ценовая поправка по критерию «</w:t>
      </w:r>
      <w:r w:rsidRPr="00472536">
        <w:rPr>
          <w:bCs/>
          <w:sz w:val="20"/>
          <w:szCs w:val="20"/>
        </w:rPr>
        <w:t>условия оплаты товара, работ, услуг</w:t>
      </w:r>
      <w:r w:rsidRPr="00472536">
        <w:rPr>
          <w:sz w:val="20"/>
          <w:szCs w:val="20"/>
        </w:rPr>
        <w:t>», руб.</w:t>
      </w:r>
    </w:p>
    <w:p w:rsidR="00472536" w:rsidRPr="00472536" w:rsidRDefault="00472536">
      <w:pPr>
        <w:tabs>
          <w:tab w:val="clear" w:pos="708"/>
          <w:tab w:val="left" w:pos="-142"/>
          <w:tab w:val="left" w:pos="1418"/>
          <w:tab w:val="left" w:pos="1701"/>
        </w:tabs>
        <w:ind w:firstLine="709"/>
        <w:jc w:val="both"/>
        <w:rPr>
          <w:sz w:val="20"/>
          <w:szCs w:val="20"/>
        </w:rPr>
      </w:pPr>
    </w:p>
    <w:p w:rsidR="00472536" w:rsidRPr="00472536" w:rsidRDefault="00472536">
      <w:pPr>
        <w:tabs>
          <w:tab w:val="clear" w:pos="708"/>
          <w:tab w:val="left" w:pos="-142"/>
          <w:tab w:val="left" w:pos="1128"/>
        </w:tabs>
        <w:ind w:firstLine="709"/>
        <w:jc w:val="center"/>
        <w:rPr>
          <w:bCs/>
          <w:sz w:val="20"/>
          <w:szCs w:val="20"/>
          <w:lang w:val="en-US"/>
        </w:rPr>
      </w:pPr>
      <w:r w:rsidRPr="00472536">
        <w:rPr>
          <w:sz w:val="20"/>
          <w:szCs w:val="20"/>
        </w:rPr>
        <w:t>ОЦС</w:t>
      </w:r>
      <w:r w:rsidRPr="00472536">
        <w:rPr>
          <w:sz w:val="20"/>
          <w:szCs w:val="20"/>
          <w:vertAlign w:val="subscript"/>
          <w:lang w:val="en-US"/>
        </w:rPr>
        <w:t xml:space="preserve"> i </w:t>
      </w:r>
      <w:r w:rsidRPr="00472536">
        <w:rPr>
          <w:sz w:val="20"/>
          <w:szCs w:val="20"/>
          <w:lang w:val="en-US"/>
        </w:rPr>
        <w:t xml:space="preserve">= </w:t>
      </w:r>
      <w:r w:rsidRPr="00472536">
        <w:rPr>
          <w:sz w:val="20"/>
          <w:szCs w:val="20"/>
        </w:rPr>
        <w:t>Ц</w:t>
      </w:r>
      <w:r w:rsidRPr="00472536">
        <w:rPr>
          <w:sz w:val="20"/>
          <w:szCs w:val="20"/>
          <w:vertAlign w:val="subscript"/>
          <w:lang w:val="en-US"/>
        </w:rPr>
        <w:t xml:space="preserve"> i </w:t>
      </w:r>
      <w:r w:rsidRPr="00472536">
        <w:rPr>
          <w:sz w:val="20"/>
          <w:szCs w:val="20"/>
          <w:lang w:val="en-US"/>
        </w:rPr>
        <w:t>* M</w:t>
      </w:r>
      <w:r w:rsidRPr="00472536">
        <w:rPr>
          <w:sz w:val="20"/>
          <w:szCs w:val="20"/>
          <w:vertAlign w:val="subscript"/>
          <w:lang w:val="en-US"/>
        </w:rPr>
        <w:t xml:space="preserve"> i </w:t>
      </w:r>
      <w:r w:rsidRPr="00472536">
        <w:rPr>
          <w:sz w:val="20"/>
          <w:szCs w:val="20"/>
          <w:lang w:val="en-US"/>
        </w:rPr>
        <w:t>/100 * (C</w:t>
      </w:r>
      <w:r w:rsidRPr="00472536">
        <w:rPr>
          <w:sz w:val="20"/>
          <w:szCs w:val="20"/>
          <w:vertAlign w:val="subscript"/>
          <w:lang w:val="en-US"/>
        </w:rPr>
        <w:t xml:space="preserve"> i </w:t>
      </w:r>
      <w:r w:rsidRPr="00472536">
        <w:rPr>
          <w:bCs/>
          <w:sz w:val="20"/>
          <w:szCs w:val="20"/>
          <w:lang w:val="en-US"/>
        </w:rPr>
        <w:t xml:space="preserve">– </w:t>
      </w:r>
      <w:r w:rsidRPr="00472536">
        <w:rPr>
          <w:bCs/>
          <w:sz w:val="20"/>
          <w:szCs w:val="20"/>
        </w:rPr>
        <w:t>Ср</w:t>
      </w:r>
      <w:r w:rsidRPr="00472536">
        <w:rPr>
          <w:bCs/>
          <w:sz w:val="20"/>
          <w:szCs w:val="20"/>
          <w:vertAlign w:val="subscript"/>
          <w:lang w:val="en-US"/>
        </w:rPr>
        <w:t xml:space="preserve"> min </w:t>
      </w:r>
      <w:r w:rsidRPr="00472536">
        <w:rPr>
          <w:bCs/>
          <w:sz w:val="20"/>
          <w:szCs w:val="20"/>
          <w:lang w:val="en-US"/>
        </w:rPr>
        <w:t>)</w:t>
      </w:r>
    </w:p>
    <w:p w:rsidR="00472536" w:rsidRPr="00472536" w:rsidRDefault="00472536">
      <w:pPr>
        <w:tabs>
          <w:tab w:val="clear" w:pos="708"/>
          <w:tab w:val="left" w:pos="-142"/>
          <w:tab w:val="left" w:pos="1418"/>
          <w:tab w:val="left" w:pos="1701"/>
        </w:tabs>
        <w:ind w:firstLine="709"/>
        <w:jc w:val="both"/>
        <w:rPr>
          <w:sz w:val="20"/>
          <w:szCs w:val="20"/>
          <w:lang w:val="en-US"/>
        </w:rPr>
      </w:pPr>
    </w:p>
    <w:p w:rsidR="00472536" w:rsidRPr="00472536" w:rsidRDefault="00472536">
      <w:pPr>
        <w:tabs>
          <w:tab w:val="clear" w:pos="708"/>
          <w:tab w:val="left" w:pos="-142"/>
          <w:tab w:val="left" w:pos="1418"/>
          <w:tab w:val="left" w:pos="1701"/>
        </w:tabs>
        <w:ind w:firstLine="709"/>
        <w:jc w:val="both"/>
        <w:rPr>
          <w:sz w:val="20"/>
          <w:szCs w:val="20"/>
        </w:rPr>
      </w:pPr>
      <w:r w:rsidRPr="00472536">
        <w:rPr>
          <w:sz w:val="20"/>
          <w:szCs w:val="20"/>
        </w:rPr>
        <w:t xml:space="preserve">где: </w:t>
      </w:r>
      <w:r w:rsidRPr="00472536">
        <w:rPr>
          <w:sz w:val="20"/>
          <w:szCs w:val="20"/>
          <w:lang w:val="en-US"/>
        </w:rPr>
        <w:t>M</w:t>
      </w:r>
      <w:r w:rsidRPr="00472536">
        <w:rPr>
          <w:sz w:val="20"/>
          <w:szCs w:val="20"/>
          <w:vertAlign w:val="subscript"/>
        </w:rPr>
        <w:t xml:space="preserve"> </w:t>
      </w:r>
      <w:r w:rsidRPr="00472536">
        <w:rPr>
          <w:sz w:val="20"/>
          <w:szCs w:val="20"/>
          <w:vertAlign w:val="subscript"/>
          <w:lang w:val="en-US"/>
        </w:rPr>
        <w:t>i</w:t>
      </w:r>
      <w:r w:rsidRPr="00472536">
        <w:rPr>
          <w:sz w:val="20"/>
          <w:szCs w:val="20"/>
        </w:rPr>
        <w:t xml:space="preserve"> </w:t>
      </w:r>
      <w:r w:rsidRPr="00472536">
        <w:rPr>
          <w:sz w:val="20"/>
          <w:szCs w:val="20"/>
        </w:rPr>
        <w:tab/>
      </w:r>
      <w:r w:rsidRPr="00472536">
        <w:rPr>
          <w:bCs/>
          <w:sz w:val="20"/>
          <w:szCs w:val="20"/>
        </w:rPr>
        <w:t>–</w:t>
      </w:r>
      <w:r w:rsidRPr="00472536">
        <w:rPr>
          <w:bCs/>
          <w:sz w:val="20"/>
          <w:szCs w:val="20"/>
        </w:rPr>
        <w:tab/>
      </w:r>
      <w:r w:rsidRPr="00472536">
        <w:rPr>
          <w:sz w:val="20"/>
          <w:szCs w:val="20"/>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sidRPr="00472536">
        <w:rPr>
          <w:b/>
          <w:i/>
          <w:sz w:val="20"/>
          <w:szCs w:val="20"/>
        </w:rPr>
        <w:t>единицу измерения срока (год, месяц, день, час)</w:t>
      </w:r>
      <w:r w:rsidRPr="00472536">
        <w:rPr>
          <w:sz w:val="20"/>
          <w:szCs w:val="20"/>
        </w:rPr>
        <w:t>, % от цены договора,</w:t>
      </w:r>
    </w:p>
    <w:p w:rsidR="00472536" w:rsidRPr="00472536" w:rsidRDefault="00472536">
      <w:pPr>
        <w:tabs>
          <w:tab w:val="clear" w:pos="708"/>
          <w:tab w:val="left" w:pos="-142"/>
          <w:tab w:val="left" w:pos="1276"/>
          <w:tab w:val="left" w:pos="1701"/>
        </w:tabs>
        <w:ind w:firstLine="709"/>
        <w:jc w:val="both"/>
        <w:rPr>
          <w:b/>
          <w:bCs/>
          <w:i/>
          <w:sz w:val="20"/>
          <w:szCs w:val="20"/>
          <w:shd w:val="clear" w:color="auto" w:fill="FDE9D9"/>
        </w:rPr>
      </w:pPr>
      <w:r w:rsidRPr="00472536">
        <w:rPr>
          <w:bCs/>
          <w:sz w:val="20"/>
          <w:szCs w:val="20"/>
        </w:rPr>
        <w:t>С</w:t>
      </w:r>
      <w:r w:rsidRPr="00472536">
        <w:rPr>
          <w:bCs/>
          <w:sz w:val="20"/>
          <w:szCs w:val="20"/>
          <w:vertAlign w:val="subscript"/>
        </w:rPr>
        <w:t xml:space="preserve"> </w:t>
      </w:r>
      <w:r w:rsidRPr="00472536">
        <w:rPr>
          <w:bCs/>
          <w:sz w:val="20"/>
          <w:szCs w:val="20"/>
          <w:vertAlign w:val="subscript"/>
          <w:lang w:val="en-US"/>
        </w:rPr>
        <w:t>i</w:t>
      </w:r>
      <w:r w:rsidRPr="00472536">
        <w:rPr>
          <w:sz w:val="20"/>
          <w:szCs w:val="20"/>
        </w:rPr>
        <w:t xml:space="preserve"> </w:t>
      </w:r>
      <w:r w:rsidRPr="00472536">
        <w:rPr>
          <w:sz w:val="20"/>
          <w:szCs w:val="20"/>
        </w:rPr>
        <w:tab/>
        <w:t>–</w:t>
      </w:r>
      <w:r w:rsidRPr="00472536">
        <w:rPr>
          <w:sz w:val="20"/>
          <w:szCs w:val="20"/>
        </w:rPr>
        <w:tab/>
        <w:t xml:space="preserve">срок поставки товара, выполнения работ, оказания услуг </w:t>
      </w:r>
      <w:r w:rsidRPr="00472536">
        <w:rPr>
          <w:sz w:val="20"/>
          <w:szCs w:val="20"/>
          <w:lang w:val="en-US"/>
        </w:rPr>
        <w:t>i</w:t>
      </w:r>
      <w:r w:rsidRPr="00472536">
        <w:rPr>
          <w:sz w:val="20"/>
          <w:szCs w:val="20"/>
        </w:rPr>
        <w:t xml:space="preserve">-го участника процедуры закупки, предложенный в его заявке </w:t>
      </w:r>
      <w:r w:rsidRPr="00472536">
        <w:rPr>
          <w:b/>
          <w:i/>
          <w:sz w:val="20"/>
          <w:szCs w:val="20"/>
        </w:rPr>
        <w:t>в единицах измерения срока (год, месяц, день, час),</w:t>
      </w:r>
    </w:p>
    <w:p w:rsidR="00472536" w:rsidRPr="00472536" w:rsidRDefault="00472536">
      <w:pPr>
        <w:tabs>
          <w:tab w:val="clear" w:pos="708"/>
          <w:tab w:val="left" w:pos="-142"/>
          <w:tab w:val="left" w:pos="1276"/>
          <w:tab w:val="left" w:pos="1701"/>
        </w:tabs>
        <w:ind w:firstLine="709"/>
        <w:jc w:val="both"/>
        <w:rPr>
          <w:b/>
          <w:i/>
          <w:sz w:val="20"/>
          <w:szCs w:val="20"/>
        </w:rPr>
      </w:pPr>
      <w:r w:rsidRPr="00472536">
        <w:rPr>
          <w:bCs/>
          <w:sz w:val="20"/>
          <w:szCs w:val="20"/>
        </w:rPr>
        <w:t>Ср</w:t>
      </w:r>
      <w:r w:rsidRPr="00472536">
        <w:rPr>
          <w:bCs/>
          <w:sz w:val="20"/>
          <w:szCs w:val="20"/>
          <w:vertAlign w:val="subscript"/>
        </w:rPr>
        <w:t xml:space="preserve"> </w:t>
      </w:r>
      <w:r w:rsidRPr="00472536">
        <w:rPr>
          <w:bCs/>
          <w:sz w:val="20"/>
          <w:szCs w:val="20"/>
          <w:vertAlign w:val="subscript"/>
          <w:lang w:val="en-US"/>
        </w:rPr>
        <w:t>min</w:t>
      </w:r>
      <w:r w:rsidRPr="00472536">
        <w:rPr>
          <w:sz w:val="20"/>
          <w:szCs w:val="20"/>
        </w:rPr>
        <w:t xml:space="preserve"> </w:t>
      </w:r>
      <w:r w:rsidRPr="00472536">
        <w:rPr>
          <w:sz w:val="20"/>
          <w:szCs w:val="20"/>
        </w:rPr>
        <w:tab/>
        <w:t>–</w:t>
      </w:r>
      <w:r w:rsidRPr="00472536">
        <w:rPr>
          <w:sz w:val="20"/>
          <w:szCs w:val="20"/>
        </w:rPr>
        <w:tab/>
        <w:t xml:space="preserve">минимальный из предложенных в заявках участников процедуры закупки срок поставки товара, выполнения работ, оказания услуг </w:t>
      </w:r>
      <w:r w:rsidRPr="00472536">
        <w:rPr>
          <w:b/>
          <w:i/>
          <w:sz w:val="20"/>
          <w:szCs w:val="20"/>
        </w:rPr>
        <w:t>в единицах измерения срока (год, месяц, день, час)</w:t>
      </w:r>
    </w:p>
    <w:p w:rsidR="00472536" w:rsidRPr="00472536" w:rsidRDefault="00472536">
      <w:pPr>
        <w:tabs>
          <w:tab w:val="clear" w:pos="708"/>
          <w:tab w:val="left" w:pos="-142"/>
          <w:tab w:val="left" w:pos="1276"/>
          <w:tab w:val="left" w:pos="1701"/>
        </w:tabs>
        <w:ind w:firstLine="709"/>
        <w:jc w:val="both"/>
        <w:rPr>
          <w:b/>
          <w:i/>
          <w:sz w:val="20"/>
          <w:szCs w:val="20"/>
        </w:rPr>
      </w:pPr>
    </w:p>
    <w:p w:rsidR="00472536" w:rsidRPr="00472536" w:rsidRDefault="00472536">
      <w:pPr>
        <w:tabs>
          <w:tab w:val="clear" w:pos="708"/>
          <w:tab w:val="left" w:pos="-142"/>
          <w:tab w:val="left" w:pos="1062"/>
          <w:tab w:val="left" w:pos="1455"/>
        </w:tabs>
        <w:ind w:firstLine="709"/>
        <w:jc w:val="center"/>
        <w:rPr>
          <w:bCs/>
          <w:sz w:val="20"/>
          <w:szCs w:val="20"/>
          <w:lang w:val="en-US"/>
        </w:rPr>
      </w:pPr>
      <w:r w:rsidRPr="00472536">
        <w:rPr>
          <w:bCs/>
          <w:sz w:val="20"/>
          <w:szCs w:val="20"/>
        </w:rPr>
        <w:t>ОЦП</w:t>
      </w:r>
      <w:r w:rsidRPr="00472536">
        <w:rPr>
          <w:sz w:val="20"/>
          <w:szCs w:val="20"/>
          <w:vertAlign w:val="subscript"/>
          <w:lang w:val="en-US"/>
        </w:rPr>
        <w:t xml:space="preserve"> i</w:t>
      </w:r>
      <w:r w:rsidRPr="00472536">
        <w:rPr>
          <w:bCs/>
          <w:sz w:val="20"/>
          <w:szCs w:val="20"/>
          <w:lang w:val="en-US"/>
        </w:rPr>
        <w:t xml:space="preserve"> = </w:t>
      </w:r>
      <w:r w:rsidRPr="00472536">
        <w:rPr>
          <w:bCs/>
          <w:sz w:val="20"/>
          <w:szCs w:val="20"/>
        </w:rPr>
        <w:t>АВ</w:t>
      </w:r>
      <w:r w:rsidRPr="00472536">
        <w:rPr>
          <w:sz w:val="20"/>
          <w:szCs w:val="20"/>
          <w:vertAlign w:val="subscript"/>
          <w:lang w:val="en-US"/>
        </w:rPr>
        <w:t xml:space="preserve"> i</w:t>
      </w:r>
      <w:r w:rsidRPr="00472536">
        <w:rPr>
          <w:sz w:val="20"/>
          <w:szCs w:val="20"/>
          <w:lang w:val="en-US"/>
        </w:rPr>
        <w:t xml:space="preserve"> </w:t>
      </w:r>
      <w:r w:rsidRPr="00472536">
        <w:rPr>
          <w:bCs/>
          <w:sz w:val="20"/>
          <w:szCs w:val="20"/>
          <w:lang w:val="en-US"/>
        </w:rPr>
        <w:t xml:space="preserve">* </w:t>
      </w:r>
      <w:r w:rsidRPr="00472536">
        <w:rPr>
          <w:bCs/>
          <w:sz w:val="20"/>
          <w:szCs w:val="20"/>
        </w:rPr>
        <w:t>С</w:t>
      </w:r>
      <w:r w:rsidRPr="00472536">
        <w:rPr>
          <w:bCs/>
          <w:sz w:val="20"/>
          <w:szCs w:val="20"/>
          <w:lang w:val="en-US"/>
        </w:rPr>
        <w:t>a</w:t>
      </w:r>
      <w:r w:rsidRPr="00472536">
        <w:rPr>
          <w:sz w:val="20"/>
          <w:szCs w:val="20"/>
          <w:vertAlign w:val="subscript"/>
          <w:lang w:val="en-US"/>
        </w:rPr>
        <w:t xml:space="preserve"> i</w:t>
      </w:r>
      <w:r w:rsidRPr="00472536">
        <w:rPr>
          <w:bCs/>
          <w:sz w:val="20"/>
          <w:szCs w:val="20"/>
          <w:lang w:val="en-US"/>
        </w:rPr>
        <w:t xml:space="preserve"> * </w:t>
      </w:r>
      <w:r w:rsidRPr="00472536">
        <w:rPr>
          <w:bCs/>
          <w:sz w:val="20"/>
          <w:szCs w:val="20"/>
        </w:rPr>
        <w:t>СРф</w:t>
      </w:r>
      <w:r w:rsidRPr="00472536">
        <w:rPr>
          <w:bCs/>
          <w:sz w:val="20"/>
          <w:szCs w:val="20"/>
          <w:lang w:val="en-US"/>
        </w:rPr>
        <w:t>/100/365</w:t>
      </w:r>
    </w:p>
    <w:p w:rsidR="00472536" w:rsidRPr="00472536" w:rsidRDefault="00472536">
      <w:pPr>
        <w:tabs>
          <w:tab w:val="clear" w:pos="708"/>
          <w:tab w:val="left" w:pos="-142"/>
          <w:tab w:val="left" w:pos="1276"/>
          <w:tab w:val="left" w:pos="1701"/>
        </w:tabs>
        <w:ind w:firstLine="709"/>
        <w:jc w:val="both"/>
        <w:rPr>
          <w:bCs/>
          <w:sz w:val="20"/>
          <w:szCs w:val="20"/>
          <w:lang w:val="en-US"/>
        </w:rPr>
      </w:pPr>
    </w:p>
    <w:p w:rsidR="00472536" w:rsidRPr="00472536" w:rsidRDefault="00472536">
      <w:pPr>
        <w:tabs>
          <w:tab w:val="clear" w:pos="708"/>
          <w:tab w:val="left" w:pos="-142"/>
          <w:tab w:val="left" w:pos="1276"/>
          <w:tab w:val="left" w:pos="1701"/>
        </w:tabs>
        <w:ind w:firstLine="709"/>
        <w:jc w:val="both"/>
        <w:rPr>
          <w:bCs/>
          <w:sz w:val="20"/>
          <w:szCs w:val="20"/>
        </w:rPr>
      </w:pPr>
      <w:r w:rsidRPr="00472536">
        <w:rPr>
          <w:bCs/>
          <w:sz w:val="20"/>
          <w:szCs w:val="20"/>
        </w:rPr>
        <w:t>где: АВ</w:t>
      </w:r>
      <w:r w:rsidRPr="00472536">
        <w:rPr>
          <w:sz w:val="20"/>
          <w:szCs w:val="20"/>
          <w:vertAlign w:val="subscript"/>
        </w:rPr>
        <w:t xml:space="preserve"> </w:t>
      </w:r>
      <w:r w:rsidRPr="00472536">
        <w:rPr>
          <w:sz w:val="20"/>
          <w:szCs w:val="20"/>
          <w:vertAlign w:val="subscript"/>
          <w:lang w:val="en-US"/>
        </w:rPr>
        <w:t>i</w:t>
      </w:r>
      <w:r w:rsidRPr="00472536">
        <w:rPr>
          <w:sz w:val="20"/>
          <w:szCs w:val="20"/>
        </w:rPr>
        <w:t xml:space="preserve"> </w:t>
      </w:r>
      <w:r w:rsidRPr="00472536">
        <w:rPr>
          <w:bCs/>
          <w:sz w:val="20"/>
          <w:szCs w:val="20"/>
        </w:rPr>
        <w:tab/>
        <w:t>–</w:t>
      </w:r>
      <w:r w:rsidRPr="00472536">
        <w:rPr>
          <w:bCs/>
          <w:sz w:val="20"/>
          <w:szCs w:val="20"/>
        </w:rPr>
        <w:tab/>
        <w:t xml:space="preserve">размер авансового платежа i-го участника </w:t>
      </w:r>
      <w:r w:rsidRPr="00472536">
        <w:rPr>
          <w:sz w:val="20"/>
          <w:szCs w:val="20"/>
        </w:rPr>
        <w:t>процедуры закупки</w:t>
      </w:r>
      <w:r w:rsidRPr="00472536">
        <w:rPr>
          <w:bCs/>
          <w:sz w:val="20"/>
          <w:szCs w:val="20"/>
        </w:rPr>
        <w:t>, руб.</w:t>
      </w:r>
    </w:p>
    <w:p w:rsidR="00472536" w:rsidRPr="00472536" w:rsidRDefault="00472536">
      <w:pPr>
        <w:tabs>
          <w:tab w:val="clear" w:pos="708"/>
          <w:tab w:val="left" w:pos="-142"/>
          <w:tab w:val="left" w:pos="1276"/>
          <w:tab w:val="left" w:pos="1701"/>
        </w:tabs>
        <w:ind w:firstLine="709"/>
        <w:jc w:val="both"/>
        <w:rPr>
          <w:bCs/>
          <w:sz w:val="20"/>
          <w:szCs w:val="20"/>
        </w:rPr>
      </w:pPr>
      <w:r w:rsidRPr="00472536">
        <w:rPr>
          <w:bCs/>
          <w:sz w:val="20"/>
          <w:szCs w:val="20"/>
        </w:rPr>
        <w:t>С</w:t>
      </w:r>
      <w:r w:rsidRPr="00472536">
        <w:rPr>
          <w:bCs/>
          <w:sz w:val="20"/>
          <w:szCs w:val="20"/>
          <w:lang w:val="en-US"/>
        </w:rPr>
        <w:t>a</w:t>
      </w:r>
      <w:r w:rsidRPr="00472536">
        <w:rPr>
          <w:sz w:val="20"/>
          <w:szCs w:val="20"/>
          <w:vertAlign w:val="subscript"/>
        </w:rPr>
        <w:t xml:space="preserve"> </w:t>
      </w:r>
      <w:r w:rsidRPr="00472536">
        <w:rPr>
          <w:sz w:val="20"/>
          <w:szCs w:val="20"/>
          <w:vertAlign w:val="subscript"/>
          <w:lang w:val="en-US"/>
        </w:rPr>
        <w:t>i</w:t>
      </w:r>
      <w:r w:rsidRPr="00472536">
        <w:rPr>
          <w:bCs/>
          <w:sz w:val="20"/>
          <w:szCs w:val="20"/>
        </w:rPr>
        <w:t xml:space="preserve"> </w:t>
      </w:r>
      <w:r w:rsidRPr="00472536">
        <w:rPr>
          <w:bCs/>
          <w:sz w:val="20"/>
          <w:szCs w:val="20"/>
        </w:rPr>
        <w:tab/>
        <w:t xml:space="preserve">– </w:t>
      </w:r>
      <w:r w:rsidRPr="00472536">
        <w:rPr>
          <w:bCs/>
          <w:sz w:val="20"/>
          <w:szCs w:val="20"/>
        </w:rPr>
        <w:tab/>
        <w:t>срок погашения авансового платежа, предлагаемый i-м участником процедуры закупки, указанный в проекте договора, дни</w:t>
      </w:r>
    </w:p>
    <w:p w:rsidR="00472536" w:rsidRPr="00472536" w:rsidRDefault="00472536">
      <w:pPr>
        <w:tabs>
          <w:tab w:val="clear" w:pos="708"/>
          <w:tab w:val="left" w:pos="-142"/>
          <w:tab w:val="left" w:pos="1276"/>
          <w:tab w:val="left" w:pos="1701"/>
        </w:tabs>
        <w:ind w:firstLine="709"/>
        <w:jc w:val="both"/>
        <w:rPr>
          <w:bCs/>
          <w:sz w:val="20"/>
          <w:szCs w:val="20"/>
        </w:rPr>
      </w:pPr>
      <w:r w:rsidRPr="00472536">
        <w:rPr>
          <w:bCs/>
          <w:sz w:val="20"/>
          <w:szCs w:val="20"/>
        </w:rPr>
        <w:t xml:space="preserve">СРф </w:t>
      </w:r>
      <w:r w:rsidRPr="00472536">
        <w:rPr>
          <w:bCs/>
          <w:sz w:val="20"/>
          <w:szCs w:val="20"/>
        </w:rPr>
        <w:tab/>
        <w:t>–</w:t>
      </w:r>
      <w:r w:rsidRPr="00472536">
        <w:rPr>
          <w:bCs/>
          <w:sz w:val="20"/>
          <w:szCs w:val="20"/>
        </w:rPr>
        <w:tab/>
        <w:t>ставка рефинансирования, установленная Центральным Банком РФ, на момент окончания подачи заявок на участие, %</w:t>
      </w:r>
    </w:p>
    <w:p w:rsidR="00472536" w:rsidRPr="00472536" w:rsidRDefault="00472536">
      <w:pPr>
        <w:tabs>
          <w:tab w:val="clear" w:pos="708"/>
          <w:tab w:val="left" w:pos="-142"/>
          <w:tab w:val="left" w:pos="1276"/>
          <w:tab w:val="left" w:pos="1701"/>
        </w:tabs>
        <w:ind w:firstLine="709"/>
        <w:jc w:val="both"/>
        <w:rPr>
          <w:sz w:val="20"/>
          <w:szCs w:val="20"/>
        </w:rPr>
      </w:pPr>
      <w:r w:rsidRPr="00472536">
        <w:rPr>
          <w:b/>
          <w:i/>
          <w:sz w:val="20"/>
          <w:szCs w:val="20"/>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rsidRPr="00472536">
        <w:rPr>
          <w:sz w:val="20"/>
          <w:szCs w:val="20"/>
        </w:rPr>
        <w:t xml:space="preserve"> </w:t>
      </w:r>
    </w:p>
    <w:p w:rsidR="00472536" w:rsidRPr="00472536" w:rsidRDefault="00472536">
      <w:pPr>
        <w:tabs>
          <w:tab w:val="clear" w:pos="708"/>
          <w:tab w:val="left" w:pos="-142"/>
          <w:tab w:val="left" w:pos="1276"/>
          <w:tab w:val="left" w:pos="1701"/>
        </w:tabs>
        <w:ind w:firstLine="709"/>
        <w:jc w:val="both"/>
        <w:rPr>
          <w:b/>
          <w:i/>
          <w:sz w:val="20"/>
          <w:szCs w:val="20"/>
        </w:rPr>
      </w:pPr>
    </w:p>
    <w:p w:rsidR="00472536" w:rsidRPr="00472536" w:rsidRDefault="00472536" w:rsidP="006B539D">
      <w:pPr>
        <w:pStyle w:val="a8"/>
        <w:numPr>
          <w:ilvl w:val="1"/>
          <w:numId w:val="9"/>
        </w:numPr>
        <w:shd w:val="clear" w:color="auto" w:fill="FFFFFF"/>
        <w:tabs>
          <w:tab w:val="clear" w:pos="708"/>
          <w:tab w:val="left" w:pos="1418"/>
        </w:tabs>
        <w:spacing w:line="276" w:lineRule="auto"/>
        <w:jc w:val="both"/>
        <w:rPr>
          <w:sz w:val="20"/>
          <w:szCs w:val="20"/>
        </w:rPr>
      </w:pPr>
      <w:r w:rsidRPr="00472536">
        <w:rPr>
          <w:sz w:val="20"/>
          <w:szCs w:val="20"/>
        </w:rPr>
        <w:t>ОЦЕНКА ПО КРИТЕРИЮ «СРОК ПОСТАВКИ ТОВАРА, ВЫПОЛНЕНИЯ РАБОТ, ОКАЗАНИЯ УСЛУГ»:</w:t>
      </w:r>
    </w:p>
    <w:p w:rsidR="00472536" w:rsidRPr="00472536" w:rsidRDefault="00472536">
      <w:pPr>
        <w:pStyle w:val="a8"/>
        <w:shd w:val="clear" w:color="auto" w:fill="FFFFFF"/>
        <w:tabs>
          <w:tab w:val="clear" w:pos="708"/>
          <w:tab w:val="left" w:pos="1418"/>
        </w:tabs>
        <w:spacing w:line="276" w:lineRule="auto"/>
        <w:ind w:left="792"/>
        <w:jc w:val="both"/>
        <w:rPr>
          <w:sz w:val="20"/>
          <w:szCs w:val="20"/>
        </w:rPr>
      </w:pPr>
    </w:p>
    <w:p w:rsidR="00472536" w:rsidRPr="00472536" w:rsidRDefault="00472536">
      <w:pPr>
        <w:autoSpaceDE w:val="0"/>
        <w:autoSpaceDN w:val="0"/>
        <w:adjustRightInd w:val="0"/>
        <w:spacing w:after="120"/>
        <w:ind w:firstLine="709"/>
        <w:jc w:val="both"/>
        <w:rPr>
          <w:b/>
          <w:i/>
          <w:sz w:val="20"/>
          <w:szCs w:val="20"/>
        </w:rPr>
      </w:pPr>
      <w:r w:rsidRPr="00472536">
        <w:rPr>
          <w:b/>
          <w:i/>
          <w:sz w:val="20"/>
          <w:szCs w:val="20"/>
        </w:rPr>
        <w:t>Если заказчик выбирает критерий «срок поставки товара, выполнения работ, оказания услуг» и данный критерий не рассчитывается в стоимостном выражении:</w:t>
      </w:r>
    </w:p>
    <w:tbl>
      <w:tblPr>
        <w:tblW w:w="5790" w:type="dxa"/>
        <w:jc w:val="center"/>
        <w:tblLook w:val="04A0" w:firstRow="1" w:lastRow="0" w:firstColumn="1" w:lastColumn="0" w:noHBand="0" w:noVBand="1"/>
      </w:tblPr>
      <w:tblGrid>
        <w:gridCol w:w="993"/>
        <w:gridCol w:w="706"/>
        <w:gridCol w:w="2174"/>
        <w:gridCol w:w="1917"/>
      </w:tblGrid>
      <w:tr w:rsidR="00472536" w:rsidRPr="00472536">
        <w:trPr>
          <w:cantSplit/>
          <w:trHeight w:val="243"/>
          <w:jc w:val="center"/>
        </w:trPr>
        <w:tc>
          <w:tcPr>
            <w:tcW w:w="993" w:type="dxa"/>
            <w:vMerge w:val="restart"/>
            <w:vAlign w:val="center"/>
            <w:hideMark/>
          </w:tcPr>
          <w:p w:rsidR="00472536" w:rsidRPr="00472536" w:rsidRDefault="00472536">
            <w:pPr>
              <w:pStyle w:val="1a"/>
              <w:keepNext/>
              <w:rPr>
                <w:sz w:val="20"/>
                <w:szCs w:val="20"/>
                <w:lang w:eastAsia="en-US"/>
              </w:rPr>
            </w:pPr>
            <w:r w:rsidRPr="00472536">
              <w:rPr>
                <w:sz w:val="20"/>
                <w:szCs w:val="20"/>
                <w:lang w:eastAsia="en-US"/>
              </w:rPr>
              <w:t>БС</w:t>
            </w:r>
            <w:r w:rsidRPr="00472536">
              <w:rPr>
                <w:sz w:val="20"/>
                <w:szCs w:val="20"/>
                <w:vertAlign w:val="subscript"/>
                <w:lang w:val="en-US" w:eastAsia="en-US"/>
              </w:rPr>
              <w:t>i</w:t>
            </w:r>
          </w:p>
        </w:tc>
        <w:tc>
          <w:tcPr>
            <w:tcW w:w="707" w:type="dxa"/>
            <w:vMerge w:val="restart"/>
            <w:vAlign w:val="center"/>
            <w:hideMark/>
          </w:tcPr>
          <w:p w:rsidR="00472536" w:rsidRPr="00472536" w:rsidRDefault="00472536">
            <w:pPr>
              <w:pStyle w:val="1a"/>
              <w:keepNext/>
              <w:rPr>
                <w:sz w:val="20"/>
                <w:szCs w:val="20"/>
                <w:lang w:eastAsia="en-US"/>
              </w:rPr>
            </w:pPr>
            <w:r w:rsidRPr="00472536">
              <w:rPr>
                <w:sz w:val="20"/>
                <w:szCs w:val="20"/>
                <w:lang w:eastAsia="en-US"/>
              </w:rPr>
              <w:t>=</w:t>
            </w:r>
          </w:p>
        </w:tc>
        <w:tc>
          <w:tcPr>
            <w:tcW w:w="2177" w:type="dxa"/>
            <w:tcBorders>
              <w:top w:val="nil"/>
              <w:left w:val="nil"/>
              <w:bottom w:val="single" w:sz="4" w:space="0" w:color="auto"/>
              <w:right w:val="nil"/>
            </w:tcBorders>
            <w:vAlign w:val="center"/>
            <w:hideMark/>
          </w:tcPr>
          <w:p w:rsidR="00472536" w:rsidRPr="00472536" w:rsidRDefault="00472536">
            <w:pPr>
              <w:pStyle w:val="1a"/>
              <w:keepNext/>
              <w:rPr>
                <w:sz w:val="20"/>
                <w:szCs w:val="20"/>
                <w:lang w:eastAsia="en-US"/>
              </w:rPr>
            </w:pPr>
            <w:r w:rsidRPr="00472536">
              <w:rPr>
                <w:sz w:val="20"/>
                <w:szCs w:val="20"/>
                <w:lang w:eastAsia="en-US"/>
              </w:rPr>
              <w:t>С</w:t>
            </w:r>
            <w:r w:rsidRPr="00472536">
              <w:rPr>
                <w:sz w:val="20"/>
                <w:szCs w:val="20"/>
                <w:vertAlign w:val="subscript"/>
                <w:lang w:val="en-US" w:eastAsia="en-US"/>
              </w:rPr>
              <w:t>max</w:t>
            </w:r>
            <w:r w:rsidRPr="00472536">
              <w:rPr>
                <w:sz w:val="20"/>
                <w:szCs w:val="20"/>
                <w:lang w:eastAsia="en-US"/>
              </w:rPr>
              <w:t xml:space="preserve"> – </w:t>
            </w:r>
            <w:r w:rsidRPr="00472536">
              <w:rPr>
                <w:sz w:val="20"/>
                <w:szCs w:val="20"/>
                <w:lang w:val="en-US" w:eastAsia="en-US"/>
              </w:rPr>
              <w:t>C</w:t>
            </w:r>
            <w:r w:rsidRPr="00472536">
              <w:rPr>
                <w:sz w:val="20"/>
                <w:szCs w:val="20"/>
                <w:vertAlign w:val="subscript"/>
                <w:lang w:val="en-US" w:eastAsia="en-US"/>
              </w:rPr>
              <w:t>i</w:t>
            </w:r>
          </w:p>
        </w:tc>
        <w:tc>
          <w:tcPr>
            <w:tcW w:w="1920" w:type="dxa"/>
            <w:vMerge w:val="restart"/>
            <w:vAlign w:val="center"/>
            <w:hideMark/>
          </w:tcPr>
          <w:p w:rsidR="00472536" w:rsidRPr="00472536" w:rsidRDefault="00472536">
            <w:pPr>
              <w:pStyle w:val="1a"/>
              <w:keepNext/>
              <w:rPr>
                <w:sz w:val="20"/>
                <w:szCs w:val="20"/>
                <w:lang w:eastAsia="en-US"/>
              </w:rPr>
            </w:pPr>
            <w:r w:rsidRPr="00472536">
              <w:rPr>
                <w:sz w:val="20"/>
                <w:szCs w:val="20"/>
                <w:lang w:eastAsia="en-US"/>
              </w:rPr>
              <w:t>* 100</w:t>
            </w:r>
          </w:p>
        </w:tc>
      </w:tr>
      <w:tr w:rsidR="00472536" w:rsidRPr="00472536">
        <w:trPr>
          <w:cantSplit/>
          <w:trHeight w:val="337"/>
          <w:jc w:val="center"/>
        </w:trPr>
        <w:tc>
          <w:tcPr>
            <w:tcW w:w="0" w:type="auto"/>
            <w:vMerge/>
            <w:vAlign w:val="center"/>
            <w:hideMark/>
          </w:tcPr>
          <w:p w:rsidR="00472536" w:rsidRPr="00472536" w:rsidRDefault="00472536">
            <w:pPr>
              <w:keepNext w:val="0"/>
              <w:tabs>
                <w:tab w:val="clear" w:pos="708"/>
              </w:tabs>
              <w:rPr>
                <w:sz w:val="20"/>
                <w:szCs w:val="20"/>
                <w:lang w:eastAsia="en-US"/>
              </w:rPr>
            </w:pPr>
          </w:p>
        </w:tc>
        <w:tc>
          <w:tcPr>
            <w:tcW w:w="0" w:type="auto"/>
            <w:vMerge/>
            <w:vAlign w:val="center"/>
            <w:hideMark/>
          </w:tcPr>
          <w:p w:rsidR="00472536" w:rsidRPr="00472536" w:rsidRDefault="00472536">
            <w:pPr>
              <w:keepNext w:val="0"/>
              <w:tabs>
                <w:tab w:val="clear" w:pos="708"/>
              </w:tabs>
              <w:rPr>
                <w:sz w:val="20"/>
                <w:szCs w:val="20"/>
                <w:lang w:eastAsia="en-US"/>
              </w:rPr>
            </w:pPr>
          </w:p>
        </w:tc>
        <w:tc>
          <w:tcPr>
            <w:tcW w:w="2177" w:type="dxa"/>
            <w:tcBorders>
              <w:top w:val="single" w:sz="4" w:space="0" w:color="auto"/>
              <w:left w:val="nil"/>
              <w:bottom w:val="nil"/>
              <w:right w:val="nil"/>
            </w:tcBorders>
            <w:hideMark/>
          </w:tcPr>
          <w:p w:rsidR="00472536" w:rsidRPr="00472536" w:rsidRDefault="00472536">
            <w:pPr>
              <w:pStyle w:val="1a"/>
              <w:keepNext/>
              <w:rPr>
                <w:sz w:val="20"/>
                <w:szCs w:val="20"/>
                <w:lang w:eastAsia="en-US"/>
              </w:rPr>
            </w:pPr>
            <w:r w:rsidRPr="00472536">
              <w:rPr>
                <w:sz w:val="20"/>
                <w:szCs w:val="20"/>
                <w:lang w:val="en-US" w:eastAsia="en-US"/>
              </w:rPr>
              <w:t>C</w:t>
            </w:r>
            <w:r w:rsidRPr="00472536">
              <w:rPr>
                <w:sz w:val="20"/>
                <w:szCs w:val="20"/>
                <w:vertAlign w:val="subscript"/>
                <w:lang w:val="en-US" w:eastAsia="en-US"/>
              </w:rPr>
              <w:t>max</w:t>
            </w:r>
            <w:r w:rsidRPr="00472536">
              <w:rPr>
                <w:sz w:val="20"/>
                <w:szCs w:val="20"/>
                <w:lang w:eastAsia="en-US"/>
              </w:rPr>
              <w:t xml:space="preserve"> – </w:t>
            </w:r>
            <w:r w:rsidRPr="00472536">
              <w:rPr>
                <w:sz w:val="20"/>
                <w:szCs w:val="20"/>
                <w:lang w:val="en-US" w:eastAsia="en-US"/>
              </w:rPr>
              <w:t>C</w:t>
            </w:r>
            <w:r w:rsidRPr="00472536">
              <w:rPr>
                <w:sz w:val="20"/>
                <w:szCs w:val="20"/>
                <w:vertAlign w:val="subscript"/>
                <w:lang w:val="en-US" w:eastAsia="en-US"/>
              </w:rPr>
              <w:t>min</w:t>
            </w:r>
          </w:p>
        </w:tc>
        <w:tc>
          <w:tcPr>
            <w:tcW w:w="0" w:type="auto"/>
            <w:vMerge/>
            <w:vAlign w:val="center"/>
            <w:hideMark/>
          </w:tcPr>
          <w:p w:rsidR="00472536" w:rsidRPr="00472536" w:rsidRDefault="00472536">
            <w:pPr>
              <w:keepNext w:val="0"/>
              <w:tabs>
                <w:tab w:val="clear" w:pos="708"/>
              </w:tabs>
              <w:rPr>
                <w:sz w:val="20"/>
                <w:szCs w:val="20"/>
                <w:lang w:eastAsia="en-US"/>
              </w:rPr>
            </w:pPr>
          </w:p>
        </w:tc>
      </w:tr>
    </w:tbl>
    <w:p w:rsidR="00472536" w:rsidRPr="00472536" w:rsidRDefault="00472536">
      <w:pPr>
        <w:tabs>
          <w:tab w:val="left" w:pos="0"/>
        </w:tabs>
        <w:ind w:firstLine="709"/>
        <w:jc w:val="both"/>
        <w:rPr>
          <w:sz w:val="20"/>
          <w:szCs w:val="20"/>
        </w:rPr>
      </w:pPr>
      <w:r w:rsidRPr="00472536">
        <w:rPr>
          <w:sz w:val="20"/>
          <w:szCs w:val="20"/>
        </w:rPr>
        <w:t xml:space="preserve">где: </w:t>
      </w:r>
      <w:r w:rsidRPr="00472536">
        <w:rPr>
          <w:bCs/>
          <w:sz w:val="20"/>
          <w:szCs w:val="20"/>
        </w:rPr>
        <w:t>БС</w:t>
      </w:r>
      <w:r w:rsidRPr="00472536">
        <w:rPr>
          <w:bCs/>
          <w:sz w:val="20"/>
          <w:szCs w:val="20"/>
          <w:vertAlign w:val="subscript"/>
        </w:rPr>
        <w:t xml:space="preserve"> </w:t>
      </w:r>
      <w:r w:rsidRPr="00472536">
        <w:rPr>
          <w:bCs/>
          <w:sz w:val="20"/>
          <w:szCs w:val="20"/>
          <w:vertAlign w:val="subscript"/>
          <w:lang w:val="en-US"/>
        </w:rPr>
        <w:t>i</w:t>
      </w:r>
      <w:r w:rsidRPr="00472536">
        <w:rPr>
          <w:bCs/>
          <w:sz w:val="20"/>
          <w:szCs w:val="20"/>
          <w:vertAlign w:val="subscript"/>
        </w:rPr>
        <w:t xml:space="preserve"> </w:t>
      </w:r>
      <w:r w:rsidRPr="00472536">
        <w:rPr>
          <w:bCs/>
          <w:sz w:val="20"/>
          <w:szCs w:val="20"/>
        </w:rPr>
        <w:tab/>
        <w:t xml:space="preserve">– </w:t>
      </w:r>
      <w:r w:rsidRPr="00472536">
        <w:rPr>
          <w:bCs/>
          <w:sz w:val="20"/>
          <w:szCs w:val="20"/>
        </w:rPr>
        <w:tab/>
      </w:r>
      <w:r w:rsidRPr="00472536">
        <w:rPr>
          <w:sz w:val="20"/>
          <w:szCs w:val="20"/>
        </w:rPr>
        <w:t xml:space="preserve">оценка по критерию «срок поставки товара, выполнения работ, оказания услуг» </w:t>
      </w:r>
      <w:r w:rsidRPr="00472536">
        <w:rPr>
          <w:sz w:val="20"/>
          <w:szCs w:val="20"/>
          <w:lang w:val="en-US"/>
        </w:rPr>
        <w:t>i</w:t>
      </w:r>
      <w:r w:rsidRPr="00472536">
        <w:rPr>
          <w:sz w:val="20"/>
          <w:szCs w:val="20"/>
        </w:rPr>
        <w:t>-го участника процедуры закупки, баллы</w:t>
      </w:r>
    </w:p>
    <w:p w:rsidR="00472536" w:rsidRPr="00472536" w:rsidRDefault="00472536">
      <w:pPr>
        <w:tabs>
          <w:tab w:val="left" w:pos="0"/>
        </w:tabs>
        <w:ind w:firstLine="709"/>
        <w:jc w:val="both"/>
        <w:rPr>
          <w:b/>
          <w:i/>
          <w:sz w:val="20"/>
          <w:szCs w:val="20"/>
        </w:rPr>
      </w:pPr>
      <w:r w:rsidRPr="00472536">
        <w:rPr>
          <w:bCs/>
          <w:sz w:val="20"/>
          <w:szCs w:val="20"/>
          <w:lang w:val="en-US"/>
        </w:rPr>
        <w:t>C</w:t>
      </w:r>
      <w:r w:rsidRPr="00472536">
        <w:rPr>
          <w:bCs/>
          <w:sz w:val="20"/>
          <w:szCs w:val="20"/>
          <w:vertAlign w:val="subscript"/>
        </w:rPr>
        <w:t xml:space="preserve"> </w:t>
      </w:r>
      <w:r w:rsidRPr="00472536">
        <w:rPr>
          <w:bCs/>
          <w:sz w:val="20"/>
          <w:szCs w:val="20"/>
          <w:vertAlign w:val="subscript"/>
          <w:lang w:val="en-US"/>
        </w:rPr>
        <w:t>i</w:t>
      </w:r>
      <w:r w:rsidRPr="00472536">
        <w:rPr>
          <w:sz w:val="20"/>
          <w:szCs w:val="20"/>
        </w:rPr>
        <w:t xml:space="preserve"> </w:t>
      </w:r>
      <w:r w:rsidRPr="00472536">
        <w:rPr>
          <w:bCs/>
          <w:sz w:val="20"/>
          <w:szCs w:val="20"/>
        </w:rPr>
        <w:tab/>
        <w:t xml:space="preserve">– </w:t>
      </w:r>
      <w:r w:rsidRPr="00472536">
        <w:rPr>
          <w:bCs/>
          <w:sz w:val="20"/>
          <w:szCs w:val="20"/>
        </w:rPr>
        <w:tab/>
        <w:t xml:space="preserve">предложение о сроке поставки товара, выполнения работ, оказания услуг, указанном в заявке </w:t>
      </w:r>
      <w:r w:rsidRPr="00472536">
        <w:rPr>
          <w:sz w:val="20"/>
          <w:szCs w:val="20"/>
        </w:rPr>
        <w:t xml:space="preserve">на участие в процедуре закупки </w:t>
      </w:r>
      <w:r w:rsidRPr="00472536">
        <w:rPr>
          <w:sz w:val="20"/>
          <w:szCs w:val="20"/>
          <w:lang w:val="en-US"/>
        </w:rPr>
        <w:t>i</w:t>
      </w:r>
      <w:r w:rsidRPr="00472536">
        <w:rPr>
          <w:sz w:val="20"/>
          <w:szCs w:val="20"/>
        </w:rPr>
        <w:t>-го участника процедуры закупки</w:t>
      </w:r>
      <w:r w:rsidRPr="00472536">
        <w:rPr>
          <w:b/>
          <w:i/>
          <w:sz w:val="20"/>
          <w:szCs w:val="20"/>
        </w:rPr>
        <w:t>, в единицах измерения срока (год, месяц, день, час),</w:t>
      </w:r>
    </w:p>
    <w:p w:rsidR="00472536" w:rsidRPr="00472536" w:rsidRDefault="00472536">
      <w:pPr>
        <w:tabs>
          <w:tab w:val="left" w:pos="0"/>
        </w:tabs>
        <w:ind w:firstLine="709"/>
        <w:jc w:val="both"/>
        <w:rPr>
          <w:sz w:val="20"/>
          <w:szCs w:val="20"/>
        </w:rPr>
      </w:pPr>
      <w:r w:rsidRPr="00472536">
        <w:rPr>
          <w:bCs/>
          <w:sz w:val="20"/>
          <w:szCs w:val="20"/>
        </w:rPr>
        <w:t xml:space="preserve">С </w:t>
      </w:r>
      <w:r w:rsidRPr="00472536">
        <w:rPr>
          <w:bCs/>
          <w:sz w:val="20"/>
          <w:szCs w:val="20"/>
          <w:vertAlign w:val="subscript"/>
          <w:lang w:val="en-US"/>
        </w:rPr>
        <w:t>max</w:t>
      </w:r>
      <w:r w:rsidRPr="00472536">
        <w:rPr>
          <w:sz w:val="20"/>
          <w:szCs w:val="20"/>
        </w:rPr>
        <w:t xml:space="preserve"> </w:t>
      </w:r>
      <w:r w:rsidRPr="00472536">
        <w:rPr>
          <w:bCs/>
          <w:sz w:val="20"/>
          <w:szCs w:val="20"/>
        </w:rPr>
        <w:tab/>
        <w:t>–</w:t>
      </w:r>
      <w:r w:rsidRPr="00472536">
        <w:rPr>
          <w:sz w:val="20"/>
          <w:szCs w:val="20"/>
        </w:rP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Pr="00472536">
        <w:rPr>
          <w:b/>
          <w:i/>
          <w:sz w:val="20"/>
          <w:szCs w:val="20"/>
        </w:rPr>
        <w:t>в единицах измерения срока (год, месяц, день, час),</w:t>
      </w:r>
    </w:p>
    <w:p w:rsidR="00472536" w:rsidRPr="00472536" w:rsidRDefault="00472536">
      <w:pPr>
        <w:tabs>
          <w:tab w:val="left" w:pos="0"/>
        </w:tabs>
        <w:autoSpaceDE w:val="0"/>
        <w:autoSpaceDN w:val="0"/>
        <w:adjustRightInd w:val="0"/>
        <w:ind w:firstLine="709"/>
        <w:jc w:val="both"/>
        <w:rPr>
          <w:sz w:val="20"/>
          <w:szCs w:val="20"/>
        </w:rPr>
      </w:pPr>
      <w:r w:rsidRPr="00472536">
        <w:rPr>
          <w:bCs/>
          <w:sz w:val="20"/>
          <w:szCs w:val="20"/>
        </w:rPr>
        <w:t xml:space="preserve">С </w:t>
      </w:r>
      <w:r w:rsidRPr="00472536">
        <w:rPr>
          <w:bCs/>
          <w:sz w:val="20"/>
          <w:szCs w:val="20"/>
          <w:vertAlign w:val="subscript"/>
          <w:lang w:val="en-US"/>
        </w:rPr>
        <w:t>min</w:t>
      </w:r>
      <w:r w:rsidRPr="00472536">
        <w:rPr>
          <w:sz w:val="20"/>
          <w:szCs w:val="20"/>
        </w:rPr>
        <w:t xml:space="preserve"> </w:t>
      </w:r>
      <w:r w:rsidRPr="00472536">
        <w:rPr>
          <w:bCs/>
          <w:sz w:val="20"/>
          <w:szCs w:val="20"/>
        </w:rPr>
        <w:tab/>
        <w:t>–</w:t>
      </w:r>
      <w:r w:rsidRPr="00472536">
        <w:rPr>
          <w:sz w:val="20"/>
          <w:szCs w:val="20"/>
        </w:rPr>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w:t>
      </w:r>
      <w:r w:rsidRPr="00472536">
        <w:rPr>
          <w:sz w:val="20"/>
          <w:szCs w:val="20"/>
        </w:rPr>
        <w:lastRenderedPageBreak/>
        <w:t xml:space="preserve">представляется возможным, либо нет необходимости для заказчика, </w:t>
      </w:r>
      <w:r w:rsidRPr="00472536">
        <w:rPr>
          <w:b/>
          <w:i/>
          <w:sz w:val="20"/>
          <w:szCs w:val="20"/>
        </w:rPr>
        <w:t>в единицах измерения срока (год, месяц, день, час).</w:t>
      </w:r>
    </w:p>
    <w:p w:rsidR="00472536" w:rsidRPr="00472536" w:rsidRDefault="00472536">
      <w:pPr>
        <w:tabs>
          <w:tab w:val="left" w:pos="0"/>
        </w:tabs>
        <w:autoSpaceDE w:val="0"/>
        <w:autoSpaceDN w:val="0"/>
        <w:adjustRightInd w:val="0"/>
        <w:ind w:firstLine="709"/>
        <w:jc w:val="both"/>
        <w:rPr>
          <w:b/>
          <w:i/>
          <w:sz w:val="20"/>
          <w:szCs w:val="20"/>
        </w:rPr>
      </w:pPr>
      <w:r w:rsidRPr="00472536">
        <w:rPr>
          <w:b/>
          <w:i/>
          <w:sz w:val="20"/>
          <w:szCs w:val="20"/>
        </w:rPr>
        <w:t>Приведенная формула применяется только при установлении в документации процедуры закупки значений Сmax и Сmin.</w:t>
      </w:r>
    </w:p>
    <w:p w:rsidR="00472536" w:rsidRPr="00472536" w:rsidRDefault="00472536">
      <w:pPr>
        <w:tabs>
          <w:tab w:val="left" w:pos="0"/>
        </w:tabs>
        <w:autoSpaceDE w:val="0"/>
        <w:autoSpaceDN w:val="0"/>
        <w:adjustRightInd w:val="0"/>
        <w:ind w:firstLine="709"/>
        <w:jc w:val="both"/>
        <w:rPr>
          <w:sz w:val="20"/>
          <w:szCs w:val="20"/>
        </w:rPr>
      </w:pPr>
      <w:r w:rsidRPr="00472536">
        <w:rPr>
          <w:b/>
          <w:i/>
          <w:sz w:val="20"/>
          <w:szCs w:val="20"/>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r w:rsidRPr="00472536">
        <w:rPr>
          <w:sz w:val="20"/>
          <w:szCs w:val="20"/>
        </w:rPr>
        <w:t xml:space="preserve"> </w:t>
      </w:r>
    </w:p>
    <w:p w:rsidR="00472536" w:rsidRPr="00472536" w:rsidRDefault="00472536">
      <w:pPr>
        <w:shd w:val="clear" w:color="auto" w:fill="FFFFFF"/>
        <w:tabs>
          <w:tab w:val="clear" w:pos="708"/>
          <w:tab w:val="left" w:pos="1418"/>
        </w:tabs>
        <w:ind w:firstLine="709"/>
        <w:jc w:val="both"/>
        <w:rPr>
          <w:sz w:val="20"/>
          <w:szCs w:val="20"/>
        </w:rPr>
      </w:pPr>
    </w:p>
    <w:p w:rsidR="00472536" w:rsidRPr="00472536" w:rsidRDefault="00472536" w:rsidP="006B539D">
      <w:pPr>
        <w:pStyle w:val="a8"/>
        <w:numPr>
          <w:ilvl w:val="1"/>
          <w:numId w:val="9"/>
        </w:numPr>
        <w:shd w:val="clear" w:color="auto" w:fill="FFFFFF"/>
        <w:spacing w:line="276" w:lineRule="auto"/>
        <w:jc w:val="both"/>
        <w:rPr>
          <w:bCs/>
          <w:sz w:val="20"/>
          <w:szCs w:val="20"/>
          <w:shd w:val="clear" w:color="auto" w:fill="FDE9D9"/>
        </w:rPr>
      </w:pPr>
      <w:r w:rsidRPr="00472536">
        <w:rPr>
          <w:sz w:val="20"/>
          <w:szCs w:val="20"/>
        </w:rPr>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p>
    <w:p w:rsidR="00472536" w:rsidRPr="00472536" w:rsidRDefault="00472536">
      <w:pPr>
        <w:shd w:val="clear" w:color="auto" w:fill="FFFFFF"/>
        <w:tabs>
          <w:tab w:val="clear" w:pos="708"/>
          <w:tab w:val="left" w:pos="1418"/>
        </w:tabs>
        <w:jc w:val="both"/>
        <w:rPr>
          <w:sz w:val="20"/>
          <w:szCs w:val="20"/>
        </w:rPr>
      </w:pPr>
    </w:p>
    <w:p w:rsidR="00472536" w:rsidRPr="00472536" w:rsidRDefault="00472536">
      <w:pPr>
        <w:autoSpaceDE w:val="0"/>
        <w:autoSpaceDN w:val="0"/>
        <w:adjustRightInd w:val="0"/>
        <w:ind w:firstLine="709"/>
        <w:jc w:val="both"/>
        <w:rPr>
          <w:b/>
          <w:i/>
          <w:sz w:val="20"/>
          <w:szCs w:val="20"/>
        </w:rPr>
      </w:pPr>
      <w:r w:rsidRPr="00472536">
        <w:rPr>
          <w:b/>
          <w:i/>
          <w:sz w:val="20"/>
          <w:szCs w:val="20"/>
        </w:rPr>
        <w:t>* при проведении процедуры закупки на выполнение работ, оказание услуг</w:t>
      </w:r>
    </w:p>
    <w:p w:rsidR="00472536" w:rsidRPr="00472536" w:rsidRDefault="00472536">
      <w:pPr>
        <w:ind w:firstLine="709"/>
        <w:jc w:val="both"/>
        <w:rPr>
          <w:b/>
          <w:i/>
          <w:sz w:val="20"/>
          <w:szCs w:val="20"/>
        </w:rPr>
      </w:pPr>
      <w:r w:rsidRPr="00472536">
        <w:rPr>
          <w:sz w:val="20"/>
          <w:szCs w:val="20"/>
        </w:rPr>
        <w:t>Критерий ФТ</w:t>
      </w:r>
      <w:r w:rsidRPr="00472536">
        <w:rPr>
          <w:bCs/>
          <w:sz w:val="20"/>
          <w:szCs w:val="20"/>
          <w:vertAlign w:val="subscript"/>
          <w:lang w:val="en-US"/>
        </w:rPr>
        <w:t>i</w:t>
      </w:r>
      <w:r w:rsidRPr="00472536">
        <w:rPr>
          <w:bCs/>
          <w:sz w:val="20"/>
          <w:szCs w:val="20"/>
        </w:rPr>
        <w:t xml:space="preserve"> (Т</w:t>
      </w:r>
      <w:r w:rsidRPr="00472536">
        <w:rPr>
          <w:bCs/>
          <w:sz w:val="20"/>
          <w:szCs w:val="20"/>
          <w:vertAlign w:val="subscript"/>
          <w:lang w:val="en-US"/>
        </w:rPr>
        <w:t>i</w:t>
      </w:r>
      <w:r w:rsidRPr="00472536">
        <w:rPr>
          <w:bCs/>
          <w:sz w:val="20"/>
          <w:szCs w:val="20"/>
        </w:rPr>
        <w:t xml:space="preserve"> ) </w:t>
      </w:r>
      <w:r w:rsidRPr="00472536">
        <w:rPr>
          <w:sz w:val="20"/>
          <w:szCs w:val="20"/>
        </w:rPr>
        <w:t xml:space="preserve">оценивается членами комиссии, привлекаемыми экспертами, исходя из степени превышения функциональных характеристик </w:t>
      </w:r>
      <w:r w:rsidRPr="00472536">
        <w:rPr>
          <w:b/>
          <w:i/>
          <w:sz w:val="20"/>
          <w:szCs w:val="20"/>
        </w:rPr>
        <w:t xml:space="preserve">(потребительских свойств) или качественных характеристик </w:t>
      </w:r>
      <w:r w:rsidRPr="00472536">
        <w:rPr>
          <w:sz w:val="20"/>
          <w:szCs w:val="20"/>
        </w:rPr>
        <w:t xml:space="preserve">предлагаемых товаров (качества технического </w:t>
      </w:r>
      <w:r w:rsidRPr="00472536">
        <w:rPr>
          <w:b/>
          <w:i/>
          <w:sz w:val="20"/>
          <w:szCs w:val="20"/>
        </w:rPr>
        <w:t>предложения (при проведении процедуры закупки на выполнение работ, оказание услуг)</w:t>
      </w:r>
      <w:r w:rsidRPr="00472536">
        <w:rPr>
          <w:sz w:val="20"/>
          <w:szCs w:val="20"/>
        </w:rPr>
        <w:t xml:space="preserve"> над соответствующими характеристиками, указанными в документации процедуры закупки </w:t>
      </w:r>
      <w:r w:rsidRPr="00472536">
        <w:rPr>
          <w:b/>
          <w:i/>
          <w:sz w:val="20"/>
          <w:szCs w:val="20"/>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472536" w:rsidRPr="00472536" w:rsidRDefault="00472536">
      <w:pPr>
        <w:ind w:firstLine="709"/>
        <w:jc w:val="both"/>
        <w:rPr>
          <w:b/>
          <w:i/>
          <w:sz w:val="20"/>
          <w:szCs w:val="20"/>
        </w:rPr>
      </w:pPr>
      <w:r w:rsidRPr="00472536">
        <w:rPr>
          <w:b/>
          <w:i/>
          <w:sz w:val="20"/>
          <w:szCs w:val="20"/>
        </w:rPr>
        <w:t>Заказчик вправе использовать подкритерии указанного критерия. При этом в документации процедуры закупки должны быть установлены порядок оценки по каждому из подкритериев с указанием показателей и шкалы возможных значений оценки или порядка ее определения, позволяющие объективно сравнивать заявки участников.</w:t>
      </w:r>
    </w:p>
    <w:p w:rsidR="00472536" w:rsidRPr="00472536" w:rsidRDefault="00472536">
      <w:pPr>
        <w:ind w:firstLine="709"/>
        <w:jc w:val="both"/>
        <w:rPr>
          <w:sz w:val="20"/>
          <w:szCs w:val="20"/>
          <w:u w:val="single"/>
        </w:rPr>
      </w:pPr>
      <w:r w:rsidRPr="00472536">
        <w:rPr>
          <w:sz w:val="20"/>
          <w:szCs w:val="20"/>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72536" w:rsidRPr="00472536" w:rsidRDefault="00472536">
      <w:pPr>
        <w:keepNext w:val="0"/>
        <w:tabs>
          <w:tab w:val="clear" w:pos="708"/>
        </w:tabs>
        <w:rPr>
          <w:sz w:val="20"/>
          <w:szCs w:val="20"/>
          <w:u w:val="single"/>
        </w:rPr>
        <w:sectPr w:rsidR="00472536" w:rsidRPr="00472536">
          <w:pgSz w:w="11907" w:h="16840"/>
          <w:pgMar w:top="1134" w:right="737" w:bottom="1701" w:left="1134" w:header="567" w:footer="567" w:gutter="0"/>
          <w:cols w:space="720"/>
        </w:sectPr>
      </w:pPr>
    </w:p>
    <w:p w:rsidR="00472536" w:rsidRPr="00472536" w:rsidRDefault="00472536">
      <w:pPr>
        <w:ind w:firstLine="709"/>
        <w:rPr>
          <w:sz w:val="20"/>
          <w:szCs w:val="20"/>
          <w:lang w:eastAsia="x-none"/>
        </w:rPr>
      </w:pPr>
    </w:p>
    <w:p w:rsidR="00472536" w:rsidRPr="00472536" w:rsidRDefault="00472536">
      <w:pPr>
        <w:pStyle w:val="1"/>
        <w:numPr>
          <w:ilvl w:val="0"/>
          <w:numId w:val="0"/>
        </w:numPr>
        <w:tabs>
          <w:tab w:val="left" w:pos="709"/>
        </w:tabs>
        <w:ind w:firstLine="709"/>
        <w:jc w:val="center"/>
        <w:rPr>
          <w:rFonts w:eastAsia="Times New Roman"/>
          <w:b/>
          <w:sz w:val="20"/>
          <w:szCs w:val="20"/>
        </w:rPr>
      </w:pPr>
      <w:bookmarkStart w:id="422" w:name="_Toc395709235"/>
      <w:bookmarkStart w:id="423" w:name="_Toc398892018"/>
      <w:r w:rsidRPr="00472536">
        <w:rPr>
          <w:rFonts w:eastAsia="Times New Roman"/>
          <w:b/>
          <w:sz w:val="20"/>
          <w:szCs w:val="20"/>
        </w:rPr>
        <w:t>ЧАСТЬ 2 «ПРОЕКТ ДОГОВОРА»</w:t>
      </w:r>
      <w:bookmarkEnd w:id="419"/>
      <w:bookmarkEnd w:id="422"/>
      <w:bookmarkEnd w:id="423"/>
    </w:p>
    <w:p w:rsidR="008A7F25" w:rsidRPr="00472536" w:rsidRDefault="008A7F25" w:rsidP="008A7F25">
      <w:pPr>
        <w:rPr>
          <w:lang w:val="x-none" w:eastAsia="x-none"/>
        </w:rPr>
      </w:pPr>
    </w:p>
    <w:p w:rsidR="008A7F25" w:rsidRPr="00472536" w:rsidRDefault="00472536" w:rsidP="008A7F25">
      <w:pPr>
        <w:widowControl w:val="0"/>
        <w:autoSpaceDE w:val="0"/>
        <w:autoSpaceDN w:val="0"/>
        <w:adjustRightInd w:val="0"/>
        <w:jc w:val="both"/>
        <w:rPr>
          <w:sz w:val="20"/>
          <w:szCs w:val="20"/>
        </w:rPr>
      </w:pPr>
      <w:r w:rsidRPr="00472536">
        <w:rPr>
          <w:sz w:val="20"/>
          <w:szCs w:val="20"/>
        </w:rPr>
        <w:t>Проект договора, который будет заключен по результатам запроса предложений</w:t>
      </w:r>
      <w:bookmarkEnd w:id="87"/>
    </w:p>
    <w:p w:rsidR="008A7F25" w:rsidRPr="00472536" w:rsidRDefault="008A7F25" w:rsidP="008A7F25">
      <w:pPr>
        <w:widowControl w:val="0"/>
        <w:autoSpaceDE w:val="0"/>
        <w:autoSpaceDN w:val="0"/>
        <w:adjustRightInd w:val="0"/>
        <w:jc w:val="both"/>
        <w:rPr>
          <w:sz w:val="20"/>
          <w:szCs w:val="20"/>
        </w:rPr>
      </w:pPr>
    </w:p>
    <w:p w:rsidR="008A7F25" w:rsidRPr="00472536" w:rsidRDefault="008A7F25" w:rsidP="008A7F25">
      <w:pPr>
        <w:widowControl w:val="0"/>
        <w:autoSpaceDE w:val="0"/>
        <w:autoSpaceDN w:val="0"/>
        <w:adjustRightInd w:val="0"/>
        <w:jc w:val="both"/>
        <w:rPr>
          <w:sz w:val="20"/>
          <w:szCs w:val="20"/>
        </w:rPr>
      </w:pPr>
      <w:r w:rsidRPr="00472536">
        <w:rPr>
          <w:sz w:val="20"/>
          <w:szCs w:val="20"/>
        </w:rPr>
        <w:t xml:space="preserve">г. Москва                                                                                                                 </w:t>
      </w:r>
    </w:p>
    <w:p w:rsidR="008A7F25" w:rsidRPr="00472536" w:rsidRDefault="008A7F25" w:rsidP="008A7F25">
      <w:pPr>
        <w:widowControl w:val="0"/>
        <w:autoSpaceDE w:val="0"/>
        <w:autoSpaceDN w:val="0"/>
        <w:adjustRightInd w:val="0"/>
        <w:jc w:val="both"/>
        <w:rPr>
          <w:sz w:val="20"/>
          <w:szCs w:val="20"/>
        </w:rPr>
      </w:pPr>
    </w:p>
    <w:p w:rsidR="008A7F25" w:rsidRPr="00472536" w:rsidRDefault="008A7F25" w:rsidP="008A7F25">
      <w:pPr>
        <w:widowControl w:val="0"/>
        <w:autoSpaceDE w:val="0"/>
        <w:autoSpaceDN w:val="0"/>
        <w:adjustRightInd w:val="0"/>
        <w:jc w:val="both"/>
        <w:rPr>
          <w:sz w:val="20"/>
          <w:szCs w:val="20"/>
        </w:rPr>
      </w:pPr>
      <w:r w:rsidRPr="00472536">
        <w:rPr>
          <w:sz w:val="20"/>
          <w:szCs w:val="20"/>
        </w:rPr>
        <w:t>______________, именуем___ в дальнейшем "Поставщик", в лице __________, действующего___ на основании ____________, с одной стороны, и ФГУП «ГНЦ РФ ТРИНИТИ», именуемое в дальнейшем "Покупатель", в лице заместителя директора Коржавина С.П., действующего  на основании доверенности №226.10/02-2270 от 11.12.2013г., с другой стороны, именуемые вместе "Стороны", а по отдельности "Сторона", заключили настоящий договор (далее - Договор) о нижеследующем.</w:t>
      </w:r>
    </w:p>
    <w:p w:rsidR="008A7F25" w:rsidRPr="00472536" w:rsidRDefault="008A7F25" w:rsidP="008A7F25">
      <w:pPr>
        <w:widowControl w:val="0"/>
        <w:autoSpaceDE w:val="0"/>
        <w:autoSpaceDN w:val="0"/>
        <w:adjustRightInd w:val="0"/>
        <w:jc w:val="both"/>
        <w:rPr>
          <w:sz w:val="20"/>
          <w:szCs w:val="20"/>
        </w:rPr>
      </w:pPr>
    </w:p>
    <w:p w:rsidR="008A7F25" w:rsidRPr="00472536" w:rsidRDefault="008A7F25" w:rsidP="008A7F25">
      <w:pPr>
        <w:widowControl w:val="0"/>
        <w:autoSpaceDE w:val="0"/>
        <w:autoSpaceDN w:val="0"/>
        <w:adjustRightInd w:val="0"/>
        <w:jc w:val="center"/>
        <w:rPr>
          <w:b/>
          <w:sz w:val="20"/>
          <w:szCs w:val="20"/>
        </w:rPr>
      </w:pPr>
      <w:r w:rsidRPr="00472536">
        <w:rPr>
          <w:b/>
          <w:sz w:val="20"/>
          <w:szCs w:val="20"/>
        </w:rPr>
        <w:t>1. ПРЕДМЕТ ДОГОВОРА</w:t>
      </w:r>
    </w:p>
    <w:p w:rsidR="008A7F25" w:rsidRPr="00472536" w:rsidRDefault="008A7F25" w:rsidP="008A7F25">
      <w:pPr>
        <w:widowControl w:val="0"/>
        <w:autoSpaceDE w:val="0"/>
        <w:autoSpaceDN w:val="0"/>
        <w:adjustRightInd w:val="0"/>
        <w:jc w:val="both"/>
        <w:rPr>
          <w:sz w:val="20"/>
          <w:szCs w:val="20"/>
        </w:rPr>
      </w:pPr>
    </w:p>
    <w:p w:rsidR="008A7F25" w:rsidRPr="00472536" w:rsidRDefault="008A7F25" w:rsidP="008A7F25">
      <w:pPr>
        <w:widowControl w:val="0"/>
        <w:autoSpaceDE w:val="0"/>
        <w:autoSpaceDN w:val="0"/>
        <w:adjustRightInd w:val="0"/>
        <w:jc w:val="both"/>
        <w:rPr>
          <w:sz w:val="20"/>
          <w:szCs w:val="20"/>
        </w:rPr>
      </w:pPr>
      <w:r w:rsidRPr="00472536">
        <w:rPr>
          <w:sz w:val="20"/>
          <w:szCs w:val="20"/>
        </w:rPr>
        <w:t>1.1. Поставщик обязуется поставить Покупателю _______________ (далее - Товар) в соответствии со Спецификацией, являющейся неотъемлемой частью Договора (Приложение № 1), в обусловленный Договором срок, а Покупатель обязуется принять и оплатить этот Товар в порядке и сроки, установленные Договором.</w:t>
      </w:r>
    </w:p>
    <w:p w:rsidR="008A7F25" w:rsidRPr="00472536" w:rsidRDefault="008A7F25" w:rsidP="008A7F25">
      <w:pPr>
        <w:widowControl w:val="0"/>
        <w:autoSpaceDE w:val="0"/>
        <w:autoSpaceDN w:val="0"/>
        <w:adjustRightInd w:val="0"/>
        <w:jc w:val="both"/>
        <w:rPr>
          <w:sz w:val="20"/>
          <w:szCs w:val="20"/>
        </w:rPr>
      </w:pPr>
      <w:r w:rsidRPr="00472536">
        <w:rPr>
          <w:sz w:val="20"/>
          <w:szCs w:val="20"/>
        </w:rPr>
        <w:t>1.2. Номенклатура Товара, его количество, цена, качество (комплектность), срок и условия поставки Товара указываются в Спецификации (Приложение №1).</w:t>
      </w:r>
    </w:p>
    <w:p w:rsidR="008A7F25" w:rsidRPr="00472536" w:rsidRDefault="008A7F25" w:rsidP="008A7F25">
      <w:pPr>
        <w:widowControl w:val="0"/>
        <w:autoSpaceDE w:val="0"/>
        <w:autoSpaceDN w:val="0"/>
        <w:adjustRightInd w:val="0"/>
        <w:jc w:val="both"/>
        <w:rPr>
          <w:sz w:val="20"/>
          <w:szCs w:val="20"/>
        </w:rPr>
      </w:pPr>
      <w:r w:rsidRPr="00472536">
        <w:rPr>
          <w:sz w:val="20"/>
          <w:szCs w:val="20"/>
        </w:rPr>
        <w:t xml:space="preserve">1.3. Качество Товара должно соответствовать требованиям ГОСТ, ТУ, требованиям настоящего Договора и указываться в Спецификациях. </w:t>
      </w:r>
    </w:p>
    <w:p w:rsidR="008A7F25" w:rsidRPr="00472536" w:rsidRDefault="008A7F25" w:rsidP="008A7F25">
      <w:pPr>
        <w:widowControl w:val="0"/>
        <w:autoSpaceDE w:val="0"/>
        <w:autoSpaceDN w:val="0"/>
        <w:adjustRightInd w:val="0"/>
        <w:jc w:val="both"/>
        <w:rPr>
          <w:sz w:val="20"/>
          <w:szCs w:val="20"/>
        </w:rPr>
      </w:pPr>
      <w:r w:rsidRPr="00472536">
        <w:rPr>
          <w:sz w:val="20"/>
          <w:szCs w:val="20"/>
        </w:rPr>
        <w:t xml:space="preserve">1.4. На Товар устанавливается гарантийный срок __________ </w:t>
      </w:r>
      <w:r w:rsidRPr="00472536">
        <w:rPr>
          <w:i/>
          <w:iCs/>
          <w:sz w:val="20"/>
          <w:szCs w:val="20"/>
        </w:rPr>
        <w:t>(месяца/месяцев, года/лет).</w:t>
      </w:r>
      <w:r w:rsidRPr="00472536">
        <w:rPr>
          <w:sz w:val="20"/>
          <w:szCs w:val="20"/>
        </w:rPr>
        <w:t xml:space="preserve"> Течение гарантийного срока начинается </w:t>
      </w:r>
      <w:r w:rsidRPr="00472536">
        <w:rPr>
          <w:bCs/>
          <w:sz w:val="20"/>
          <w:szCs w:val="20"/>
        </w:rPr>
        <w:t>со дня вручения Товара Покупателю.</w:t>
      </w:r>
      <w:r w:rsidRPr="00472536">
        <w:rPr>
          <w:sz w:val="20"/>
          <w:szCs w:val="20"/>
        </w:rPr>
        <w:t xml:space="preserve"> </w:t>
      </w:r>
    </w:p>
    <w:p w:rsidR="008A7F25" w:rsidRPr="00472536" w:rsidRDefault="008A7F25" w:rsidP="008A7F25">
      <w:pPr>
        <w:widowControl w:val="0"/>
        <w:autoSpaceDE w:val="0"/>
        <w:autoSpaceDN w:val="0"/>
        <w:adjustRightInd w:val="0"/>
        <w:jc w:val="both"/>
        <w:rPr>
          <w:sz w:val="20"/>
          <w:szCs w:val="20"/>
        </w:rPr>
      </w:pPr>
      <w:r w:rsidRPr="00472536">
        <w:rPr>
          <w:sz w:val="20"/>
          <w:szCs w:val="20"/>
        </w:rPr>
        <w:t>1.5.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8A7F25" w:rsidRPr="00472536" w:rsidRDefault="008A7F25" w:rsidP="008A7F25">
      <w:pPr>
        <w:widowControl w:val="0"/>
        <w:autoSpaceDE w:val="0"/>
        <w:autoSpaceDN w:val="0"/>
        <w:adjustRightInd w:val="0"/>
        <w:jc w:val="both"/>
        <w:rPr>
          <w:sz w:val="20"/>
          <w:szCs w:val="20"/>
        </w:rPr>
      </w:pPr>
    </w:p>
    <w:p w:rsidR="008A7F25" w:rsidRPr="00472536" w:rsidRDefault="008A7F25" w:rsidP="008A7F25">
      <w:pPr>
        <w:widowControl w:val="0"/>
        <w:autoSpaceDE w:val="0"/>
        <w:autoSpaceDN w:val="0"/>
        <w:adjustRightInd w:val="0"/>
        <w:jc w:val="center"/>
        <w:rPr>
          <w:i/>
          <w:sz w:val="20"/>
          <w:szCs w:val="20"/>
        </w:rPr>
      </w:pPr>
      <w:r w:rsidRPr="00472536">
        <w:rPr>
          <w:b/>
          <w:sz w:val="20"/>
          <w:szCs w:val="20"/>
        </w:rPr>
        <w:t xml:space="preserve">2. СРОКИ И ПОРЯДОК ПОСТАВКИ </w:t>
      </w:r>
    </w:p>
    <w:p w:rsidR="008A7F25" w:rsidRPr="00472536" w:rsidRDefault="008A7F25" w:rsidP="008A7F25">
      <w:pPr>
        <w:widowControl w:val="0"/>
        <w:autoSpaceDE w:val="0"/>
        <w:autoSpaceDN w:val="0"/>
        <w:adjustRightInd w:val="0"/>
        <w:jc w:val="both"/>
        <w:rPr>
          <w:sz w:val="20"/>
          <w:szCs w:val="20"/>
        </w:rPr>
      </w:pPr>
    </w:p>
    <w:p w:rsidR="008A7F25" w:rsidRPr="00472536" w:rsidRDefault="008A7F25" w:rsidP="008A7F25">
      <w:pPr>
        <w:widowControl w:val="0"/>
        <w:autoSpaceDE w:val="0"/>
        <w:autoSpaceDN w:val="0"/>
        <w:adjustRightInd w:val="0"/>
        <w:jc w:val="both"/>
        <w:rPr>
          <w:sz w:val="20"/>
          <w:szCs w:val="20"/>
        </w:rPr>
      </w:pPr>
      <w:bookmarkStart w:id="424" w:name="Par31"/>
      <w:bookmarkEnd w:id="424"/>
      <w:r w:rsidRPr="00472536">
        <w:rPr>
          <w:sz w:val="20"/>
          <w:szCs w:val="20"/>
        </w:rPr>
        <w:t xml:space="preserve">2.1. Поставщик обязуется поставить Товар  </w:t>
      </w:r>
      <w:r w:rsidRPr="00472536">
        <w:rPr>
          <w:bCs/>
          <w:sz w:val="20"/>
          <w:szCs w:val="20"/>
        </w:rPr>
        <w:t>в срок до</w:t>
      </w:r>
      <w:r w:rsidRPr="00472536">
        <w:rPr>
          <w:sz w:val="20"/>
          <w:szCs w:val="20"/>
        </w:rPr>
        <w:t xml:space="preserve"> "___" __________ _____ </w:t>
      </w:r>
      <w:r w:rsidRPr="00472536">
        <w:rPr>
          <w:bCs/>
          <w:sz w:val="20"/>
          <w:szCs w:val="20"/>
        </w:rPr>
        <w:t>г</w:t>
      </w:r>
      <w:r w:rsidRPr="00472536">
        <w:rPr>
          <w:sz w:val="20"/>
          <w:szCs w:val="20"/>
        </w:rPr>
        <w:t>. Досрочная поставка допускается только по письменному согласию Покупателя.</w:t>
      </w:r>
    </w:p>
    <w:p w:rsidR="008A7F25" w:rsidRPr="00472536" w:rsidRDefault="008A7F25" w:rsidP="008A7F25">
      <w:pPr>
        <w:widowControl w:val="0"/>
        <w:autoSpaceDE w:val="0"/>
        <w:autoSpaceDN w:val="0"/>
        <w:adjustRightInd w:val="0"/>
        <w:jc w:val="both"/>
        <w:rPr>
          <w:sz w:val="20"/>
          <w:szCs w:val="20"/>
        </w:rPr>
      </w:pPr>
      <w:bookmarkStart w:id="425" w:name="Par34"/>
      <w:bookmarkEnd w:id="425"/>
      <w:r w:rsidRPr="00472536">
        <w:rPr>
          <w:sz w:val="20"/>
          <w:szCs w:val="20"/>
        </w:rPr>
        <w:t xml:space="preserve">2.2. Поставка Товара осуществляется путем его </w:t>
      </w:r>
      <w:r w:rsidRPr="00472536">
        <w:rPr>
          <w:bCs/>
          <w:sz w:val="20"/>
          <w:szCs w:val="20"/>
        </w:rPr>
        <w:t xml:space="preserve">доставки Поставщиком. </w:t>
      </w:r>
    </w:p>
    <w:p w:rsidR="008A7F25" w:rsidRPr="00472536" w:rsidRDefault="008A7F25" w:rsidP="008A7F25">
      <w:pPr>
        <w:widowControl w:val="0"/>
        <w:autoSpaceDE w:val="0"/>
        <w:autoSpaceDN w:val="0"/>
        <w:adjustRightInd w:val="0"/>
        <w:jc w:val="both"/>
        <w:rPr>
          <w:sz w:val="20"/>
          <w:szCs w:val="20"/>
        </w:rPr>
      </w:pPr>
      <w:bookmarkStart w:id="426" w:name="Par39"/>
      <w:bookmarkEnd w:id="426"/>
      <w:r w:rsidRPr="00472536">
        <w:rPr>
          <w:sz w:val="20"/>
          <w:szCs w:val="20"/>
        </w:rPr>
        <w:t xml:space="preserve">2.3. Поставщик обязуется доставить Товар </w:t>
      </w:r>
      <w:r w:rsidRPr="00472536">
        <w:rPr>
          <w:bCs/>
          <w:sz w:val="20"/>
          <w:szCs w:val="20"/>
        </w:rPr>
        <w:t>на склад Покупателя, расположенный по следующему адресу</w:t>
      </w:r>
      <w:r w:rsidRPr="00472536">
        <w:rPr>
          <w:sz w:val="20"/>
          <w:szCs w:val="20"/>
        </w:rPr>
        <w:t xml:space="preserve">: </w:t>
      </w:r>
      <w:r w:rsidRPr="00472536">
        <w:rPr>
          <w:bCs/>
          <w:sz w:val="20"/>
          <w:szCs w:val="20"/>
        </w:rPr>
        <w:t>г. Москва, г. Троицк, ул. Пушковых, вл. 12</w:t>
      </w:r>
      <w:r w:rsidRPr="00472536">
        <w:rPr>
          <w:sz w:val="20"/>
          <w:szCs w:val="20"/>
        </w:rPr>
        <w:t xml:space="preserve">. </w:t>
      </w:r>
    </w:p>
    <w:p w:rsidR="008A7F25" w:rsidRPr="00472536" w:rsidRDefault="008A7F25" w:rsidP="008A7F25">
      <w:pPr>
        <w:widowControl w:val="0"/>
        <w:autoSpaceDE w:val="0"/>
        <w:autoSpaceDN w:val="0"/>
        <w:adjustRightInd w:val="0"/>
        <w:jc w:val="both"/>
        <w:rPr>
          <w:sz w:val="20"/>
          <w:szCs w:val="20"/>
        </w:rPr>
      </w:pPr>
      <w:r w:rsidRPr="00472536">
        <w:rPr>
          <w:sz w:val="20"/>
          <w:szCs w:val="20"/>
        </w:rPr>
        <w:t xml:space="preserve">2.4. Товар должен быть затарен (упакован) </w:t>
      </w:r>
      <w:r w:rsidRPr="00472536">
        <w:rPr>
          <w:bCs/>
          <w:sz w:val="20"/>
          <w:szCs w:val="20"/>
        </w:rPr>
        <w:t>надлежащим образом, обеспечивающим его сохранность при перевозке и хранении</w:t>
      </w:r>
      <w:r w:rsidRPr="00472536">
        <w:rPr>
          <w:sz w:val="20"/>
          <w:szCs w:val="20"/>
        </w:rPr>
        <w:t>.</w:t>
      </w:r>
    </w:p>
    <w:p w:rsidR="008A7F25" w:rsidRPr="00472536" w:rsidRDefault="008A7F25" w:rsidP="008A7F25">
      <w:pPr>
        <w:widowControl w:val="0"/>
        <w:autoSpaceDE w:val="0"/>
        <w:autoSpaceDN w:val="0"/>
        <w:adjustRightInd w:val="0"/>
        <w:jc w:val="both"/>
        <w:rPr>
          <w:sz w:val="20"/>
          <w:szCs w:val="20"/>
        </w:rPr>
      </w:pPr>
      <w:bookmarkStart w:id="427" w:name="Par48"/>
      <w:bookmarkEnd w:id="427"/>
      <w:r w:rsidRPr="00472536">
        <w:rPr>
          <w:sz w:val="20"/>
          <w:szCs w:val="20"/>
        </w:rPr>
        <w:t>2.5. На тару (упаковку) Товара должна быть нанесена маркировка в соответствии с требованиями законодательства РФ.</w:t>
      </w:r>
    </w:p>
    <w:p w:rsidR="008A7F25" w:rsidRPr="00472536" w:rsidRDefault="008A7F25" w:rsidP="008A7F25">
      <w:pPr>
        <w:widowControl w:val="0"/>
        <w:autoSpaceDE w:val="0"/>
        <w:autoSpaceDN w:val="0"/>
        <w:adjustRightInd w:val="0"/>
        <w:jc w:val="both"/>
        <w:rPr>
          <w:sz w:val="20"/>
          <w:szCs w:val="20"/>
        </w:rPr>
      </w:pPr>
      <w:bookmarkStart w:id="428" w:name="Par63"/>
      <w:bookmarkEnd w:id="428"/>
      <w:r w:rsidRPr="00472536">
        <w:rPr>
          <w:sz w:val="20"/>
          <w:szCs w:val="20"/>
        </w:rPr>
        <w:t xml:space="preserve">2.6. Товар поставляется </w:t>
      </w:r>
      <w:r w:rsidRPr="00472536">
        <w:rPr>
          <w:bCs/>
          <w:sz w:val="20"/>
          <w:szCs w:val="20"/>
        </w:rPr>
        <w:t>в одноразовой таре (упаковке), остающейся в распоряжении Покупателя.</w:t>
      </w:r>
    </w:p>
    <w:p w:rsidR="008A7F25" w:rsidRPr="00472536" w:rsidRDefault="008A7F25" w:rsidP="008A7F25">
      <w:pPr>
        <w:widowControl w:val="0"/>
        <w:autoSpaceDE w:val="0"/>
        <w:autoSpaceDN w:val="0"/>
        <w:adjustRightInd w:val="0"/>
        <w:jc w:val="both"/>
        <w:rPr>
          <w:bCs/>
          <w:sz w:val="20"/>
          <w:szCs w:val="20"/>
        </w:rPr>
      </w:pPr>
      <w:r w:rsidRPr="00472536">
        <w:rPr>
          <w:sz w:val="20"/>
          <w:szCs w:val="20"/>
        </w:rPr>
        <w:t xml:space="preserve">2.7. Приемка Товара по количеству, ассортименту, качеству, комплектности и таре (упаковке) производится при его вручении Покупателю  в соответствии  </w:t>
      </w:r>
      <w:r w:rsidRPr="00472536">
        <w:rPr>
          <w:bCs/>
          <w:sz w:val="20"/>
          <w:szCs w:val="20"/>
        </w:rPr>
        <w:t xml:space="preserve">с Инструкциями о порядке приемки продукции производственно-технического назначения и товаров народного потребления по количеству и качеству, утвержденными Постановлениями Госарбитража СССР от 25.04.1966 </w:t>
      </w:r>
      <w:hyperlink r:id="rId12" w:history="1">
        <w:r w:rsidRPr="00472536">
          <w:rPr>
            <w:bCs/>
            <w:sz w:val="20"/>
            <w:szCs w:val="20"/>
          </w:rPr>
          <w:t>N П-7</w:t>
        </w:r>
      </w:hyperlink>
      <w:r w:rsidRPr="00472536">
        <w:rPr>
          <w:bCs/>
          <w:sz w:val="20"/>
          <w:szCs w:val="20"/>
        </w:rPr>
        <w:t xml:space="preserve"> и от 15.06.1965 </w:t>
      </w:r>
      <w:hyperlink r:id="rId13" w:history="1">
        <w:r w:rsidRPr="00472536">
          <w:rPr>
            <w:bCs/>
            <w:sz w:val="20"/>
            <w:szCs w:val="20"/>
          </w:rPr>
          <w:t>N П-6</w:t>
        </w:r>
      </w:hyperlink>
      <w:r w:rsidRPr="00472536">
        <w:rPr>
          <w:sz w:val="20"/>
          <w:szCs w:val="20"/>
        </w:rPr>
        <w:t xml:space="preserve">. </w:t>
      </w:r>
    </w:p>
    <w:p w:rsidR="008A7F25" w:rsidRPr="00472536" w:rsidRDefault="008A7F25" w:rsidP="008A7F25">
      <w:pPr>
        <w:widowControl w:val="0"/>
        <w:autoSpaceDE w:val="0"/>
        <w:autoSpaceDN w:val="0"/>
        <w:adjustRightInd w:val="0"/>
        <w:jc w:val="both"/>
        <w:rPr>
          <w:i/>
          <w:iCs/>
          <w:sz w:val="20"/>
          <w:szCs w:val="20"/>
        </w:rPr>
      </w:pPr>
      <w:r w:rsidRPr="00472536">
        <w:rPr>
          <w:bCs/>
          <w:sz w:val="20"/>
          <w:szCs w:val="20"/>
        </w:rPr>
        <w:t>2.8. Если при приемке будет обнаружено несоответствие Товара указанным условиям, Покупатель в течение</w:t>
      </w:r>
      <w:r w:rsidRPr="00472536">
        <w:rPr>
          <w:sz w:val="20"/>
          <w:szCs w:val="20"/>
        </w:rPr>
        <w:t xml:space="preserve"> 10 (десяти) </w:t>
      </w:r>
      <w:r w:rsidRPr="00472536">
        <w:rPr>
          <w:bCs/>
          <w:sz w:val="20"/>
          <w:szCs w:val="20"/>
        </w:rPr>
        <w:t>дней информирует об этом Поставщика.</w:t>
      </w:r>
      <w:r w:rsidRPr="00472536">
        <w:rPr>
          <w:sz w:val="20"/>
          <w:szCs w:val="20"/>
        </w:rPr>
        <w:t xml:space="preserve"> </w:t>
      </w:r>
      <w:r w:rsidRPr="00472536">
        <w:rPr>
          <w:bCs/>
          <w:sz w:val="20"/>
          <w:szCs w:val="20"/>
        </w:rPr>
        <w:t>В течение</w:t>
      </w:r>
      <w:r w:rsidRPr="00472536">
        <w:rPr>
          <w:sz w:val="20"/>
          <w:szCs w:val="20"/>
        </w:rPr>
        <w:t xml:space="preserve"> 10 (десяти) </w:t>
      </w:r>
      <w:r w:rsidRPr="00472536">
        <w:rPr>
          <w:bCs/>
          <w:sz w:val="20"/>
          <w:szCs w:val="20"/>
        </w:rPr>
        <w:t>дней после получения претензии Поставщик обязуется за свой счет</w:t>
      </w:r>
      <w:r w:rsidRPr="00472536">
        <w:rPr>
          <w:sz w:val="20"/>
          <w:szCs w:val="20"/>
        </w:rPr>
        <w:t xml:space="preserve"> </w:t>
      </w:r>
      <w:r w:rsidRPr="00472536">
        <w:rPr>
          <w:iCs/>
          <w:sz w:val="20"/>
          <w:szCs w:val="20"/>
        </w:rPr>
        <w:t xml:space="preserve">заменить </w:t>
      </w:r>
      <w:r w:rsidRPr="00472536">
        <w:rPr>
          <w:bCs/>
          <w:sz w:val="20"/>
          <w:szCs w:val="20"/>
        </w:rPr>
        <w:t>Товар.</w:t>
      </w:r>
      <w:r w:rsidRPr="00472536">
        <w:rPr>
          <w:sz w:val="20"/>
          <w:szCs w:val="20"/>
        </w:rPr>
        <w:t xml:space="preserve"> </w:t>
      </w:r>
    </w:p>
    <w:p w:rsidR="008A7F25" w:rsidRPr="00472536" w:rsidRDefault="008A7F25" w:rsidP="008A7F25">
      <w:pPr>
        <w:widowControl w:val="0"/>
        <w:autoSpaceDE w:val="0"/>
        <w:autoSpaceDN w:val="0"/>
        <w:adjustRightInd w:val="0"/>
        <w:jc w:val="both"/>
        <w:rPr>
          <w:sz w:val="20"/>
          <w:szCs w:val="20"/>
        </w:rPr>
      </w:pPr>
      <w:r w:rsidRPr="00472536">
        <w:rPr>
          <w:sz w:val="20"/>
          <w:szCs w:val="20"/>
        </w:rPr>
        <w:t xml:space="preserve">2.9. Право собственности на Товар и  риск случайной гибели или случайного повреждения Товара переходит от Поставщика к Покупателю </w:t>
      </w:r>
      <w:r w:rsidRPr="00472536">
        <w:rPr>
          <w:bCs/>
          <w:sz w:val="20"/>
          <w:szCs w:val="20"/>
        </w:rPr>
        <w:t>при передаче Товара Покупателю (получателю) по накладной на складе Покупателя</w:t>
      </w:r>
      <w:r w:rsidRPr="00472536">
        <w:rPr>
          <w:sz w:val="20"/>
          <w:szCs w:val="20"/>
        </w:rPr>
        <w:t>.</w:t>
      </w:r>
    </w:p>
    <w:p w:rsidR="008A7F25" w:rsidRPr="00472536" w:rsidRDefault="008A7F25" w:rsidP="008A7F25">
      <w:pPr>
        <w:widowControl w:val="0"/>
        <w:autoSpaceDE w:val="0"/>
        <w:autoSpaceDN w:val="0"/>
        <w:adjustRightInd w:val="0"/>
        <w:jc w:val="both"/>
        <w:rPr>
          <w:sz w:val="20"/>
          <w:szCs w:val="20"/>
        </w:rPr>
      </w:pPr>
      <w:r w:rsidRPr="00472536">
        <w:rPr>
          <w:sz w:val="20"/>
          <w:szCs w:val="20"/>
        </w:rPr>
        <w:t xml:space="preserve">2.10. Вместе с Товаром Поставщик обязуется передать Покупателю следующие документы на него: </w:t>
      </w:r>
    </w:p>
    <w:p w:rsidR="008A7F25" w:rsidRPr="00472536" w:rsidRDefault="008A7F25" w:rsidP="008A7F25">
      <w:pPr>
        <w:pStyle w:val="affe"/>
        <w:ind w:left="567"/>
        <w:jc w:val="both"/>
        <w:rPr>
          <w:sz w:val="20"/>
          <w:szCs w:val="20"/>
        </w:rPr>
      </w:pPr>
      <w:bookmarkStart w:id="429" w:name="Par75"/>
      <w:bookmarkEnd w:id="429"/>
      <w:r w:rsidRPr="00472536">
        <w:rPr>
          <w:spacing w:val="-1"/>
          <w:sz w:val="20"/>
          <w:szCs w:val="20"/>
        </w:rPr>
        <w:t xml:space="preserve">- документы о сертификации Товара (оригиналы, либо надлежащим </w:t>
      </w:r>
      <w:r w:rsidRPr="00472536">
        <w:rPr>
          <w:sz w:val="20"/>
          <w:szCs w:val="20"/>
        </w:rPr>
        <w:t xml:space="preserve">образом заверенные копии сертификатов безопасности, сертификатов      пожарной      безопасности,      сертификата      (или </w:t>
      </w:r>
      <w:r w:rsidRPr="00472536">
        <w:rPr>
          <w:spacing w:val="-1"/>
          <w:sz w:val="20"/>
          <w:szCs w:val="20"/>
        </w:rPr>
        <w:t xml:space="preserve">декларации) соответствия (если сертификация товара предусмотрена </w:t>
      </w:r>
      <w:r w:rsidRPr="00472536">
        <w:rPr>
          <w:sz w:val="20"/>
          <w:szCs w:val="20"/>
        </w:rPr>
        <w:t>действующим законодательством Российской Федерации));</w:t>
      </w:r>
    </w:p>
    <w:p w:rsidR="008A7F25" w:rsidRPr="00472536" w:rsidRDefault="008A7F25" w:rsidP="008A7F25">
      <w:pPr>
        <w:pStyle w:val="affe"/>
        <w:ind w:left="567"/>
        <w:jc w:val="both"/>
        <w:rPr>
          <w:spacing w:val="-13"/>
          <w:sz w:val="20"/>
          <w:szCs w:val="20"/>
        </w:rPr>
      </w:pPr>
      <w:r w:rsidRPr="00472536">
        <w:rPr>
          <w:spacing w:val="-2"/>
          <w:sz w:val="20"/>
          <w:szCs w:val="20"/>
        </w:rPr>
        <w:t xml:space="preserve">- технический паспорт на Товар на русском языке и (или) инструкцию </w:t>
      </w:r>
      <w:r w:rsidRPr="00472536">
        <w:rPr>
          <w:sz w:val="20"/>
          <w:szCs w:val="20"/>
        </w:rPr>
        <w:t>пользователя (инструкцию по эксплуатации, хранению и (или) обслуживанию) Товаром на русском языке;</w:t>
      </w:r>
    </w:p>
    <w:p w:rsidR="008A7F25" w:rsidRPr="00472536" w:rsidRDefault="008A7F25" w:rsidP="008A7F25">
      <w:pPr>
        <w:pStyle w:val="affe"/>
        <w:ind w:left="567"/>
        <w:jc w:val="both"/>
        <w:rPr>
          <w:spacing w:val="-14"/>
          <w:sz w:val="20"/>
          <w:szCs w:val="20"/>
        </w:rPr>
      </w:pPr>
      <w:r w:rsidRPr="00472536">
        <w:rPr>
          <w:sz w:val="20"/>
          <w:szCs w:val="20"/>
        </w:rPr>
        <w:t>- оформленные гарантийные талоны или аналогичные документы, с указанием заводских (серийных) номеров Товара и гарантийного периода;</w:t>
      </w:r>
    </w:p>
    <w:p w:rsidR="008A7F25" w:rsidRPr="00472536" w:rsidRDefault="008A7F25" w:rsidP="008A7F25">
      <w:pPr>
        <w:pStyle w:val="affe"/>
        <w:ind w:left="567"/>
        <w:jc w:val="both"/>
        <w:rPr>
          <w:spacing w:val="-14"/>
          <w:sz w:val="20"/>
          <w:szCs w:val="20"/>
        </w:rPr>
      </w:pPr>
      <w:r w:rsidRPr="00472536">
        <w:rPr>
          <w:spacing w:val="-1"/>
          <w:sz w:val="20"/>
          <w:szCs w:val="20"/>
        </w:rPr>
        <w:t>- счет и счет-фактуру;</w:t>
      </w:r>
    </w:p>
    <w:p w:rsidR="008A7F25" w:rsidRPr="00472536" w:rsidRDefault="008A7F25" w:rsidP="008A7F25">
      <w:pPr>
        <w:pStyle w:val="affe"/>
        <w:ind w:left="567"/>
        <w:jc w:val="both"/>
        <w:rPr>
          <w:sz w:val="20"/>
          <w:szCs w:val="20"/>
        </w:rPr>
      </w:pPr>
      <w:r w:rsidRPr="00472536">
        <w:rPr>
          <w:sz w:val="20"/>
          <w:szCs w:val="20"/>
        </w:rPr>
        <w:t>- товарную накладную по форме ТОРГ-12 в 2-х экз. (один экземпляр для Покупателя и один экземпляр для Поставщика).</w:t>
      </w:r>
    </w:p>
    <w:p w:rsidR="008A7F25" w:rsidRPr="00472536" w:rsidRDefault="008A7F25" w:rsidP="008A7F25">
      <w:pPr>
        <w:pStyle w:val="affe"/>
        <w:jc w:val="both"/>
        <w:rPr>
          <w:sz w:val="20"/>
          <w:szCs w:val="20"/>
        </w:rPr>
      </w:pPr>
      <w:r w:rsidRPr="00472536">
        <w:rPr>
          <w:sz w:val="20"/>
          <w:szCs w:val="20"/>
        </w:rPr>
        <w:lastRenderedPageBreak/>
        <w:t>2.11. Покупатель вправе отказаться от Товара (партии Товара) в случаях, когда:</w:t>
      </w:r>
    </w:p>
    <w:p w:rsidR="008A7F25" w:rsidRPr="00472536" w:rsidRDefault="008A7F25" w:rsidP="008A7F25">
      <w:pPr>
        <w:pStyle w:val="affe"/>
        <w:jc w:val="both"/>
        <w:rPr>
          <w:sz w:val="20"/>
          <w:szCs w:val="20"/>
        </w:rPr>
      </w:pPr>
      <w:r w:rsidRPr="00472536">
        <w:rPr>
          <w:sz w:val="20"/>
          <w:szCs w:val="20"/>
        </w:rPr>
        <w:t xml:space="preserve"> -</w:t>
      </w:r>
      <w:r w:rsidRPr="00472536">
        <w:rPr>
          <w:sz w:val="20"/>
          <w:szCs w:val="20"/>
        </w:rPr>
        <w:tab/>
        <w:t xml:space="preserve"> Товар поставлен в ненадлежащем количестве и (или) ненадлежащего</w:t>
      </w:r>
      <w:r w:rsidRPr="00472536">
        <w:rPr>
          <w:sz w:val="20"/>
          <w:szCs w:val="20"/>
        </w:rPr>
        <w:br/>
        <w:t>качества и (или) в ненадлежащей комплектности (в том числе, при отсутствии</w:t>
      </w:r>
      <w:r w:rsidRPr="00472536">
        <w:rPr>
          <w:sz w:val="20"/>
          <w:szCs w:val="20"/>
        </w:rPr>
        <w:br/>
        <w:t>документов перечисленных в п. 2.10. настоящего Договора);</w:t>
      </w:r>
    </w:p>
    <w:p w:rsidR="008A7F25" w:rsidRPr="00472536" w:rsidRDefault="008A7F25" w:rsidP="008A7F25">
      <w:pPr>
        <w:pStyle w:val="affe"/>
        <w:jc w:val="both"/>
        <w:rPr>
          <w:sz w:val="20"/>
          <w:szCs w:val="20"/>
        </w:rPr>
      </w:pPr>
      <w:r w:rsidRPr="00472536">
        <w:rPr>
          <w:sz w:val="20"/>
          <w:szCs w:val="20"/>
        </w:rPr>
        <w:t xml:space="preserve"> -</w:t>
      </w:r>
      <w:r w:rsidRPr="00472536">
        <w:rPr>
          <w:sz w:val="20"/>
          <w:szCs w:val="20"/>
        </w:rPr>
        <w:tab/>
        <w:t xml:space="preserve"> Товар поставлен с нарушением срока поставки.</w:t>
      </w:r>
    </w:p>
    <w:p w:rsidR="008A7F25" w:rsidRPr="00472536" w:rsidRDefault="008A7F25" w:rsidP="008A7F25">
      <w:pPr>
        <w:pStyle w:val="affe"/>
        <w:jc w:val="both"/>
        <w:rPr>
          <w:sz w:val="20"/>
          <w:szCs w:val="20"/>
        </w:rPr>
      </w:pPr>
      <w:r w:rsidRPr="00472536">
        <w:rPr>
          <w:spacing w:val="-2"/>
          <w:sz w:val="20"/>
          <w:szCs w:val="20"/>
        </w:rPr>
        <w:t xml:space="preserve">Оформление отказа от Товара оформляется актом об отказе от Товара. </w:t>
      </w:r>
      <w:r w:rsidRPr="00472536">
        <w:rPr>
          <w:sz w:val="20"/>
          <w:szCs w:val="20"/>
        </w:rPr>
        <w:t>Акт об отказе подписывается представителями обеих Сторон при осуществлении приемки (выборки) Товара, товарная накладная по форме ТОРГ-12 при этом не подписывается.</w:t>
      </w:r>
    </w:p>
    <w:p w:rsidR="008A7F25" w:rsidRPr="00472536" w:rsidRDefault="008A7F25" w:rsidP="008A7F25">
      <w:pPr>
        <w:pStyle w:val="affe"/>
        <w:jc w:val="both"/>
        <w:rPr>
          <w:sz w:val="20"/>
          <w:szCs w:val="20"/>
        </w:rPr>
      </w:pPr>
      <w:r w:rsidRPr="00472536">
        <w:rPr>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A7F25" w:rsidRPr="00472536" w:rsidRDefault="008A7F25" w:rsidP="008A7F25">
      <w:pPr>
        <w:pStyle w:val="affe"/>
        <w:jc w:val="both"/>
        <w:rPr>
          <w:sz w:val="20"/>
          <w:szCs w:val="20"/>
        </w:rPr>
      </w:pPr>
      <w:r w:rsidRPr="00472536">
        <w:rPr>
          <w:sz w:val="20"/>
          <w:szCs w:val="20"/>
        </w:rPr>
        <w:t xml:space="preserve">2.12. В случае если настоящим Договором </w:t>
      </w:r>
      <w:r w:rsidRPr="00472536">
        <w:rPr>
          <w:spacing w:val="-1"/>
          <w:sz w:val="20"/>
          <w:szCs w:val="20"/>
        </w:rPr>
        <w:t>установлено обязательство Поставщика осуществить монтажные и (или) пуско-</w:t>
      </w:r>
      <w:r w:rsidRPr="00472536">
        <w:rPr>
          <w:sz w:val="20"/>
          <w:szCs w:val="20"/>
        </w:rPr>
        <w:t xml:space="preserve">наладочные работы, ввод в эксплуатацию, обеспечить шеф-монтаж при </w:t>
      </w:r>
      <w:r w:rsidRPr="00472536">
        <w:rPr>
          <w:spacing w:val="-1"/>
          <w:sz w:val="20"/>
          <w:szCs w:val="20"/>
        </w:rPr>
        <w:t>монтажных и(или) пуско-наладочных работах, обеспечить ввод в эксплуатацию, то приемка Товара по качеству и подписание товарной накладной (акта приема-передачи) осуществляются только после завершения соответствующих работ.</w:t>
      </w:r>
    </w:p>
    <w:p w:rsidR="008A7F25" w:rsidRPr="00472536" w:rsidRDefault="008A7F25" w:rsidP="008A7F25">
      <w:pPr>
        <w:widowControl w:val="0"/>
        <w:autoSpaceDE w:val="0"/>
        <w:autoSpaceDN w:val="0"/>
        <w:adjustRightInd w:val="0"/>
        <w:jc w:val="both"/>
        <w:rPr>
          <w:sz w:val="20"/>
          <w:szCs w:val="20"/>
        </w:rPr>
      </w:pPr>
    </w:p>
    <w:p w:rsidR="008A7F25" w:rsidRPr="00472536" w:rsidRDefault="008A7F25" w:rsidP="008A7F25">
      <w:pPr>
        <w:widowControl w:val="0"/>
        <w:autoSpaceDE w:val="0"/>
        <w:autoSpaceDN w:val="0"/>
        <w:adjustRightInd w:val="0"/>
        <w:jc w:val="center"/>
        <w:rPr>
          <w:b/>
          <w:sz w:val="20"/>
          <w:szCs w:val="20"/>
        </w:rPr>
      </w:pPr>
      <w:r w:rsidRPr="00472536">
        <w:rPr>
          <w:b/>
          <w:sz w:val="20"/>
          <w:szCs w:val="20"/>
        </w:rPr>
        <w:t>3. ЦЕНА И ПОРЯДОК РАСЧЕТОВ</w:t>
      </w:r>
    </w:p>
    <w:p w:rsidR="008A7F25" w:rsidRPr="00472536" w:rsidRDefault="008A7F25" w:rsidP="008A7F25">
      <w:pPr>
        <w:widowControl w:val="0"/>
        <w:autoSpaceDE w:val="0"/>
        <w:autoSpaceDN w:val="0"/>
        <w:adjustRightInd w:val="0"/>
        <w:jc w:val="both"/>
        <w:rPr>
          <w:sz w:val="20"/>
          <w:szCs w:val="20"/>
        </w:rPr>
      </w:pPr>
    </w:p>
    <w:p w:rsidR="008A7F25" w:rsidRPr="00472536" w:rsidRDefault="008A7F25" w:rsidP="008A7F25">
      <w:pPr>
        <w:pStyle w:val="affe"/>
        <w:jc w:val="both"/>
        <w:rPr>
          <w:sz w:val="20"/>
          <w:szCs w:val="20"/>
        </w:rPr>
      </w:pPr>
      <w:bookmarkStart w:id="430" w:name="Par81"/>
      <w:bookmarkEnd w:id="430"/>
      <w:r w:rsidRPr="00472536">
        <w:rPr>
          <w:sz w:val="20"/>
          <w:szCs w:val="20"/>
        </w:rPr>
        <w:t xml:space="preserve">3.1. Цена Договора является фиксированной (твердой) и не подлежит изменению в течение срока действия Договора. Цена Договора </w:t>
      </w:r>
      <w:r w:rsidRPr="00472536">
        <w:rPr>
          <w:bCs/>
          <w:sz w:val="20"/>
          <w:szCs w:val="20"/>
        </w:rPr>
        <w:t>составляет</w:t>
      </w:r>
      <w:r w:rsidRPr="00472536">
        <w:rPr>
          <w:sz w:val="20"/>
          <w:szCs w:val="20"/>
        </w:rPr>
        <w:t xml:space="preserve"> _____ (__________) </w:t>
      </w:r>
      <w:r w:rsidRPr="00472536">
        <w:rPr>
          <w:bCs/>
          <w:sz w:val="20"/>
          <w:szCs w:val="20"/>
        </w:rPr>
        <w:t>руб., в том числе НДС 18%</w:t>
      </w:r>
      <w:r w:rsidRPr="00472536">
        <w:rPr>
          <w:sz w:val="20"/>
          <w:szCs w:val="20"/>
        </w:rPr>
        <w:t xml:space="preserve"> _____ (__________) </w:t>
      </w:r>
      <w:r w:rsidRPr="00472536">
        <w:rPr>
          <w:bCs/>
          <w:sz w:val="20"/>
          <w:szCs w:val="20"/>
        </w:rPr>
        <w:t>руб.</w:t>
      </w:r>
      <w:r w:rsidRPr="00472536">
        <w:rPr>
          <w:sz w:val="20"/>
          <w:szCs w:val="20"/>
        </w:rPr>
        <w:t xml:space="preserve"> </w:t>
      </w:r>
    </w:p>
    <w:p w:rsidR="008A7F25" w:rsidRPr="00472536" w:rsidRDefault="008A7F25" w:rsidP="008A7F25">
      <w:pPr>
        <w:pStyle w:val="affe"/>
        <w:jc w:val="both"/>
        <w:rPr>
          <w:sz w:val="20"/>
          <w:szCs w:val="20"/>
        </w:rPr>
      </w:pPr>
      <w:r w:rsidRPr="00472536">
        <w:rPr>
          <w:sz w:val="20"/>
          <w:szCs w:val="20"/>
        </w:rPr>
        <w:t xml:space="preserve">3.2. Цена Договора включает в себя стоимость: Товара, тары, упаковки, </w:t>
      </w:r>
      <w:r w:rsidRPr="00472536">
        <w:rPr>
          <w:spacing w:val="-2"/>
          <w:sz w:val="20"/>
          <w:szCs w:val="20"/>
        </w:rPr>
        <w:t xml:space="preserve">маркировки, расходов на транспортировку товара до места поставки, расходы на </w:t>
      </w:r>
      <w:r w:rsidRPr="00472536">
        <w:rPr>
          <w:spacing w:val="-1"/>
          <w:sz w:val="20"/>
          <w:szCs w:val="20"/>
        </w:rPr>
        <w:t xml:space="preserve">разгрузку товара в месте поставки, </w:t>
      </w:r>
      <w:r w:rsidRPr="00472536">
        <w:rPr>
          <w:sz w:val="20"/>
          <w:szCs w:val="20"/>
        </w:rPr>
        <w:t xml:space="preserve">страхование на условиях, определенных Договором, все налоги, пошлины, </w:t>
      </w:r>
      <w:r w:rsidRPr="00472536">
        <w:rPr>
          <w:spacing w:val="-1"/>
          <w:sz w:val="20"/>
          <w:szCs w:val="20"/>
        </w:rPr>
        <w:t xml:space="preserve">сборы, и другие обязательные платежи, которые Поставщик должен выплатить в </w:t>
      </w:r>
      <w:r w:rsidRPr="00472536">
        <w:rPr>
          <w:sz w:val="20"/>
          <w:szCs w:val="20"/>
        </w:rPr>
        <w:t>связи с выполнением обязательств по Договору в соответствии с законодательством Российской Федерации.</w:t>
      </w:r>
    </w:p>
    <w:p w:rsidR="008A7F25" w:rsidRPr="00472536" w:rsidRDefault="008A7F25" w:rsidP="008A7F25">
      <w:pPr>
        <w:pStyle w:val="affe"/>
        <w:jc w:val="both"/>
        <w:rPr>
          <w:sz w:val="20"/>
          <w:szCs w:val="20"/>
        </w:rPr>
      </w:pPr>
      <w:r w:rsidRPr="00472536">
        <w:rPr>
          <w:sz w:val="20"/>
          <w:szCs w:val="20"/>
        </w:rPr>
        <w:t>3.3. Валютой платежа является рубль Российской Федерации. Датой платежа является дата списания денежных средств со счета Покупателя. 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8A7F25" w:rsidRPr="00472536" w:rsidRDefault="008A7F25" w:rsidP="008A7F25">
      <w:pPr>
        <w:pStyle w:val="affe"/>
        <w:jc w:val="both"/>
        <w:rPr>
          <w:sz w:val="20"/>
          <w:szCs w:val="20"/>
        </w:rPr>
      </w:pPr>
      <w:r w:rsidRPr="00472536">
        <w:rPr>
          <w:sz w:val="20"/>
          <w:szCs w:val="20"/>
        </w:rPr>
        <w:t>3.4. Оплата Товара осуществляется безналичным расчетом на основании выставляемых Поставщиком счетов на следующих условиях:</w:t>
      </w:r>
      <w:bookmarkStart w:id="431" w:name="Par84"/>
      <w:bookmarkEnd w:id="431"/>
    </w:p>
    <w:p w:rsidR="008A7F25" w:rsidRPr="00472536" w:rsidRDefault="008A7F25" w:rsidP="008A7F25">
      <w:pPr>
        <w:pStyle w:val="affe"/>
        <w:jc w:val="both"/>
        <w:rPr>
          <w:bCs/>
          <w:sz w:val="20"/>
          <w:szCs w:val="20"/>
        </w:rPr>
      </w:pPr>
      <w:r w:rsidRPr="00472536">
        <w:rPr>
          <w:sz w:val="20"/>
          <w:szCs w:val="20"/>
        </w:rPr>
        <w:t xml:space="preserve">3.4.1. 50% </w:t>
      </w:r>
      <w:r w:rsidRPr="00472536">
        <w:rPr>
          <w:bCs/>
          <w:sz w:val="20"/>
          <w:szCs w:val="20"/>
        </w:rPr>
        <w:t xml:space="preserve"> цены Договора, что составляет</w:t>
      </w:r>
      <w:r w:rsidRPr="00472536">
        <w:rPr>
          <w:sz w:val="20"/>
          <w:szCs w:val="20"/>
        </w:rPr>
        <w:t xml:space="preserve"> _____ (__________) </w:t>
      </w:r>
      <w:r w:rsidRPr="00472536">
        <w:rPr>
          <w:bCs/>
          <w:sz w:val="20"/>
          <w:szCs w:val="20"/>
        </w:rPr>
        <w:t>руб., в том числе НДС</w:t>
      </w:r>
      <w:r w:rsidRPr="00472536">
        <w:rPr>
          <w:sz w:val="20"/>
          <w:szCs w:val="20"/>
        </w:rPr>
        <w:t xml:space="preserve"> 18% _____ (__________) </w:t>
      </w:r>
      <w:r w:rsidRPr="00472536">
        <w:rPr>
          <w:bCs/>
          <w:sz w:val="20"/>
          <w:szCs w:val="20"/>
        </w:rPr>
        <w:t>руб., перечисляется Поставщику до момента отгрузки (передачи) Товара Покупателю (авансом)</w:t>
      </w:r>
      <w:r w:rsidRPr="00472536">
        <w:rPr>
          <w:sz w:val="20"/>
          <w:szCs w:val="20"/>
        </w:rPr>
        <w:t xml:space="preserve">, - </w:t>
      </w:r>
      <w:r w:rsidRPr="00472536">
        <w:rPr>
          <w:bCs/>
          <w:sz w:val="20"/>
          <w:szCs w:val="20"/>
        </w:rPr>
        <w:t>не позднее</w:t>
      </w:r>
      <w:r w:rsidRPr="00472536">
        <w:rPr>
          <w:sz w:val="20"/>
          <w:szCs w:val="20"/>
        </w:rPr>
        <w:t xml:space="preserve"> 10 (десяти) </w:t>
      </w:r>
      <w:r w:rsidRPr="00472536">
        <w:rPr>
          <w:bCs/>
          <w:sz w:val="20"/>
          <w:szCs w:val="20"/>
        </w:rPr>
        <w:t>дней со дня подписания Сторонами Договора при условии предоставления документов перечисленных в п. 6.2. настоящего Договора.</w:t>
      </w:r>
    </w:p>
    <w:p w:rsidR="008A7F25" w:rsidRPr="00472536" w:rsidRDefault="008A7F25" w:rsidP="008A7F25">
      <w:pPr>
        <w:pStyle w:val="affe"/>
        <w:jc w:val="both"/>
        <w:rPr>
          <w:sz w:val="20"/>
          <w:szCs w:val="20"/>
        </w:rPr>
      </w:pPr>
      <w:r w:rsidRPr="00472536">
        <w:rPr>
          <w:bCs/>
          <w:sz w:val="20"/>
          <w:szCs w:val="20"/>
        </w:rPr>
        <w:t>3.4.2. 50% цены Договора,  что составляет</w:t>
      </w:r>
      <w:r w:rsidRPr="00472536">
        <w:rPr>
          <w:sz w:val="20"/>
          <w:szCs w:val="20"/>
        </w:rPr>
        <w:t xml:space="preserve"> _____ (__________) </w:t>
      </w:r>
      <w:r w:rsidRPr="00472536">
        <w:rPr>
          <w:bCs/>
          <w:sz w:val="20"/>
          <w:szCs w:val="20"/>
        </w:rPr>
        <w:t>руб., в том числе НДС</w:t>
      </w:r>
      <w:r w:rsidRPr="00472536">
        <w:rPr>
          <w:sz w:val="20"/>
          <w:szCs w:val="20"/>
        </w:rPr>
        <w:t xml:space="preserve"> 18% _____ (__________) </w:t>
      </w:r>
      <w:r w:rsidRPr="00472536">
        <w:rPr>
          <w:bCs/>
          <w:sz w:val="20"/>
          <w:szCs w:val="20"/>
        </w:rPr>
        <w:t>руб., перечисляется Поставщику после передачи Товара Покупателю,</w:t>
      </w:r>
      <w:r w:rsidRPr="00472536">
        <w:rPr>
          <w:sz w:val="20"/>
          <w:szCs w:val="20"/>
        </w:rPr>
        <w:t xml:space="preserve">  </w:t>
      </w:r>
      <w:r w:rsidRPr="00472536">
        <w:rPr>
          <w:bCs/>
          <w:sz w:val="20"/>
          <w:szCs w:val="20"/>
        </w:rPr>
        <w:t>не позднее</w:t>
      </w:r>
      <w:r w:rsidRPr="00472536">
        <w:rPr>
          <w:sz w:val="20"/>
          <w:szCs w:val="20"/>
        </w:rPr>
        <w:t xml:space="preserve"> 10 (десяти) </w:t>
      </w:r>
      <w:r w:rsidRPr="00472536">
        <w:rPr>
          <w:bCs/>
          <w:sz w:val="20"/>
          <w:szCs w:val="20"/>
        </w:rPr>
        <w:t xml:space="preserve">дней со дня подписания Сторонами товарной накладной </w:t>
      </w:r>
      <w:r w:rsidRPr="00472536">
        <w:rPr>
          <w:sz w:val="20"/>
          <w:szCs w:val="20"/>
        </w:rPr>
        <w:t>по форме ТОРГ-12.</w:t>
      </w:r>
    </w:p>
    <w:p w:rsidR="008A7F25" w:rsidRPr="00472536" w:rsidRDefault="008A7F25" w:rsidP="008A7F25">
      <w:pPr>
        <w:widowControl w:val="0"/>
        <w:autoSpaceDE w:val="0"/>
        <w:autoSpaceDN w:val="0"/>
        <w:adjustRightInd w:val="0"/>
        <w:jc w:val="both"/>
        <w:rPr>
          <w:sz w:val="20"/>
          <w:szCs w:val="20"/>
        </w:rPr>
      </w:pPr>
      <w:bookmarkStart w:id="432" w:name="Par91"/>
      <w:bookmarkEnd w:id="432"/>
      <w:r w:rsidRPr="00472536">
        <w:rPr>
          <w:sz w:val="20"/>
          <w:szCs w:val="20"/>
        </w:rPr>
        <w:t>3.5. Все расчеты по Договору производятся в безналичном порядке путем перечисления денежных средств на указанный Поставщиком расчетный счет.</w:t>
      </w:r>
      <w:r w:rsidRPr="00472536">
        <w:rPr>
          <w:spacing w:val="-1"/>
          <w:sz w:val="20"/>
          <w:szCs w:val="20"/>
        </w:rPr>
        <w:t xml:space="preserve"> Покупатель оплачивает расходы и издержки банка Покупателя, Поставщик </w:t>
      </w:r>
      <w:r w:rsidRPr="00472536">
        <w:rPr>
          <w:sz w:val="20"/>
          <w:szCs w:val="20"/>
        </w:rPr>
        <w:t>- любые другие банковские расходы и издержки. Обязательства Покупателя по оплате считаются исполненными на дату зачисления денежных средств на корреспондентский счет банка Поставщика.</w:t>
      </w:r>
    </w:p>
    <w:p w:rsidR="008A7F25" w:rsidRPr="00472536" w:rsidRDefault="008A7F25" w:rsidP="008A7F25">
      <w:pPr>
        <w:shd w:val="clear" w:color="auto" w:fill="FFFFFF"/>
        <w:ind w:left="14" w:right="10"/>
        <w:jc w:val="both"/>
        <w:rPr>
          <w:sz w:val="20"/>
          <w:szCs w:val="20"/>
        </w:rPr>
      </w:pPr>
      <w:r w:rsidRPr="00472536">
        <w:rPr>
          <w:sz w:val="20"/>
          <w:szCs w:val="20"/>
        </w:rPr>
        <w:t xml:space="preserve">3.6. Стороны обязаны ежеквартально производить сверку взаимных расчетов по обязательствам, возникшим из Договора. </w:t>
      </w:r>
      <w:r w:rsidRPr="00472536">
        <w:rPr>
          <w:spacing w:val="-1"/>
          <w:sz w:val="20"/>
          <w:szCs w:val="20"/>
        </w:rPr>
        <w:t xml:space="preserve">Поставщик обязан представлять Покупателю два экземпляра подписанного акта сверки взаимных расчетов (далее - акт сверки), составленного на последнее </w:t>
      </w:r>
      <w:r w:rsidRPr="00472536">
        <w:rPr>
          <w:sz w:val="20"/>
          <w:szCs w:val="20"/>
        </w:rPr>
        <w:t xml:space="preserve">число месяца прошедшего квартала в соответствии с Приложением № 3 к Договору. </w:t>
      </w:r>
      <w:r w:rsidRPr="00472536">
        <w:rPr>
          <w:spacing w:val="-1"/>
          <w:sz w:val="20"/>
          <w:szCs w:val="20"/>
        </w:rPr>
        <w:t xml:space="preserve">Покупатель в течение 5 (пяти) рабочих дней с момента получения акта сверки подписывает его и возвращает один экземпляр Поставщику либо, при наличии </w:t>
      </w:r>
      <w:r w:rsidRPr="00472536">
        <w:rPr>
          <w:sz w:val="20"/>
          <w:szCs w:val="20"/>
        </w:rPr>
        <w:t>разногласий, направляет в адрес Поставщика подписанный протокол разногласий.</w:t>
      </w:r>
    </w:p>
    <w:p w:rsidR="008A7F25" w:rsidRPr="00472536" w:rsidRDefault="008A7F25" w:rsidP="006B539D">
      <w:pPr>
        <w:pStyle w:val="1"/>
        <w:numPr>
          <w:ilvl w:val="0"/>
          <w:numId w:val="57"/>
        </w:numPr>
        <w:suppressAutoHyphens/>
        <w:autoSpaceDE w:val="0"/>
        <w:spacing w:before="240"/>
        <w:ind w:left="0" w:firstLine="0"/>
        <w:jc w:val="center"/>
        <w:rPr>
          <w:b/>
          <w:sz w:val="20"/>
          <w:szCs w:val="20"/>
        </w:rPr>
      </w:pPr>
      <w:bookmarkStart w:id="433" w:name="_Toc398892019"/>
      <w:r w:rsidRPr="00472536">
        <w:rPr>
          <w:b/>
          <w:sz w:val="20"/>
          <w:szCs w:val="20"/>
        </w:rPr>
        <w:t>4. ГАРАНТИИ ПОСТАВЩИКА И КАЧЕСТВО ТОВАРА</w:t>
      </w:r>
      <w:bookmarkEnd w:id="433"/>
    </w:p>
    <w:p w:rsidR="008A7F25" w:rsidRPr="00472536" w:rsidRDefault="008A7F25" w:rsidP="006B539D">
      <w:pPr>
        <w:pStyle w:val="affe"/>
        <w:numPr>
          <w:ilvl w:val="0"/>
          <w:numId w:val="57"/>
        </w:numPr>
        <w:jc w:val="both"/>
        <w:rPr>
          <w:sz w:val="20"/>
          <w:szCs w:val="20"/>
        </w:rPr>
      </w:pPr>
    </w:p>
    <w:p w:rsidR="008A7F25" w:rsidRPr="00472536" w:rsidRDefault="008A7F25" w:rsidP="006B539D">
      <w:pPr>
        <w:pStyle w:val="affe"/>
        <w:numPr>
          <w:ilvl w:val="0"/>
          <w:numId w:val="57"/>
        </w:numPr>
        <w:tabs>
          <w:tab w:val="clear" w:pos="0"/>
          <w:tab w:val="num" w:pos="426"/>
        </w:tabs>
        <w:jc w:val="both"/>
        <w:rPr>
          <w:sz w:val="20"/>
          <w:szCs w:val="20"/>
        </w:rPr>
      </w:pPr>
      <w:r w:rsidRPr="00472536">
        <w:rPr>
          <w:spacing w:val="-6"/>
          <w:sz w:val="20"/>
          <w:szCs w:val="20"/>
        </w:rPr>
        <w:t>4.1.</w:t>
      </w:r>
      <w:r w:rsidRPr="00472536">
        <w:rPr>
          <w:sz w:val="20"/>
          <w:szCs w:val="20"/>
        </w:rPr>
        <w:t xml:space="preserve"> Поставщик гарантирует наличие у него права собственности на Товар, как </w:t>
      </w:r>
      <w:r w:rsidRPr="00472536">
        <w:rPr>
          <w:spacing w:val="-1"/>
          <w:sz w:val="20"/>
          <w:szCs w:val="20"/>
        </w:rPr>
        <w:t>в момент заключения Договора, так и в момент передачи Товара Покупателю.</w:t>
      </w:r>
    </w:p>
    <w:p w:rsidR="008A7F25" w:rsidRPr="00472536" w:rsidRDefault="008A7F25" w:rsidP="006B539D">
      <w:pPr>
        <w:pStyle w:val="affe"/>
        <w:numPr>
          <w:ilvl w:val="0"/>
          <w:numId w:val="57"/>
        </w:numPr>
        <w:tabs>
          <w:tab w:val="clear" w:pos="0"/>
          <w:tab w:val="num" w:pos="426"/>
        </w:tabs>
        <w:jc w:val="both"/>
        <w:rPr>
          <w:sz w:val="20"/>
          <w:szCs w:val="20"/>
        </w:rPr>
      </w:pPr>
      <w:r w:rsidRPr="00472536">
        <w:rPr>
          <w:spacing w:val="-7"/>
          <w:sz w:val="20"/>
          <w:szCs w:val="20"/>
        </w:rPr>
        <w:t>4.2.</w:t>
      </w:r>
      <w:r w:rsidRPr="00472536">
        <w:rPr>
          <w:sz w:val="20"/>
          <w:szCs w:val="20"/>
        </w:rPr>
        <w:t xml:space="preserve">  Товар должен соответствовать требованиям нормативных актов Российской Федерации, обязательным условиям Спецификации, стандартам, техническим условиям, правилам и требованиям.</w:t>
      </w:r>
    </w:p>
    <w:p w:rsidR="008A7F25" w:rsidRPr="00472536" w:rsidRDefault="008A7F25" w:rsidP="006B539D">
      <w:pPr>
        <w:pStyle w:val="affe"/>
        <w:numPr>
          <w:ilvl w:val="0"/>
          <w:numId w:val="57"/>
        </w:numPr>
        <w:tabs>
          <w:tab w:val="clear" w:pos="0"/>
          <w:tab w:val="num" w:pos="426"/>
        </w:tabs>
        <w:jc w:val="both"/>
        <w:rPr>
          <w:sz w:val="20"/>
          <w:szCs w:val="20"/>
        </w:rPr>
      </w:pPr>
      <w:r w:rsidRPr="00472536">
        <w:rPr>
          <w:spacing w:val="-7"/>
          <w:sz w:val="20"/>
          <w:szCs w:val="20"/>
        </w:rPr>
        <w:t>4.3.</w:t>
      </w:r>
      <w:r w:rsidRPr="00472536">
        <w:rPr>
          <w:sz w:val="20"/>
          <w:szCs w:val="20"/>
        </w:rPr>
        <w:t xml:space="preserve">   Поставщик гарантирует, что Товар является новым (не бывшим в эксплуатации).</w:t>
      </w:r>
    </w:p>
    <w:p w:rsidR="008A7F25" w:rsidRPr="00472536" w:rsidRDefault="008A7F25" w:rsidP="006B539D">
      <w:pPr>
        <w:pStyle w:val="affe"/>
        <w:numPr>
          <w:ilvl w:val="0"/>
          <w:numId w:val="57"/>
        </w:numPr>
        <w:tabs>
          <w:tab w:val="clear" w:pos="0"/>
          <w:tab w:val="num" w:pos="426"/>
        </w:tabs>
        <w:jc w:val="both"/>
        <w:rPr>
          <w:sz w:val="20"/>
          <w:szCs w:val="20"/>
        </w:rPr>
      </w:pPr>
      <w:r w:rsidRPr="00472536">
        <w:rPr>
          <w:sz w:val="20"/>
          <w:szCs w:val="20"/>
        </w:rPr>
        <w:t xml:space="preserve">4.4. Поставщик гарантирует, что в случае отказа Покупателя от приемки </w:t>
      </w:r>
      <w:r w:rsidRPr="00472536">
        <w:rPr>
          <w:spacing w:val="-1"/>
          <w:sz w:val="20"/>
          <w:szCs w:val="20"/>
        </w:rPr>
        <w:t xml:space="preserve">Товара ненадлежащего качества и предъявления требования о замене Товара, </w:t>
      </w:r>
      <w:r w:rsidRPr="00472536">
        <w:rPr>
          <w:sz w:val="20"/>
          <w:szCs w:val="20"/>
        </w:rPr>
        <w:t>Поставщик осуществит его замену на Товар надлежащего качества.</w:t>
      </w:r>
    </w:p>
    <w:p w:rsidR="008A7F25" w:rsidRPr="00472536" w:rsidRDefault="008A7F25" w:rsidP="006B539D">
      <w:pPr>
        <w:pStyle w:val="affe"/>
        <w:numPr>
          <w:ilvl w:val="0"/>
          <w:numId w:val="57"/>
        </w:numPr>
        <w:tabs>
          <w:tab w:val="clear" w:pos="0"/>
          <w:tab w:val="num" w:pos="426"/>
        </w:tabs>
        <w:jc w:val="both"/>
        <w:rPr>
          <w:sz w:val="20"/>
          <w:szCs w:val="20"/>
        </w:rPr>
      </w:pPr>
      <w:r w:rsidRPr="00472536">
        <w:rPr>
          <w:spacing w:val="-7"/>
          <w:sz w:val="20"/>
          <w:szCs w:val="20"/>
        </w:rPr>
        <w:t>4.5.</w:t>
      </w:r>
      <w:r w:rsidRPr="00472536">
        <w:rPr>
          <w:sz w:val="20"/>
          <w:szCs w:val="20"/>
        </w:rPr>
        <w:t xml:space="preserve"> </w:t>
      </w:r>
      <w:r w:rsidRPr="00472536">
        <w:rPr>
          <w:spacing w:val="-1"/>
          <w:sz w:val="20"/>
          <w:szCs w:val="20"/>
        </w:rPr>
        <w:t>Поставщик гарантирует следующее и, при условии использования Товара в</w:t>
      </w:r>
      <w:r w:rsidRPr="00472536">
        <w:rPr>
          <w:sz w:val="20"/>
          <w:szCs w:val="20"/>
        </w:rPr>
        <w:t xml:space="preserve"> соответствии с целевым назначением, данные гарантии сохраняют силу в течение гарантийного срока:</w:t>
      </w:r>
    </w:p>
    <w:p w:rsidR="008A7F25" w:rsidRPr="00472536" w:rsidRDefault="008A7F25" w:rsidP="006B539D">
      <w:pPr>
        <w:pStyle w:val="affe"/>
        <w:numPr>
          <w:ilvl w:val="0"/>
          <w:numId w:val="57"/>
        </w:numPr>
        <w:tabs>
          <w:tab w:val="clear" w:pos="0"/>
          <w:tab w:val="num" w:pos="426"/>
        </w:tabs>
        <w:jc w:val="both"/>
        <w:rPr>
          <w:sz w:val="20"/>
          <w:szCs w:val="20"/>
        </w:rPr>
      </w:pPr>
      <w:r w:rsidRPr="00472536">
        <w:rPr>
          <w:sz w:val="20"/>
          <w:szCs w:val="20"/>
        </w:rPr>
        <w:t>-    Товар полностью соответствует требованиям Договора, приложений к нему;</w:t>
      </w:r>
    </w:p>
    <w:p w:rsidR="008A7F25" w:rsidRPr="00472536" w:rsidRDefault="008A7F25" w:rsidP="006B539D">
      <w:pPr>
        <w:pStyle w:val="affe"/>
        <w:numPr>
          <w:ilvl w:val="0"/>
          <w:numId w:val="57"/>
        </w:numPr>
        <w:tabs>
          <w:tab w:val="clear" w:pos="0"/>
          <w:tab w:val="num" w:pos="426"/>
        </w:tabs>
        <w:jc w:val="both"/>
        <w:rPr>
          <w:sz w:val="20"/>
          <w:szCs w:val="20"/>
        </w:rPr>
      </w:pPr>
      <w:r w:rsidRPr="00472536">
        <w:rPr>
          <w:sz w:val="20"/>
          <w:szCs w:val="20"/>
        </w:rPr>
        <w:lastRenderedPageBreak/>
        <w:t>- Товар может использоваться по целевому назначению, а также в целях, предусмотренных Договором, приложениями к нему;</w:t>
      </w:r>
    </w:p>
    <w:p w:rsidR="008A7F25" w:rsidRPr="00472536" w:rsidRDefault="008A7F25" w:rsidP="006B539D">
      <w:pPr>
        <w:pStyle w:val="affe"/>
        <w:numPr>
          <w:ilvl w:val="0"/>
          <w:numId w:val="57"/>
        </w:numPr>
        <w:tabs>
          <w:tab w:val="clear" w:pos="0"/>
          <w:tab w:val="num" w:pos="426"/>
        </w:tabs>
        <w:jc w:val="both"/>
        <w:rPr>
          <w:sz w:val="20"/>
          <w:szCs w:val="20"/>
        </w:rPr>
      </w:pPr>
      <w:r w:rsidRPr="00472536">
        <w:rPr>
          <w:sz w:val="20"/>
          <w:szCs w:val="20"/>
        </w:rPr>
        <w:t>- Товар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8A7F25" w:rsidRPr="00472536" w:rsidRDefault="008A7F25" w:rsidP="006B539D">
      <w:pPr>
        <w:pStyle w:val="affe"/>
        <w:numPr>
          <w:ilvl w:val="0"/>
          <w:numId w:val="57"/>
        </w:numPr>
        <w:tabs>
          <w:tab w:val="clear" w:pos="0"/>
          <w:tab w:val="num" w:pos="426"/>
        </w:tabs>
        <w:jc w:val="both"/>
        <w:rPr>
          <w:sz w:val="20"/>
          <w:szCs w:val="20"/>
        </w:rPr>
      </w:pPr>
      <w:r w:rsidRPr="00472536">
        <w:rPr>
          <w:sz w:val="20"/>
          <w:szCs w:val="20"/>
        </w:rPr>
        <w:t>- документы,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8A7F25" w:rsidRPr="00472536" w:rsidRDefault="008A7F25" w:rsidP="006B539D">
      <w:pPr>
        <w:pStyle w:val="affe"/>
        <w:numPr>
          <w:ilvl w:val="0"/>
          <w:numId w:val="57"/>
        </w:numPr>
        <w:jc w:val="both"/>
        <w:rPr>
          <w:sz w:val="20"/>
          <w:szCs w:val="20"/>
        </w:rPr>
      </w:pPr>
      <w:r w:rsidRPr="00472536">
        <w:rPr>
          <w:spacing w:val="-7"/>
          <w:sz w:val="20"/>
          <w:szCs w:val="20"/>
        </w:rPr>
        <w:t xml:space="preserve">4.6. </w:t>
      </w:r>
      <w:r w:rsidRPr="00472536">
        <w:rPr>
          <w:spacing w:val="-1"/>
          <w:sz w:val="20"/>
          <w:szCs w:val="20"/>
        </w:rPr>
        <w:t xml:space="preserve">Гарантийный срок </w:t>
      </w:r>
      <w:r w:rsidRPr="00472536">
        <w:rPr>
          <w:sz w:val="20"/>
          <w:szCs w:val="20"/>
        </w:rPr>
        <w:t>исчисляется с момента передачи Товара Покупателю и подписания товарной накладной по форме ТОРГ-12.</w:t>
      </w:r>
    </w:p>
    <w:p w:rsidR="008A7F25" w:rsidRPr="00472536" w:rsidRDefault="008A7F25" w:rsidP="006B539D">
      <w:pPr>
        <w:pStyle w:val="affe"/>
        <w:numPr>
          <w:ilvl w:val="0"/>
          <w:numId w:val="57"/>
        </w:numPr>
        <w:jc w:val="both"/>
        <w:rPr>
          <w:sz w:val="20"/>
          <w:szCs w:val="20"/>
        </w:rPr>
      </w:pPr>
      <w:r w:rsidRPr="00472536">
        <w:rPr>
          <w:spacing w:val="-7"/>
          <w:sz w:val="20"/>
          <w:szCs w:val="20"/>
        </w:rPr>
        <w:t xml:space="preserve">4.7. </w:t>
      </w:r>
      <w:r w:rsidRPr="00472536">
        <w:rPr>
          <w:sz w:val="20"/>
          <w:szCs w:val="20"/>
        </w:rPr>
        <w:t>Покупатель обязан письменно уведомить о недостатке Товара после его выявления.</w:t>
      </w:r>
    </w:p>
    <w:p w:rsidR="008A7F25" w:rsidRPr="00472536" w:rsidRDefault="008A7F25" w:rsidP="006B539D">
      <w:pPr>
        <w:pStyle w:val="affe"/>
        <w:numPr>
          <w:ilvl w:val="0"/>
          <w:numId w:val="57"/>
        </w:numPr>
        <w:jc w:val="both"/>
        <w:rPr>
          <w:sz w:val="20"/>
          <w:szCs w:val="20"/>
        </w:rPr>
      </w:pPr>
      <w:r w:rsidRPr="00472536">
        <w:rPr>
          <w:sz w:val="20"/>
          <w:szCs w:val="20"/>
        </w:rPr>
        <w:t xml:space="preserve">Недостатки Товара, обнаруженные как в ходе приемки, так и в течение гарантийного срока устраняются Поставщиком в срок, не превышающий 5 (пяти) рабочих дней с момента получения Поставщиком уведомления Покупателя о недостатке. Если характер недостатков не позволяет устранить их в установленный </w:t>
      </w:r>
      <w:r w:rsidRPr="00472536">
        <w:rPr>
          <w:spacing w:val="-2"/>
          <w:sz w:val="20"/>
          <w:szCs w:val="20"/>
        </w:rPr>
        <w:t xml:space="preserve">срок, Поставщик обязан приступить к их устранению и представить Покупателю </w:t>
      </w:r>
      <w:r w:rsidRPr="00472536">
        <w:rPr>
          <w:sz w:val="20"/>
          <w:szCs w:val="20"/>
        </w:rPr>
        <w:t xml:space="preserve">письменное обоснование с указанием требуемого срока. </w:t>
      </w:r>
      <w:r w:rsidRPr="00472536">
        <w:rPr>
          <w:spacing w:val="-1"/>
          <w:sz w:val="20"/>
          <w:szCs w:val="20"/>
        </w:rPr>
        <w:t xml:space="preserve">Устранение недостатков осуществляется иждивением Поставщика - из его </w:t>
      </w:r>
      <w:r w:rsidRPr="00472536">
        <w:rPr>
          <w:sz w:val="20"/>
          <w:szCs w:val="20"/>
        </w:rPr>
        <w:t>материалов, его силами и средствами.</w:t>
      </w:r>
    </w:p>
    <w:p w:rsidR="008A7F25" w:rsidRPr="00472536" w:rsidRDefault="008A7F25" w:rsidP="006B539D">
      <w:pPr>
        <w:pStyle w:val="affe"/>
        <w:numPr>
          <w:ilvl w:val="0"/>
          <w:numId w:val="57"/>
        </w:numPr>
        <w:jc w:val="both"/>
        <w:rPr>
          <w:sz w:val="20"/>
          <w:szCs w:val="20"/>
        </w:rPr>
      </w:pPr>
      <w:r w:rsidRPr="00472536">
        <w:rPr>
          <w:sz w:val="20"/>
          <w:szCs w:val="20"/>
        </w:rPr>
        <w:t xml:space="preserve">4.8. Если Поставщик не устранил выявленные недостатки или не приступил к </w:t>
      </w:r>
      <w:r w:rsidRPr="00472536">
        <w:rPr>
          <w:spacing w:val="-2"/>
          <w:sz w:val="20"/>
          <w:szCs w:val="20"/>
        </w:rPr>
        <w:t xml:space="preserve">их устранению в установленные сроки, Покупатель вправе устранить </w:t>
      </w:r>
      <w:r w:rsidRPr="00472536">
        <w:rPr>
          <w:spacing w:val="-1"/>
          <w:sz w:val="20"/>
          <w:szCs w:val="20"/>
        </w:rPr>
        <w:t xml:space="preserve">выявленные недостатки самостоятельно (в том числе, с привлечением третьего </w:t>
      </w:r>
      <w:r w:rsidRPr="00472536">
        <w:rPr>
          <w:sz w:val="20"/>
          <w:szCs w:val="20"/>
        </w:rPr>
        <w:t xml:space="preserve">лица). При этом Покупатель вправе не приступать к самостоятельному устранению недостатков, а реализовать иное право, предоставленное ему </w:t>
      </w:r>
      <w:r w:rsidRPr="00472536">
        <w:rPr>
          <w:spacing w:val="-1"/>
          <w:sz w:val="20"/>
          <w:szCs w:val="20"/>
        </w:rPr>
        <w:t xml:space="preserve">Договором или действующим законодательством в случае передачи Товара ненадлежащего качества (включая право требовать соразмерного уменьшения </w:t>
      </w:r>
      <w:r w:rsidRPr="00472536">
        <w:rPr>
          <w:sz w:val="20"/>
          <w:szCs w:val="20"/>
        </w:rPr>
        <w:t>покупной цены).</w:t>
      </w:r>
    </w:p>
    <w:p w:rsidR="008A7F25" w:rsidRPr="00472536" w:rsidRDefault="008A7F25" w:rsidP="006B539D">
      <w:pPr>
        <w:pStyle w:val="affe"/>
        <w:numPr>
          <w:ilvl w:val="0"/>
          <w:numId w:val="57"/>
        </w:numPr>
        <w:jc w:val="both"/>
        <w:rPr>
          <w:sz w:val="20"/>
          <w:szCs w:val="20"/>
        </w:rPr>
      </w:pPr>
      <w:r w:rsidRPr="00472536">
        <w:rPr>
          <w:sz w:val="20"/>
          <w:szCs w:val="20"/>
        </w:rPr>
        <w:t xml:space="preserve">4.9. Поставщик обязан компенсировать понесенные или авансировать </w:t>
      </w:r>
      <w:r w:rsidRPr="00472536">
        <w:rPr>
          <w:spacing w:val="-2"/>
          <w:sz w:val="20"/>
          <w:szCs w:val="20"/>
        </w:rPr>
        <w:t xml:space="preserve">предстоящие расходы Покупателя на устранение недостатков в течение </w:t>
      </w:r>
      <w:r w:rsidRPr="00472536">
        <w:rPr>
          <w:spacing w:val="-1"/>
          <w:sz w:val="20"/>
          <w:szCs w:val="20"/>
        </w:rPr>
        <w:t>десяти (10) рабочих дней после получения соответствующего требования.</w:t>
      </w:r>
      <w:r w:rsidRPr="00472536">
        <w:rPr>
          <w:sz w:val="20"/>
          <w:szCs w:val="20"/>
        </w:rPr>
        <w:t xml:space="preserve"> Устранение Поставщиком недостатков по требованию Покупателя или </w:t>
      </w:r>
      <w:r w:rsidRPr="00472536">
        <w:rPr>
          <w:spacing w:val="-1"/>
          <w:sz w:val="20"/>
          <w:szCs w:val="20"/>
        </w:rPr>
        <w:t xml:space="preserve">компенсация (авансирование) расходов не лишает Покупателя права требовать возмещения иных убытков, причиненных ему передачей Товара ненадлежащего </w:t>
      </w:r>
      <w:r w:rsidRPr="00472536">
        <w:rPr>
          <w:sz w:val="20"/>
          <w:szCs w:val="20"/>
        </w:rPr>
        <w:t>качества.</w:t>
      </w:r>
    </w:p>
    <w:p w:rsidR="008A7F25" w:rsidRPr="00472536" w:rsidRDefault="008A7F25" w:rsidP="006B539D">
      <w:pPr>
        <w:pStyle w:val="affe"/>
        <w:numPr>
          <w:ilvl w:val="0"/>
          <w:numId w:val="57"/>
        </w:numPr>
        <w:jc w:val="both"/>
        <w:rPr>
          <w:sz w:val="20"/>
          <w:szCs w:val="20"/>
        </w:rPr>
      </w:pPr>
      <w:r w:rsidRPr="00472536">
        <w:rPr>
          <w:spacing w:val="-1"/>
          <w:sz w:val="20"/>
          <w:szCs w:val="20"/>
        </w:rPr>
        <w:t xml:space="preserve">4.10. Если недостатки Товара в установленный срок не были устранены, либо </w:t>
      </w:r>
      <w:r w:rsidRPr="00472536">
        <w:rPr>
          <w:spacing w:val="-2"/>
          <w:sz w:val="20"/>
          <w:szCs w:val="20"/>
        </w:rPr>
        <w:t xml:space="preserve">являются существенными и (или) неустранимыми, Покупатель вправе отказаться </w:t>
      </w:r>
      <w:r w:rsidRPr="00472536">
        <w:rPr>
          <w:spacing w:val="-1"/>
          <w:sz w:val="20"/>
          <w:szCs w:val="20"/>
        </w:rPr>
        <w:t>от исполнения Договора и потребовать возмещения причиненных убытков.</w:t>
      </w:r>
    </w:p>
    <w:p w:rsidR="008A7F25" w:rsidRPr="00472536" w:rsidRDefault="008A7F25" w:rsidP="006B539D">
      <w:pPr>
        <w:pStyle w:val="affe"/>
        <w:numPr>
          <w:ilvl w:val="0"/>
          <w:numId w:val="57"/>
        </w:numPr>
        <w:jc w:val="both"/>
        <w:rPr>
          <w:sz w:val="20"/>
          <w:szCs w:val="20"/>
        </w:rPr>
      </w:pPr>
      <w:r w:rsidRPr="00472536">
        <w:rPr>
          <w:spacing w:val="-6"/>
          <w:sz w:val="20"/>
          <w:szCs w:val="20"/>
        </w:rPr>
        <w:t xml:space="preserve">4.11. </w:t>
      </w:r>
      <w:r w:rsidRPr="00472536">
        <w:rPr>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w:t>
      </w:r>
      <w:r w:rsidRPr="00472536">
        <w:rPr>
          <w:spacing w:val="-1"/>
          <w:sz w:val="20"/>
          <w:szCs w:val="20"/>
        </w:rPr>
        <w:t xml:space="preserve">получения Поставщиком уведомления об отказе от исполнения Договора в </w:t>
      </w:r>
      <w:r w:rsidRPr="00472536">
        <w:rPr>
          <w:sz w:val="20"/>
          <w:szCs w:val="20"/>
        </w:rPr>
        <w:t>соответствии с пунктом 4.10. настоящего Договора).</w:t>
      </w:r>
    </w:p>
    <w:p w:rsidR="008A7F25" w:rsidRPr="00472536" w:rsidRDefault="008A7F25" w:rsidP="006B539D">
      <w:pPr>
        <w:pStyle w:val="affe"/>
        <w:numPr>
          <w:ilvl w:val="0"/>
          <w:numId w:val="57"/>
        </w:numPr>
        <w:jc w:val="both"/>
        <w:rPr>
          <w:sz w:val="20"/>
          <w:szCs w:val="20"/>
        </w:rPr>
      </w:pPr>
      <w:r w:rsidRPr="00472536">
        <w:rPr>
          <w:spacing w:val="-1"/>
          <w:sz w:val="20"/>
          <w:szCs w:val="20"/>
        </w:rPr>
        <w:t xml:space="preserve">4.12. Если Поставщик в этот срок не распорядится Товаром, Покупатель вправе </w:t>
      </w:r>
      <w:r w:rsidRPr="00472536">
        <w:rPr>
          <w:sz w:val="20"/>
          <w:szCs w:val="20"/>
        </w:rPr>
        <w:t xml:space="preserve">реализовать, утилизировать или возвратить Товар Поставщику. При этом </w:t>
      </w:r>
      <w:r w:rsidRPr="00472536">
        <w:rPr>
          <w:spacing w:val="-1"/>
          <w:sz w:val="20"/>
          <w:szCs w:val="20"/>
        </w:rPr>
        <w:t xml:space="preserve">Покупатель по собственному усмотрению делает выбор между реализацией и </w:t>
      </w:r>
      <w:r w:rsidRPr="00472536">
        <w:rPr>
          <w:sz w:val="20"/>
          <w:szCs w:val="20"/>
        </w:rPr>
        <w:t xml:space="preserve">утилизацией. Необходимые расходы, понесенные Покупателем в связи с принятием </w:t>
      </w:r>
      <w:r w:rsidRPr="00472536">
        <w:rPr>
          <w:spacing w:val="-1"/>
          <w:sz w:val="20"/>
          <w:szCs w:val="20"/>
        </w:rPr>
        <w:t xml:space="preserve">Товара на ответственное хранение, реализацией (в том числе, несостоявшейся) и </w:t>
      </w:r>
      <w:r w:rsidRPr="00472536">
        <w:rPr>
          <w:sz w:val="20"/>
          <w:szCs w:val="20"/>
        </w:rPr>
        <w:t>(или) утилизацией Товара или его возвратом Поставщику, подлежат возмещению Поставщиком.</w:t>
      </w:r>
    </w:p>
    <w:p w:rsidR="008A7F25" w:rsidRPr="00472536" w:rsidRDefault="008A7F25" w:rsidP="008A7F25">
      <w:pPr>
        <w:pStyle w:val="affe"/>
        <w:jc w:val="both"/>
        <w:rPr>
          <w:sz w:val="20"/>
          <w:szCs w:val="20"/>
        </w:rPr>
      </w:pPr>
      <w:r w:rsidRPr="00472536">
        <w:rPr>
          <w:sz w:val="20"/>
          <w:szCs w:val="20"/>
        </w:rPr>
        <w:t xml:space="preserve">При этом вырученное от реализации неисправного или дефективного </w:t>
      </w:r>
      <w:r w:rsidRPr="00472536">
        <w:rPr>
          <w:spacing w:val="-1"/>
          <w:sz w:val="20"/>
          <w:szCs w:val="20"/>
        </w:rPr>
        <w:t>Товара передается Поставщику за вычетом причитающегося Покупателю.</w:t>
      </w:r>
    </w:p>
    <w:p w:rsidR="008A7F25" w:rsidRPr="00472536" w:rsidRDefault="008A7F25" w:rsidP="006B539D">
      <w:pPr>
        <w:pStyle w:val="1"/>
        <w:numPr>
          <w:ilvl w:val="0"/>
          <w:numId w:val="57"/>
        </w:numPr>
        <w:suppressAutoHyphens/>
        <w:autoSpaceDE w:val="0"/>
        <w:spacing w:before="240" w:after="240"/>
        <w:ind w:left="0" w:firstLine="0"/>
        <w:jc w:val="center"/>
        <w:rPr>
          <w:b/>
          <w:sz w:val="20"/>
          <w:szCs w:val="20"/>
        </w:rPr>
      </w:pPr>
      <w:bookmarkStart w:id="434" w:name="_Toc398892020"/>
      <w:r w:rsidRPr="00472536">
        <w:rPr>
          <w:b/>
          <w:sz w:val="20"/>
          <w:szCs w:val="20"/>
        </w:rPr>
        <w:t>5.  УСЛОВИЯ О РАСКРЫТИИ СВЕДЕНИЙ</w:t>
      </w:r>
      <w:bookmarkEnd w:id="434"/>
    </w:p>
    <w:p w:rsidR="008A7F25" w:rsidRPr="00472536" w:rsidRDefault="008A7F25" w:rsidP="008A7F25">
      <w:pPr>
        <w:pStyle w:val="affe"/>
        <w:jc w:val="both"/>
        <w:rPr>
          <w:sz w:val="20"/>
          <w:szCs w:val="20"/>
        </w:rPr>
      </w:pPr>
      <w:r w:rsidRPr="00472536">
        <w:rPr>
          <w:sz w:val="20"/>
          <w:szCs w:val="20"/>
        </w:rPr>
        <w:t xml:space="preserve">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  на адрес электронной почты Покупателя </w:t>
      </w:r>
      <w:r w:rsidRPr="00472536">
        <w:rPr>
          <w:sz w:val="20"/>
          <w:szCs w:val="20"/>
          <w:lang w:val="en-US"/>
        </w:rPr>
        <w:t>omtriniti</w:t>
      </w:r>
      <w:r w:rsidRPr="00472536">
        <w:rPr>
          <w:sz w:val="20"/>
          <w:szCs w:val="20"/>
        </w:rPr>
        <w:t>@</w:t>
      </w:r>
      <w:r w:rsidRPr="00472536">
        <w:rPr>
          <w:sz w:val="20"/>
          <w:szCs w:val="20"/>
          <w:lang w:val="en-US"/>
        </w:rPr>
        <w:t>triniti</w:t>
      </w:r>
      <w:r w:rsidRPr="00472536">
        <w:rPr>
          <w:sz w:val="20"/>
          <w:szCs w:val="20"/>
        </w:rPr>
        <w:t>.</w:t>
      </w:r>
      <w:r w:rsidRPr="00472536">
        <w:rPr>
          <w:sz w:val="20"/>
          <w:szCs w:val="20"/>
          <w:lang w:val="en-US"/>
        </w:rPr>
        <w:t>ru</w:t>
      </w:r>
      <w:r w:rsidRPr="00472536">
        <w:rPr>
          <w:sz w:val="20"/>
          <w:szCs w:val="20"/>
        </w:rPr>
        <w:t xml:space="preserve">, (далее – Сведения), являются полными, точными и достоверными.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(Приложение №2). </w:t>
      </w:r>
    </w:p>
    <w:p w:rsidR="008A7F25" w:rsidRPr="00472536" w:rsidRDefault="008A7F25" w:rsidP="008A7F25">
      <w:pPr>
        <w:pStyle w:val="affe"/>
        <w:jc w:val="both"/>
        <w:rPr>
          <w:sz w:val="20"/>
          <w:szCs w:val="20"/>
        </w:rPr>
      </w:pPr>
      <w:r w:rsidRPr="00472536">
        <w:rPr>
          <w:sz w:val="20"/>
          <w:szCs w:val="20"/>
        </w:rPr>
        <w:t xml:space="preserve">5.2.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rsidR="008A7F25" w:rsidRPr="00472536" w:rsidRDefault="008A7F25" w:rsidP="008A7F25">
      <w:pPr>
        <w:pStyle w:val="affe"/>
        <w:jc w:val="both"/>
        <w:rPr>
          <w:sz w:val="20"/>
          <w:szCs w:val="20"/>
        </w:rPr>
      </w:pPr>
      <w:r w:rsidRPr="00472536">
        <w:rPr>
          <w:sz w:val="20"/>
          <w:szCs w:val="20"/>
        </w:rPr>
        <w:t>5.3.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A7F25" w:rsidRPr="00472536" w:rsidRDefault="008A7F25" w:rsidP="008A7F25">
      <w:pPr>
        <w:pStyle w:val="affe"/>
        <w:jc w:val="both"/>
        <w:rPr>
          <w:sz w:val="20"/>
          <w:szCs w:val="20"/>
        </w:rPr>
      </w:pPr>
      <w:r w:rsidRPr="00472536">
        <w:rPr>
          <w:sz w:val="20"/>
          <w:szCs w:val="20"/>
        </w:rPr>
        <w:lastRenderedPageBreak/>
        <w:t>5.4.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7F25" w:rsidRPr="00472536" w:rsidRDefault="008A7F25" w:rsidP="008A7F25">
      <w:pPr>
        <w:widowControl w:val="0"/>
        <w:autoSpaceDE w:val="0"/>
        <w:autoSpaceDN w:val="0"/>
        <w:adjustRightInd w:val="0"/>
        <w:jc w:val="both"/>
        <w:rPr>
          <w:sz w:val="20"/>
          <w:szCs w:val="20"/>
        </w:rPr>
      </w:pPr>
      <w:r w:rsidRPr="00472536">
        <w:rPr>
          <w:sz w:val="20"/>
          <w:szCs w:val="20"/>
        </w:rPr>
        <w:t>5.5.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момента получения Поставщиком соответствующего письменного уведомления  от Покупателя, если более поздняя дата не будет установлена в уведомлении.</w:t>
      </w:r>
    </w:p>
    <w:p w:rsidR="008A7F25" w:rsidRPr="00472536" w:rsidRDefault="008A7F25" w:rsidP="008A7F25">
      <w:pPr>
        <w:widowControl w:val="0"/>
        <w:autoSpaceDE w:val="0"/>
        <w:autoSpaceDN w:val="0"/>
        <w:adjustRightInd w:val="0"/>
        <w:jc w:val="both"/>
        <w:rPr>
          <w:sz w:val="20"/>
          <w:szCs w:val="20"/>
        </w:rPr>
      </w:pPr>
      <w:r w:rsidRPr="00472536">
        <w:rPr>
          <w:sz w:val="20"/>
          <w:szCs w:val="20"/>
        </w:rPr>
        <w:t>5.6. Поставщик, в случае если он является субъектом малого или среднего предпринимательства, обязуется предоставить Покупателю исчерпывающие сведения согласно образцам, указанным в Приложении № 5 к настоящему Договору.</w:t>
      </w:r>
    </w:p>
    <w:p w:rsidR="008A7F25" w:rsidRPr="00472536" w:rsidRDefault="008A7F25" w:rsidP="008A7F25">
      <w:pPr>
        <w:widowControl w:val="0"/>
        <w:autoSpaceDE w:val="0"/>
        <w:autoSpaceDN w:val="0"/>
        <w:adjustRightInd w:val="0"/>
        <w:jc w:val="both"/>
        <w:rPr>
          <w:sz w:val="20"/>
          <w:szCs w:val="20"/>
        </w:rPr>
      </w:pPr>
    </w:p>
    <w:p w:rsidR="008A7F25" w:rsidRPr="00472536" w:rsidRDefault="008A7F25" w:rsidP="008A7F25">
      <w:pPr>
        <w:widowControl w:val="0"/>
        <w:autoSpaceDE w:val="0"/>
        <w:autoSpaceDN w:val="0"/>
        <w:adjustRightInd w:val="0"/>
        <w:jc w:val="center"/>
        <w:rPr>
          <w:b/>
          <w:sz w:val="20"/>
          <w:szCs w:val="20"/>
        </w:rPr>
      </w:pPr>
      <w:r w:rsidRPr="00472536">
        <w:rPr>
          <w:b/>
          <w:sz w:val="20"/>
          <w:szCs w:val="20"/>
        </w:rPr>
        <w:t>6. ПОЛОЖЕНИЯ О НАЛОГОВОЙ ДОБРОСОВЕСТНОСТИ ПОСТАВЩИКА</w:t>
      </w:r>
    </w:p>
    <w:p w:rsidR="008A7F25" w:rsidRPr="00472536" w:rsidRDefault="008A7F25" w:rsidP="008A7F25">
      <w:pPr>
        <w:widowControl w:val="0"/>
        <w:autoSpaceDE w:val="0"/>
        <w:autoSpaceDN w:val="0"/>
        <w:adjustRightInd w:val="0"/>
        <w:jc w:val="both"/>
        <w:rPr>
          <w:sz w:val="20"/>
          <w:szCs w:val="20"/>
        </w:rPr>
      </w:pPr>
    </w:p>
    <w:p w:rsidR="008A7F25" w:rsidRPr="00472536" w:rsidRDefault="008A7F25" w:rsidP="008A7F25">
      <w:pPr>
        <w:pStyle w:val="-0"/>
        <w:numPr>
          <w:ilvl w:val="0"/>
          <w:numId w:val="0"/>
        </w:numPr>
        <w:rPr>
          <w:sz w:val="20"/>
          <w:szCs w:val="20"/>
        </w:rPr>
      </w:pPr>
      <w:r w:rsidRPr="00472536">
        <w:rPr>
          <w:sz w:val="20"/>
          <w:szCs w:val="20"/>
        </w:rPr>
        <w:t xml:space="preserve">6.1. Срок предоставления документов, перечисленных в п. 6.2. настоящего Договора: </w:t>
      </w:r>
    </w:p>
    <w:p w:rsidR="008A7F25" w:rsidRPr="00472536" w:rsidRDefault="008A7F25" w:rsidP="008A7F25">
      <w:pPr>
        <w:pStyle w:val="-0"/>
        <w:numPr>
          <w:ilvl w:val="0"/>
          <w:numId w:val="0"/>
        </w:numPr>
        <w:rPr>
          <w:sz w:val="20"/>
          <w:szCs w:val="20"/>
        </w:rPr>
      </w:pPr>
      <w:r w:rsidRPr="00472536">
        <w:rPr>
          <w:b/>
          <w:sz w:val="20"/>
          <w:szCs w:val="20"/>
        </w:rPr>
        <w:t>-</w:t>
      </w:r>
      <w:r w:rsidRPr="00472536">
        <w:rPr>
          <w:sz w:val="20"/>
          <w:szCs w:val="20"/>
        </w:rPr>
        <w:t xml:space="preserve"> не позднее пятнадцати дней с даты заключения договора.</w:t>
      </w:r>
    </w:p>
    <w:p w:rsidR="008A7F25" w:rsidRPr="00472536" w:rsidRDefault="008A7F25" w:rsidP="008A7F25">
      <w:pPr>
        <w:pStyle w:val="-0"/>
        <w:numPr>
          <w:ilvl w:val="0"/>
          <w:numId w:val="0"/>
        </w:numPr>
        <w:rPr>
          <w:sz w:val="20"/>
          <w:szCs w:val="20"/>
        </w:rPr>
      </w:pPr>
      <w:r w:rsidRPr="00472536">
        <w:rPr>
          <w:sz w:val="20"/>
          <w:szCs w:val="20"/>
        </w:rPr>
        <w:t>6.2. Поставщик в срок, установленный п. 6.1.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8A7F25" w:rsidRPr="00472536" w:rsidRDefault="008A7F25" w:rsidP="008A7F25">
      <w:pPr>
        <w:pStyle w:val="affe"/>
        <w:tabs>
          <w:tab w:val="left" w:pos="426"/>
        </w:tabs>
        <w:jc w:val="both"/>
        <w:rPr>
          <w:sz w:val="20"/>
          <w:szCs w:val="20"/>
        </w:rPr>
      </w:pPr>
      <w:r w:rsidRPr="00472536">
        <w:rPr>
          <w:sz w:val="20"/>
          <w:szCs w:val="20"/>
        </w:rPr>
        <w:t xml:space="preserve">        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8A7F25" w:rsidRPr="00472536" w:rsidRDefault="008A7F25" w:rsidP="008A7F25">
      <w:pPr>
        <w:pStyle w:val="affe"/>
        <w:jc w:val="both"/>
        <w:rPr>
          <w:sz w:val="20"/>
          <w:szCs w:val="20"/>
        </w:rPr>
      </w:pPr>
      <w:r w:rsidRPr="00472536">
        <w:rPr>
          <w:sz w:val="20"/>
          <w:szCs w:val="20"/>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8A7F25" w:rsidRPr="00472536" w:rsidRDefault="008A7F25" w:rsidP="008A7F25">
      <w:pPr>
        <w:pStyle w:val="affe"/>
        <w:jc w:val="both"/>
        <w:rPr>
          <w:sz w:val="20"/>
          <w:szCs w:val="20"/>
        </w:rPr>
      </w:pPr>
      <w:r w:rsidRPr="00472536">
        <w:rPr>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A7F25" w:rsidRPr="00472536" w:rsidRDefault="008A7F25" w:rsidP="008A7F25">
      <w:pPr>
        <w:pStyle w:val="affe"/>
        <w:jc w:val="both"/>
        <w:rPr>
          <w:b/>
          <w:sz w:val="20"/>
          <w:szCs w:val="20"/>
        </w:rPr>
      </w:pPr>
      <w:r w:rsidRPr="00472536">
        <w:rPr>
          <w:sz w:val="20"/>
          <w:szCs w:val="20"/>
        </w:rPr>
        <w:t>6.3. Настоящий Договор может быть расторгнут в одностороннем порядке при непредоставлении Поставщиком документов, перечисленных пунктом 6.2. в срок, установленный пунктом 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8A7F25" w:rsidRPr="00472536" w:rsidRDefault="008A7F25" w:rsidP="008A7F25">
      <w:pPr>
        <w:widowControl w:val="0"/>
        <w:autoSpaceDE w:val="0"/>
        <w:autoSpaceDN w:val="0"/>
        <w:adjustRightInd w:val="0"/>
        <w:jc w:val="center"/>
        <w:rPr>
          <w:b/>
          <w:sz w:val="20"/>
          <w:szCs w:val="20"/>
        </w:rPr>
      </w:pPr>
    </w:p>
    <w:p w:rsidR="008A7F25" w:rsidRPr="00472536" w:rsidRDefault="008A7F25" w:rsidP="008A7F25">
      <w:pPr>
        <w:widowControl w:val="0"/>
        <w:autoSpaceDE w:val="0"/>
        <w:autoSpaceDN w:val="0"/>
        <w:adjustRightInd w:val="0"/>
        <w:jc w:val="center"/>
        <w:rPr>
          <w:b/>
          <w:sz w:val="20"/>
          <w:szCs w:val="20"/>
        </w:rPr>
      </w:pPr>
      <w:r w:rsidRPr="00472536">
        <w:rPr>
          <w:b/>
          <w:sz w:val="20"/>
          <w:szCs w:val="20"/>
        </w:rPr>
        <w:t>7. ОТВЕТСТВЕННОСТЬ СТОРОН</w:t>
      </w:r>
    </w:p>
    <w:p w:rsidR="008A7F25" w:rsidRPr="00472536" w:rsidRDefault="008A7F25" w:rsidP="008A7F25">
      <w:pPr>
        <w:widowControl w:val="0"/>
        <w:autoSpaceDE w:val="0"/>
        <w:autoSpaceDN w:val="0"/>
        <w:adjustRightInd w:val="0"/>
        <w:jc w:val="both"/>
        <w:rPr>
          <w:sz w:val="20"/>
          <w:szCs w:val="20"/>
        </w:rPr>
      </w:pPr>
      <w:r w:rsidRPr="00472536">
        <w:rPr>
          <w:sz w:val="20"/>
          <w:szCs w:val="20"/>
        </w:rPr>
        <w:t>7.1. За нарушение сроков оплаты, предусмотренных п. 3.4. Договора, Поставщик вправе требовать с Покупателя уплаты неустойки (пени) в размере 0,1% от неуплаченной суммы за каждый день просрочки.</w:t>
      </w:r>
    </w:p>
    <w:p w:rsidR="008A7F25" w:rsidRPr="00472536" w:rsidRDefault="008A7F25" w:rsidP="008A7F25">
      <w:pPr>
        <w:widowControl w:val="0"/>
        <w:autoSpaceDE w:val="0"/>
        <w:autoSpaceDN w:val="0"/>
        <w:adjustRightInd w:val="0"/>
        <w:jc w:val="both"/>
        <w:rPr>
          <w:sz w:val="20"/>
          <w:szCs w:val="20"/>
        </w:rPr>
      </w:pPr>
      <w:bookmarkStart w:id="435" w:name="Par103"/>
      <w:bookmarkEnd w:id="435"/>
      <w:r w:rsidRPr="00472536">
        <w:rPr>
          <w:sz w:val="20"/>
          <w:szCs w:val="20"/>
        </w:rPr>
        <w:t>7.2. За нарушение сроков поставки Товара предусмотренных п. 2.1. Договора, Покупатель вправе требовать с Поставщика уплаты неустойки (пени) в размере 0,1%  процентов от стоимости не поставленного в срок Товара за каждый день просрочки.</w:t>
      </w:r>
      <w:bookmarkStart w:id="436" w:name="Par106"/>
      <w:bookmarkEnd w:id="436"/>
    </w:p>
    <w:p w:rsidR="008A7F25" w:rsidRPr="00472536" w:rsidRDefault="008A7F25" w:rsidP="008A7F25">
      <w:pPr>
        <w:widowControl w:val="0"/>
        <w:autoSpaceDE w:val="0"/>
        <w:autoSpaceDN w:val="0"/>
        <w:adjustRightInd w:val="0"/>
        <w:jc w:val="both"/>
        <w:rPr>
          <w:sz w:val="20"/>
          <w:szCs w:val="20"/>
        </w:rPr>
      </w:pPr>
      <w:r w:rsidRPr="00472536">
        <w:rPr>
          <w:sz w:val="20"/>
          <w:szCs w:val="20"/>
        </w:rPr>
        <w:t>7.3. За нарушение сроков замены Товара (устранения недостатков в нем), предусмотренных настоящим Договором, Покупатель вправе потребовать с Поставщика уплаты неустойки (пени) в размере 0,1% процентов от стоимости Товара, не соответствующего условиям Договора, за каждый день просрочки замены Товара (устранения недостатков в нем).</w:t>
      </w:r>
    </w:p>
    <w:p w:rsidR="008A7F25" w:rsidRPr="00472536" w:rsidRDefault="008A7F25" w:rsidP="008A7F25">
      <w:pPr>
        <w:widowControl w:val="0"/>
        <w:autoSpaceDE w:val="0"/>
        <w:autoSpaceDN w:val="0"/>
        <w:adjustRightInd w:val="0"/>
        <w:jc w:val="both"/>
        <w:rPr>
          <w:sz w:val="20"/>
          <w:szCs w:val="20"/>
        </w:rPr>
      </w:pPr>
      <w:r w:rsidRPr="00472536">
        <w:rPr>
          <w:sz w:val="20"/>
          <w:szCs w:val="20"/>
        </w:rPr>
        <w:t xml:space="preserve"> 7.4. </w:t>
      </w:r>
      <w:r w:rsidRPr="00472536">
        <w:rPr>
          <w:bCs/>
          <w:sz w:val="20"/>
          <w:szCs w:val="20"/>
        </w:rPr>
        <w:t>В</w:t>
      </w:r>
      <w:r w:rsidRPr="00472536">
        <w:rPr>
          <w:b/>
          <w:bCs/>
          <w:sz w:val="20"/>
          <w:szCs w:val="20"/>
        </w:rPr>
        <w:t xml:space="preserve"> </w:t>
      </w:r>
      <w:r w:rsidRPr="00472536">
        <w:rPr>
          <w:sz w:val="20"/>
          <w:szCs w:val="20"/>
        </w:rPr>
        <w:t xml:space="preserve">случае ненадлежащего оформления Поставщиком счетов-фактур, а также несвоевременного их предоставления, вследствие чего сумма налога на </w:t>
      </w:r>
      <w:r w:rsidRPr="00472536">
        <w:rPr>
          <w:spacing w:val="-1"/>
          <w:sz w:val="20"/>
          <w:szCs w:val="20"/>
        </w:rPr>
        <w:t xml:space="preserve">добавленную   стоимость   не   принята   к   вычету   (возмещению)   налоговыми </w:t>
      </w:r>
      <w:r w:rsidRPr="00472536">
        <w:rPr>
          <w:sz w:val="20"/>
          <w:szCs w:val="20"/>
        </w:rPr>
        <w:t xml:space="preserve">органами   из   бюджета,   Покупатель   вправе   потребовать   от   Поставщика </w:t>
      </w:r>
      <w:r w:rsidRPr="00472536">
        <w:rPr>
          <w:spacing w:val="-1"/>
          <w:sz w:val="20"/>
          <w:szCs w:val="20"/>
        </w:rPr>
        <w:t>возмещения убытков, вызванных незачетом налога в бюджет.</w:t>
      </w:r>
    </w:p>
    <w:p w:rsidR="008A7F25" w:rsidRPr="00472536" w:rsidRDefault="008A7F25" w:rsidP="008A7F25">
      <w:pPr>
        <w:widowControl w:val="0"/>
        <w:autoSpaceDE w:val="0"/>
        <w:autoSpaceDN w:val="0"/>
        <w:adjustRightInd w:val="0"/>
        <w:jc w:val="both"/>
        <w:rPr>
          <w:sz w:val="20"/>
          <w:szCs w:val="20"/>
        </w:rPr>
      </w:pPr>
      <w:r w:rsidRPr="00472536">
        <w:rPr>
          <w:sz w:val="20"/>
          <w:szCs w:val="20"/>
        </w:rPr>
        <w:t>7.5. Во всех других случаях неисполнения обязательств по Договору Стороны несут ответственность в соответствии с действующим законодательством РФ.</w:t>
      </w:r>
    </w:p>
    <w:p w:rsidR="008A7F25" w:rsidRPr="00472536" w:rsidRDefault="008A7F25" w:rsidP="008A7F25">
      <w:pPr>
        <w:widowControl w:val="0"/>
        <w:autoSpaceDE w:val="0"/>
        <w:autoSpaceDN w:val="0"/>
        <w:adjustRightInd w:val="0"/>
        <w:jc w:val="both"/>
        <w:rPr>
          <w:sz w:val="20"/>
          <w:szCs w:val="20"/>
        </w:rPr>
      </w:pPr>
    </w:p>
    <w:p w:rsidR="008A7F25" w:rsidRPr="00472536" w:rsidRDefault="008A7F25" w:rsidP="008A7F25">
      <w:pPr>
        <w:widowControl w:val="0"/>
        <w:autoSpaceDE w:val="0"/>
        <w:autoSpaceDN w:val="0"/>
        <w:adjustRightInd w:val="0"/>
        <w:jc w:val="center"/>
        <w:rPr>
          <w:b/>
          <w:sz w:val="20"/>
          <w:szCs w:val="20"/>
        </w:rPr>
      </w:pPr>
      <w:r w:rsidRPr="00472536">
        <w:rPr>
          <w:b/>
          <w:sz w:val="20"/>
          <w:szCs w:val="20"/>
        </w:rPr>
        <w:t>8. ФОРС-МАЖОР</w:t>
      </w:r>
    </w:p>
    <w:p w:rsidR="008A7F25" w:rsidRPr="00472536" w:rsidRDefault="008A7F25" w:rsidP="008A7F25">
      <w:pPr>
        <w:pStyle w:val="affe"/>
        <w:jc w:val="both"/>
        <w:rPr>
          <w:spacing w:val="-9"/>
          <w:sz w:val="20"/>
          <w:szCs w:val="20"/>
        </w:rPr>
      </w:pPr>
      <w:r w:rsidRPr="00472536">
        <w:rPr>
          <w:sz w:val="20"/>
          <w:szCs w:val="20"/>
        </w:rPr>
        <w:t>8.1.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A7F25" w:rsidRPr="00472536" w:rsidRDefault="008A7F25" w:rsidP="008A7F25">
      <w:pPr>
        <w:pStyle w:val="affe"/>
        <w:jc w:val="both"/>
        <w:rPr>
          <w:spacing w:val="-8"/>
          <w:sz w:val="20"/>
          <w:szCs w:val="20"/>
        </w:rPr>
      </w:pPr>
      <w:r w:rsidRPr="00472536">
        <w:rPr>
          <w:sz w:val="20"/>
          <w:szCs w:val="20"/>
        </w:rPr>
        <w:lastRenderedPageBreak/>
        <w:t xml:space="preserve">8.2. Под обстоятельствами непреодолимой силы понимают такие </w:t>
      </w:r>
      <w:r w:rsidRPr="00472536">
        <w:rPr>
          <w:spacing w:val="-1"/>
          <w:sz w:val="20"/>
          <w:szCs w:val="20"/>
        </w:rPr>
        <w:t xml:space="preserve">обстоятельства, которые возникли после заключения Договора в результате </w:t>
      </w:r>
      <w:r w:rsidRPr="00472536">
        <w:rPr>
          <w:sz w:val="20"/>
          <w:szCs w:val="20"/>
        </w:rPr>
        <w:t xml:space="preserve">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w:t>
      </w:r>
      <w:r w:rsidRPr="00472536">
        <w:rPr>
          <w:spacing w:val="-1"/>
          <w:sz w:val="20"/>
          <w:szCs w:val="20"/>
        </w:rPr>
        <w:t>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A7F25" w:rsidRPr="00472536" w:rsidRDefault="008A7F25" w:rsidP="008A7F25">
      <w:pPr>
        <w:pStyle w:val="affe"/>
        <w:jc w:val="both"/>
        <w:rPr>
          <w:spacing w:val="-9"/>
          <w:sz w:val="20"/>
          <w:szCs w:val="20"/>
        </w:rPr>
      </w:pPr>
      <w:r w:rsidRPr="00472536">
        <w:rPr>
          <w:sz w:val="20"/>
          <w:szCs w:val="20"/>
        </w:rPr>
        <w:t xml:space="preserve">8.3. Сторона, исполнению обязательств которой препятствует </w:t>
      </w:r>
      <w:r w:rsidRPr="00472536">
        <w:rPr>
          <w:spacing w:val="-1"/>
          <w:sz w:val="20"/>
          <w:szCs w:val="20"/>
        </w:rPr>
        <w:t xml:space="preserve">обстоятельство непреодолимой силы, обязана в течение 5 (Пяти) рабочих дней письменно информировать другую Сторону о случившемся и его причинах. </w:t>
      </w:r>
      <w:r w:rsidRPr="00472536">
        <w:rPr>
          <w:sz w:val="20"/>
          <w:szCs w:val="20"/>
        </w:rPr>
        <w:t xml:space="preserve">Возникновение, длительность и (или) прекращение действия обстоятельства </w:t>
      </w:r>
      <w:r w:rsidRPr="00472536">
        <w:rPr>
          <w:spacing w:val="-1"/>
          <w:sz w:val="20"/>
          <w:szCs w:val="20"/>
        </w:rPr>
        <w:t xml:space="preserve">непреодолимой силы должно подтверждаться сертификатом (свидетельством), </w:t>
      </w:r>
      <w:r w:rsidRPr="00472536">
        <w:rPr>
          <w:sz w:val="20"/>
          <w:szCs w:val="20"/>
        </w:rPr>
        <w:t>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A7F25" w:rsidRPr="00472536" w:rsidRDefault="008A7F25" w:rsidP="008A7F25">
      <w:pPr>
        <w:pStyle w:val="affe"/>
        <w:jc w:val="both"/>
        <w:rPr>
          <w:spacing w:val="-8"/>
          <w:sz w:val="20"/>
          <w:szCs w:val="20"/>
        </w:rPr>
      </w:pPr>
      <w:r w:rsidRPr="00472536">
        <w:rPr>
          <w:spacing w:val="-1"/>
          <w:sz w:val="20"/>
          <w:szCs w:val="20"/>
        </w:rPr>
        <w:t xml:space="preserve">8.4. Если по прекращении действия обстоятельства непреодолимой силы, по мнению Сторон, исполнение Договора может быть продолжено в порядке, </w:t>
      </w:r>
      <w:r w:rsidRPr="00472536">
        <w:rPr>
          <w:sz w:val="20"/>
          <w:szCs w:val="20"/>
        </w:rPr>
        <w:t xml:space="preserve">действовавшем до возникновения обстоятельств непреодолимой силы, то срок исполнения обязательств по Договору продлевается соразмерно времени, </w:t>
      </w:r>
      <w:r w:rsidRPr="00472536">
        <w:rPr>
          <w:spacing w:val="-1"/>
          <w:sz w:val="20"/>
          <w:szCs w:val="20"/>
        </w:rPr>
        <w:t>которое необходимо для учета действия этих обстоятельств и их последствий.</w:t>
      </w:r>
    </w:p>
    <w:p w:rsidR="008A7F25" w:rsidRPr="00472536" w:rsidRDefault="008A7F25" w:rsidP="008A7F25">
      <w:pPr>
        <w:pStyle w:val="affe"/>
        <w:jc w:val="both"/>
        <w:rPr>
          <w:spacing w:val="-9"/>
          <w:sz w:val="20"/>
          <w:szCs w:val="20"/>
        </w:rPr>
      </w:pPr>
      <w:r w:rsidRPr="00472536">
        <w:rPr>
          <w:spacing w:val="-1"/>
          <w:sz w:val="20"/>
          <w:szCs w:val="20"/>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8A7F25" w:rsidRPr="00472536" w:rsidRDefault="008A7F25" w:rsidP="008A7F25">
      <w:pPr>
        <w:widowControl w:val="0"/>
        <w:autoSpaceDE w:val="0"/>
        <w:autoSpaceDN w:val="0"/>
        <w:adjustRightInd w:val="0"/>
        <w:jc w:val="both"/>
        <w:rPr>
          <w:sz w:val="20"/>
          <w:szCs w:val="20"/>
        </w:rPr>
      </w:pPr>
    </w:p>
    <w:p w:rsidR="008A7F25" w:rsidRPr="00472536" w:rsidRDefault="008A7F25" w:rsidP="008A7F25">
      <w:pPr>
        <w:widowControl w:val="0"/>
        <w:autoSpaceDE w:val="0"/>
        <w:autoSpaceDN w:val="0"/>
        <w:adjustRightInd w:val="0"/>
        <w:jc w:val="center"/>
        <w:rPr>
          <w:b/>
          <w:sz w:val="20"/>
          <w:szCs w:val="20"/>
        </w:rPr>
      </w:pPr>
      <w:r w:rsidRPr="00472536">
        <w:rPr>
          <w:b/>
          <w:sz w:val="20"/>
          <w:szCs w:val="20"/>
        </w:rPr>
        <w:t>9. СРОК ДЕЙСТВИЯ И ОТКАЗ ОТ ИСПОЛНЕНИЯ ДОГОВОРА</w:t>
      </w:r>
    </w:p>
    <w:p w:rsidR="008A7F25" w:rsidRPr="00472536" w:rsidRDefault="008A7F25" w:rsidP="008A7F25">
      <w:pPr>
        <w:widowControl w:val="0"/>
        <w:autoSpaceDE w:val="0"/>
        <w:autoSpaceDN w:val="0"/>
        <w:adjustRightInd w:val="0"/>
        <w:jc w:val="both"/>
        <w:rPr>
          <w:sz w:val="20"/>
          <w:szCs w:val="20"/>
        </w:rPr>
      </w:pPr>
    </w:p>
    <w:p w:rsidR="008A7F25" w:rsidRPr="00472536" w:rsidRDefault="008A7F25" w:rsidP="008A7F25">
      <w:pPr>
        <w:autoSpaceDE w:val="0"/>
        <w:autoSpaceDN w:val="0"/>
        <w:adjustRightInd w:val="0"/>
        <w:jc w:val="both"/>
        <w:rPr>
          <w:bCs/>
          <w:sz w:val="20"/>
          <w:szCs w:val="20"/>
        </w:rPr>
      </w:pPr>
      <w:r w:rsidRPr="00472536">
        <w:rPr>
          <w:bCs/>
          <w:sz w:val="20"/>
          <w:szCs w:val="20"/>
        </w:rPr>
        <w:t>9.1. Настоящий Договор вступает в силу с момента подписания его обеими Сторонами и действует до полного исполнения Сторонами своих обязательств по настоящему Договору.</w:t>
      </w:r>
    </w:p>
    <w:p w:rsidR="008A7F25" w:rsidRPr="00472536" w:rsidRDefault="008A7F25" w:rsidP="008A7F25">
      <w:pPr>
        <w:autoSpaceDE w:val="0"/>
        <w:autoSpaceDN w:val="0"/>
        <w:adjustRightInd w:val="0"/>
        <w:jc w:val="both"/>
        <w:rPr>
          <w:bCs/>
          <w:sz w:val="20"/>
          <w:szCs w:val="20"/>
        </w:rPr>
      </w:pPr>
      <w:r w:rsidRPr="00472536">
        <w:rPr>
          <w:sz w:val="20"/>
          <w:szCs w:val="20"/>
        </w:rPr>
        <w:t xml:space="preserve">9.2. </w:t>
      </w:r>
      <w:r w:rsidRPr="00472536">
        <w:rPr>
          <w:bCs/>
          <w:sz w:val="20"/>
          <w:szCs w:val="20"/>
        </w:rPr>
        <w:t>Действие Договора может быть продлено либо прекращено досрочно по взаимному согласию Сторон, составляемому в письменной форме.</w:t>
      </w:r>
    </w:p>
    <w:p w:rsidR="008A7F25" w:rsidRPr="00472536" w:rsidRDefault="008A7F25" w:rsidP="008A7F25">
      <w:pPr>
        <w:pStyle w:val="affe"/>
        <w:jc w:val="both"/>
        <w:rPr>
          <w:sz w:val="20"/>
          <w:szCs w:val="20"/>
        </w:rPr>
      </w:pPr>
      <w:r w:rsidRPr="00472536">
        <w:rPr>
          <w:bCs/>
          <w:sz w:val="20"/>
          <w:szCs w:val="20"/>
        </w:rPr>
        <w:t xml:space="preserve">9.3. </w:t>
      </w:r>
      <w:r w:rsidRPr="00472536">
        <w:rPr>
          <w:sz w:val="20"/>
          <w:szCs w:val="20"/>
        </w:rPr>
        <w:t xml:space="preserve">Случаи одностороннего отказа от исполнения Договора установлены действующим законодательством РФ и настоящим пунктом, </w:t>
      </w:r>
      <w:r w:rsidRPr="00472536">
        <w:rPr>
          <w:spacing w:val="-1"/>
          <w:sz w:val="20"/>
          <w:szCs w:val="20"/>
        </w:rPr>
        <w:t>кроме случаев, когда это предусмотрено действующим законодательством РФ, Покупатель вправе отказаться от исполнения Договора:</w:t>
      </w:r>
    </w:p>
    <w:p w:rsidR="008A7F25" w:rsidRPr="00472536" w:rsidRDefault="008A7F25" w:rsidP="008A7F25">
      <w:pPr>
        <w:pStyle w:val="affe"/>
        <w:jc w:val="both"/>
        <w:rPr>
          <w:sz w:val="20"/>
          <w:szCs w:val="20"/>
        </w:rPr>
      </w:pPr>
      <w:r w:rsidRPr="00472536">
        <w:rPr>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8A7F25" w:rsidRPr="00472536" w:rsidRDefault="008A7F25" w:rsidP="008A7F25">
      <w:pPr>
        <w:pStyle w:val="affe"/>
        <w:jc w:val="both"/>
        <w:rPr>
          <w:sz w:val="20"/>
          <w:szCs w:val="20"/>
        </w:rPr>
      </w:pPr>
      <w:r w:rsidRPr="00472536">
        <w:rPr>
          <w:sz w:val="20"/>
          <w:szCs w:val="20"/>
        </w:rPr>
        <w:t>- в случае отказа от предоставления, несвоевременное и (или) недостоверное и (или) неполное предоставление Сведений  (раздел 5. настоящего Договора);</w:t>
      </w:r>
    </w:p>
    <w:p w:rsidR="008A7F25" w:rsidRPr="00472536" w:rsidRDefault="008A7F25" w:rsidP="008A7F25">
      <w:pPr>
        <w:pStyle w:val="affe"/>
        <w:jc w:val="both"/>
        <w:rPr>
          <w:sz w:val="20"/>
          <w:szCs w:val="20"/>
        </w:rPr>
      </w:pPr>
      <w:r w:rsidRPr="00472536">
        <w:rPr>
          <w:sz w:val="20"/>
          <w:szCs w:val="20"/>
        </w:rPr>
        <w:t>- в случае непредоставления Поставщиком документов, перечисленных пунктом 6.2. в срок, установленный пунктом 6.1. настоящего Договора.</w:t>
      </w:r>
    </w:p>
    <w:p w:rsidR="008A7F25" w:rsidRPr="00472536" w:rsidRDefault="008A7F25" w:rsidP="008A7F25">
      <w:pPr>
        <w:pStyle w:val="affe"/>
        <w:jc w:val="both"/>
        <w:rPr>
          <w:sz w:val="20"/>
          <w:szCs w:val="20"/>
        </w:rPr>
      </w:pPr>
      <w:r w:rsidRPr="00472536">
        <w:rPr>
          <w:sz w:val="20"/>
          <w:szCs w:val="20"/>
        </w:rPr>
        <w:t xml:space="preserve">Уведомление об отказе от Договора направляется Стороной, </w:t>
      </w:r>
      <w:r w:rsidRPr="00472536">
        <w:rPr>
          <w:spacing w:val="-1"/>
          <w:sz w:val="20"/>
          <w:szCs w:val="20"/>
        </w:rPr>
        <w:t xml:space="preserve">инициирующей отказ, другой Стороне в письменной форме. Договор считается </w:t>
      </w:r>
      <w:r w:rsidRPr="00472536">
        <w:rPr>
          <w:sz w:val="20"/>
          <w:szCs w:val="20"/>
        </w:rPr>
        <w:t>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9.4.) прекращаются.</w:t>
      </w:r>
    </w:p>
    <w:p w:rsidR="008A7F25" w:rsidRPr="00472536" w:rsidRDefault="008A7F25" w:rsidP="008A7F25">
      <w:pPr>
        <w:autoSpaceDE w:val="0"/>
        <w:autoSpaceDN w:val="0"/>
        <w:adjustRightInd w:val="0"/>
        <w:jc w:val="both"/>
        <w:rPr>
          <w:bCs/>
          <w:sz w:val="20"/>
          <w:szCs w:val="20"/>
        </w:rPr>
      </w:pPr>
      <w:r w:rsidRPr="00472536">
        <w:rPr>
          <w:bCs/>
          <w:sz w:val="20"/>
          <w:szCs w:val="20"/>
        </w:rPr>
        <w:t>9.4. Прекращение действия Договора не освобождает Стороны от обязанности возмещения убытков и уплаты штрафных санкций, а также иной ответственности, установленной настоящим Договором и действующим законодательством Российской Федерации.</w:t>
      </w:r>
    </w:p>
    <w:p w:rsidR="008A7F25" w:rsidRPr="00472536" w:rsidRDefault="008A7F25" w:rsidP="008A7F25">
      <w:pPr>
        <w:widowControl w:val="0"/>
        <w:autoSpaceDE w:val="0"/>
        <w:autoSpaceDN w:val="0"/>
        <w:adjustRightInd w:val="0"/>
        <w:jc w:val="both"/>
        <w:rPr>
          <w:sz w:val="20"/>
          <w:szCs w:val="20"/>
        </w:rPr>
      </w:pPr>
    </w:p>
    <w:p w:rsidR="008A7F25" w:rsidRPr="00472536" w:rsidRDefault="008A7F25" w:rsidP="008A7F25">
      <w:pPr>
        <w:widowControl w:val="0"/>
        <w:autoSpaceDE w:val="0"/>
        <w:autoSpaceDN w:val="0"/>
        <w:adjustRightInd w:val="0"/>
        <w:jc w:val="center"/>
        <w:rPr>
          <w:b/>
          <w:sz w:val="20"/>
          <w:szCs w:val="20"/>
        </w:rPr>
      </w:pPr>
      <w:r w:rsidRPr="00472536">
        <w:rPr>
          <w:b/>
          <w:sz w:val="20"/>
          <w:szCs w:val="20"/>
        </w:rPr>
        <w:t>10. РАЗРЕШЕНИЕ СПОРОВ</w:t>
      </w:r>
    </w:p>
    <w:p w:rsidR="008A7F25" w:rsidRPr="00472536" w:rsidRDefault="008A7F25" w:rsidP="008A7F25">
      <w:pPr>
        <w:widowControl w:val="0"/>
        <w:autoSpaceDE w:val="0"/>
        <w:autoSpaceDN w:val="0"/>
        <w:adjustRightInd w:val="0"/>
        <w:jc w:val="both"/>
        <w:rPr>
          <w:sz w:val="20"/>
          <w:szCs w:val="20"/>
        </w:rPr>
      </w:pPr>
    </w:p>
    <w:p w:rsidR="008A7F25" w:rsidRPr="00472536" w:rsidRDefault="008A7F25" w:rsidP="008A7F25">
      <w:pPr>
        <w:widowControl w:val="0"/>
        <w:autoSpaceDE w:val="0"/>
        <w:autoSpaceDN w:val="0"/>
        <w:adjustRightInd w:val="0"/>
        <w:jc w:val="both"/>
        <w:rPr>
          <w:sz w:val="20"/>
          <w:szCs w:val="20"/>
        </w:rPr>
      </w:pPr>
      <w:r w:rsidRPr="00472536">
        <w:rPr>
          <w:sz w:val="20"/>
          <w:szCs w:val="20"/>
        </w:rPr>
        <w:t>10.1.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8A7F25" w:rsidRPr="00472536" w:rsidRDefault="008A7F25" w:rsidP="008A7F25">
      <w:pPr>
        <w:widowControl w:val="0"/>
        <w:autoSpaceDE w:val="0"/>
        <w:autoSpaceDN w:val="0"/>
        <w:adjustRightInd w:val="0"/>
        <w:jc w:val="both"/>
        <w:rPr>
          <w:sz w:val="20"/>
          <w:szCs w:val="20"/>
        </w:rPr>
      </w:pPr>
      <w:r w:rsidRPr="00472536">
        <w:rPr>
          <w:sz w:val="20"/>
          <w:szCs w:val="20"/>
        </w:rPr>
        <w:t>10.2. Сторона, получившая претензию, обязана в течение 10 (десяти) дней рассмотреть полученную претензию и направить другой Стороне мотивированный ответ.</w:t>
      </w:r>
    </w:p>
    <w:p w:rsidR="008A7F25" w:rsidRPr="00472536" w:rsidRDefault="008A7F25" w:rsidP="008A7F25">
      <w:pPr>
        <w:pStyle w:val="affe"/>
        <w:jc w:val="both"/>
        <w:rPr>
          <w:sz w:val="20"/>
          <w:szCs w:val="20"/>
        </w:rPr>
      </w:pPr>
      <w:r w:rsidRPr="00472536">
        <w:rPr>
          <w:sz w:val="20"/>
          <w:szCs w:val="20"/>
        </w:rPr>
        <w:t>10.3.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A7F25" w:rsidRPr="00472536" w:rsidRDefault="008A7F25" w:rsidP="008A7F25">
      <w:pPr>
        <w:pStyle w:val="affe"/>
        <w:jc w:val="both"/>
        <w:rPr>
          <w:sz w:val="20"/>
          <w:szCs w:val="20"/>
        </w:rPr>
      </w:pPr>
      <w:r w:rsidRPr="00472536">
        <w:rPr>
          <w:sz w:val="20"/>
          <w:szCs w:val="20"/>
        </w:rPr>
        <w:t xml:space="preserve">-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w:t>
      </w:r>
      <w:r w:rsidRPr="00472536">
        <w:rPr>
          <w:spacing w:val="-1"/>
          <w:sz w:val="20"/>
          <w:szCs w:val="20"/>
        </w:rPr>
        <w:t xml:space="preserve">суде для разрешения экономических споров при Частном учреждении «Центр </w:t>
      </w:r>
      <w:r w:rsidRPr="00472536">
        <w:rPr>
          <w:sz w:val="20"/>
          <w:szCs w:val="20"/>
        </w:rPr>
        <w:t>третейского регулирования и правовой экспертизы» в соответствии с его регламентом. Решение Третейского суда является окончательным;</w:t>
      </w:r>
    </w:p>
    <w:p w:rsidR="008A7F25" w:rsidRPr="00472536" w:rsidRDefault="008A7F25" w:rsidP="008A7F25">
      <w:pPr>
        <w:pStyle w:val="affe"/>
        <w:jc w:val="both"/>
        <w:rPr>
          <w:sz w:val="20"/>
          <w:szCs w:val="20"/>
        </w:rPr>
      </w:pPr>
      <w:r w:rsidRPr="00472536">
        <w:rPr>
          <w:sz w:val="20"/>
          <w:szCs w:val="20"/>
        </w:rPr>
        <w:t>-   в остальных случаях - в Арбитражном суде города Москвы.</w:t>
      </w:r>
    </w:p>
    <w:p w:rsidR="008A7F25" w:rsidRPr="00472536" w:rsidRDefault="008A7F25" w:rsidP="008A7F25">
      <w:pPr>
        <w:widowControl w:val="0"/>
        <w:autoSpaceDE w:val="0"/>
        <w:autoSpaceDN w:val="0"/>
        <w:adjustRightInd w:val="0"/>
        <w:jc w:val="both"/>
        <w:rPr>
          <w:sz w:val="20"/>
          <w:szCs w:val="20"/>
        </w:rPr>
      </w:pPr>
    </w:p>
    <w:p w:rsidR="008A7F25" w:rsidRPr="00472536" w:rsidRDefault="008A7F25" w:rsidP="008A7F25">
      <w:pPr>
        <w:keepNext w:val="0"/>
        <w:widowControl w:val="0"/>
        <w:autoSpaceDE w:val="0"/>
        <w:autoSpaceDN w:val="0"/>
        <w:adjustRightInd w:val="0"/>
        <w:jc w:val="center"/>
        <w:rPr>
          <w:b/>
          <w:sz w:val="20"/>
          <w:szCs w:val="20"/>
        </w:rPr>
      </w:pPr>
      <w:r w:rsidRPr="00472536">
        <w:rPr>
          <w:b/>
          <w:sz w:val="20"/>
          <w:szCs w:val="20"/>
        </w:rPr>
        <w:t>11. ЗАКЛЮЧИТЕЛЬНЫЕ ПОЛОЖЕНИЯ</w:t>
      </w:r>
    </w:p>
    <w:p w:rsidR="008A7F25" w:rsidRPr="00472536" w:rsidRDefault="008A7F25" w:rsidP="008A7F25">
      <w:pPr>
        <w:keepNext w:val="0"/>
        <w:widowControl w:val="0"/>
        <w:autoSpaceDE w:val="0"/>
        <w:autoSpaceDN w:val="0"/>
        <w:adjustRightInd w:val="0"/>
        <w:jc w:val="both"/>
        <w:rPr>
          <w:sz w:val="20"/>
          <w:szCs w:val="20"/>
        </w:rPr>
      </w:pPr>
    </w:p>
    <w:p w:rsidR="008A7F25" w:rsidRPr="00472536" w:rsidRDefault="008A7F25" w:rsidP="008A7F25">
      <w:pPr>
        <w:keepNext w:val="0"/>
        <w:autoSpaceDE w:val="0"/>
        <w:autoSpaceDN w:val="0"/>
        <w:adjustRightInd w:val="0"/>
        <w:jc w:val="both"/>
        <w:rPr>
          <w:sz w:val="20"/>
          <w:szCs w:val="20"/>
        </w:rPr>
      </w:pPr>
      <w:r w:rsidRPr="00472536">
        <w:rPr>
          <w:sz w:val="20"/>
          <w:szCs w:val="20"/>
        </w:rPr>
        <w:t xml:space="preserve">11.1. Во всем остальном, что не предусмотрено условиями настоящего Договора, Стороны руководствуются положениями действующего законодательства Российской Федерации. </w:t>
      </w:r>
    </w:p>
    <w:p w:rsidR="008A7F25" w:rsidRPr="00472536" w:rsidRDefault="008A7F25" w:rsidP="008A7F25">
      <w:pPr>
        <w:keepNext w:val="0"/>
        <w:autoSpaceDE w:val="0"/>
        <w:autoSpaceDN w:val="0"/>
        <w:adjustRightInd w:val="0"/>
        <w:jc w:val="both"/>
        <w:rPr>
          <w:sz w:val="20"/>
          <w:szCs w:val="20"/>
        </w:rPr>
      </w:pPr>
      <w:r w:rsidRPr="00472536">
        <w:rPr>
          <w:sz w:val="20"/>
          <w:szCs w:val="20"/>
        </w:rPr>
        <w:lastRenderedPageBreak/>
        <w:t>11.2. Ни одна из Сторон не вправе передавать свои права и обязанности, вытекающие из настоящего Договора, третьим лицам без согласия другой Стороны.</w:t>
      </w:r>
    </w:p>
    <w:p w:rsidR="008A7F25" w:rsidRPr="00472536" w:rsidRDefault="008A7F25" w:rsidP="008A7F25">
      <w:pPr>
        <w:keepNext w:val="0"/>
        <w:autoSpaceDE w:val="0"/>
        <w:autoSpaceDN w:val="0"/>
        <w:adjustRightInd w:val="0"/>
        <w:jc w:val="both"/>
        <w:rPr>
          <w:bCs/>
          <w:sz w:val="20"/>
          <w:szCs w:val="20"/>
        </w:rPr>
      </w:pPr>
      <w:r w:rsidRPr="00472536">
        <w:rPr>
          <w:sz w:val="20"/>
          <w:szCs w:val="20"/>
        </w:rPr>
        <w:t>11.3. После подписания настоящего Договора все предыдущие переговоры и переписка по нему теряют силу.</w:t>
      </w:r>
    </w:p>
    <w:p w:rsidR="008A7F25" w:rsidRPr="00472536" w:rsidRDefault="008A7F25" w:rsidP="008A7F25">
      <w:pPr>
        <w:keepNext w:val="0"/>
        <w:widowControl w:val="0"/>
        <w:autoSpaceDE w:val="0"/>
        <w:autoSpaceDN w:val="0"/>
        <w:adjustRightInd w:val="0"/>
        <w:jc w:val="both"/>
        <w:rPr>
          <w:sz w:val="20"/>
          <w:szCs w:val="20"/>
        </w:rPr>
      </w:pPr>
      <w:r w:rsidRPr="00472536">
        <w:rPr>
          <w:sz w:val="20"/>
          <w:szCs w:val="20"/>
        </w:rPr>
        <w:t>11.4.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8A7F25" w:rsidRPr="00472536" w:rsidRDefault="008A7F25" w:rsidP="008A7F25">
      <w:pPr>
        <w:keepNext w:val="0"/>
        <w:widowControl w:val="0"/>
        <w:autoSpaceDE w:val="0"/>
        <w:autoSpaceDN w:val="0"/>
        <w:adjustRightInd w:val="0"/>
        <w:jc w:val="both"/>
        <w:rPr>
          <w:sz w:val="20"/>
          <w:szCs w:val="20"/>
        </w:rPr>
      </w:pPr>
      <w:r w:rsidRPr="00472536">
        <w:rPr>
          <w:sz w:val="20"/>
          <w:szCs w:val="20"/>
        </w:rPr>
        <w:t>11.5.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дневный срок, имеют юридическую силу до получения оформленных оригиналов.</w:t>
      </w:r>
    </w:p>
    <w:p w:rsidR="008A7F25" w:rsidRPr="00472536" w:rsidRDefault="008A7F25" w:rsidP="008A7F25">
      <w:pPr>
        <w:keepNext w:val="0"/>
        <w:autoSpaceDE w:val="0"/>
        <w:autoSpaceDN w:val="0"/>
        <w:adjustRightInd w:val="0"/>
        <w:jc w:val="both"/>
        <w:rPr>
          <w:sz w:val="20"/>
          <w:szCs w:val="20"/>
        </w:rPr>
      </w:pPr>
      <w:r w:rsidRPr="00472536">
        <w:rPr>
          <w:sz w:val="20"/>
          <w:szCs w:val="20"/>
        </w:rPr>
        <w:t>11.6. Настоящий Договор составлен в двух экземплярах, имеющих одинаковую юридическую силу, по одному экземпляру для каждой из Сторон.</w:t>
      </w:r>
    </w:p>
    <w:p w:rsidR="008A7F25" w:rsidRPr="00472536" w:rsidRDefault="008A7F25" w:rsidP="008A7F25">
      <w:pPr>
        <w:keepNext w:val="0"/>
        <w:widowControl w:val="0"/>
        <w:autoSpaceDE w:val="0"/>
        <w:autoSpaceDN w:val="0"/>
        <w:adjustRightInd w:val="0"/>
        <w:jc w:val="both"/>
        <w:rPr>
          <w:sz w:val="20"/>
          <w:szCs w:val="20"/>
        </w:rPr>
      </w:pPr>
      <w:r w:rsidRPr="00472536">
        <w:rPr>
          <w:sz w:val="20"/>
          <w:szCs w:val="20"/>
        </w:rPr>
        <w:t>11.7. К Договору прилагаются:</w:t>
      </w:r>
    </w:p>
    <w:p w:rsidR="008A7F25" w:rsidRPr="00472536" w:rsidRDefault="008A7F25" w:rsidP="008A7F25">
      <w:pPr>
        <w:keepNext w:val="0"/>
        <w:widowControl w:val="0"/>
        <w:autoSpaceDE w:val="0"/>
        <w:autoSpaceDN w:val="0"/>
        <w:adjustRightInd w:val="0"/>
        <w:jc w:val="both"/>
        <w:rPr>
          <w:sz w:val="20"/>
          <w:szCs w:val="20"/>
        </w:rPr>
      </w:pPr>
      <w:r w:rsidRPr="00472536">
        <w:rPr>
          <w:sz w:val="20"/>
          <w:szCs w:val="20"/>
        </w:rPr>
        <w:t>- Спецификация Товара</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(Приложение №1);</w:t>
      </w:r>
    </w:p>
    <w:p w:rsidR="008A7F25" w:rsidRPr="00472536" w:rsidRDefault="008A7F25" w:rsidP="008A7F25">
      <w:pPr>
        <w:keepNext w:val="0"/>
        <w:widowControl w:val="0"/>
        <w:autoSpaceDE w:val="0"/>
        <w:autoSpaceDN w:val="0"/>
        <w:adjustRightInd w:val="0"/>
        <w:jc w:val="both"/>
        <w:rPr>
          <w:sz w:val="20"/>
          <w:szCs w:val="20"/>
        </w:rPr>
      </w:pPr>
      <w:r w:rsidRPr="00472536">
        <w:rPr>
          <w:sz w:val="20"/>
          <w:szCs w:val="20"/>
        </w:rPr>
        <w:t>- Сведения о собственниках (форма)</w:t>
      </w:r>
      <w:r w:rsidRPr="00472536">
        <w:rPr>
          <w:sz w:val="20"/>
          <w:szCs w:val="20"/>
        </w:rPr>
        <w:tab/>
      </w:r>
      <w:r w:rsidRPr="00472536">
        <w:rPr>
          <w:sz w:val="20"/>
          <w:szCs w:val="20"/>
        </w:rPr>
        <w:tab/>
      </w:r>
      <w:r w:rsidRPr="00472536">
        <w:rPr>
          <w:sz w:val="20"/>
          <w:szCs w:val="20"/>
        </w:rPr>
        <w:tab/>
      </w:r>
      <w:r w:rsidRPr="00472536">
        <w:rPr>
          <w:sz w:val="20"/>
          <w:szCs w:val="20"/>
        </w:rPr>
        <w:tab/>
        <w:t>(Приложение №2);</w:t>
      </w:r>
    </w:p>
    <w:p w:rsidR="008A7F25" w:rsidRPr="00472536" w:rsidRDefault="008A7F25" w:rsidP="008A7F25">
      <w:pPr>
        <w:keepNext w:val="0"/>
        <w:widowControl w:val="0"/>
        <w:autoSpaceDE w:val="0"/>
        <w:autoSpaceDN w:val="0"/>
        <w:adjustRightInd w:val="0"/>
        <w:jc w:val="both"/>
        <w:rPr>
          <w:sz w:val="20"/>
          <w:szCs w:val="20"/>
        </w:rPr>
      </w:pPr>
      <w:r w:rsidRPr="00472536">
        <w:rPr>
          <w:sz w:val="20"/>
          <w:szCs w:val="20"/>
        </w:rPr>
        <w:t xml:space="preserve">- Акт сверки взаиморасчетов (форма) </w:t>
      </w:r>
      <w:r w:rsidRPr="00472536">
        <w:rPr>
          <w:sz w:val="20"/>
          <w:szCs w:val="20"/>
        </w:rPr>
        <w:tab/>
      </w:r>
      <w:r w:rsidRPr="00472536">
        <w:rPr>
          <w:sz w:val="20"/>
          <w:szCs w:val="20"/>
        </w:rPr>
        <w:tab/>
      </w:r>
      <w:r w:rsidRPr="00472536">
        <w:rPr>
          <w:sz w:val="20"/>
          <w:szCs w:val="20"/>
        </w:rPr>
        <w:tab/>
      </w:r>
      <w:r w:rsidRPr="00472536">
        <w:rPr>
          <w:sz w:val="20"/>
          <w:szCs w:val="20"/>
        </w:rPr>
        <w:tab/>
        <w:t>(Приложение №3);</w:t>
      </w:r>
    </w:p>
    <w:p w:rsidR="008A7F25" w:rsidRPr="00472536" w:rsidRDefault="008A7F25" w:rsidP="008A7F25">
      <w:pPr>
        <w:keepNext w:val="0"/>
        <w:widowControl w:val="0"/>
        <w:autoSpaceDE w:val="0"/>
        <w:autoSpaceDN w:val="0"/>
        <w:adjustRightInd w:val="0"/>
        <w:jc w:val="both"/>
        <w:rPr>
          <w:sz w:val="20"/>
          <w:szCs w:val="20"/>
        </w:rPr>
      </w:pPr>
      <w:r w:rsidRPr="00472536">
        <w:rPr>
          <w:sz w:val="20"/>
          <w:szCs w:val="20"/>
        </w:rPr>
        <w:t xml:space="preserve">- Техническое задание </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(Приложение №4)</w:t>
      </w:r>
    </w:p>
    <w:p w:rsidR="008A7F25" w:rsidRPr="00472536" w:rsidRDefault="008A7F25" w:rsidP="008A7F25">
      <w:pPr>
        <w:keepNext w:val="0"/>
        <w:widowControl w:val="0"/>
        <w:autoSpaceDE w:val="0"/>
        <w:autoSpaceDN w:val="0"/>
        <w:adjustRightInd w:val="0"/>
        <w:jc w:val="both"/>
        <w:rPr>
          <w:sz w:val="20"/>
          <w:szCs w:val="20"/>
        </w:rPr>
      </w:pPr>
      <w:r w:rsidRPr="00472536">
        <w:rPr>
          <w:sz w:val="20"/>
          <w:szCs w:val="20"/>
        </w:rPr>
        <w:t>- Сведения о субъекте малого или среднего</w:t>
      </w:r>
    </w:p>
    <w:p w:rsidR="008A7F25" w:rsidRPr="00472536" w:rsidRDefault="008A7F25" w:rsidP="008A7F25">
      <w:pPr>
        <w:keepNext w:val="0"/>
        <w:widowControl w:val="0"/>
        <w:autoSpaceDE w:val="0"/>
        <w:autoSpaceDN w:val="0"/>
        <w:adjustRightInd w:val="0"/>
        <w:jc w:val="both"/>
        <w:rPr>
          <w:sz w:val="20"/>
          <w:szCs w:val="20"/>
        </w:rPr>
      </w:pPr>
      <w:r w:rsidRPr="00472536">
        <w:rPr>
          <w:sz w:val="20"/>
          <w:szCs w:val="20"/>
        </w:rPr>
        <w:t xml:space="preserve"> предпринимательства (форма)</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 xml:space="preserve"> (Приложение №5)</w:t>
      </w:r>
    </w:p>
    <w:p w:rsidR="008A7F25" w:rsidRPr="00472536" w:rsidRDefault="008A7F25" w:rsidP="008A7F25">
      <w:pPr>
        <w:keepNext w:val="0"/>
        <w:widowControl w:val="0"/>
        <w:autoSpaceDE w:val="0"/>
        <w:autoSpaceDN w:val="0"/>
        <w:adjustRightInd w:val="0"/>
        <w:ind w:left="-426"/>
        <w:jc w:val="center"/>
        <w:rPr>
          <w:b/>
          <w:sz w:val="20"/>
          <w:szCs w:val="20"/>
        </w:rPr>
      </w:pPr>
    </w:p>
    <w:p w:rsidR="008A7F25" w:rsidRPr="00472536" w:rsidRDefault="008A7F25" w:rsidP="008A7F25">
      <w:pPr>
        <w:keepNext w:val="0"/>
        <w:widowControl w:val="0"/>
        <w:autoSpaceDE w:val="0"/>
        <w:autoSpaceDN w:val="0"/>
        <w:adjustRightInd w:val="0"/>
        <w:ind w:left="-426"/>
        <w:jc w:val="center"/>
        <w:rPr>
          <w:b/>
          <w:sz w:val="20"/>
          <w:szCs w:val="20"/>
        </w:rPr>
      </w:pPr>
      <w:r w:rsidRPr="00472536">
        <w:rPr>
          <w:b/>
          <w:sz w:val="20"/>
          <w:szCs w:val="20"/>
        </w:rPr>
        <w:t>13. АДРЕСА, РЕКВИЗИТЫ И ПОДПИСИ СТОРОН</w:t>
      </w:r>
    </w:p>
    <w:p w:rsidR="008A7F25" w:rsidRPr="00472536" w:rsidRDefault="008A7F25" w:rsidP="008A7F25">
      <w:pPr>
        <w:keepNext w:val="0"/>
        <w:ind w:left="-426"/>
        <w:jc w:val="both"/>
        <w:rPr>
          <w:sz w:val="20"/>
          <w:szCs w:val="20"/>
        </w:rPr>
      </w:pPr>
    </w:p>
    <w:p w:rsidR="008A7F25" w:rsidRPr="00472536" w:rsidRDefault="008A7F25" w:rsidP="008A7F25">
      <w:pPr>
        <w:keepNext w:val="0"/>
        <w:ind w:left="-426"/>
        <w:jc w:val="both"/>
        <w:rPr>
          <w:b/>
          <w:sz w:val="20"/>
          <w:szCs w:val="20"/>
          <w:u w:val="single"/>
        </w:rPr>
      </w:pPr>
      <w:r w:rsidRPr="00472536">
        <w:rPr>
          <w:sz w:val="20"/>
          <w:szCs w:val="20"/>
        </w:rPr>
        <w:tab/>
      </w:r>
      <w:r w:rsidRPr="00472536">
        <w:rPr>
          <w:b/>
          <w:sz w:val="20"/>
          <w:szCs w:val="20"/>
          <w:u w:val="single"/>
        </w:rPr>
        <w:t>Поставщик:</w:t>
      </w:r>
      <w:r w:rsidRPr="00472536">
        <w:rPr>
          <w:b/>
          <w:sz w:val="20"/>
          <w:szCs w:val="20"/>
        </w:rPr>
        <w:tab/>
      </w:r>
      <w:r w:rsidRPr="00472536">
        <w:rPr>
          <w:b/>
          <w:sz w:val="20"/>
          <w:szCs w:val="20"/>
        </w:rPr>
        <w:tab/>
      </w:r>
      <w:r w:rsidRPr="00472536">
        <w:rPr>
          <w:b/>
          <w:sz w:val="20"/>
          <w:szCs w:val="20"/>
        </w:rPr>
        <w:tab/>
      </w:r>
      <w:r w:rsidRPr="00472536">
        <w:rPr>
          <w:b/>
          <w:sz w:val="20"/>
          <w:szCs w:val="20"/>
        </w:rPr>
        <w:tab/>
      </w:r>
      <w:r w:rsidRPr="00472536">
        <w:rPr>
          <w:b/>
          <w:sz w:val="20"/>
          <w:szCs w:val="20"/>
        </w:rPr>
        <w:tab/>
      </w:r>
      <w:r w:rsidRPr="00472536">
        <w:rPr>
          <w:b/>
          <w:sz w:val="20"/>
          <w:szCs w:val="20"/>
        </w:rPr>
        <w:tab/>
      </w:r>
      <w:r w:rsidRPr="00472536">
        <w:rPr>
          <w:b/>
          <w:sz w:val="20"/>
          <w:szCs w:val="20"/>
        </w:rPr>
        <w:tab/>
      </w:r>
      <w:r w:rsidRPr="00472536">
        <w:rPr>
          <w:b/>
          <w:sz w:val="20"/>
          <w:szCs w:val="20"/>
          <w:u w:val="single"/>
        </w:rPr>
        <w:t>Покупатель:</w:t>
      </w:r>
    </w:p>
    <w:p w:rsidR="008A7F25" w:rsidRPr="00472536" w:rsidRDefault="008A7F25" w:rsidP="008A7F25">
      <w:pPr>
        <w:keepNext w:val="0"/>
        <w:ind w:left="-426"/>
        <w:jc w:val="both"/>
        <w:rPr>
          <w:sz w:val="20"/>
          <w:szCs w:val="20"/>
        </w:rPr>
      </w:pP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 xml:space="preserve">ФГУП «ГНЦ РФ ТРИНИТИ» </w:t>
      </w:r>
    </w:p>
    <w:p w:rsidR="008A7F25" w:rsidRPr="00472536" w:rsidRDefault="008A7F25" w:rsidP="008A7F25">
      <w:pPr>
        <w:keepNext w:val="0"/>
        <w:ind w:left="-426"/>
        <w:jc w:val="both"/>
        <w:rPr>
          <w:sz w:val="20"/>
          <w:szCs w:val="20"/>
        </w:rPr>
      </w:pP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142190, г.Москва, г. Троицк,</w:t>
      </w:r>
    </w:p>
    <w:p w:rsidR="008A7F25" w:rsidRPr="00472536" w:rsidRDefault="008A7F25" w:rsidP="008A7F25">
      <w:pPr>
        <w:keepNext w:val="0"/>
        <w:ind w:left="-426"/>
        <w:jc w:val="both"/>
        <w:rPr>
          <w:sz w:val="20"/>
          <w:szCs w:val="20"/>
        </w:rPr>
      </w:pP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ул. Пушковых, владение 12</w:t>
      </w:r>
    </w:p>
    <w:p w:rsidR="008A7F25" w:rsidRPr="00472536" w:rsidRDefault="008A7F25" w:rsidP="008A7F25">
      <w:pPr>
        <w:keepNext w:val="0"/>
        <w:ind w:left="-426"/>
        <w:jc w:val="both"/>
        <w:rPr>
          <w:sz w:val="20"/>
          <w:szCs w:val="20"/>
        </w:rPr>
      </w:pPr>
      <w:r w:rsidRPr="00472536">
        <w:rPr>
          <w:sz w:val="20"/>
          <w:szCs w:val="20"/>
        </w:rPr>
        <w:t xml:space="preserve"> р/сч.</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р/сч. 405 028 106 001 800 000 01,</w:t>
      </w:r>
    </w:p>
    <w:p w:rsidR="008A7F25" w:rsidRPr="00472536" w:rsidRDefault="008A7F25" w:rsidP="008A7F25">
      <w:pPr>
        <w:keepNext w:val="0"/>
        <w:ind w:left="-426"/>
        <w:jc w:val="both"/>
        <w:rPr>
          <w:sz w:val="20"/>
          <w:szCs w:val="20"/>
        </w:rPr>
      </w:pPr>
      <w:r w:rsidRPr="00472536">
        <w:rPr>
          <w:sz w:val="20"/>
          <w:szCs w:val="20"/>
        </w:rPr>
        <w:t xml:space="preserve">в </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в ОАО Банк ВТБ г.Москва,</w:t>
      </w:r>
    </w:p>
    <w:p w:rsidR="008A7F25" w:rsidRPr="00472536" w:rsidRDefault="008A7F25" w:rsidP="008A7F25">
      <w:pPr>
        <w:keepNext w:val="0"/>
        <w:ind w:left="-426"/>
        <w:jc w:val="both"/>
        <w:rPr>
          <w:sz w:val="20"/>
          <w:szCs w:val="20"/>
        </w:rPr>
      </w:pPr>
      <w:r w:rsidRPr="00472536">
        <w:rPr>
          <w:sz w:val="20"/>
          <w:szCs w:val="20"/>
        </w:rPr>
        <w:t>Кор/сч.</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Кор/сч. 301 018 107 000 000 00 187,</w:t>
      </w:r>
    </w:p>
    <w:p w:rsidR="008A7F25" w:rsidRPr="00472536" w:rsidRDefault="008A7F25" w:rsidP="008A7F25">
      <w:pPr>
        <w:keepNext w:val="0"/>
        <w:ind w:left="-426"/>
        <w:jc w:val="both"/>
        <w:rPr>
          <w:sz w:val="20"/>
          <w:szCs w:val="20"/>
        </w:rPr>
      </w:pPr>
      <w:r w:rsidRPr="00472536">
        <w:rPr>
          <w:sz w:val="20"/>
          <w:szCs w:val="20"/>
        </w:rPr>
        <w:t xml:space="preserve">БИК  </w:t>
      </w:r>
      <w:r w:rsidRPr="00472536">
        <w:rPr>
          <w:sz w:val="20"/>
          <w:szCs w:val="20"/>
        </w:rPr>
        <w:tab/>
      </w:r>
      <w:r w:rsidRPr="00472536">
        <w:rPr>
          <w:sz w:val="20"/>
          <w:szCs w:val="20"/>
        </w:rPr>
        <w:tab/>
        <w:t>, ИНН</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БИК 044 525 187, ИНН 504 600 5360,</w:t>
      </w:r>
    </w:p>
    <w:p w:rsidR="008A7F25" w:rsidRPr="00472536" w:rsidRDefault="008A7F25" w:rsidP="008A7F25">
      <w:pPr>
        <w:keepNext w:val="0"/>
        <w:ind w:left="-426"/>
        <w:jc w:val="both"/>
        <w:rPr>
          <w:sz w:val="20"/>
          <w:szCs w:val="20"/>
        </w:rPr>
      </w:pPr>
      <w:r w:rsidRPr="00472536">
        <w:rPr>
          <w:sz w:val="20"/>
          <w:szCs w:val="20"/>
        </w:rPr>
        <w:t>ОКПО</w:t>
      </w:r>
      <w:r w:rsidRPr="00472536">
        <w:rPr>
          <w:sz w:val="20"/>
          <w:szCs w:val="20"/>
        </w:rPr>
        <w:tab/>
      </w:r>
      <w:r w:rsidRPr="00472536">
        <w:rPr>
          <w:sz w:val="20"/>
          <w:szCs w:val="20"/>
        </w:rPr>
        <w:tab/>
        <w:t>,</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 xml:space="preserve">ОКПО 086 242 72, </w:t>
      </w:r>
    </w:p>
    <w:p w:rsidR="008A7F25" w:rsidRPr="00472536" w:rsidRDefault="008A7F25" w:rsidP="008A7F25">
      <w:pPr>
        <w:keepNext w:val="0"/>
        <w:ind w:left="-426"/>
        <w:jc w:val="both"/>
        <w:rPr>
          <w:sz w:val="20"/>
          <w:szCs w:val="20"/>
        </w:rPr>
      </w:pPr>
      <w:r w:rsidRPr="00472536">
        <w:rPr>
          <w:sz w:val="20"/>
          <w:szCs w:val="20"/>
        </w:rPr>
        <w:t>ОГРН</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ОГРН 102 500 603 4020,</w:t>
      </w:r>
    </w:p>
    <w:p w:rsidR="008A7F25" w:rsidRPr="00472536" w:rsidRDefault="008A7F25" w:rsidP="008A7F25">
      <w:pPr>
        <w:keepNext w:val="0"/>
        <w:ind w:left="-426"/>
        <w:jc w:val="both"/>
        <w:rPr>
          <w:sz w:val="20"/>
          <w:szCs w:val="20"/>
        </w:rPr>
      </w:pPr>
      <w:r w:rsidRPr="00472536">
        <w:rPr>
          <w:sz w:val="20"/>
          <w:szCs w:val="20"/>
        </w:rPr>
        <w:t>КПП</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КПП 775 101 001</w:t>
      </w:r>
    </w:p>
    <w:p w:rsidR="008A7F25" w:rsidRPr="00472536" w:rsidRDefault="008A7F25" w:rsidP="008A7F25">
      <w:pPr>
        <w:keepNext w:val="0"/>
        <w:ind w:left="-426"/>
        <w:jc w:val="both"/>
        <w:rPr>
          <w:sz w:val="20"/>
          <w:szCs w:val="20"/>
        </w:rPr>
      </w:pPr>
      <w:r w:rsidRPr="00472536">
        <w:rPr>
          <w:sz w:val="20"/>
          <w:szCs w:val="20"/>
        </w:rPr>
        <w:t>Тел.</w:t>
      </w:r>
      <w:r w:rsidRPr="00472536">
        <w:rPr>
          <w:sz w:val="20"/>
          <w:szCs w:val="20"/>
        </w:rPr>
        <w:tab/>
      </w:r>
      <w:r w:rsidRPr="00472536">
        <w:rPr>
          <w:sz w:val="20"/>
          <w:szCs w:val="20"/>
        </w:rPr>
        <w:tab/>
      </w:r>
      <w:r w:rsidRPr="00472536">
        <w:rPr>
          <w:sz w:val="20"/>
          <w:szCs w:val="20"/>
        </w:rPr>
        <w:tab/>
        <w:t xml:space="preserve">, факс </w:t>
      </w:r>
      <w:r w:rsidRPr="00472536">
        <w:rPr>
          <w:sz w:val="20"/>
          <w:szCs w:val="20"/>
        </w:rPr>
        <w:tab/>
      </w:r>
      <w:r w:rsidRPr="00472536">
        <w:rPr>
          <w:sz w:val="20"/>
          <w:szCs w:val="20"/>
        </w:rPr>
        <w:tab/>
      </w:r>
      <w:r w:rsidRPr="00472536">
        <w:rPr>
          <w:sz w:val="20"/>
          <w:szCs w:val="20"/>
        </w:rPr>
        <w:tab/>
      </w:r>
      <w:r w:rsidRPr="00472536">
        <w:rPr>
          <w:sz w:val="20"/>
          <w:szCs w:val="20"/>
        </w:rPr>
        <w:tab/>
        <w:t>Тел. (495) 851-05-10, факс (495) 841-53-91</w:t>
      </w:r>
    </w:p>
    <w:p w:rsidR="008A7F25" w:rsidRPr="00D56683" w:rsidRDefault="008A7F25" w:rsidP="008A7F25">
      <w:pPr>
        <w:keepNext w:val="0"/>
        <w:ind w:left="-426"/>
        <w:jc w:val="both"/>
        <w:rPr>
          <w:sz w:val="20"/>
          <w:szCs w:val="20"/>
          <w:lang w:val="en-US"/>
        </w:rPr>
      </w:pPr>
      <w:r w:rsidRPr="00472536">
        <w:rPr>
          <w:sz w:val="20"/>
          <w:szCs w:val="20"/>
          <w:lang w:val="en-US"/>
        </w:rPr>
        <w:t>e</w:t>
      </w:r>
      <w:r w:rsidRPr="00D56683">
        <w:rPr>
          <w:sz w:val="20"/>
          <w:szCs w:val="20"/>
          <w:lang w:val="en-US"/>
        </w:rPr>
        <w:t>-</w:t>
      </w:r>
      <w:r w:rsidRPr="00472536">
        <w:rPr>
          <w:sz w:val="20"/>
          <w:szCs w:val="20"/>
          <w:lang w:val="en-US"/>
        </w:rPr>
        <w:t>mail</w:t>
      </w:r>
      <w:r w:rsidRPr="00D56683">
        <w:rPr>
          <w:sz w:val="20"/>
          <w:szCs w:val="20"/>
          <w:lang w:val="en-US"/>
        </w:rPr>
        <w:t>:</w:t>
      </w:r>
      <w:r w:rsidRPr="00D56683">
        <w:rPr>
          <w:sz w:val="20"/>
          <w:szCs w:val="20"/>
          <w:lang w:val="en-US"/>
        </w:rPr>
        <w:tab/>
      </w:r>
      <w:r w:rsidRPr="00D56683">
        <w:rPr>
          <w:sz w:val="20"/>
          <w:szCs w:val="20"/>
          <w:lang w:val="en-US"/>
        </w:rPr>
        <w:tab/>
      </w:r>
      <w:r w:rsidRPr="00D56683">
        <w:rPr>
          <w:sz w:val="20"/>
          <w:szCs w:val="20"/>
          <w:lang w:val="en-US"/>
        </w:rPr>
        <w:tab/>
      </w:r>
      <w:r w:rsidRPr="00D56683">
        <w:rPr>
          <w:sz w:val="20"/>
          <w:szCs w:val="20"/>
          <w:lang w:val="en-US"/>
        </w:rPr>
        <w:tab/>
      </w:r>
      <w:r w:rsidRPr="00D56683">
        <w:rPr>
          <w:sz w:val="20"/>
          <w:szCs w:val="20"/>
          <w:lang w:val="en-US"/>
        </w:rPr>
        <w:tab/>
      </w:r>
      <w:r w:rsidRPr="00D56683">
        <w:rPr>
          <w:sz w:val="20"/>
          <w:szCs w:val="20"/>
          <w:lang w:val="en-US"/>
        </w:rPr>
        <w:tab/>
      </w:r>
      <w:r w:rsidRPr="00D56683">
        <w:rPr>
          <w:sz w:val="20"/>
          <w:szCs w:val="20"/>
          <w:lang w:val="en-US"/>
        </w:rPr>
        <w:tab/>
      </w:r>
      <w:r w:rsidRPr="00472536">
        <w:rPr>
          <w:sz w:val="20"/>
          <w:szCs w:val="20"/>
          <w:lang w:val="en-US"/>
        </w:rPr>
        <w:t>e</w:t>
      </w:r>
      <w:r w:rsidRPr="00D56683">
        <w:rPr>
          <w:sz w:val="20"/>
          <w:szCs w:val="20"/>
          <w:lang w:val="en-US"/>
        </w:rPr>
        <w:t>-</w:t>
      </w:r>
      <w:r w:rsidRPr="00472536">
        <w:rPr>
          <w:sz w:val="20"/>
          <w:szCs w:val="20"/>
          <w:lang w:val="en-US"/>
        </w:rPr>
        <w:t>mail</w:t>
      </w:r>
      <w:r w:rsidRPr="00D56683">
        <w:rPr>
          <w:sz w:val="20"/>
          <w:szCs w:val="20"/>
          <w:lang w:val="en-US"/>
        </w:rPr>
        <w:t xml:space="preserve">: </w:t>
      </w:r>
      <w:hyperlink r:id="rId14" w:history="1">
        <w:r w:rsidRPr="00472536">
          <w:rPr>
            <w:rStyle w:val="a5"/>
            <w:sz w:val="20"/>
            <w:szCs w:val="20"/>
            <w:lang w:val="en-US"/>
          </w:rPr>
          <w:t>omtriniti</w:t>
        </w:r>
        <w:r w:rsidRPr="00D56683">
          <w:rPr>
            <w:rStyle w:val="a5"/>
            <w:sz w:val="20"/>
            <w:szCs w:val="20"/>
            <w:lang w:val="en-US"/>
          </w:rPr>
          <w:t>@</w:t>
        </w:r>
        <w:r w:rsidRPr="00472536">
          <w:rPr>
            <w:rStyle w:val="a5"/>
            <w:sz w:val="20"/>
            <w:szCs w:val="20"/>
            <w:lang w:val="en-US"/>
          </w:rPr>
          <w:t>triniti</w:t>
        </w:r>
        <w:r w:rsidRPr="00D56683">
          <w:rPr>
            <w:rStyle w:val="a5"/>
            <w:sz w:val="20"/>
            <w:szCs w:val="20"/>
            <w:lang w:val="en-US"/>
          </w:rPr>
          <w:t>.</w:t>
        </w:r>
        <w:r w:rsidRPr="00472536">
          <w:rPr>
            <w:rStyle w:val="a5"/>
            <w:sz w:val="20"/>
            <w:szCs w:val="20"/>
            <w:lang w:val="en-US"/>
          </w:rPr>
          <w:t>ru</w:t>
        </w:r>
      </w:hyperlink>
      <w:r w:rsidRPr="00D56683">
        <w:rPr>
          <w:sz w:val="20"/>
          <w:szCs w:val="20"/>
          <w:lang w:val="en-US"/>
        </w:rPr>
        <w:t xml:space="preserve"> </w:t>
      </w:r>
    </w:p>
    <w:p w:rsidR="008A7F25" w:rsidRPr="00D56683" w:rsidRDefault="008A7F25" w:rsidP="008A7F25">
      <w:pPr>
        <w:keepNext w:val="0"/>
        <w:tabs>
          <w:tab w:val="left" w:pos="2190"/>
        </w:tabs>
        <w:ind w:left="-426"/>
        <w:jc w:val="both"/>
        <w:rPr>
          <w:sz w:val="20"/>
          <w:szCs w:val="20"/>
          <w:lang w:val="en-US"/>
        </w:rPr>
      </w:pPr>
      <w:r w:rsidRPr="00D56683">
        <w:rPr>
          <w:sz w:val="20"/>
          <w:szCs w:val="20"/>
          <w:lang w:val="en-US"/>
        </w:rPr>
        <w:tab/>
      </w:r>
    </w:p>
    <w:p w:rsidR="008A7F25" w:rsidRPr="00472536" w:rsidRDefault="008A7F25" w:rsidP="008A7F25">
      <w:pPr>
        <w:keepNext w:val="0"/>
        <w:ind w:left="-454"/>
        <w:jc w:val="both"/>
        <w:rPr>
          <w:sz w:val="20"/>
          <w:szCs w:val="20"/>
        </w:rPr>
      </w:pPr>
      <w:r w:rsidRPr="00D56683">
        <w:rPr>
          <w:sz w:val="20"/>
          <w:szCs w:val="20"/>
          <w:lang w:val="en-US"/>
        </w:rPr>
        <w:tab/>
      </w:r>
      <w:r w:rsidRPr="00D56683">
        <w:rPr>
          <w:sz w:val="20"/>
          <w:szCs w:val="20"/>
          <w:lang w:val="en-US"/>
        </w:rPr>
        <w:tab/>
      </w:r>
      <w:r w:rsidRPr="00D56683">
        <w:rPr>
          <w:sz w:val="20"/>
          <w:szCs w:val="20"/>
          <w:lang w:val="en-US"/>
        </w:rPr>
        <w:tab/>
      </w:r>
      <w:r w:rsidRPr="00D56683">
        <w:rPr>
          <w:sz w:val="20"/>
          <w:szCs w:val="20"/>
          <w:lang w:val="en-US"/>
        </w:rPr>
        <w:tab/>
      </w:r>
      <w:r w:rsidRPr="00D56683">
        <w:rPr>
          <w:sz w:val="20"/>
          <w:szCs w:val="20"/>
          <w:lang w:val="en-US"/>
        </w:rPr>
        <w:tab/>
      </w:r>
      <w:r w:rsidRPr="00D56683">
        <w:rPr>
          <w:sz w:val="20"/>
          <w:szCs w:val="20"/>
          <w:lang w:val="en-US"/>
        </w:rPr>
        <w:tab/>
      </w:r>
      <w:r w:rsidRPr="00D56683">
        <w:rPr>
          <w:sz w:val="20"/>
          <w:szCs w:val="20"/>
          <w:lang w:val="en-US"/>
        </w:rPr>
        <w:tab/>
      </w:r>
      <w:r w:rsidRPr="00D56683">
        <w:rPr>
          <w:sz w:val="20"/>
          <w:szCs w:val="20"/>
          <w:lang w:val="en-US"/>
        </w:rPr>
        <w:tab/>
      </w:r>
      <w:r w:rsidRPr="00472536">
        <w:rPr>
          <w:sz w:val="20"/>
          <w:szCs w:val="20"/>
        </w:rPr>
        <w:t>Заместитель директора</w:t>
      </w:r>
    </w:p>
    <w:p w:rsidR="008A7F25" w:rsidRPr="00472536" w:rsidRDefault="008A7F25" w:rsidP="008A7F25">
      <w:pPr>
        <w:keepNext w:val="0"/>
        <w:ind w:left="-454"/>
        <w:jc w:val="both"/>
        <w:rPr>
          <w:sz w:val="20"/>
          <w:szCs w:val="20"/>
        </w:rPr>
      </w:pP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ФГУП «ГНЦ РФ ТРИНИТИ»</w:t>
      </w:r>
    </w:p>
    <w:p w:rsidR="008A7F25" w:rsidRPr="00472536" w:rsidRDefault="008A7F25" w:rsidP="008A7F25">
      <w:pPr>
        <w:keepNext w:val="0"/>
        <w:ind w:left="-454"/>
        <w:jc w:val="both"/>
        <w:rPr>
          <w:sz w:val="20"/>
          <w:szCs w:val="20"/>
        </w:rPr>
      </w:pPr>
      <w:r w:rsidRPr="00472536">
        <w:rPr>
          <w:sz w:val="20"/>
          <w:szCs w:val="20"/>
        </w:rPr>
        <w:t>_______________</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 xml:space="preserve"> </w:t>
      </w:r>
      <w:r w:rsidRPr="00472536">
        <w:rPr>
          <w:sz w:val="20"/>
          <w:szCs w:val="20"/>
        </w:rPr>
        <w:tab/>
        <w:t>______________ С.П. Коржавин</w:t>
      </w:r>
    </w:p>
    <w:p w:rsidR="008A7F25" w:rsidRPr="00472536" w:rsidRDefault="008A7F25" w:rsidP="008A7F25">
      <w:pPr>
        <w:keepNext w:val="0"/>
        <w:ind w:left="-454"/>
        <w:jc w:val="both"/>
        <w:rPr>
          <w:sz w:val="20"/>
          <w:szCs w:val="20"/>
        </w:rPr>
      </w:pPr>
      <w:r w:rsidRPr="00472536">
        <w:rPr>
          <w:sz w:val="20"/>
          <w:szCs w:val="20"/>
        </w:rPr>
        <w:t>М.п.</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М.п.</w:t>
      </w:r>
    </w:p>
    <w:p w:rsidR="008A7F25" w:rsidRPr="00472536" w:rsidRDefault="008A7F25" w:rsidP="008A7F25">
      <w:pPr>
        <w:keepNext w:val="0"/>
        <w:spacing w:line="30" w:lineRule="atLeast"/>
        <w:ind w:left="-425"/>
        <w:jc w:val="right"/>
        <w:rPr>
          <w:sz w:val="20"/>
          <w:szCs w:val="20"/>
        </w:rPr>
      </w:pPr>
    </w:p>
    <w:p w:rsidR="008A7F25" w:rsidRPr="00472536" w:rsidRDefault="008A7F25" w:rsidP="008A7F25">
      <w:pPr>
        <w:spacing w:line="30" w:lineRule="atLeast"/>
        <w:ind w:left="-425"/>
        <w:jc w:val="right"/>
        <w:rPr>
          <w:sz w:val="20"/>
          <w:szCs w:val="20"/>
        </w:rPr>
      </w:pPr>
      <w:r w:rsidRPr="00472536">
        <w:rPr>
          <w:sz w:val="20"/>
          <w:szCs w:val="20"/>
        </w:rPr>
        <w:lastRenderedPageBreak/>
        <w:t>Приложение №1</w:t>
      </w:r>
    </w:p>
    <w:p w:rsidR="008A7F25" w:rsidRPr="00472536" w:rsidRDefault="008A7F25" w:rsidP="008A7F25">
      <w:pPr>
        <w:spacing w:line="30" w:lineRule="atLeast"/>
        <w:ind w:left="-425"/>
        <w:jc w:val="right"/>
        <w:rPr>
          <w:sz w:val="20"/>
          <w:szCs w:val="20"/>
        </w:rPr>
      </w:pPr>
      <w:r w:rsidRPr="00472536">
        <w:rPr>
          <w:sz w:val="20"/>
          <w:szCs w:val="20"/>
        </w:rPr>
        <w:t>к Договору поставки №</w:t>
      </w:r>
      <w:r w:rsidRPr="00472536">
        <w:rPr>
          <w:sz w:val="20"/>
          <w:szCs w:val="20"/>
        </w:rPr>
        <w:tab/>
      </w:r>
    </w:p>
    <w:p w:rsidR="008A7F25" w:rsidRPr="00472536" w:rsidRDefault="008A7F25" w:rsidP="008A7F25">
      <w:pPr>
        <w:spacing w:line="30" w:lineRule="atLeast"/>
        <w:ind w:left="-425"/>
        <w:jc w:val="right"/>
        <w:rPr>
          <w:sz w:val="20"/>
          <w:szCs w:val="20"/>
        </w:rPr>
      </w:pPr>
      <w:r w:rsidRPr="00472536">
        <w:rPr>
          <w:sz w:val="20"/>
          <w:szCs w:val="20"/>
        </w:rPr>
        <w:t>от «__»_________201_ г.</w:t>
      </w:r>
    </w:p>
    <w:p w:rsidR="008A7F25" w:rsidRPr="00472536" w:rsidRDefault="008A7F25" w:rsidP="008A7F25">
      <w:pPr>
        <w:spacing w:line="30" w:lineRule="atLeast"/>
        <w:ind w:left="-426"/>
        <w:jc w:val="center"/>
        <w:rPr>
          <w:b/>
          <w:sz w:val="20"/>
          <w:szCs w:val="20"/>
        </w:rPr>
      </w:pPr>
      <w:r w:rsidRPr="00472536">
        <w:rPr>
          <w:b/>
          <w:sz w:val="20"/>
          <w:szCs w:val="20"/>
        </w:rPr>
        <w:t>Спецификация №1</w:t>
      </w:r>
    </w:p>
    <w:p w:rsidR="008A7F25" w:rsidRPr="00472536" w:rsidRDefault="008A7F25" w:rsidP="008A7F25">
      <w:pPr>
        <w:spacing w:line="30" w:lineRule="atLeast"/>
        <w:ind w:left="-426"/>
        <w:jc w:val="both"/>
        <w:rPr>
          <w:sz w:val="20"/>
          <w:szCs w:val="20"/>
        </w:rPr>
      </w:pPr>
      <w:r w:rsidRPr="00472536">
        <w:rPr>
          <w:sz w:val="20"/>
          <w:szCs w:val="20"/>
        </w:rPr>
        <w:t xml:space="preserve"> ________________________________,  именуемое в дальнейшем Поставщик, поставляет, а ФГУП «ГНЦ РФ ТРИНИТИ»  именуемое в дальнейшем Покупатель, обязуется принять Товар в количестве и по ценам, указанным ниже: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2"/>
        <w:gridCol w:w="2785"/>
        <w:gridCol w:w="1745"/>
        <w:gridCol w:w="2067"/>
        <w:gridCol w:w="1736"/>
      </w:tblGrid>
      <w:tr w:rsidR="008A7F25" w:rsidRPr="00472536" w:rsidTr="00472536">
        <w:trPr>
          <w:trHeight w:val="1731"/>
          <w:jc w:val="center"/>
        </w:trPr>
        <w:tc>
          <w:tcPr>
            <w:tcW w:w="1039" w:type="dxa"/>
            <w:tcBorders>
              <w:top w:val="single" w:sz="4" w:space="0" w:color="auto"/>
              <w:left w:val="single" w:sz="4" w:space="0" w:color="auto"/>
              <w:bottom w:val="single" w:sz="4" w:space="0" w:color="auto"/>
              <w:right w:val="single" w:sz="4" w:space="0" w:color="auto"/>
            </w:tcBorders>
            <w:vAlign w:val="center"/>
          </w:tcPr>
          <w:p w:rsidR="008A7F25" w:rsidRPr="00472536" w:rsidRDefault="008A7F25" w:rsidP="00472536">
            <w:pPr>
              <w:spacing w:line="30" w:lineRule="atLeast"/>
              <w:ind w:left="-426"/>
              <w:jc w:val="center"/>
              <w:rPr>
                <w:sz w:val="20"/>
                <w:szCs w:val="20"/>
              </w:rPr>
            </w:pPr>
          </w:p>
          <w:p w:rsidR="008A7F25" w:rsidRPr="00472536" w:rsidRDefault="008A7F25" w:rsidP="00472536">
            <w:pPr>
              <w:spacing w:line="30" w:lineRule="atLeast"/>
              <w:jc w:val="center"/>
              <w:rPr>
                <w:sz w:val="20"/>
                <w:szCs w:val="20"/>
              </w:rPr>
            </w:pPr>
            <w:r w:rsidRPr="00472536">
              <w:rPr>
                <w:sz w:val="20"/>
                <w:szCs w:val="20"/>
              </w:rPr>
              <w:t>№</w:t>
            </w:r>
          </w:p>
          <w:p w:rsidR="008A7F25" w:rsidRPr="00472536" w:rsidRDefault="008A7F25" w:rsidP="00472536">
            <w:pPr>
              <w:spacing w:line="30" w:lineRule="atLeast"/>
              <w:jc w:val="center"/>
              <w:rPr>
                <w:sz w:val="20"/>
                <w:szCs w:val="20"/>
              </w:rPr>
            </w:pPr>
            <w:r w:rsidRPr="00472536">
              <w:rPr>
                <w:sz w:val="20"/>
                <w:szCs w:val="20"/>
              </w:rPr>
              <w:t>п.п.</w:t>
            </w:r>
          </w:p>
        </w:tc>
        <w:tc>
          <w:tcPr>
            <w:tcW w:w="2825" w:type="dxa"/>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spacing w:line="30" w:lineRule="atLeast"/>
              <w:jc w:val="center"/>
              <w:rPr>
                <w:sz w:val="20"/>
                <w:szCs w:val="20"/>
              </w:rPr>
            </w:pPr>
            <w:r w:rsidRPr="00472536">
              <w:rPr>
                <w:sz w:val="20"/>
                <w:szCs w:val="20"/>
              </w:rPr>
              <w:t>Наименование</w:t>
            </w:r>
          </w:p>
          <w:p w:rsidR="008A7F25" w:rsidRPr="00472536" w:rsidRDefault="008A7F25" w:rsidP="00472536">
            <w:pPr>
              <w:spacing w:line="30" w:lineRule="atLeast"/>
              <w:jc w:val="center"/>
              <w:rPr>
                <w:sz w:val="20"/>
                <w:szCs w:val="20"/>
              </w:rPr>
            </w:pPr>
            <w:r w:rsidRPr="00472536">
              <w:rPr>
                <w:sz w:val="20"/>
                <w:szCs w:val="20"/>
              </w:rPr>
              <w:t>(ГОСТ, ТУ)</w:t>
            </w:r>
          </w:p>
        </w:tc>
        <w:tc>
          <w:tcPr>
            <w:tcW w:w="1773" w:type="dxa"/>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spacing w:line="30" w:lineRule="atLeast"/>
              <w:jc w:val="center"/>
              <w:rPr>
                <w:sz w:val="20"/>
                <w:szCs w:val="20"/>
                <w:lang w:val="en-US"/>
              </w:rPr>
            </w:pPr>
            <w:r w:rsidRPr="00472536">
              <w:rPr>
                <w:sz w:val="20"/>
                <w:szCs w:val="20"/>
              </w:rPr>
              <w:t>Количество,</w:t>
            </w:r>
          </w:p>
          <w:p w:rsidR="008A7F25" w:rsidRPr="00472536" w:rsidRDefault="008A7F25" w:rsidP="00472536">
            <w:pPr>
              <w:spacing w:line="30" w:lineRule="atLeast"/>
              <w:jc w:val="center"/>
              <w:rPr>
                <w:sz w:val="20"/>
                <w:szCs w:val="20"/>
              </w:rPr>
            </w:pPr>
            <w:r w:rsidRPr="00472536">
              <w:rPr>
                <w:sz w:val="20"/>
                <w:szCs w:val="20"/>
              </w:rPr>
              <w:t>шт.</w:t>
            </w:r>
          </w:p>
        </w:tc>
        <w:tc>
          <w:tcPr>
            <w:tcW w:w="2143" w:type="dxa"/>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spacing w:line="30" w:lineRule="atLeast"/>
              <w:jc w:val="center"/>
              <w:rPr>
                <w:sz w:val="20"/>
                <w:szCs w:val="20"/>
              </w:rPr>
            </w:pPr>
            <w:r w:rsidRPr="00472536">
              <w:rPr>
                <w:sz w:val="20"/>
                <w:szCs w:val="20"/>
              </w:rPr>
              <w:t>Цена за 1 штуку</w:t>
            </w:r>
          </w:p>
          <w:p w:rsidR="008A7F25" w:rsidRPr="00472536" w:rsidRDefault="008A7F25" w:rsidP="00472536">
            <w:pPr>
              <w:spacing w:line="30" w:lineRule="atLeast"/>
              <w:jc w:val="center"/>
              <w:rPr>
                <w:sz w:val="20"/>
                <w:szCs w:val="20"/>
              </w:rPr>
            </w:pPr>
            <w:r w:rsidRPr="00472536">
              <w:rPr>
                <w:sz w:val="20"/>
                <w:szCs w:val="20"/>
              </w:rPr>
              <w:t>с НДС (руб.)</w:t>
            </w:r>
          </w:p>
        </w:tc>
        <w:tc>
          <w:tcPr>
            <w:tcW w:w="1791" w:type="dxa"/>
            <w:tcBorders>
              <w:top w:val="single" w:sz="4" w:space="0" w:color="auto"/>
              <w:left w:val="single" w:sz="4" w:space="0" w:color="auto"/>
              <w:bottom w:val="single" w:sz="4" w:space="0" w:color="auto"/>
              <w:right w:val="single" w:sz="4" w:space="0" w:color="auto"/>
            </w:tcBorders>
            <w:vAlign w:val="center"/>
          </w:tcPr>
          <w:p w:rsidR="008A7F25" w:rsidRPr="00472536" w:rsidRDefault="008A7F25" w:rsidP="00472536">
            <w:pPr>
              <w:spacing w:line="30" w:lineRule="atLeast"/>
              <w:jc w:val="center"/>
              <w:rPr>
                <w:sz w:val="20"/>
                <w:szCs w:val="20"/>
              </w:rPr>
            </w:pPr>
            <w:r w:rsidRPr="00472536">
              <w:rPr>
                <w:sz w:val="20"/>
                <w:szCs w:val="20"/>
              </w:rPr>
              <w:t>Сумма</w:t>
            </w:r>
          </w:p>
          <w:p w:rsidR="008A7F25" w:rsidRPr="00472536" w:rsidRDefault="008A7F25" w:rsidP="00472536">
            <w:pPr>
              <w:spacing w:line="30" w:lineRule="atLeast"/>
              <w:jc w:val="center"/>
              <w:rPr>
                <w:sz w:val="20"/>
                <w:szCs w:val="20"/>
              </w:rPr>
            </w:pPr>
            <w:r w:rsidRPr="00472536">
              <w:rPr>
                <w:sz w:val="20"/>
                <w:szCs w:val="20"/>
              </w:rPr>
              <w:t>с НДС 18%</w:t>
            </w:r>
          </w:p>
          <w:p w:rsidR="008A7F25" w:rsidRPr="00472536" w:rsidRDefault="008A7F25" w:rsidP="00472536">
            <w:pPr>
              <w:spacing w:line="30" w:lineRule="atLeast"/>
              <w:jc w:val="center"/>
              <w:rPr>
                <w:sz w:val="20"/>
                <w:szCs w:val="20"/>
              </w:rPr>
            </w:pPr>
            <w:r w:rsidRPr="00472536">
              <w:rPr>
                <w:sz w:val="20"/>
                <w:szCs w:val="20"/>
              </w:rPr>
              <w:t>(руб.)</w:t>
            </w:r>
          </w:p>
          <w:p w:rsidR="008A7F25" w:rsidRPr="00472536" w:rsidRDefault="008A7F25" w:rsidP="00472536">
            <w:pPr>
              <w:spacing w:line="30" w:lineRule="atLeast"/>
              <w:ind w:left="-426"/>
              <w:jc w:val="both"/>
              <w:rPr>
                <w:sz w:val="20"/>
                <w:szCs w:val="20"/>
              </w:rPr>
            </w:pPr>
          </w:p>
        </w:tc>
      </w:tr>
      <w:tr w:rsidR="008A7F25" w:rsidRPr="00472536" w:rsidTr="00472536">
        <w:trPr>
          <w:trHeight w:val="1126"/>
          <w:jc w:val="center"/>
        </w:trPr>
        <w:tc>
          <w:tcPr>
            <w:tcW w:w="1039"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spacing w:line="30" w:lineRule="atLeast"/>
              <w:ind w:left="-426"/>
              <w:jc w:val="both"/>
              <w:rPr>
                <w:sz w:val="20"/>
                <w:szCs w:val="20"/>
              </w:rPr>
            </w:pPr>
          </w:p>
          <w:p w:rsidR="008A7F25" w:rsidRPr="00472536" w:rsidRDefault="008A7F25" w:rsidP="00472536">
            <w:pPr>
              <w:spacing w:line="30" w:lineRule="atLeast"/>
              <w:jc w:val="center"/>
              <w:rPr>
                <w:sz w:val="20"/>
                <w:szCs w:val="20"/>
                <w:lang w:val="en-US"/>
              </w:rPr>
            </w:pPr>
            <w:r w:rsidRPr="00472536">
              <w:rPr>
                <w:sz w:val="20"/>
                <w:szCs w:val="20"/>
                <w:lang w:val="en-US"/>
              </w:rPr>
              <w:t>1</w:t>
            </w:r>
          </w:p>
        </w:tc>
        <w:tc>
          <w:tcPr>
            <w:tcW w:w="2825" w:type="dxa"/>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spacing w:line="30" w:lineRule="atLeast"/>
              <w:rPr>
                <w:sz w:val="20"/>
                <w:szCs w:val="20"/>
              </w:rPr>
            </w:pPr>
            <w:r w:rsidRPr="00472536">
              <w:rPr>
                <w:sz w:val="20"/>
                <w:szCs w:val="20"/>
              </w:rPr>
              <w:t>монокристаллические пластины размером 4,5×4,5×0,5 мм</w:t>
            </w:r>
          </w:p>
        </w:tc>
        <w:tc>
          <w:tcPr>
            <w:tcW w:w="1773" w:type="dxa"/>
            <w:tcBorders>
              <w:top w:val="single" w:sz="4" w:space="0" w:color="000000"/>
              <w:left w:val="single" w:sz="4" w:space="0" w:color="auto"/>
              <w:bottom w:val="single" w:sz="4" w:space="0" w:color="000000"/>
              <w:right w:val="single" w:sz="4" w:space="0" w:color="auto"/>
            </w:tcBorders>
          </w:tcPr>
          <w:p w:rsidR="008A7F25" w:rsidRPr="00472536" w:rsidRDefault="008A7F25" w:rsidP="00472536">
            <w:pPr>
              <w:spacing w:line="30" w:lineRule="atLeast"/>
              <w:ind w:left="-426"/>
              <w:jc w:val="both"/>
              <w:rPr>
                <w:sz w:val="20"/>
                <w:szCs w:val="20"/>
              </w:rPr>
            </w:pPr>
          </w:p>
          <w:p w:rsidR="008A7F25" w:rsidRPr="00472536" w:rsidRDefault="008A7F25" w:rsidP="00472536">
            <w:pPr>
              <w:spacing w:line="30" w:lineRule="atLeast"/>
              <w:jc w:val="center"/>
              <w:rPr>
                <w:sz w:val="20"/>
                <w:szCs w:val="20"/>
                <w:lang w:val="en-US"/>
              </w:rPr>
            </w:pPr>
            <w:r w:rsidRPr="00472536">
              <w:rPr>
                <w:sz w:val="20"/>
                <w:szCs w:val="20"/>
                <w:lang w:val="en-US"/>
              </w:rPr>
              <w:t>6</w:t>
            </w:r>
          </w:p>
          <w:p w:rsidR="008A7F25" w:rsidRPr="00472536" w:rsidRDefault="008A7F25" w:rsidP="00472536">
            <w:pPr>
              <w:spacing w:line="30" w:lineRule="atLeast"/>
              <w:ind w:left="-426"/>
              <w:jc w:val="both"/>
              <w:rPr>
                <w:sz w:val="20"/>
                <w:szCs w:val="20"/>
              </w:rPr>
            </w:pPr>
          </w:p>
        </w:tc>
        <w:tc>
          <w:tcPr>
            <w:tcW w:w="2143"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spacing w:line="30" w:lineRule="atLeast"/>
              <w:ind w:left="-426"/>
              <w:jc w:val="both"/>
              <w:rPr>
                <w:sz w:val="20"/>
                <w:szCs w:val="20"/>
              </w:rPr>
            </w:pPr>
          </w:p>
        </w:tc>
        <w:tc>
          <w:tcPr>
            <w:tcW w:w="1791"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spacing w:line="30" w:lineRule="atLeast"/>
              <w:ind w:left="-426"/>
              <w:jc w:val="both"/>
              <w:rPr>
                <w:sz w:val="20"/>
                <w:szCs w:val="20"/>
              </w:rPr>
            </w:pPr>
          </w:p>
        </w:tc>
      </w:tr>
      <w:tr w:rsidR="008A7F25" w:rsidRPr="00472536" w:rsidTr="00472536">
        <w:trPr>
          <w:trHeight w:val="984"/>
          <w:jc w:val="center"/>
        </w:trPr>
        <w:tc>
          <w:tcPr>
            <w:tcW w:w="1039"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spacing w:line="30" w:lineRule="atLeast"/>
              <w:jc w:val="center"/>
              <w:rPr>
                <w:sz w:val="20"/>
                <w:szCs w:val="20"/>
                <w:lang w:val="en-US"/>
              </w:rPr>
            </w:pPr>
          </w:p>
          <w:p w:rsidR="008A7F25" w:rsidRPr="00472536" w:rsidRDefault="008A7F25" w:rsidP="00472536">
            <w:pPr>
              <w:spacing w:line="30" w:lineRule="atLeast"/>
              <w:jc w:val="center"/>
              <w:rPr>
                <w:sz w:val="20"/>
                <w:szCs w:val="20"/>
                <w:lang w:val="en-US"/>
              </w:rPr>
            </w:pPr>
            <w:r w:rsidRPr="00472536">
              <w:rPr>
                <w:sz w:val="20"/>
                <w:szCs w:val="20"/>
                <w:lang w:val="en-US"/>
              </w:rPr>
              <w:t>2</w:t>
            </w:r>
          </w:p>
        </w:tc>
        <w:tc>
          <w:tcPr>
            <w:tcW w:w="2825" w:type="dxa"/>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spacing w:line="30" w:lineRule="atLeast"/>
              <w:rPr>
                <w:sz w:val="20"/>
                <w:szCs w:val="20"/>
              </w:rPr>
            </w:pPr>
            <w:r w:rsidRPr="00472536">
              <w:rPr>
                <w:sz w:val="20"/>
                <w:szCs w:val="20"/>
              </w:rPr>
              <w:t>поликристаллическия пластина размером 5,0×5,0×0,3 мм</w:t>
            </w:r>
          </w:p>
        </w:tc>
        <w:tc>
          <w:tcPr>
            <w:tcW w:w="1773" w:type="dxa"/>
            <w:tcBorders>
              <w:top w:val="single" w:sz="4" w:space="0" w:color="000000"/>
              <w:left w:val="single" w:sz="4" w:space="0" w:color="auto"/>
              <w:bottom w:val="single" w:sz="4" w:space="0" w:color="000000"/>
              <w:right w:val="single" w:sz="4" w:space="0" w:color="auto"/>
            </w:tcBorders>
          </w:tcPr>
          <w:p w:rsidR="008A7F25" w:rsidRPr="00472536" w:rsidRDefault="008A7F25" w:rsidP="00472536">
            <w:pPr>
              <w:spacing w:line="30" w:lineRule="atLeast"/>
              <w:jc w:val="center"/>
              <w:rPr>
                <w:sz w:val="20"/>
                <w:szCs w:val="20"/>
                <w:lang w:val="en-US"/>
              </w:rPr>
            </w:pPr>
          </w:p>
          <w:p w:rsidR="008A7F25" w:rsidRPr="00472536" w:rsidRDefault="008A7F25" w:rsidP="00472536">
            <w:pPr>
              <w:spacing w:line="30" w:lineRule="atLeast"/>
              <w:jc w:val="center"/>
              <w:rPr>
                <w:sz w:val="20"/>
                <w:szCs w:val="20"/>
                <w:lang w:val="en-US"/>
              </w:rPr>
            </w:pPr>
            <w:r w:rsidRPr="00472536">
              <w:rPr>
                <w:sz w:val="20"/>
                <w:szCs w:val="20"/>
                <w:lang w:val="en-US"/>
              </w:rPr>
              <w:t>1</w:t>
            </w:r>
          </w:p>
        </w:tc>
        <w:tc>
          <w:tcPr>
            <w:tcW w:w="2143"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spacing w:line="30" w:lineRule="atLeast"/>
              <w:ind w:left="-426"/>
              <w:jc w:val="both"/>
              <w:rPr>
                <w:sz w:val="20"/>
                <w:szCs w:val="20"/>
              </w:rPr>
            </w:pPr>
          </w:p>
        </w:tc>
        <w:tc>
          <w:tcPr>
            <w:tcW w:w="1791"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spacing w:line="30" w:lineRule="atLeast"/>
              <w:ind w:left="-426"/>
              <w:jc w:val="both"/>
              <w:rPr>
                <w:sz w:val="20"/>
                <w:szCs w:val="20"/>
              </w:rPr>
            </w:pPr>
          </w:p>
        </w:tc>
      </w:tr>
      <w:tr w:rsidR="008A7F25" w:rsidRPr="00472536" w:rsidTr="00472536">
        <w:trPr>
          <w:trHeight w:val="1529"/>
          <w:jc w:val="center"/>
        </w:trPr>
        <w:tc>
          <w:tcPr>
            <w:tcW w:w="7780" w:type="dxa"/>
            <w:gridSpan w:val="4"/>
            <w:tcBorders>
              <w:top w:val="single" w:sz="4" w:space="0" w:color="auto"/>
              <w:left w:val="single" w:sz="4" w:space="0" w:color="auto"/>
              <w:bottom w:val="single" w:sz="4" w:space="0" w:color="auto"/>
              <w:right w:val="single" w:sz="4" w:space="0" w:color="auto"/>
            </w:tcBorders>
          </w:tcPr>
          <w:p w:rsidR="008A7F25" w:rsidRPr="00472536" w:rsidRDefault="008A7F25" w:rsidP="00472536">
            <w:pPr>
              <w:spacing w:line="30" w:lineRule="atLeast"/>
              <w:ind w:left="-426"/>
              <w:jc w:val="both"/>
              <w:rPr>
                <w:sz w:val="20"/>
                <w:szCs w:val="20"/>
              </w:rPr>
            </w:pPr>
          </w:p>
          <w:p w:rsidR="008A7F25" w:rsidRPr="00472536" w:rsidRDefault="008A7F25" w:rsidP="00472536">
            <w:pPr>
              <w:spacing w:line="30" w:lineRule="atLeast"/>
              <w:ind w:left="-426"/>
              <w:jc w:val="center"/>
              <w:rPr>
                <w:sz w:val="20"/>
                <w:szCs w:val="20"/>
              </w:rPr>
            </w:pPr>
            <w:r w:rsidRPr="00472536">
              <w:rPr>
                <w:sz w:val="20"/>
                <w:szCs w:val="20"/>
              </w:rPr>
              <w:t>ИТОГО:</w:t>
            </w:r>
          </w:p>
        </w:tc>
        <w:tc>
          <w:tcPr>
            <w:tcW w:w="1791"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spacing w:line="30" w:lineRule="atLeast"/>
              <w:ind w:left="-426"/>
              <w:jc w:val="both"/>
              <w:rPr>
                <w:sz w:val="20"/>
                <w:szCs w:val="20"/>
              </w:rPr>
            </w:pPr>
          </w:p>
          <w:p w:rsidR="008A7F25" w:rsidRPr="00472536" w:rsidRDefault="008A7F25" w:rsidP="00472536">
            <w:pPr>
              <w:spacing w:line="30" w:lineRule="atLeast"/>
              <w:jc w:val="center"/>
              <w:rPr>
                <w:sz w:val="20"/>
                <w:szCs w:val="20"/>
              </w:rPr>
            </w:pPr>
            <w:r w:rsidRPr="00472536">
              <w:rPr>
                <w:sz w:val="20"/>
                <w:szCs w:val="20"/>
              </w:rPr>
              <w:t>в т.ч.</w:t>
            </w:r>
          </w:p>
          <w:p w:rsidR="008A7F25" w:rsidRPr="00472536" w:rsidRDefault="008A7F25" w:rsidP="00472536">
            <w:pPr>
              <w:spacing w:line="30" w:lineRule="atLeast"/>
              <w:jc w:val="center"/>
              <w:rPr>
                <w:sz w:val="20"/>
                <w:szCs w:val="20"/>
              </w:rPr>
            </w:pPr>
            <w:r w:rsidRPr="00472536">
              <w:rPr>
                <w:sz w:val="20"/>
                <w:szCs w:val="20"/>
              </w:rPr>
              <w:t>НДС 18%</w:t>
            </w:r>
          </w:p>
          <w:p w:rsidR="008A7F25" w:rsidRPr="00472536" w:rsidRDefault="008A7F25" w:rsidP="00472536">
            <w:pPr>
              <w:spacing w:line="30" w:lineRule="atLeast"/>
              <w:ind w:left="-426"/>
              <w:jc w:val="both"/>
              <w:rPr>
                <w:sz w:val="20"/>
                <w:szCs w:val="20"/>
              </w:rPr>
            </w:pPr>
          </w:p>
        </w:tc>
      </w:tr>
    </w:tbl>
    <w:p w:rsidR="008A7F25" w:rsidRPr="00472536" w:rsidRDefault="008A7F25" w:rsidP="008A7F25">
      <w:pPr>
        <w:spacing w:line="30" w:lineRule="atLeast"/>
        <w:ind w:left="-426"/>
        <w:jc w:val="both"/>
        <w:rPr>
          <w:sz w:val="20"/>
          <w:szCs w:val="20"/>
        </w:rPr>
      </w:pPr>
    </w:p>
    <w:p w:rsidR="008A7F25" w:rsidRPr="00472536" w:rsidRDefault="008A7F25" w:rsidP="008A7F25">
      <w:pPr>
        <w:spacing w:line="30" w:lineRule="atLeast"/>
        <w:ind w:left="-426"/>
        <w:jc w:val="both"/>
        <w:rPr>
          <w:sz w:val="20"/>
          <w:szCs w:val="20"/>
        </w:rPr>
      </w:pPr>
      <w:r w:rsidRPr="00472536">
        <w:rPr>
          <w:sz w:val="20"/>
          <w:szCs w:val="20"/>
        </w:rPr>
        <w:tab/>
        <w:t>Стоимость Товара с учетом доставки, поставляемого по настоящей Спецификации, составляет _____________________ (_____________________) рублей  __ копеек в т.ч. НДС 18%.</w:t>
      </w:r>
    </w:p>
    <w:p w:rsidR="008A7F25" w:rsidRPr="00472536" w:rsidRDefault="008A7F25" w:rsidP="008A7F25">
      <w:pPr>
        <w:spacing w:line="30" w:lineRule="atLeast"/>
        <w:ind w:left="-426"/>
        <w:jc w:val="both"/>
        <w:rPr>
          <w:sz w:val="20"/>
          <w:szCs w:val="20"/>
        </w:rPr>
      </w:pPr>
    </w:p>
    <w:p w:rsidR="008A7F25" w:rsidRPr="00472536" w:rsidRDefault="008A7F25" w:rsidP="006B539D">
      <w:pPr>
        <w:keepNext w:val="0"/>
        <w:numPr>
          <w:ilvl w:val="0"/>
          <w:numId w:val="59"/>
        </w:numPr>
        <w:suppressAutoHyphens/>
        <w:spacing w:line="30" w:lineRule="atLeast"/>
        <w:ind w:left="-426" w:firstLine="0"/>
        <w:jc w:val="both"/>
        <w:rPr>
          <w:sz w:val="20"/>
          <w:szCs w:val="20"/>
        </w:rPr>
      </w:pPr>
      <w:r w:rsidRPr="00472536">
        <w:rPr>
          <w:sz w:val="20"/>
          <w:szCs w:val="20"/>
        </w:rPr>
        <w:t xml:space="preserve">Срок поставки </w:t>
      </w:r>
      <w:r w:rsidRPr="00472536">
        <w:rPr>
          <w:sz w:val="20"/>
          <w:szCs w:val="20"/>
        </w:rPr>
        <w:tab/>
        <w:t xml:space="preserve">- до «__»  ____________ 201_ г.: </w:t>
      </w:r>
    </w:p>
    <w:p w:rsidR="008A7F25" w:rsidRPr="00472536" w:rsidRDefault="008A7F25" w:rsidP="006B539D">
      <w:pPr>
        <w:keepNext w:val="0"/>
        <w:numPr>
          <w:ilvl w:val="0"/>
          <w:numId w:val="59"/>
        </w:numPr>
        <w:suppressAutoHyphens/>
        <w:spacing w:line="30" w:lineRule="atLeast"/>
        <w:ind w:left="-426" w:firstLine="0"/>
        <w:jc w:val="both"/>
        <w:rPr>
          <w:sz w:val="20"/>
          <w:szCs w:val="20"/>
        </w:rPr>
      </w:pPr>
      <w:r w:rsidRPr="00472536">
        <w:rPr>
          <w:sz w:val="20"/>
          <w:szCs w:val="20"/>
        </w:rPr>
        <w:t>Срок оплаты</w:t>
      </w:r>
      <w:r w:rsidRPr="00472536">
        <w:rPr>
          <w:sz w:val="20"/>
          <w:szCs w:val="20"/>
        </w:rPr>
        <w:tab/>
        <w:t xml:space="preserve">- согласно п.3.4. Договора. </w:t>
      </w:r>
    </w:p>
    <w:p w:rsidR="008A7F25" w:rsidRPr="00472536" w:rsidRDefault="008A7F25" w:rsidP="008A7F25">
      <w:pPr>
        <w:spacing w:line="30" w:lineRule="atLeast"/>
        <w:jc w:val="both"/>
        <w:rPr>
          <w:sz w:val="20"/>
          <w:szCs w:val="20"/>
        </w:rPr>
      </w:pPr>
    </w:p>
    <w:p w:rsidR="008A7F25" w:rsidRPr="00472536" w:rsidRDefault="008A7F25" w:rsidP="008A7F25">
      <w:pPr>
        <w:spacing w:line="30" w:lineRule="atLeast"/>
        <w:ind w:left="-426"/>
        <w:jc w:val="both"/>
        <w:rPr>
          <w:b/>
          <w:sz w:val="20"/>
          <w:szCs w:val="20"/>
          <w:u w:val="single"/>
        </w:rPr>
      </w:pPr>
      <w:r w:rsidRPr="00472536">
        <w:rPr>
          <w:b/>
          <w:sz w:val="20"/>
          <w:szCs w:val="20"/>
          <w:u w:val="single"/>
        </w:rPr>
        <w:t>Поставщик:</w:t>
      </w:r>
      <w:r w:rsidRPr="00472536">
        <w:rPr>
          <w:b/>
          <w:sz w:val="20"/>
          <w:szCs w:val="20"/>
        </w:rPr>
        <w:tab/>
      </w:r>
      <w:r w:rsidRPr="00472536">
        <w:rPr>
          <w:b/>
          <w:sz w:val="20"/>
          <w:szCs w:val="20"/>
        </w:rPr>
        <w:tab/>
      </w:r>
      <w:r w:rsidRPr="00472536">
        <w:rPr>
          <w:b/>
          <w:sz w:val="20"/>
          <w:szCs w:val="20"/>
        </w:rPr>
        <w:tab/>
      </w:r>
      <w:r w:rsidRPr="00472536">
        <w:rPr>
          <w:b/>
          <w:sz w:val="20"/>
          <w:szCs w:val="20"/>
        </w:rPr>
        <w:tab/>
      </w:r>
      <w:r w:rsidRPr="00472536">
        <w:rPr>
          <w:b/>
          <w:sz w:val="20"/>
          <w:szCs w:val="20"/>
        </w:rPr>
        <w:tab/>
      </w:r>
      <w:r w:rsidRPr="00472536">
        <w:rPr>
          <w:b/>
          <w:sz w:val="20"/>
          <w:szCs w:val="20"/>
        </w:rPr>
        <w:tab/>
      </w:r>
      <w:r w:rsidRPr="00472536">
        <w:rPr>
          <w:b/>
          <w:sz w:val="20"/>
          <w:szCs w:val="20"/>
          <w:u w:val="single"/>
        </w:rPr>
        <w:t>Покупатель:</w:t>
      </w:r>
    </w:p>
    <w:p w:rsidR="008A7F25" w:rsidRPr="00472536" w:rsidRDefault="008A7F25" w:rsidP="008A7F25">
      <w:pPr>
        <w:ind w:left="-454"/>
        <w:jc w:val="both"/>
        <w:rPr>
          <w:sz w:val="20"/>
          <w:szCs w:val="20"/>
        </w:rPr>
      </w:pP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Заместитель директора</w:t>
      </w:r>
    </w:p>
    <w:p w:rsidR="008A7F25" w:rsidRPr="00472536" w:rsidRDefault="008A7F25" w:rsidP="008A7F25">
      <w:pPr>
        <w:ind w:left="-454"/>
        <w:jc w:val="both"/>
        <w:rPr>
          <w:sz w:val="20"/>
          <w:szCs w:val="20"/>
        </w:rPr>
      </w:pP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ФГУП «ГНЦ РФ ТРИНИТИ»</w:t>
      </w:r>
    </w:p>
    <w:p w:rsidR="008A7F25" w:rsidRPr="00472536" w:rsidRDefault="008A7F25" w:rsidP="008A7F25">
      <w:pPr>
        <w:ind w:left="-454"/>
        <w:jc w:val="both"/>
        <w:rPr>
          <w:sz w:val="20"/>
          <w:szCs w:val="20"/>
        </w:rPr>
      </w:pPr>
      <w:r w:rsidRPr="00472536">
        <w:rPr>
          <w:sz w:val="20"/>
          <w:szCs w:val="20"/>
        </w:rPr>
        <w:t>_______________</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 xml:space="preserve"> </w:t>
      </w:r>
      <w:r w:rsidRPr="00472536">
        <w:rPr>
          <w:sz w:val="20"/>
          <w:szCs w:val="20"/>
        </w:rPr>
        <w:tab/>
        <w:t>______________ С.П. Коржавин</w:t>
      </w:r>
    </w:p>
    <w:p w:rsidR="008A7F25" w:rsidRPr="00472536" w:rsidRDefault="008A7F25" w:rsidP="008A7F25">
      <w:pPr>
        <w:ind w:left="-454"/>
        <w:jc w:val="both"/>
        <w:rPr>
          <w:sz w:val="20"/>
          <w:szCs w:val="20"/>
        </w:rPr>
      </w:pPr>
      <w:r w:rsidRPr="00472536">
        <w:rPr>
          <w:sz w:val="20"/>
          <w:szCs w:val="20"/>
        </w:rPr>
        <w:t>М.п.</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М.п.</w:t>
      </w:r>
    </w:p>
    <w:p w:rsidR="008A7F25" w:rsidRPr="00472536" w:rsidRDefault="008A7F25" w:rsidP="008A7F25">
      <w:pPr>
        <w:spacing w:line="30" w:lineRule="atLeast"/>
        <w:ind w:left="-426"/>
        <w:jc w:val="both"/>
        <w:rPr>
          <w:sz w:val="20"/>
          <w:szCs w:val="20"/>
        </w:rPr>
        <w:sectPr w:rsidR="008A7F25" w:rsidRPr="00472536">
          <w:footerReference w:type="default" r:id="rId15"/>
          <w:pgSz w:w="11906" w:h="16838"/>
          <w:pgMar w:top="1134" w:right="850" w:bottom="1134" w:left="1701" w:header="708" w:footer="708" w:gutter="0"/>
          <w:cols w:space="720"/>
        </w:sectPr>
      </w:pPr>
    </w:p>
    <w:p w:rsidR="008A7F25" w:rsidRPr="00472536" w:rsidRDefault="008A7F25" w:rsidP="008A7F25">
      <w:pPr>
        <w:pStyle w:val="Times12"/>
        <w:overflowPunct/>
        <w:autoSpaceDE/>
        <w:adjustRightInd/>
        <w:ind w:firstLine="480"/>
        <w:rPr>
          <w:b/>
          <w:sz w:val="20"/>
          <w:szCs w:val="20"/>
        </w:rPr>
      </w:pPr>
      <w:r w:rsidRPr="00472536">
        <w:rPr>
          <w:b/>
          <w:sz w:val="20"/>
          <w:szCs w:val="20"/>
        </w:rPr>
        <w:lastRenderedPageBreak/>
        <w:t>ФОРМА</w:t>
      </w:r>
    </w:p>
    <w:p w:rsidR="008A7F25" w:rsidRPr="00472536" w:rsidRDefault="008A7F25" w:rsidP="008A7F25">
      <w:pPr>
        <w:ind w:left="9912" w:firstLine="709"/>
        <w:jc w:val="right"/>
        <w:rPr>
          <w:sz w:val="20"/>
          <w:szCs w:val="20"/>
        </w:rPr>
      </w:pPr>
      <w:r w:rsidRPr="00472536">
        <w:rPr>
          <w:sz w:val="20"/>
          <w:szCs w:val="20"/>
        </w:rPr>
        <w:t>Приложение №2</w:t>
      </w:r>
    </w:p>
    <w:p w:rsidR="008A7F25" w:rsidRPr="00472536" w:rsidRDefault="008A7F25" w:rsidP="008A7F25">
      <w:pPr>
        <w:ind w:left="7080" w:firstLine="709"/>
        <w:jc w:val="right"/>
        <w:rPr>
          <w:sz w:val="20"/>
          <w:szCs w:val="20"/>
        </w:rPr>
      </w:pP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Договору поставки №</w:t>
      </w:r>
    </w:p>
    <w:p w:rsidR="008A7F25" w:rsidRPr="00472536" w:rsidRDefault="008A7F25" w:rsidP="008A7F25">
      <w:pPr>
        <w:ind w:left="10620" w:firstLine="709"/>
        <w:jc w:val="right"/>
        <w:rPr>
          <w:sz w:val="20"/>
          <w:szCs w:val="20"/>
        </w:rPr>
      </w:pPr>
      <w:r w:rsidRPr="00472536">
        <w:rPr>
          <w:sz w:val="20"/>
          <w:szCs w:val="20"/>
        </w:rPr>
        <w:t>от «__» ________ 201_ г.</w:t>
      </w:r>
    </w:p>
    <w:p w:rsidR="008A7F25" w:rsidRPr="00472536" w:rsidRDefault="008A7F25" w:rsidP="008A7F25">
      <w:pPr>
        <w:pStyle w:val="Times12"/>
        <w:ind w:firstLine="480"/>
        <w:jc w:val="center"/>
        <w:rPr>
          <w:sz w:val="20"/>
          <w:szCs w:val="20"/>
        </w:rPr>
      </w:pPr>
      <w:r w:rsidRPr="00472536">
        <w:rPr>
          <w:sz w:val="20"/>
          <w:szCs w:val="20"/>
          <w:lang w:val="en-US"/>
        </w:rPr>
        <w:t>C</w:t>
      </w:r>
      <w:r w:rsidRPr="00472536">
        <w:rPr>
          <w:sz w:val="20"/>
          <w:szCs w:val="20"/>
        </w:rPr>
        <w:t>ведения о цепочке собственников, включая бенефициаров (в том числе конечных).</w:t>
      </w:r>
    </w:p>
    <w:p w:rsidR="008A7F25" w:rsidRPr="00472536" w:rsidRDefault="008A7F25" w:rsidP="008A7F25">
      <w:pPr>
        <w:jc w:val="center"/>
        <w:rPr>
          <w:sz w:val="20"/>
          <w:szCs w:val="20"/>
          <w:vertAlign w:val="superscript"/>
        </w:rPr>
      </w:pPr>
      <w:r w:rsidRPr="00472536">
        <w:rPr>
          <w:sz w:val="20"/>
          <w:szCs w:val="20"/>
          <w:vertAlign w:val="superscript"/>
        </w:rPr>
        <w:t>__________________________________________________________________________________________</w:t>
      </w:r>
    </w:p>
    <w:p w:rsidR="008A7F25" w:rsidRPr="00472536" w:rsidRDefault="008A7F25" w:rsidP="008A7F25">
      <w:pPr>
        <w:ind w:firstLine="480"/>
        <w:jc w:val="center"/>
        <w:rPr>
          <w:sz w:val="20"/>
          <w:szCs w:val="20"/>
          <w:vertAlign w:val="superscript"/>
        </w:rPr>
      </w:pPr>
      <w:r w:rsidRPr="00472536">
        <w:rPr>
          <w:sz w:val="20"/>
          <w:szCs w:val="20"/>
          <w:vertAlign w:val="superscript"/>
        </w:rPr>
        <w:t xml:space="preserve">наименование организации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0"/>
        <w:gridCol w:w="689"/>
        <w:gridCol w:w="689"/>
        <w:gridCol w:w="1234"/>
        <w:gridCol w:w="770"/>
        <w:gridCol w:w="1169"/>
        <w:gridCol w:w="1461"/>
        <w:gridCol w:w="763"/>
        <w:gridCol w:w="570"/>
        <w:gridCol w:w="637"/>
        <w:gridCol w:w="1234"/>
        <w:gridCol w:w="1083"/>
        <w:gridCol w:w="1461"/>
        <w:gridCol w:w="1177"/>
        <w:gridCol w:w="1454"/>
      </w:tblGrid>
      <w:tr w:rsidR="008A7F25" w:rsidRPr="00472536" w:rsidTr="00472536">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ind w:firstLine="480"/>
              <w:rPr>
                <w:sz w:val="20"/>
                <w:szCs w:val="20"/>
              </w:rPr>
            </w:pPr>
            <w:r w:rsidRPr="00472536">
              <w:rPr>
                <w:sz w:val="20"/>
                <w:szCs w:val="20"/>
              </w:rPr>
              <w:t>№ п/п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ind w:firstLine="480"/>
              <w:rPr>
                <w:sz w:val="20"/>
                <w:szCs w:val="20"/>
              </w:rPr>
            </w:pPr>
            <w:r w:rsidRPr="00472536">
              <w:rPr>
                <w:sz w:val="20"/>
                <w:szCs w:val="20"/>
              </w:rPr>
              <w:t>Информация об организации</w:t>
            </w:r>
          </w:p>
        </w:tc>
        <w:tc>
          <w:tcPr>
            <w:tcW w:w="0" w:type="auto"/>
            <w:gridSpan w:val="7"/>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jc w:val="center"/>
              <w:rPr>
                <w:sz w:val="20"/>
                <w:szCs w:val="20"/>
              </w:rPr>
            </w:pPr>
            <w:r w:rsidRPr="00472536">
              <w:rPr>
                <w:sz w:val="20"/>
                <w:szCs w:val="20"/>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jc w:val="center"/>
              <w:rPr>
                <w:sz w:val="20"/>
                <w:szCs w:val="20"/>
              </w:rPr>
            </w:pPr>
            <w:r w:rsidRPr="00472536">
              <w:rPr>
                <w:sz w:val="20"/>
                <w:szCs w:val="20"/>
              </w:rPr>
              <w:t>Информация о подтверждающих документах (наименование, реквизиты и т.д.)</w:t>
            </w:r>
          </w:p>
        </w:tc>
      </w:tr>
      <w:tr w:rsidR="008A7F25" w:rsidRPr="00472536" w:rsidTr="00472536">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rPr>
                <w:sz w:val="20"/>
                <w:szCs w:val="20"/>
              </w:rPr>
            </w:pPr>
            <w:r w:rsidRPr="00472536">
              <w:rPr>
                <w:sz w:val="20"/>
                <w:szCs w:val="20"/>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rPr>
                <w:sz w:val="20"/>
                <w:szCs w:val="20"/>
              </w:rPr>
            </w:pPr>
            <w:r w:rsidRPr="00472536">
              <w:rPr>
                <w:sz w:val="20"/>
                <w:szCs w:val="20"/>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jc w:val="center"/>
              <w:rPr>
                <w:sz w:val="20"/>
                <w:szCs w:val="20"/>
              </w:rPr>
            </w:pPr>
            <w:r w:rsidRPr="00472536">
              <w:rPr>
                <w:sz w:val="20"/>
                <w:szCs w:val="20"/>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jc w:val="center"/>
              <w:rPr>
                <w:sz w:val="20"/>
                <w:szCs w:val="20"/>
              </w:rPr>
            </w:pPr>
            <w:r w:rsidRPr="00472536">
              <w:rPr>
                <w:sz w:val="20"/>
                <w:szCs w:val="20"/>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jc w:val="center"/>
              <w:rPr>
                <w:sz w:val="20"/>
                <w:szCs w:val="20"/>
              </w:rPr>
            </w:pPr>
            <w:r w:rsidRPr="00472536">
              <w:rPr>
                <w:sz w:val="20"/>
                <w:szCs w:val="20"/>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jc w:val="center"/>
              <w:rPr>
                <w:sz w:val="20"/>
                <w:szCs w:val="20"/>
              </w:rPr>
            </w:pPr>
            <w:r w:rsidRPr="00472536">
              <w:rPr>
                <w:sz w:val="20"/>
                <w:szCs w:val="20"/>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ind w:firstLine="480"/>
              <w:rPr>
                <w:sz w:val="20"/>
                <w:szCs w:val="20"/>
              </w:rPr>
            </w:pPr>
            <w:r w:rsidRPr="00472536">
              <w:rPr>
                <w:sz w:val="20"/>
                <w:szCs w:val="20"/>
              </w:rPr>
              <w:t>№ №</w:t>
            </w:r>
          </w:p>
        </w:tc>
        <w:tc>
          <w:tcPr>
            <w:tcW w:w="0" w:type="auto"/>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rPr>
                <w:sz w:val="20"/>
                <w:szCs w:val="20"/>
              </w:rPr>
            </w:pPr>
            <w:r w:rsidRPr="00472536">
              <w:rPr>
                <w:sz w:val="20"/>
                <w:szCs w:val="20"/>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rPr>
                <w:sz w:val="20"/>
                <w:szCs w:val="20"/>
              </w:rPr>
            </w:pPr>
            <w:r w:rsidRPr="00472536">
              <w:rPr>
                <w:sz w:val="20"/>
                <w:szCs w:val="20"/>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rPr>
                <w:sz w:val="20"/>
                <w:szCs w:val="20"/>
              </w:rPr>
            </w:pPr>
            <w:r w:rsidRPr="00472536">
              <w:rPr>
                <w:sz w:val="20"/>
                <w:szCs w:val="20"/>
              </w:rPr>
              <w:t xml:space="preserve">Наименование </w:t>
            </w:r>
          </w:p>
          <w:p w:rsidR="008A7F25" w:rsidRPr="00472536" w:rsidRDefault="008A7F25" w:rsidP="00472536">
            <w:pPr>
              <w:jc w:val="center"/>
              <w:rPr>
                <w:sz w:val="20"/>
                <w:szCs w:val="20"/>
              </w:rPr>
            </w:pPr>
            <w:r w:rsidRPr="00472536">
              <w:rPr>
                <w:sz w:val="20"/>
                <w:szCs w:val="20"/>
              </w:rPr>
              <w:t>/ФИО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jc w:val="center"/>
              <w:rPr>
                <w:sz w:val="20"/>
                <w:szCs w:val="20"/>
              </w:rPr>
            </w:pPr>
            <w:r w:rsidRPr="00472536">
              <w:rPr>
                <w:sz w:val="20"/>
                <w:szCs w:val="20"/>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jc w:val="center"/>
              <w:rPr>
                <w:sz w:val="20"/>
                <w:szCs w:val="20"/>
              </w:rPr>
            </w:pPr>
            <w:r w:rsidRPr="00472536">
              <w:rPr>
                <w:sz w:val="20"/>
                <w:szCs w:val="20"/>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jc w:val="center"/>
              <w:rPr>
                <w:sz w:val="20"/>
                <w:szCs w:val="20"/>
              </w:rPr>
            </w:pPr>
            <w:r w:rsidRPr="00472536">
              <w:rPr>
                <w:sz w:val="20"/>
                <w:szCs w:val="20"/>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rPr>
                <w:sz w:val="20"/>
                <w:szCs w:val="20"/>
              </w:rPr>
            </w:pPr>
          </w:p>
        </w:tc>
      </w:tr>
      <w:tr w:rsidR="008A7F25" w:rsidRPr="00472536" w:rsidTr="00472536">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8A7F25" w:rsidRPr="00472536" w:rsidRDefault="008A7F25" w:rsidP="00472536">
            <w:pPr>
              <w:rPr>
                <w:iCs/>
                <w:sz w:val="20"/>
                <w:szCs w:val="20"/>
              </w:rPr>
            </w:pPr>
            <w:r w:rsidRPr="00472536">
              <w:rPr>
                <w:iCs/>
                <w:sz w:val="20"/>
                <w:szCs w:val="20"/>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A7F25" w:rsidRPr="00472536" w:rsidRDefault="008A7F25" w:rsidP="00472536">
            <w:pPr>
              <w:ind w:firstLine="480"/>
              <w:rPr>
                <w:iCs/>
                <w:sz w:val="20"/>
                <w:szCs w:val="20"/>
              </w:rPr>
            </w:pPr>
            <w:r w:rsidRPr="00472536">
              <w:rPr>
                <w:iCs/>
                <w:sz w:val="20"/>
                <w:szCs w:val="20"/>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A7F25" w:rsidRPr="00472536" w:rsidRDefault="008A7F25" w:rsidP="00472536">
            <w:pPr>
              <w:ind w:firstLine="480"/>
              <w:rPr>
                <w:iCs/>
                <w:sz w:val="20"/>
                <w:szCs w:val="20"/>
              </w:rPr>
            </w:pPr>
            <w:r w:rsidRPr="00472536">
              <w:rPr>
                <w:iCs/>
                <w:sz w:val="20"/>
                <w:szCs w:val="20"/>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A7F25" w:rsidRPr="00472536" w:rsidRDefault="008A7F25" w:rsidP="00472536">
            <w:pPr>
              <w:ind w:firstLine="480"/>
              <w:rPr>
                <w:iCs/>
                <w:sz w:val="20"/>
                <w:szCs w:val="20"/>
              </w:rPr>
            </w:pPr>
            <w:r w:rsidRPr="00472536">
              <w:rPr>
                <w:iCs/>
                <w:sz w:val="20"/>
                <w:szCs w:val="20"/>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A7F25" w:rsidRPr="00472536" w:rsidRDefault="008A7F25" w:rsidP="00472536">
            <w:pPr>
              <w:ind w:firstLine="480"/>
              <w:rPr>
                <w:iCs/>
                <w:sz w:val="20"/>
                <w:szCs w:val="20"/>
              </w:rPr>
            </w:pPr>
            <w:r w:rsidRPr="00472536">
              <w:rPr>
                <w:iCs/>
                <w:sz w:val="20"/>
                <w:szCs w:val="20"/>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A7F25" w:rsidRPr="00472536" w:rsidRDefault="008A7F25" w:rsidP="00472536">
            <w:pPr>
              <w:ind w:firstLine="480"/>
              <w:rPr>
                <w:iCs/>
                <w:sz w:val="20"/>
                <w:szCs w:val="20"/>
              </w:rPr>
            </w:pPr>
            <w:r w:rsidRPr="00472536">
              <w:rPr>
                <w:iCs/>
                <w:sz w:val="20"/>
                <w:szCs w:val="20"/>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A7F25" w:rsidRPr="00472536" w:rsidRDefault="008A7F25" w:rsidP="00472536">
            <w:pPr>
              <w:ind w:firstLine="480"/>
              <w:rPr>
                <w:iCs/>
                <w:sz w:val="20"/>
                <w:szCs w:val="20"/>
              </w:rPr>
            </w:pPr>
            <w:r w:rsidRPr="00472536">
              <w:rPr>
                <w:iCs/>
                <w:sz w:val="20"/>
                <w:szCs w:val="20"/>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A7F25" w:rsidRPr="00472536" w:rsidRDefault="008A7F25" w:rsidP="00472536">
            <w:pPr>
              <w:ind w:firstLine="480"/>
              <w:rPr>
                <w:iCs/>
                <w:sz w:val="20"/>
                <w:szCs w:val="20"/>
              </w:rPr>
            </w:pPr>
            <w:r w:rsidRPr="00472536">
              <w:rPr>
                <w:iCs/>
                <w:sz w:val="20"/>
                <w:szCs w:val="20"/>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A7F25" w:rsidRPr="00472536" w:rsidRDefault="008A7F25" w:rsidP="00472536">
            <w:pPr>
              <w:jc w:val="center"/>
              <w:rPr>
                <w:iCs/>
                <w:sz w:val="20"/>
                <w:szCs w:val="20"/>
              </w:rPr>
            </w:pPr>
            <w:r w:rsidRPr="00472536">
              <w:rPr>
                <w:iCs/>
                <w:sz w:val="20"/>
                <w:szCs w:val="20"/>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A7F25" w:rsidRPr="00472536" w:rsidRDefault="008A7F25" w:rsidP="00472536">
            <w:pPr>
              <w:jc w:val="center"/>
              <w:rPr>
                <w:iCs/>
                <w:sz w:val="20"/>
                <w:szCs w:val="20"/>
              </w:rPr>
            </w:pPr>
            <w:r w:rsidRPr="00472536">
              <w:rPr>
                <w:iCs/>
                <w:sz w:val="20"/>
                <w:szCs w:val="20"/>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A7F25" w:rsidRPr="00472536" w:rsidRDefault="008A7F25" w:rsidP="00472536">
            <w:pPr>
              <w:ind w:firstLine="480"/>
              <w:rPr>
                <w:iCs/>
                <w:sz w:val="20"/>
                <w:szCs w:val="20"/>
              </w:rPr>
            </w:pPr>
            <w:r w:rsidRPr="00472536">
              <w:rPr>
                <w:iCs/>
                <w:sz w:val="20"/>
                <w:szCs w:val="20"/>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A7F25" w:rsidRPr="00472536" w:rsidRDefault="008A7F25" w:rsidP="00472536">
            <w:pPr>
              <w:ind w:firstLine="480"/>
              <w:rPr>
                <w:iCs/>
                <w:sz w:val="20"/>
                <w:szCs w:val="20"/>
              </w:rPr>
            </w:pPr>
            <w:r w:rsidRPr="00472536">
              <w:rPr>
                <w:iCs/>
                <w:sz w:val="20"/>
                <w:szCs w:val="20"/>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A7F25" w:rsidRPr="00472536" w:rsidRDefault="008A7F25" w:rsidP="00472536">
            <w:pPr>
              <w:ind w:firstLine="480"/>
              <w:rPr>
                <w:iCs/>
                <w:sz w:val="20"/>
                <w:szCs w:val="20"/>
              </w:rPr>
            </w:pPr>
            <w:r w:rsidRPr="00472536">
              <w:rPr>
                <w:iCs/>
                <w:sz w:val="20"/>
                <w:szCs w:val="20"/>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A7F25" w:rsidRPr="00472536" w:rsidRDefault="008A7F25" w:rsidP="00472536">
            <w:pPr>
              <w:ind w:firstLine="480"/>
              <w:rPr>
                <w:iCs/>
                <w:sz w:val="20"/>
                <w:szCs w:val="20"/>
              </w:rPr>
            </w:pPr>
            <w:r w:rsidRPr="00472536">
              <w:rPr>
                <w:iCs/>
                <w:sz w:val="20"/>
                <w:szCs w:val="20"/>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A7F25" w:rsidRPr="00472536" w:rsidRDefault="008A7F25" w:rsidP="00472536">
            <w:pPr>
              <w:ind w:firstLine="480"/>
              <w:rPr>
                <w:iCs/>
                <w:sz w:val="20"/>
                <w:szCs w:val="20"/>
              </w:rPr>
            </w:pPr>
            <w:r w:rsidRPr="00472536">
              <w:rPr>
                <w:iCs/>
                <w:sz w:val="20"/>
                <w:szCs w:val="20"/>
              </w:rPr>
              <w:t>15</w:t>
            </w:r>
          </w:p>
        </w:tc>
      </w:tr>
      <w:tr w:rsidR="008A7F25" w:rsidRPr="00472536" w:rsidTr="00472536">
        <w:trPr>
          <w:trHeight w:val="299"/>
        </w:trPr>
        <w:tc>
          <w:tcPr>
            <w:tcW w:w="0" w:type="auto"/>
            <w:tcBorders>
              <w:top w:val="single" w:sz="4" w:space="0" w:color="auto"/>
              <w:left w:val="single" w:sz="4" w:space="0" w:color="auto"/>
              <w:bottom w:val="single" w:sz="4" w:space="0" w:color="auto"/>
              <w:right w:val="single" w:sz="4" w:space="0" w:color="auto"/>
            </w:tcBorders>
            <w:noWrap/>
            <w:hideMark/>
          </w:tcPr>
          <w:p w:rsidR="008A7F25" w:rsidRPr="00472536" w:rsidRDefault="008A7F25" w:rsidP="00472536">
            <w:pPr>
              <w:ind w:firstLine="480"/>
              <w:rPr>
                <w:iCs/>
                <w:sz w:val="20"/>
                <w:szCs w:val="20"/>
              </w:rPr>
            </w:pPr>
            <w:r w:rsidRPr="00472536">
              <w:rPr>
                <w:iCs/>
                <w:sz w:val="20"/>
                <w:szCs w:val="20"/>
              </w:rPr>
              <w:t>11</w:t>
            </w: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8A7F25" w:rsidRPr="00472536" w:rsidRDefault="008A7F25" w:rsidP="00472536">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8A7F25" w:rsidRPr="00472536" w:rsidRDefault="008A7F25" w:rsidP="00472536">
            <w:pPr>
              <w:jc w:val="right"/>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8A7F25" w:rsidRPr="00472536" w:rsidRDefault="008A7F25" w:rsidP="00472536">
            <w:pPr>
              <w:jc w:val="right"/>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8A7F25" w:rsidRPr="00472536" w:rsidRDefault="008A7F25" w:rsidP="00472536">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8A7F25" w:rsidRPr="00472536" w:rsidRDefault="008A7F25" w:rsidP="00472536">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8A7F25" w:rsidRPr="00472536" w:rsidRDefault="008A7F25" w:rsidP="00472536">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8A7F25" w:rsidRPr="00472536" w:rsidRDefault="008A7F25" w:rsidP="00472536">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8A7F25" w:rsidRPr="00472536" w:rsidRDefault="008A7F25" w:rsidP="00472536">
            <w:pPr>
              <w:rPr>
                <w:i/>
                <w:iCs/>
                <w:sz w:val="20"/>
                <w:szCs w:val="20"/>
              </w:rPr>
            </w:pPr>
          </w:p>
        </w:tc>
      </w:tr>
      <w:tr w:rsidR="008A7F25" w:rsidRPr="00472536" w:rsidTr="00472536">
        <w:trPr>
          <w:trHeight w:val="315"/>
        </w:trPr>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r>
      <w:tr w:rsidR="008A7F25" w:rsidRPr="00472536" w:rsidTr="00472536">
        <w:trPr>
          <w:trHeight w:val="315"/>
        </w:trPr>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iCs/>
                <w:sz w:val="20"/>
                <w:szCs w:val="20"/>
              </w:rPr>
            </w:pPr>
          </w:p>
        </w:tc>
      </w:tr>
      <w:tr w:rsidR="008A7F25" w:rsidRPr="00472536" w:rsidTr="00472536">
        <w:trPr>
          <w:trHeight w:val="315"/>
        </w:trPr>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r>
      <w:tr w:rsidR="008A7F25" w:rsidRPr="00472536" w:rsidTr="00472536">
        <w:trPr>
          <w:trHeight w:val="315"/>
        </w:trPr>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8A7F25" w:rsidRPr="00472536" w:rsidRDefault="008A7F25" w:rsidP="00472536">
            <w:pPr>
              <w:ind w:firstLine="480"/>
              <w:rPr>
                <w:sz w:val="20"/>
                <w:szCs w:val="20"/>
              </w:rPr>
            </w:pPr>
          </w:p>
        </w:tc>
      </w:tr>
    </w:tbl>
    <w:p w:rsidR="008A7F25" w:rsidRPr="00472536" w:rsidRDefault="008A7F25" w:rsidP="008A7F25">
      <w:pPr>
        <w:pStyle w:val="aff0"/>
        <w:tabs>
          <w:tab w:val="left" w:pos="708"/>
        </w:tabs>
        <w:autoSpaceDE w:val="0"/>
        <w:autoSpaceDN w:val="0"/>
        <w:spacing w:line="240" w:lineRule="auto"/>
        <w:ind w:firstLine="480"/>
        <w:rPr>
          <w:sz w:val="20"/>
          <w:szCs w:val="20"/>
        </w:rPr>
      </w:pPr>
    </w:p>
    <w:p w:rsidR="008A7F25" w:rsidRPr="00472536" w:rsidRDefault="008A7F25" w:rsidP="008A7F25">
      <w:pPr>
        <w:pStyle w:val="aff0"/>
        <w:tabs>
          <w:tab w:val="left" w:pos="708"/>
        </w:tabs>
        <w:autoSpaceDE w:val="0"/>
        <w:autoSpaceDN w:val="0"/>
        <w:spacing w:line="240" w:lineRule="auto"/>
        <w:ind w:firstLine="480"/>
        <w:rPr>
          <w:sz w:val="20"/>
          <w:szCs w:val="20"/>
        </w:rPr>
      </w:pPr>
      <w:r w:rsidRPr="00472536">
        <w:rPr>
          <w:sz w:val="20"/>
          <w:szCs w:val="20"/>
        </w:rPr>
        <w:t>_________________________________</w:t>
      </w:r>
      <w:r w:rsidRPr="00472536">
        <w:rPr>
          <w:sz w:val="20"/>
          <w:szCs w:val="20"/>
        </w:rPr>
        <w:tab/>
        <w:t>___</w:t>
      </w:r>
      <w:r w:rsidRPr="00472536">
        <w:rPr>
          <w:sz w:val="20"/>
          <w:szCs w:val="20"/>
        </w:rPr>
        <w:tab/>
      </w:r>
      <w:r w:rsidRPr="00472536">
        <w:rPr>
          <w:sz w:val="20"/>
          <w:szCs w:val="20"/>
        </w:rPr>
        <w:tab/>
        <w:t>___________________________</w:t>
      </w:r>
    </w:p>
    <w:p w:rsidR="008A7F25" w:rsidRPr="00472536" w:rsidRDefault="008A7F25" w:rsidP="008A7F25">
      <w:pPr>
        <w:pStyle w:val="Times12"/>
        <w:ind w:firstLine="480"/>
        <w:rPr>
          <w:bCs w:val="0"/>
          <w:sz w:val="20"/>
          <w:szCs w:val="20"/>
          <w:vertAlign w:val="superscript"/>
        </w:rPr>
      </w:pPr>
      <w:r w:rsidRPr="00472536">
        <w:rPr>
          <w:bCs w:val="0"/>
          <w:sz w:val="20"/>
          <w:szCs w:val="20"/>
          <w:vertAlign w:val="superscript"/>
        </w:rPr>
        <w:t>(Подпись уполномоченного представителя)</w:t>
      </w:r>
      <w:r w:rsidRPr="00472536">
        <w:rPr>
          <w:snapToGrid w:val="0"/>
          <w:sz w:val="20"/>
          <w:szCs w:val="20"/>
        </w:rPr>
        <w:tab/>
      </w:r>
      <w:r w:rsidRPr="00472536">
        <w:rPr>
          <w:snapToGrid w:val="0"/>
          <w:sz w:val="20"/>
          <w:szCs w:val="20"/>
        </w:rPr>
        <w:tab/>
      </w:r>
      <w:r w:rsidRPr="00472536">
        <w:rPr>
          <w:snapToGrid w:val="0"/>
          <w:sz w:val="20"/>
          <w:szCs w:val="20"/>
        </w:rPr>
        <w:tab/>
      </w:r>
      <w:r w:rsidRPr="00472536">
        <w:rPr>
          <w:snapToGrid w:val="0"/>
          <w:sz w:val="20"/>
          <w:szCs w:val="20"/>
        </w:rPr>
        <w:tab/>
      </w:r>
      <w:r w:rsidRPr="00472536">
        <w:rPr>
          <w:bCs w:val="0"/>
          <w:sz w:val="20"/>
          <w:szCs w:val="20"/>
          <w:vertAlign w:val="superscript"/>
        </w:rPr>
        <w:t>(Имя и должность подписавшего)</w:t>
      </w:r>
    </w:p>
    <w:p w:rsidR="008A7F25" w:rsidRPr="00472536" w:rsidRDefault="008A7F25" w:rsidP="008A7F25">
      <w:pPr>
        <w:pStyle w:val="Times12"/>
        <w:ind w:firstLine="480"/>
        <w:rPr>
          <w:bCs w:val="0"/>
          <w:sz w:val="20"/>
          <w:szCs w:val="20"/>
        </w:rPr>
      </w:pPr>
      <w:r w:rsidRPr="00472536">
        <w:rPr>
          <w:bCs w:val="0"/>
          <w:sz w:val="20"/>
          <w:szCs w:val="20"/>
        </w:rPr>
        <w:t>М.П.</w:t>
      </w:r>
    </w:p>
    <w:p w:rsidR="008A7F25" w:rsidRPr="00472536" w:rsidRDefault="008A7F25" w:rsidP="008A7F25">
      <w:pPr>
        <w:rPr>
          <w:sz w:val="20"/>
          <w:szCs w:val="20"/>
        </w:rPr>
        <w:sectPr w:rsidR="008A7F25" w:rsidRPr="00472536">
          <w:pgSz w:w="16838" w:h="11906" w:orient="landscape"/>
          <w:pgMar w:top="850" w:right="1134" w:bottom="1701" w:left="1134" w:header="708" w:footer="708" w:gutter="0"/>
          <w:cols w:space="720"/>
        </w:sectPr>
      </w:pPr>
    </w:p>
    <w:p w:rsidR="008A7F25" w:rsidRPr="00472536" w:rsidRDefault="008A7F25" w:rsidP="008A7F25">
      <w:pPr>
        <w:spacing w:line="30" w:lineRule="atLeast"/>
        <w:ind w:left="-567"/>
        <w:rPr>
          <w:sz w:val="20"/>
          <w:szCs w:val="20"/>
        </w:rPr>
      </w:pPr>
      <w:r w:rsidRPr="00472536">
        <w:rPr>
          <w:b/>
          <w:sz w:val="20"/>
          <w:szCs w:val="20"/>
        </w:rPr>
        <w:lastRenderedPageBreak/>
        <w:t>ФОРМА</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 xml:space="preserve">  Приложение №3</w:t>
      </w:r>
    </w:p>
    <w:p w:rsidR="008A7F25" w:rsidRPr="00472536" w:rsidRDefault="008A7F25" w:rsidP="008A7F25">
      <w:pPr>
        <w:spacing w:line="30" w:lineRule="atLeast"/>
        <w:ind w:left="-567"/>
        <w:jc w:val="right"/>
        <w:rPr>
          <w:sz w:val="20"/>
          <w:szCs w:val="20"/>
        </w:rPr>
      </w:pPr>
      <w:r w:rsidRPr="00472536">
        <w:rPr>
          <w:sz w:val="20"/>
          <w:szCs w:val="20"/>
        </w:rPr>
        <w:t>к Договору поставки №</w:t>
      </w:r>
    </w:p>
    <w:p w:rsidR="008A7F25" w:rsidRPr="00472536" w:rsidRDefault="008A7F25" w:rsidP="008A7F25">
      <w:pPr>
        <w:spacing w:line="30" w:lineRule="atLeast"/>
        <w:ind w:left="-567"/>
        <w:jc w:val="right"/>
        <w:rPr>
          <w:sz w:val="20"/>
          <w:szCs w:val="20"/>
        </w:rPr>
      </w:pPr>
      <w:r w:rsidRPr="00472536">
        <w:rPr>
          <w:sz w:val="20"/>
          <w:szCs w:val="20"/>
        </w:rPr>
        <w:t>от «__» __________ 201_ г.</w:t>
      </w:r>
    </w:p>
    <w:p w:rsidR="008A7F25" w:rsidRPr="00472536" w:rsidRDefault="008A7F25" w:rsidP="008A7F25">
      <w:pPr>
        <w:spacing w:line="30" w:lineRule="atLeast"/>
        <w:rPr>
          <w:sz w:val="20"/>
          <w:szCs w:val="20"/>
        </w:rPr>
      </w:pPr>
    </w:p>
    <w:p w:rsidR="008A7F25" w:rsidRPr="00472536" w:rsidRDefault="008A7F25" w:rsidP="008A7F25">
      <w:pPr>
        <w:spacing w:line="30" w:lineRule="atLeast"/>
        <w:ind w:left="-567"/>
        <w:jc w:val="center"/>
        <w:rPr>
          <w:sz w:val="20"/>
          <w:szCs w:val="20"/>
        </w:rPr>
      </w:pPr>
      <w:r w:rsidRPr="00472536">
        <w:rPr>
          <w:sz w:val="20"/>
          <w:szCs w:val="20"/>
        </w:rPr>
        <w:t>АКТ СВЕРКИ РАСЧЕТОВ №</w:t>
      </w:r>
    </w:p>
    <w:p w:rsidR="008A7F25" w:rsidRPr="00472536" w:rsidRDefault="008A7F25" w:rsidP="008A7F25">
      <w:pPr>
        <w:jc w:val="both"/>
        <w:rPr>
          <w:sz w:val="20"/>
          <w:szCs w:val="20"/>
        </w:rPr>
      </w:pPr>
      <w:r w:rsidRPr="00472536">
        <w:rPr>
          <w:sz w:val="20"/>
          <w:szCs w:val="20"/>
        </w:rPr>
        <w:t>между</w:t>
      </w:r>
      <w:r w:rsidRPr="00472536">
        <w:rPr>
          <w:sz w:val="20"/>
          <w:szCs w:val="20"/>
          <w:u w:val="single"/>
        </w:rPr>
        <w:tab/>
      </w:r>
      <w:r w:rsidRPr="00472536">
        <w:rPr>
          <w:sz w:val="20"/>
          <w:szCs w:val="20"/>
          <w:u w:val="single"/>
        </w:rPr>
        <w:tab/>
        <w:t>ФГУП «ГНЦ РФ ТРИНИТИ»</w:t>
      </w:r>
      <w:r w:rsidRPr="00472536">
        <w:rPr>
          <w:sz w:val="20"/>
          <w:szCs w:val="20"/>
          <w:u w:val="single"/>
        </w:rPr>
        <w:tab/>
      </w:r>
      <w:r w:rsidRPr="00472536">
        <w:rPr>
          <w:sz w:val="20"/>
          <w:szCs w:val="20"/>
        </w:rPr>
        <w:t xml:space="preserve"> и _______________________________________________</w:t>
      </w:r>
    </w:p>
    <w:p w:rsidR="008A7F25" w:rsidRPr="00472536" w:rsidRDefault="008A7F25" w:rsidP="008A7F25">
      <w:pPr>
        <w:jc w:val="both"/>
        <w:rPr>
          <w:sz w:val="20"/>
          <w:szCs w:val="20"/>
        </w:rPr>
      </w:pPr>
      <w:r w:rsidRPr="00472536">
        <w:rPr>
          <w:sz w:val="20"/>
          <w:szCs w:val="20"/>
        </w:rPr>
        <w:tab/>
      </w:r>
      <w:r w:rsidRPr="00472536">
        <w:rPr>
          <w:sz w:val="20"/>
          <w:szCs w:val="20"/>
        </w:rPr>
        <w:tab/>
        <w:t xml:space="preserve">  </w:t>
      </w:r>
      <w:r w:rsidRPr="00472536">
        <w:rPr>
          <w:sz w:val="20"/>
          <w:szCs w:val="20"/>
        </w:rPr>
        <w:tab/>
        <w:t xml:space="preserve"> (наименование Организации 1)</w:t>
      </w:r>
      <w:r w:rsidRPr="00472536">
        <w:rPr>
          <w:sz w:val="20"/>
          <w:szCs w:val="20"/>
        </w:rPr>
        <w:tab/>
      </w:r>
      <w:r w:rsidRPr="00472536">
        <w:rPr>
          <w:sz w:val="20"/>
          <w:szCs w:val="20"/>
        </w:rPr>
        <w:tab/>
      </w:r>
      <w:r w:rsidRPr="00472536">
        <w:rPr>
          <w:sz w:val="20"/>
          <w:szCs w:val="20"/>
        </w:rPr>
        <w:tab/>
        <w:t>(наименование Организации 2)</w:t>
      </w:r>
    </w:p>
    <w:p w:rsidR="008A7F25" w:rsidRPr="00472536" w:rsidRDefault="008A7F25" w:rsidP="008A7F25">
      <w:pPr>
        <w:jc w:val="center"/>
        <w:rPr>
          <w:sz w:val="20"/>
          <w:szCs w:val="20"/>
        </w:rPr>
      </w:pPr>
      <w:r w:rsidRPr="00472536">
        <w:rPr>
          <w:sz w:val="20"/>
          <w:szCs w:val="20"/>
        </w:rPr>
        <w:t>за период:</w:t>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u w:val="single"/>
        </w:rPr>
        <w:tab/>
      </w:r>
    </w:p>
    <w:p w:rsidR="008A7F25" w:rsidRPr="00472536" w:rsidRDefault="008A7F25" w:rsidP="008A7F25">
      <w:pPr>
        <w:jc w:val="center"/>
        <w:rPr>
          <w:sz w:val="20"/>
          <w:szCs w:val="20"/>
        </w:rPr>
      </w:pPr>
      <w:r w:rsidRPr="00472536">
        <w:rPr>
          <w:sz w:val="20"/>
          <w:szCs w:val="20"/>
        </w:rPr>
        <w:t>(квартал, год)</w:t>
      </w:r>
    </w:p>
    <w:p w:rsidR="008A7F25" w:rsidRPr="00472536" w:rsidRDefault="008A7F25" w:rsidP="008A7F25">
      <w:pPr>
        <w:jc w:val="both"/>
        <w:rPr>
          <w:sz w:val="20"/>
          <w:szCs w:val="20"/>
        </w:rPr>
      </w:pPr>
      <w:r w:rsidRPr="00472536">
        <w:rPr>
          <w:sz w:val="20"/>
          <w:szCs w:val="20"/>
        </w:rPr>
        <w:t>Нами, Руководителем</w:t>
      </w:r>
      <w:r w:rsidRPr="00472536">
        <w:rPr>
          <w:sz w:val="20"/>
          <w:szCs w:val="20"/>
        </w:rPr>
        <w:tab/>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rPr>
        <w:tab/>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rPr>
        <w:t xml:space="preserve">  </w:t>
      </w:r>
    </w:p>
    <w:p w:rsidR="008A7F25" w:rsidRPr="00472536" w:rsidRDefault="008A7F25" w:rsidP="008A7F25">
      <w:pPr>
        <w:jc w:val="both"/>
        <w:rPr>
          <w:sz w:val="20"/>
          <w:szCs w:val="20"/>
        </w:rPr>
      </w:pPr>
      <w:r w:rsidRPr="00472536">
        <w:rPr>
          <w:sz w:val="20"/>
          <w:szCs w:val="20"/>
        </w:rPr>
        <w:t xml:space="preserve">     </w:t>
      </w:r>
      <w:r w:rsidRPr="00472536">
        <w:rPr>
          <w:sz w:val="20"/>
          <w:szCs w:val="20"/>
        </w:rPr>
        <w:tab/>
      </w:r>
      <w:r w:rsidRPr="00472536">
        <w:rPr>
          <w:sz w:val="20"/>
          <w:szCs w:val="20"/>
        </w:rPr>
        <w:tab/>
      </w:r>
      <w:r w:rsidRPr="00472536">
        <w:rPr>
          <w:sz w:val="20"/>
          <w:szCs w:val="20"/>
        </w:rPr>
        <w:tab/>
        <w:t xml:space="preserve"> (наименование Организации 1)</w:t>
      </w:r>
      <w:r w:rsidRPr="00472536">
        <w:rPr>
          <w:sz w:val="20"/>
          <w:szCs w:val="20"/>
        </w:rPr>
        <w:tab/>
      </w:r>
      <w:r w:rsidRPr="00472536">
        <w:rPr>
          <w:sz w:val="20"/>
          <w:szCs w:val="20"/>
        </w:rPr>
        <w:tab/>
        <w:t xml:space="preserve">   (Ф.И.О. Руководителя Организации 1)</w:t>
      </w:r>
      <w:r w:rsidRPr="00472536">
        <w:rPr>
          <w:sz w:val="20"/>
          <w:szCs w:val="20"/>
        </w:rPr>
        <w:tab/>
      </w:r>
    </w:p>
    <w:p w:rsidR="008A7F25" w:rsidRPr="00472536" w:rsidRDefault="008A7F25" w:rsidP="008A7F25">
      <w:pPr>
        <w:jc w:val="both"/>
        <w:rPr>
          <w:sz w:val="20"/>
          <w:szCs w:val="20"/>
          <w:u w:val="single"/>
        </w:rPr>
      </w:pPr>
      <w:r w:rsidRPr="00472536">
        <w:rPr>
          <w:sz w:val="20"/>
          <w:szCs w:val="20"/>
        </w:rPr>
        <w:t xml:space="preserve"> Главным бухгалтером</w:t>
      </w:r>
      <w:r w:rsidRPr="00472536">
        <w:rPr>
          <w:sz w:val="20"/>
          <w:szCs w:val="20"/>
        </w:rPr>
        <w:tab/>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u w:val="single"/>
        </w:rPr>
        <w:tab/>
      </w:r>
    </w:p>
    <w:p w:rsidR="008A7F25" w:rsidRPr="00472536" w:rsidRDefault="008A7F25" w:rsidP="008A7F25">
      <w:pPr>
        <w:jc w:val="both"/>
        <w:rPr>
          <w:sz w:val="20"/>
          <w:szCs w:val="20"/>
        </w:rPr>
      </w:pPr>
      <w:r w:rsidRPr="00472536">
        <w:rPr>
          <w:sz w:val="20"/>
          <w:szCs w:val="20"/>
        </w:rPr>
        <w:tab/>
      </w:r>
      <w:r w:rsidRPr="00472536">
        <w:rPr>
          <w:sz w:val="20"/>
          <w:szCs w:val="20"/>
        </w:rPr>
        <w:tab/>
        <w:t>(Ф.И.О. Главного бухгалтера Организации 1)</w:t>
      </w:r>
    </w:p>
    <w:p w:rsidR="008A7F25" w:rsidRPr="00472536" w:rsidRDefault="008A7F25" w:rsidP="008A7F25">
      <w:pPr>
        <w:jc w:val="both"/>
        <w:rPr>
          <w:sz w:val="20"/>
          <w:szCs w:val="20"/>
        </w:rPr>
      </w:pPr>
      <w:r w:rsidRPr="00472536">
        <w:rPr>
          <w:sz w:val="20"/>
          <w:szCs w:val="20"/>
        </w:rPr>
        <w:t xml:space="preserve">с одной стороны, и Руководителем    </w:t>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rPr>
        <w:tab/>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rPr>
        <w:t xml:space="preserve">   </w:t>
      </w:r>
    </w:p>
    <w:p w:rsidR="008A7F25" w:rsidRPr="00472536" w:rsidRDefault="008A7F25" w:rsidP="008A7F25">
      <w:pPr>
        <w:jc w:val="both"/>
        <w:rPr>
          <w:sz w:val="20"/>
          <w:szCs w:val="20"/>
        </w:rPr>
      </w:pPr>
      <w:r w:rsidRPr="00472536">
        <w:rPr>
          <w:sz w:val="20"/>
          <w:szCs w:val="20"/>
        </w:rPr>
        <w:t xml:space="preserve">           </w:t>
      </w:r>
      <w:r w:rsidRPr="00472536">
        <w:rPr>
          <w:sz w:val="20"/>
          <w:szCs w:val="20"/>
        </w:rPr>
        <w:tab/>
      </w:r>
      <w:r w:rsidRPr="00472536">
        <w:rPr>
          <w:sz w:val="20"/>
          <w:szCs w:val="20"/>
        </w:rPr>
        <w:tab/>
      </w:r>
      <w:r w:rsidRPr="00472536">
        <w:rPr>
          <w:sz w:val="20"/>
          <w:szCs w:val="20"/>
        </w:rPr>
        <w:tab/>
      </w:r>
      <w:r w:rsidRPr="00472536">
        <w:rPr>
          <w:sz w:val="20"/>
          <w:szCs w:val="20"/>
        </w:rPr>
        <w:tab/>
        <w:t xml:space="preserve"> (наименование Организации 2)</w:t>
      </w:r>
      <w:r w:rsidRPr="00472536">
        <w:rPr>
          <w:sz w:val="20"/>
          <w:szCs w:val="20"/>
        </w:rPr>
        <w:tab/>
        <w:t xml:space="preserve">       (Ф.И.О. Руководителя Организации 2)</w:t>
      </w:r>
      <w:r w:rsidRPr="00472536">
        <w:rPr>
          <w:sz w:val="20"/>
          <w:szCs w:val="20"/>
        </w:rPr>
        <w:tab/>
      </w:r>
    </w:p>
    <w:p w:rsidR="008A7F25" w:rsidRPr="00472536" w:rsidRDefault="008A7F25" w:rsidP="008A7F25">
      <w:pPr>
        <w:jc w:val="both"/>
        <w:rPr>
          <w:sz w:val="20"/>
          <w:szCs w:val="20"/>
          <w:u w:val="single"/>
        </w:rPr>
      </w:pPr>
      <w:r w:rsidRPr="00472536">
        <w:rPr>
          <w:sz w:val="20"/>
          <w:szCs w:val="20"/>
        </w:rPr>
        <w:t xml:space="preserve"> Главным бухгалтером    </w:t>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u w:val="single"/>
        </w:rPr>
        <w:tab/>
      </w:r>
    </w:p>
    <w:p w:rsidR="008A7F25" w:rsidRPr="00472536" w:rsidRDefault="008A7F25" w:rsidP="008A7F25">
      <w:pPr>
        <w:jc w:val="both"/>
        <w:rPr>
          <w:sz w:val="20"/>
          <w:szCs w:val="20"/>
          <w:u w:val="single"/>
        </w:rPr>
      </w:pPr>
      <w:r w:rsidRPr="00472536">
        <w:rPr>
          <w:sz w:val="20"/>
          <w:szCs w:val="20"/>
        </w:rPr>
        <w:tab/>
      </w:r>
      <w:r w:rsidRPr="00472536">
        <w:rPr>
          <w:sz w:val="20"/>
          <w:szCs w:val="20"/>
        </w:rPr>
        <w:tab/>
        <w:t xml:space="preserve">             (Ф.И.О. Главного бухгалтера Организации 2)</w:t>
      </w:r>
    </w:p>
    <w:p w:rsidR="008A7F25" w:rsidRPr="00472536" w:rsidRDefault="008A7F25" w:rsidP="008A7F25">
      <w:pPr>
        <w:jc w:val="both"/>
        <w:rPr>
          <w:sz w:val="20"/>
          <w:szCs w:val="20"/>
        </w:rPr>
      </w:pPr>
      <w:r w:rsidRPr="00472536">
        <w:rPr>
          <w:sz w:val="20"/>
          <w:szCs w:val="20"/>
        </w:rPr>
        <w:t>с другой стороны, проверено состояние взаиморасчетов за (указать период) и составлен акт о нижеследующем:</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5"/>
        <w:gridCol w:w="1650"/>
        <w:gridCol w:w="1178"/>
        <w:gridCol w:w="835"/>
        <w:gridCol w:w="1299"/>
        <w:gridCol w:w="1535"/>
        <w:gridCol w:w="1178"/>
        <w:gridCol w:w="1198"/>
      </w:tblGrid>
      <w:tr w:rsidR="008A7F25" w:rsidRPr="00472536" w:rsidTr="00472536">
        <w:tc>
          <w:tcPr>
            <w:tcW w:w="4820" w:type="dxa"/>
            <w:gridSpan w:val="4"/>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center"/>
              <w:rPr>
                <w:sz w:val="20"/>
                <w:szCs w:val="20"/>
              </w:rPr>
            </w:pPr>
            <w:r w:rsidRPr="00472536">
              <w:rPr>
                <w:sz w:val="20"/>
                <w:szCs w:val="20"/>
              </w:rPr>
              <w:t>По данным ФГУП «ГНЦ РФ ТРИНИТИ» (руб.)</w:t>
            </w:r>
          </w:p>
        </w:tc>
        <w:tc>
          <w:tcPr>
            <w:tcW w:w="5210" w:type="dxa"/>
            <w:gridSpan w:val="4"/>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center"/>
              <w:rPr>
                <w:sz w:val="20"/>
                <w:szCs w:val="20"/>
              </w:rPr>
            </w:pPr>
            <w:r w:rsidRPr="00472536">
              <w:rPr>
                <w:sz w:val="20"/>
                <w:szCs w:val="20"/>
              </w:rPr>
              <w:t>По данным Организация 2, (руб.)</w:t>
            </w:r>
          </w:p>
        </w:tc>
      </w:tr>
      <w:tr w:rsidR="008A7F25" w:rsidRPr="00472536" w:rsidTr="00472536">
        <w:tc>
          <w:tcPr>
            <w:tcW w:w="1255" w:type="dxa"/>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tabs>
                <w:tab w:val="center" w:pos="4153"/>
                <w:tab w:val="right" w:pos="8306"/>
              </w:tabs>
              <w:jc w:val="center"/>
              <w:rPr>
                <w:sz w:val="20"/>
                <w:szCs w:val="20"/>
              </w:rPr>
            </w:pPr>
            <w:r w:rsidRPr="00472536">
              <w:rPr>
                <w:sz w:val="20"/>
                <w:szCs w:val="20"/>
              </w:rPr>
              <w:t>Дата</w:t>
            </w:r>
          </w:p>
        </w:tc>
        <w:tc>
          <w:tcPr>
            <w:tcW w:w="1650" w:type="dxa"/>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tabs>
                <w:tab w:val="center" w:pos="4153"/>
                <w:tab w:val="right" w:pos="8306"/>
              </w:tabs>
              <w:jc w:val="center"/>
              <w:rPr>
                <w:sz w:val="20"/>
                <w:szCs w:val="20"/>
              </w:rPr>
            </w:pPr>
            <w:r w:rsidRPr="00472536">
              <w:rPr>
                <w:sz w:val="20"/>
                <w:szCs w:val="20"/>
              </w:rPr>
              <w:t>Документ</w:t>
            </w:r>
          </w:p>
        </w:tc>
        <w:tc>
          <w:tcPr>
            <w:tcW w:w="1178" w:type="dxa"/>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tabs>
                <w:tab w:val="center" w:pos="4153"/>
                <w:tab w:val="right" w:pos="8306"/>
              </w:tabs>
              <w:jc w:val="center"/>
              <w:rPr>
                <w:sz w:val="20"/>
                <w:szCs w:val="20"/>
              </w:rPr>
            </w:pPr>
            <w:r w:rsidRPr="00472536">
              <w:rPr>
                <w:sz w:val="20"/>
                <w:szCs w:val="20"/>
              </w:rPr>
              <w:t>Дебет</w:t>
            </w:r>
          </w:p>
        </w:tc>
        <w:tc>
          <w:tcPr>
            <w:tcW w:w="737" w:type="dxa"/>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tabs>
                <w:tab w:val="center" w:pos="4153"/>
                <w:tab w:val="right" w:pos="8306"/>
              </w:tabs>
              <w:jc w:val="center"/>
              <w:rPr>
                <w:sz w:val="20"/>
                <w:szCs w:val="20"/>
              </w:rPr>
            </w:pPr>
            <w:r w:rsidRPr="00472536">
              <w:rPr>
                <w:sz w:val="20"/>
                <w:szCs w:val="20"/>
              </w:rPr>
              <w:t>Кредит</w:t>
            </w:r>
          </w:p>
        </w:tc>
        <w:tc>
          <w:tcPr>
            <w:tcW w:w="1299" w:type="dxa"/>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tabs>
                <w:tab w:val="center" w:pos="4153"/>
                <w:tab w:val="right" w:pos="8306"/>
              </w:tabs>
              <w:jc w:val="center"/>
              <w:rPr>
                <w:sz w:val="20"/>
                <w:szCs w:val="20"/>
              </w:rPr>
            </w:pPr>
            <w:r w:rsidRPr="00472536">
              <w:rPr>
                <w:sz w:val="20"/>
                <w:szCs w:val="20"/>
              </w:rPr>
              <w:t>Дата</w:t>
            </w:r>
          </w:p>
        </w:tc>
        <w:tc>
          <w:tcPr>
            <w:tcW w:w="1535" w:type="dxa"/>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tabs>
                <w:tab w:val="center" w:pos="4153"/>
                <w:tab w:val="right" w:pos="8306"/>
              </w:tabs>
              <w:jc w:val="center"/>
              <w:rPr>
                <w:sz w:val="20"/>
                <w:szCs w:val="20"/>
              </w:rPr>
            </w:pPr>
            <w:r w:rsidRPr="00472536">
              <w:rPr>
                <w:sz w:val="20"/>
                <w:szCs w:val="20"/>
              </w:rPr>
              <w:t>Документ</w:t>
            </w:r>
          </w:p>
        </w:tc>
        <w:tc>
          <w:tcPr>
            <w:tcW w:w="1178" w:type="dxa"/>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tabs>
                <w:tab w:val="center" w:pos="4153"/>
                <w:tab w:val="right" w:pos="8306"/>
              </w:tabs>
              <w:jc w:val="center"/>
              <w:rPr>
                <w:sz w:val="20"/>
                <w:szCs w:val="20"/>
              </w:rPr>
            </w:pPr>
            <w:r w:rsidRPr="00472536">
              <w:rPr>
                <w:sz w:val="20"/>
                <w:szCs w:val="20"/>
              </w:rPr>
              <w:t>Дебет</w:t>
            </w:r>
          </w:p>
        </w:tc>
        <w:tc>
          <w:tcPr>
            <w:tcW w:w="1198" w:type="dxa"/>
            <w:tcBorders>
              <w:top w:val="single" w:sz="4" w:space="0" w:color="auto"/>
              <w:left w:val="single" w:sz="4" w:space="0" w:color="auto"/>
              <w:bottom w:val="single" w:sz="4" w:space="0" w:color="auto"/>
              <w:right w:val="single" w:sz="4" w:space="0" w:color="auto"/>
            </w:tcBorders>
            <w:vAlign w:val="center"/>
            <w:hideMark/>
          </w:tcPr>
          <w:p w:rsidR="008A7F25" w:rsidRPr="00472536" w:rsidRDefault="008A7F25" w:rsidP="00472536">
            <w:pPr>
              <w:tabs>
                <w:tab w:val="center" w:pos="4153"/>
                <w:tab w:val="right" w:pos="8306"/>
              </w:tabs>
              <w:jc w:val="center"/>
              <w:rPr>
                <w:sz w:val="20"/>
                <w:szCs w:val="20"/>
              </w:rPr>
            </w:pPr>
            <w:r w:rsidRPr="00472536">
              <w:rPr>
                <w:sz w:val="20"/>
                <w:szCs w:val="20"/>
              </w:rPr>
              <w:t>Кредит</w:t>
            </w:r>
          </w:p>
        </w:tc>
      </w:tr>
      <w:tr w:rsidR="008A7F25" w:rsidRPr="00472536" w:rsidTr="00472536">
        <w:tc>
          <w:tcPr>
            <w:tcW w:w="2905"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center"/>
              <w:rPr>
                <w:sz w:val="20"/>
                <w:szCs w:val="20"/>
              </w:rPr>
            </w:pPr>
            <w:r w:rsidRPr="00472536">
              <w:rPr>
                <w:sz w:val="20"/>
                <w:szCs w:val="20"/>
              </w:rPr>
              <w:t>Сальдо начальное</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center"/>
              <w:rPr>
                <w:sz w:val="20"/>
                <w:szCs w:val="20"/>
              </w:rPr>
            </w:pPr>
            <w:r w:rsidRPr="00472536">
              <w:rPr>
                <w:sz w:val="20"/>
                <w:szCs w:val="20"/>
              </w:rPr>
              <w:t>Сальдо начальное</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r>
      <w:tr w:rsidR="008A7F25" w:rsidRPr="00472536" w:rsidTr="00472536">
        <w:tc>
          <w:tcPr>
            <w:tcW w:w="10030" w:type="dxa"/>
            <w:gridSpan w:val="8"/>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rPr>
                <w:sz w:val="20"/>
                <w:szCs w:val="20"/>
              </w:rPr>
            </w:pPr>
            <w:r w:rsidRPr="00472536">
              <w:rPr>
                <w:sz w:val="20"/>
                <w:szCs w:val="20"/>
              </w:rPr>
              <w:t>Договор №</w:t>
            </w:r>
          </w:p>
        </w:tc>
      </w:tr>
      <w:tr w:rsidR="008A7F25" w:rsidRPr="00472536" w:rsidTr="00472536">
        <w:tc>
          <w:tcPr>
            <w:tcW w:w="2905"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r>
      <w:tr w:rsidR="008A7F25" w:rsidRPr="00472536" w:rsidTr="00472536">
        <w:tc>
          <w:tcPr>
            <w:tcW w:w="1255"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299"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535"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r>
      <w:tr w:rsidR="008A7F25" w:rsidRPr="00472536" w:rsidTr="00472536">
        <w:trPr>
          <w:trHeight w:val="79"/>
        </w:trPr>
        <w:tc>
          <w:tcPr>
            <w:tcW w:w="1255"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299"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535"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r>
      <w:tr w:rsidR="008A7F25" w:rsidRPr="00472536" w:rsidTr="00472536">
        <w:tc>
          <w:tcPr>
            <w:tcW w:w="2905"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jc w:val="right"/>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jc w:val="right"/>
              <w:rPr>
                <w:sz w:val="20"/>
                <w:szCs w:val="20"/>
              </w:rPr>
            </w:pPr>
          </w:p>
        </w:tc>
      </w:tr>
      <w:tr w:rsidR="008A7F25" w:rsidRPr="00472536" w:rsidTr="00472536">
        <w:tc>
          <w:tcPr>
            <w:tcW w:w="2905"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8A7F25" w:rsidRPr="00472536" w:rsidRDefault="008A7F25" w:rsidP="00472536">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jc w:val="right"/>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jc w:val="right"/>
              <w:rPr>
                <w:sz w:val="20"/>
                <w:szCs w:val="20"/>
              </w:rPr>
            </w:pPr>
          </w:p>
        </w:tc>
      </w:tr>
      <w:tr w:rsidR="008A7F25" w:rsidRPr="00472536" w:rsidTr="00472536">
        <w:tc>
          <w:tcPr>
            <w:tcW w:w="10030" w:type="dxa"/>
            <w:gridSpan w:val="8"/>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rPr>
                <w:sz w:val="20"/>
                <w:szCs w:val="20"/>
              </w:rPr>
            </w:pPr>
            <w:r w:rsidRPr="00472536">
              <w:rPr>
                <w:sz w:val="20"/>
                <w:szCs w:val="20"/>
              </w:rPr>
              <w:t>Договор №</w:t>
            </w:r>
          </w:p>
        </w:tc>
      </w:tr>
      <w:tr w:rsidR="008A7F25" w:rsidRPr="00472536" w:rsidTr="00472536">
        <w:tc>
          <w:tcPr>
            <w:tcW w:w="2905"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r>
      <w:tr w:rsidR="008A7F25" w:rsidRPr="00472536" w:rsidTr="00472536">
        <w:tc>
          <w:tcPr>
            <w:tcW w:w="1255"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299"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535"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r>
      <w:tr w:rsidR="008A7F25" w:rsidRPr="00472536" w:rsidTr="00472536">
        <w:tc>
          <w:tcPr>
            <w:tcW w:w="1255"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299"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535"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r>
      <w:tr w:rsidR="008A7F25" w:rsidRPr="00472536" w:rsidTr="00472536">
        <w:tc>
          <w:tcPr>
            <w:tcW w:w="2905"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r>
      <w:tr w:rsidR="008A7F25" w:rsidRPr="00472536" w:rsidTr="00472536">
        <w:tc>
          <w:tcPr>
            <w:tcW w:w="2905"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r>
      <w:tr w:rsidR="008A7F25" w:rsidRPr="00472536" w:rsidTr="00472536">
        <w:tc>
          <w:tcPr>
            <w:tcW w:w="2905"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Обороты за период</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Обороты за период</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r>
      <w:tr w:rsidR="008A7F25" w:rsidRPr="00472536" w:rsidTr="00472536">
        <w:tc>
          <w:tcPr>
            <w:tcW w:w="2905"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Сальдо конечное</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Сальдо конечное</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r>
      <w:tr w:rsidR="008A7F25" w:rsidRPr="00472536" w:rsidTr="00472536">
        <w:tc>
          <w:tcPr>
            <w:tcW w:w="2905"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Сальдо конечное развернутое</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8A7F25" w:rsidRPr="00472536" w:rsidRDefault="008A7F25" w:rsidP="00472536">
            <w:pPr>
              <w:tabs>
                <w:tab w:val="center" w:pos="4153"/>
                <w:tab w:val="right" w:pos="8306"/>
              </w:tabs>
              <w:jc w:val="right"/>
              <w:rPr>
                <w:sz w:val="20"/>
                <w:szCs w:val="20"/>
              </w:rPr>
            </w:pPr>
            <w:r w:rsidRPr="00472536">
              <w:rPr>
                <w:sz w:val="20"/>
                <w:szCs w:val="20"/>
              </w:rPr>
              <w:t>Сальдо конечное развернутое</w:t>
            </w:r>
          </w:p>
        </w:tc>
        <w:tc>
          <w:tcPr>
            <w:tcW w:w="117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8A7F25" w:rsidRPr="00472536" w:rsidRDefault="008A7F25" w:rsidP="00472536">
            <w:pPr>
              <w:tabs>
                <w:tab w:val="center" w:pos="4153"/>
                <w:tab w:val="right" w:pos="8306"/>
              </w:tabs>
              <w:rPr>
                <w:sz w:val="20"/>
                <w:szCs w:val="20"/>
              </w:rPr>
            </w:pPr>
          </w:p>
        </w:tc>
      </w:tr>
    </w:tbl>
    <w:p w:rsidR="008A7F25" w:rsidRPr="00472536" w:rsidRDefault="008A7F25" w:rsidP="008A7F25">
      <w:pPr>
        <w:spacing w:line="30" w:lineRule="atLeast"/>
        <w:ind w:left="-567"/>
        <w:jc w:val="both"/>
        <w:rPr>
          <w:sz w:val="20"/>
          <w:szCs w:val="20"/>
        </w:rPr>
      </w:pPr>
    </w:p>
    <w:p w:rsidR="008A7F25" w:rsidRPr="00472536" w:rsidRDefault="008A7F25" w:rsidP="008A7F25">
      <w:pPr>
        <w:spacing w:line="30" w:lineRule="atLeast"/>
        <w:ind w:left="-567"/>
        <w:jc w:val="both"/>
        <w:rPr>
          <w:sz w:val="20"/>
          <w:szCs w:val="20"/>
        </w:rPr>
      </w:pPr>
    </w:p>
    <w:p w:rsidR="008A7F25" w:rsidRPr="00472536" w:rsidRDefault="008A7F25" w:rsidP="008A7F25">
      <w:pPr>
        <w:jc w:val="both"/>
        <w:rPr>
          <w:sz w:val="20"/>
          <w:szCs w:val="20"/>
        </w:rPr>
      </w:pPr>
      <w:r w:rsidRPr="00472536">
        <w:rPr>
          <w:sz w:val="20"/>
          <w:szCs w:val="20"/>
        </w:rPr>
        <w:t>По данным ФГУП «ГНЦ РФ ТРИНИТИ»</w:t>
      </w:r>
      <w:r w:rsidRPr="00472536">
        <w:rPr>
          <w:sz w:val="20"/>
          <w:szCs w:val="20"/>
        </w:rPr>
        <w:tab/>
      </w:r>
      <w:r w:rsidRPr="00472536">
        <w:rPr>
          <w:sz w:val="20"/>
          <w:szCs w:val="20"/>
        </w:rPr>
        <w:tab/>
      </w:r>
      <w:r w:rsidRPr="00472536">
        <w:rPr>
          <w:sz w:val="20"/>
          <w:szCs w:val="20"/>
        </w:rPr>
        <w:tab/>
      </w:r>
      <w:r w:rsidRPr="00472536">
        <w:rPr>
          <w:sz w:val="20"/>
          <w:szCs w:val="20"/>
        </w:rPr>
        <w:tab/>
        <w:t>По данным Организации 2</w:t>
      </w:r>
    </w:p>
    <w:p w:rsidR="008A7F25" w:rsidRPr="00472536" w:rsidRDefault="008A7F25" w:rsidP="008A7F25">
      <w:pPr>
        <w:jc w:val="both"/>
        <w:rPr>
          <w:sz w:val="20"/>
          <w:szCs w:val="20"/>
        </w:rPr>
      </w:pPr>
      <w:r w:rsidRPr="00472536">
        <w:rPr>
          <w:sz w:val="20"/>
          <w:szCs w:val="20"/>
        </w:rPr>
        <w:t>на____.____.20____г. задолженность в пользу Организации _ (Сумма в рублях)</w:t>
      </w:r>
      <w:r w:rsidRPr="00472536">
        <w:rPr>
          <w:sz w:val="20"/>
          <w:szCs w:val="20"/>
        </w:rPr>
        <w:tab/>
        <w:t>на____.____.20____г. задолженность в пользу Организации 1 (Сумма в рублях) руб. (Сумма прописью)</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p>
    <w:p w:rsidR="008A7F25" w:rsidRPr="00472536" w:rsidRDefault="008A7F25" w:rsidP="008A7F25">
      <w:pPr>
        <w:jc w:val="both"/>
        <w:rPr>
          <w:sz w:val="20"/>
          <w:szCs w:val="20"/>
        </w:rPr>
      </w:pPr>
      <w:r w:rsidRPr="00472536">
        <w:rPr>
          <w:sz w:val="20"/>
          <w:szCs w:val="20"/>
        </w:rPr>
        <w:t>От ФГУП «ГНЦ РФ ТРИНИТИ»</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От Организации 2</w:t>
      </w:r>
    </w:p>
    <w:p w:rsidR="008A7F25" w:rsidRPr="00472536" w:rsidRDefault="008A7F25" w:rsidP="008A7F25">
      <w:pPr>
        <w:jc w:val="both"/>
        <w:rPr>
          <w:sz w:val="20"/>
          <w:szCs w:val="20"/>
        </w:rPr>
      </w:pPr>
      <w:r w:rsidRPr="00472536">
        <w:rPr>
          <w:sz w:val="20"/>
          <w:szCs w:val="20"/>
        </w:rPr>
        <w:t>Руководитель Организации</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Руководитель Организации</w:t>
      </w:r>
    </w:p>
    <w:p w:rsidR="008A7F25" w:rsidRPr="00472536" w:rsidRDefault="008A7F25" w:rsidP="008A7F25">
      <w:pPr>
        <w:jc w:val="both"/>
        <w:rPr>
          <w:sz w:val="20"/>
          <w:szCs w:val="20"/>
        </w:rPr>
      </w:pPr>
      <w:r w:rsidRPr="00472536">
        <w:rPr>
          <w:sz w:val="20"/>
          <w:szCs w:val="20"/>
          <w:u w:val="single"/>
        </w:rPr>
        <w:tab/>
      </w:r>
      <w:r w:rsidRPr="00472536">
        <w:rPr>
          <w:sz w:val="20"/>
          <w:szCs w:val="20"/>
          <w:u w:val="single"/>
        </w:rPr>
        <w:tab/>
      </w:r>
      <w:r w:rsidRPr="00472536">
        <w:rPr>
          <w:sz w:val="20"/>
          <w:szCs w:val="20"/>
        </w:rPr>
        <w:t>(</w:t>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rPr>
        <w:t>)</w:t>
      </w:r>
      <w:r w:rsidRPr="00472536">
        <w:rPr>
          <w:sz w:val="20"/>
          <w:szCs w:val="20"/>
        </w:rPr>
        <w:tab/>
        <w:t xml:space="preserve">               </w:t>
      </w:r>
      <w:r w:rsidRPr="00472536">
        <w:rPr>
          <w:sz w:val="20"/>
          <w:szCs w:val="20"/>
        </w:rPr>
        <w:tab/>
        <w:t xml:space="preserve"> </w:t>
      </w:r>
      <w:r w:rsidRPr="00472536">
        <w:rPr>
          <w:sz w:val="20"/>
          <w:szCs w:val="20"/>
          <w:u w:val="single"/>
        </w:rPr>
        <w:tab/>
      </w:r>
      <w:r w:rsidRPr="00472536">
        <w:rPr>
          <w:sz w:val="20"/>
          <w:szCs w:val="20"/>
          <w:u w:val="single"/>
        </w:rPr>
        <w:tab/>
      </w:r>
      <w:r w:rsidRPr="00472536">
        <w:rPr>
          <w:sz w:val="20"/>
          <w:szCs w:val="20"/>
        </w:rPr>
        <w:t>(</w:t>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rPr>
        <w:t>)</w:t>
      </w:r>
    </w:p>
    <w:p w:rsidR="008A7F25" w:rsidRPr="00472536" w:rsidRDefault="008A7F25" w:rsidP="008A7F25">
      <w:pPr>
        <w:jc w:val="both"/>
        <w:rPr>
          <w:sz w:val="20"/>
          <w:szCs w:val="20"/>
        </w:rPr>
      </w:pPr>
    </w:p>
    <w:p w:rsidR="008A7F25" w:rsidRPr="00472536" w:rsidRDefault="008A7F25" w:rsidP="008A7F25">
      <w:pPr>
        <w:jc w:val="both"/>
        <w:rPr>
          <w:sz w:val="20"/>
          <w:szCs w:val="20"/>
        </w:rPr>
      </w:pPr>
      <w:r w:rsidRPr="00472536">
        <w:rPr>
          <w:sz w:val="20"/>
          <w:szCs w:val="20"/>
        </w:rPr>
        <w:t>Главный бухгалтер</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Главный бухгалтер</w:t>
      </w:r>
    </w:p>
    <w:p w:rsidR="008A7F25" w:rsidRPr="00472536" w:rsidRDefault="008A7F25" w:rsidP="008A7F25">
      <w:pPr>
        <w:jc w:val="both"/>
        <w:rPr>
          <w:sz w:val="20"/>
          <w:szCs w:val="20"/>
        </w:rPr>
      </w:pPr>
      <w:r w:rsidRPr="00472536">
        <w:rPr>
          <w:sz w:val="20"/>
          <w:szCs w:val="20"/>
          <w:u w:val="single"/>
        </w:rPr>
        <w:tab/>
      </w:r>
      <w:r w:rsidRPr="00472536">
        <w:rPr>
          <w:sz w:val="20"/>
          <w:szCs w:val="20"/>
          <w:u w:val="single"/>
        </w:rPr>
        <w:tab/>
      </w:r>
      <w:r w:rsidRPr="00472536">
        <w:rPr>
          <w:sz w:val="20"/>
          <w:szCs w:val="20"/>
        </w:rPr>
        <w:t>(</w:t>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rPr>
        <w:t>)</w:t>
      </w:r>
      <w:r w:rsidRPr="00472536">
        <w:rPr>
          <w:sz w:val="20"/>
          <w:szCs w:val="20"/>
        </w:rPr>
        <w:tab/>
      </w:r>
      <w:r w:rsidRPr="00472536">
        <w:rPr>
          <w:sz w:val="20"/>
          <w:szCs w:val="20"/>
        </w:rPr>
        <w:tab/>
      </w:r>
      <w:r w:rsidRPr="00472536">
        <w:rPr>
          <w:sz w:val="20"/>
          <w:szCs w:val="20"/>
        </w:rPr>
        <w:tab/>
      </w:r>
      <w:r w:rsidRPr="00472536">
        <w:rPr>
          <w:sz w:val="20"/>
          <w:szCs w:val="20"/>
          <w:u w:val="single"/>
        </w:rPr>
        <w:tab/>
      </w:r>
      <w:r w:rsidRPr="00472536">
        <w:rPr>
          <w:sz w:val="20"/>
          <w:szCs w:val="20"/>
          <w:u w:val="single"/>
        </w:rPr>
        <w:tab/>
      </w:r>
      <w:r w:rsidRPr="00472536">
        <w:rPr>
          <w:sz w:val="20"/>
          <w:szCs w:val="20"/>
        </w:rPr>
        <w:t>(</w:t>
      </w:r>
      <w:r w:rsidRPr="00472536">
        <w:rPr>
          <w:sz w:val="20"/>
          <w:szCs w:val="20"/>
          <w:u w:val="single"/>
        </w:rPr>
        <w:tab/>
      </w:r>
      <w:r w:rsidRPr="00472536">
        <w:rPr>
          <w:sz w:val="20"/>
          <w:szCs w:val="20"/>
          <w:u w:val="single"/>
        </w:rPr>
        <w:tab/>
      </w:r>
      <w:r w:rsidRPr="00472536">
        <w:rPr>
          <w:sz w:val="20"/>
          <w:szCs w:val="20"/>
          <w:u w:val="single"/>
        </w:rPr>
        <w:tab/>
      </w:r>
      <w:r w:rsidRPr="00472536">
        <w:rPr>
          <w:sz w:val="20"/>
          <w:szCs w:val="20"/>
        </w:rPr>
        <w:t>)</w:t>
      </w:r>
    </w:p>
    <w:p w:rsidR="008A7F25" w:rsidRPr="00472536" w:rsidRDefault="008A7F25" w:rsidP="008A7F25">
      <w:pPr>
        <w:spacing w:line="30" w:lineRule="atLeast"/>
        <w:ind w:firstLine="709"/>
        <w:jc w:val="both"/>
        <w:rPr>
          <w:sz w:val="20"/>
          <w:szCs w:val="20"/>
        </w:rPr>
      </w:pPr>
      <w:r w:rsidRPr="00472536">
        <w:rPr>
          <w:sz w:val="20"/>
          <w:szCs w:val="20"/>
        </w:rPr>
        <w:t>М.П.</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t>М.П.</w:t>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r w:rsidRPr="00472536">
        <w:rPr>
          <w:sz w:val="20"/>
          <w:szCs w:val="20"/>
        </w:rPr>
        <w:tab/>
      </w:r>
    </w:p>
    <w:p w:rsidR="008A7F25" w:rsidRPr="00472536" w:rsidRDefault="008A7F25" w:rsidP="008A7F25">
      <w:pPr>
        <w:spacing w:line="30" w:lineRule="atLeast"/>
        <w:ind w:firstLine="709"/>
        <w:jc w:val="both"/>
        <w:rPr>
          <w:sz w:val="20"/>
          <w:szCs w:val="20"/>
        </w:rPr>
      </w:pPr>
    </w:p>
    <w:p w:rsidR="008A7F25" w:rsidRPr="00472536" w:rsidRDefault="008A7F25" w:rsidP="008A7F25">
      <w:pPr>
        <w:jc w:val="right"/>
        <w:rPr>
          <w:sz w:val="20"/>
          <w:szCs w:val="20"/>
        </w:rPr>
      </w:pPr>
    </w:p>
    <w:p w:rsidR="008A7F25" w:rsidRPr="00472536" w:rsidRDefault="008A7F25" w:rsidP="008A7F25">
      <w:pPr>
        <w:jc w:val="right"/>
        <w:rPr>
          <w:sz w:val="20"/>
          <w:szCs w:val="20"/>
        </w:rPr>
      </w:pPr>
    </w:p>
    <w:p w:rsidR="008A7F25" w:rsidRPr="00472536" w:rsidRDefault="008A7F25" w:rsidP="008A7F25">
      <w:pPr>
        <w:jc w:val="right"/>
        <w:rPr>
          <w:sz w:val="20"/>
          <w:szCs w:val="20"/>
        </w:rPr>
      </w:pPr>
    </w:p>
    <w:p w:rsidR="008A7F25" w:rsidRPr="00472536" w:rsidRDefault="008A7F25" w:rsidP="008A7F25">
      <w:pPr>
        <w:jc w:val="right"/>
        <w:rPr>
          <w:sz w:val="20"/>
          <w:szCs w:val="20"/>
        </w:rPr>
      </w:pPr>
    </w:p>
    <w:p w:rsidR="008A7F25" w:rsidRPr="00472536" w:rsidRDefault="008A7F25" w:rsidP="008A7F25">
      <w:pPr>
        <w:jc w:val="right"/>
        <w:rPr>
          <w:sz w:val="20"/>
          <w:szCs w:val="20"/>
        </w:rPr>
      </w:pPr>
    </w:p>
    <w:p w:rsidR="008A7F25" w:rsidRPr="00472536" w:rsidRDefault="008A7F25" w:rsidP="008A7F25">
      <w:pPr>
        <w:jc w:val="right"/>
        <w:rPr>
          <w:sz w:val="20"/>
          <w:szCs w:val="20"/>
        </w:rPr>
      </w:pPr>
    </w:p>
    <w:p w:rsidR="008A7F25" w:rsidRPr="00472536" w:rsidRDefault="008A7F25" w:rsidP="008A7F25">
      <w:pPr>
        <w:jc w:val="right"/>
        <w:rPr>
          <w:sz w:val="20"/>
          <w:szCs w:val="20"/>
        </w:rPr>
      </w:pPr>
    </w:p>
    <w:p w:rsidR="008A7F25" w:rsidRPr="00472536" w:rsidRDefault="008A7F25" w:rsidP="008A7F25">
      <w:pPr>
        <w:jc w:val="right"/>
        <w:rPr>
          <w:sz w:val="20"/>
          <w:szCs w:val="20"/>
        </w:rPr>
      </w:pPr>
    </w:p>
    <w:p w:rsidR="008A7F25" w:rsidRPr="00472536" w:rsidRDefault="008A7F25" w:rsidP="008A7F25">
      <w:pPr>
        <w:jc w:val="right"/>
        <w:rPr>
          <w:sz w:val="20"/>
          <w:szCs w:val="20"/>
        </w:rPr>
      </w:pPr>
    </w:p>
    <w:p w:rsidR="008A7F25" w:rsidRPr="00472536" w:rsidRDefault="008A7F25" w:rsidP="008A7F25">
      <w:pPr>
        <w:jc w:val="right"/>
        <w:rPr>
          <w:sz w:val="20"/>
          <w:szCs w:val="20"/>
        </w:rPr>
      </w:pPr>
      <w:r w:rsidRPr="00472536">
        <w:rPr>
          <w:sz w:val="20"/>
          <w:szCs w:val="20"/>
        </w:rPr>
        <w:lastRenderedPageBreak/>
        <w:t>Приложение №4</w:t>
      </w:r>
    </w:p>
    <w:p w:rsidR="008A7F25" w:rsidRPr="00472536" w:rsidRDefault="008A7F25" w:rsidP="008A7F25">
      <w:pPr>
        <w:jc w:val="right"/>
        <w:rPr>
          <w:sz w:val="20"/>
          <w:szCs w:val="20"/>
        </w:rPr>
      </w:pPr>
      <w:r w:rsidRPr="00472536">
        <w:rPr>
          <w:sz w:val="20"/>
          <w:szCs w:val="20"/>
        </w:rPr>
        <w:t xml:space="preserve">к Договору поставки №   </w:t>
      </w:r>
    </w:p>
    <w:p w:rsidR="008A7F25" w:rsidRPr="00472536" w:rsidRDefault="008A7F25" w:rsidP="008A7F25">
      <w:pPr>
        <w:jc w:val="right"/>
        <w:rPr>
          <w:sz w:val="20"/>
          <w:szCs w:val="20"/>
        </w:rPr>
      </w:pPr>
      <w:r w:rsidRPr="00472536">
        <w:rPr>
          <w:sz w:val="20"/>
          <w:szCs w:val="20"/>
        </w:rPr>
        <w:t>от «__» ________ 201_ г.</w:t>
      </w:r>
    </w:p>
    <w:p w:rsidR="008A7F25" w:rsidRPr="00472536" w:rsidRDefault="008A7F25" w:rsidP="008A7F25">
      <w:pPr>
        <w:pStyle w:val="Times12"/>
        <w:overflowPunct/>
        <w:autoSpaceDE/>
        <w:adjustRightInd/>
        <w:spacing w:line="30" w:lineRule="atLeast"/>
        <w:ind w:firstLine="480"/>
        <w:rPr>
          <w:sz w:val="20"/>
          <w:szCs w:val="20"/>
        </w:rPr>
      </w:pPr>
    </w:p>
    <w:p w:rsidR="008A7F25" w:rsidRPr="00472536" w:rsidRDefault="008A7F25" w:rsidP="008A7F25">
      <w:pPr>
        <w:spacing w:line="30" w:lineRule="atLeast"/>
        <w:ind w:firstLine="480"/>
        <w:jc w:val="center"/>
        <w:rPr>
          <w:b/>
          <w:bCs/>
          <w:sz w:val="20"/>
          <w:szCs w:val="20"/>
        </w:rPr>
      </w:pPr>
    </w:p>
    <w:p w:rsidR="008A7F25" w:rsidRPr="00472536" w:rsidRDefault="008A7F25" w:rsidP="008A7F25">
      <w:pPr>
        <w:spacing w:line="30" w:lineRule="atLeast"/>
        <w:ind w:firstLine="480"/>
        <w:jc w:val="center"/>
        <w:rPr>
          <w:b/>
          <w:bCs/>
          <w:sz w:val="18"/>
          <w:szCs w:val="18"/>
        </w:rPr>
      </w:pPr>
    </w:p>
    <w:p w:rsidR="008A7F25" w:rsidRPr="00472536" w:rsidRDefault="008A7F25" w:rsidP="008A7F25">
      <w:pPr>
        <w:spacing w:line="30" w:lineRule="atLeast"/>
        <w:ind w:firstLine="480"/>
        <w:jc w:val="center"/>
        <w:rPr>
          <w:b/>
          <w:bCs/>
          <w:sz w:val="18"/>
          <w:szCs w:val="18"/>
        </w:rPr>
      </w:pPr>
      <w:r w:rsidRPr="00472536">
        <w:rPr>
          <w:b/>
          <w:bCs/>
          <w:sz w:val="18"/>
          <w:szCs w:val="18"/>
        </w:rPr>
        <w:t>ТЕХНИЧЕСКОЕ ЗАДАНИЕ</w:t>
      </w:r>
    </w:p>
    <w:p w:rsidR="008A7F25" w:rsidRPr="00472536" w:rsidRDefault="008A7F25" w:rsidP="008A7F25">
      <w:pPr>
        <w:pStyle w:val="affc"/>
        <w:spacing w:after="0" w:line="30" w:lineRule="atLeast"/>
        <w:ind w:firstLine="480"/>
        <w:jc w:val="center"/>
        <w:rPr>
          <w:color w:val="FFFFFF"/>
          <w:sz w:val="18"/>
          <w:szCs w:val="18"/>
        </w:rPr>
      </w:pPr>
      <w:r w:rsidRPr="00472536">
        <w:rPr>
          <w:bCs/>
          <w:color w:val="FFFFFF"/>
          <w:sz w:val="18"/>
          <w:szCs w:val="18"/>
        </w:rPr>
        <w:t>Шифр</w:t>
      </w:r>
      <w:r w:rsidRPr="00472536">
        <w:rPr>
          <w:color w:val="FFFFFF"/>
          <w:sz w:val="18"/>
          <w:szCs w:val="18"/>
        </w:rPr>
        <w:t xml:space="preserve"> «</w:t>
      </w:r>
      <w:r w:rsidRPr="00472536">
        <w:rPr>
          <w:bCs/>
          <w:color w:val="FFFFFF"/>
          <w:sz w:val="18"/>
          <w:szCs w:val="18"/>
        </w:rPr>
        <w:t>_________________</w:t>
      </w:r>
    </w:p>
    <w:p w:rsidR="008A7F25" w:rsidRPr="00472536" w:rsidRDefault="008A7F25" w:rsidP="008A7F25">
      <w:pPr>
        <w:pStyle w:val="afff1"/>
        <w:jc w:val="center"/>
        <w:rPr>
          <w:b/>
          <w:sz w:val="18"/>
          <w:szCs w:val="18"/>
        </w:rPr>
      </w:pPr>
      <w:r w:rsidRPr="00472536">
        <w:rPr>
          <w:b/>
          <w:sz w:val="18"/>
          <w:szCs w:val="18"/>
        </w:rPr>
        <w:t>«С</w:t>
      </w:r>
      <w:r w:rsidRPr="00472536">
        <w:rPr>
          <w:rFonts w:eastAsia="Arial Unicode MS"/>
          <w:b/>
          <w:sz w:val="18"/>
          <w:szCs w:val="18"/>
        </w:rPr>
        <w:t>интетические алмазные пластины электронного качества для детекторов ионизирующих излучений</w:t>
      </w:r>
      <w:r w:rsidRPr="00472536">
        <w:rPr>
          <w:b/>
          <w:sz w:val="18"/>
          <w:szCs w:val="18"/>
        </w:rPr>
        <w:t>»</w:t>
      </w:r>
    </w:p>
    <w:p w:rsidR="008A7F25" w:rsidRPr="00472536" w:rsidRDefault="008A7F25" w:rsidP="008A7F25">
      <w:pPr>
        <w:pStyle w:val="27"/>
        <w:spacing w:line="240" w:lineRule="auto"/>
        <w:jc w:val="center"/>
        <w:rPr>
          <w:rFonts w:ascii="Times New Roman" w:hAnsi="Times New Roman"/>
          <w:sz w:val="18"/>
          <w:szCs w:val="18"/>
        </w:rPr>
      </w:pPr>
    </w:p>
    <w:p w:rsidR="008A7F25" w:rsidRPr="00472536" w:rsidRDefault="008A7F25" w:rsidP="008A7F25">
      <w:pPr>
        <w:spacing w:after="120"/>
        <w:ind w:firstLine="709"/>
        <w:jc w:val="both"/>
        <w:rPr>
          <w:b/>
          <w:sz w:val="18"/>
          <w:szCs w:val="18"/>
        </w:rPr>
      </w:pPr>
      <w:r w:rsidRPr="00472536">
        <w:rPr>
          <w:b/>
          <w:sz w:val="18"/>
          <w:szCs w:val="18"/>
        </w:rPr>
        <w:t>1 Цель и задачи проведения закупки</w:t>
      </w:r>
    </w:p>
    <w:p w:rsidR="008A7F25" w:rsidRPr="00472536" w:rsidRDefault="008A7F25" w:rsidP="008A7F25">
      <w:pPr>
        <w:tabs>
          <w:tab w:val="left" w:pos="8505"/>
        </w:tabs>
        <w:spacing w:after="120"/>
        <w:ind w:firstLine="709"/>
        <w:jc w:val="both"/>
        <w:rPr>
          <w:sz w:val="18"/>
          <w:szCs w:val="18"/>
        </w:rPr>
      </w:pPr>
      <w:r w:rsidRPr="00472536">
        <w:rPr>
          <w:sz w:val="18"/>
          <w:szCs w:val="18"/>
        </w:rPr>
        <w:t xml:space="preserve">Закупка </w:t>
      </w:r>
      <w:r w:rsidRPr="00472536">
        <w:rPr>
          <w:rFonts w:eastAsia="Arial Unicode MS"/>
          <w:sz w:val="18"/>
          <w:szCs w:val="18"/>
        </w:rPr>
        <w:t>синтетических полупроводниковых пластин электронного качества</w:t>
      </w:r>
      <w:r w:rsidRPr="00472536">
        <w:rPr>
          <w:sz w:val="18"/>
          <w:szCs w:val="18"/>
        </w:rPr>
        <w:t xml:space="preserve"> проводится с целью изготовления детекторов ионизирующих излучений. </w:t>
      </w:r>
      <w:r w:rsidRPr="00472536">
        <w:rPr>
          <w:sz w:val="18"/>
          <w:szCs w:val="18"/>
          <w:lang w:eastAsia="ar-SA"/>
        </w:rPr>
        <w:t>С</w:t>
      </w:r>
      <w:r w:rsidRPr="00472536">
        <w:rPr>
          <w:rFonts w:eastAsia="Arial Unicode MS"/>
          <w:sz w:val="18"/>
          <w:szCs w:val="18"/>
        </w:rPr>
        <w:t>интетические полупроводниковые пластины электронного качества</w:t>
      </w:r>
      <w:r w:rsidRPr="00472536">
        <w:rPr>
          <w:sz w:val="18"/>
          <w:szCs w:val="18"/>
          <w:lang w:eastAsia="ar-SA"/>
        </w:rPr>
        <w:t xml:space="preserve"> представляет собой полупроводниковые пластины(монокристаллические(6 шт.) и поликристаллические) размером не более </w:t>
      </w:r>
      <w:r w:rsidRPr="00472536">
        <w:rPr>
          <w:sz w:val="18"/>
          <w:szCs w:val="18"/>
        </w:rPr>
        <w:t>4,5×4,5×0,5 мм, которые являются чувствительным элементом детекторов ионизирующих излучений.</w:t>
      </w:r>
    </w:p>
    <w:p w:rsidR="008A7F25" w:rsidRPr="00472536" w:rsidRDefault="008A7F25" w:rsidP="008A7F25">
      <w:pPr>
        <w:spacing w:after="120"/>
        <w:ind w:firstLine="709"/>
        <w:jc w:val="both"/>
        <w:rPr>
          <w:b/>
          <w:sz w:val="18"/>
          <w:szCs w:val="18"/>
        </w:rPr>
      </w:pPr>
      <w:r w:rsidRPr="00472536">
        <w:rPr>
          <w:b/>
          <w:sz w:val="18"/>
          <w:szCs w:val="18"/>
        </w:rPr>
        <w:t>2  Основные требования к закупаемой продукции</w:t>
      </w:r>
    </w:p>
    <w:p w:rsidR="008A7F25" w:rsidRPr="00472536" w:rsidRDefault="008A7F25" w:rsidP="008A7F25">
      <w:pPr>
        <w:ind w:firstLine="709"/>
        <w:jc w:val="both"/>
        <w:rPr>
          <w:sz w:val="18"/>
          <w:szCs w:val="18"/>
        </w:rPr>
      </w:pPr>
      <w:r w:rsidRPr="00472536">
        <w:rPr>
          <w:sz w:val="18"/>
          <w:szCs w:val="18"/>
        </w:rPr>
        <w:t>2.1 С</w:t>
      </w:r>
      <w:r w:rsidRPr="00472536">
        <w:rPr>
          <w:rFonts w:eastAsia="Arial Unicode MS"/>
          <w:sz w:val="18"/>
          <w:szCs w:val="18"/>
        </w:rPr>
        <w:t xml:space="preserve">интетические полупроводниковые пластины электронного качества предназначены для изготовления </w:t>
      </w:r>
      <w:r w:rsidRPr="00472536">
        <w:rPr>
          <w:sz w:val="18"/>
          <w:szCs w:val="18"/>
        </w:rPr>
        <w:t>детекторов ионизирующих излучений. С</w:t>
      </w:r>
      <w:r w:rsidRPr="00472536">
        <w:rPr>
          <w:rFonts w:eastAsia="Arial Unicode MS"/>
          <w:sz w:val="18"/>
          <w:szCs w:val="18"/>
        </w:rPr>
        <w:t xml:space="preserve">интетические полупроводниковые пластины </w:t>
      </w:r>
      <w:r w:rsidRPr="00472536">
        <w:rPr>
          <w:sz w:val="18"/>
          <w:szCs w:val="18"/>
        </w:rPr>
        <w:t>должны обеспечивать необходимые характеристики регистрации ионизирующих излучений и иметь радиационную стойкость.</w:t>
      </w:r>
    </w:p>
    <w:p w:rsidR="008A7F25" w:rsidRPr="00472536" w:rsidRDefault="008A7F25" w:rsidP="008A7F25">
      <w:pPr>
        <w:ind w:firstLine="709"/>
        <w:jc w:val="both"/>
        <w:rPr>
          <w:sz w:val="18"/>
          <w:szCs w:val="18"/>
        </w:rPr>
      </w:pPr>
      <w:r w:rsidRPr="00472536">
        <w:rPr>
          <w:sz w:val="18"/>
          <w:szCs w:val="18"/>
        </w:rPr>
        <w:t xml:space="preserve">2.2 Синтетические </w:t>
      </w:r>
      <w:r w:rsidRPr="00472536">
        <w:rPr>
          <w:rFonts w:eastAsia="Arial Unicode MS"/>
          <w:sz w:val="18"/>
          <w:szCs w:val="18"/>
        </w:rPr>
        <w:t xml:space="preserve">полупроводниковые пластины электронного качества </w:t>
      </w:r>
      <w:r w:rsidRPr="00472536">
        <w:rPr>
          <w:sz w:val="18"/>
          <w:szCs w:val="18"/>
        </w:rPr>
        <w:t>представляют собой полупроводниковые монокристаллические пластины размером не более 4,5×4,5×0,5 мм.</w:t>
      </w:r>
    </w:p>
    <w:p w:rsidR="008A7F25" w:rsidRPr="00472536" w:rsidRDefault="008A7F25" w:rsidP="008A7F25">
      <w:pPr>
        <w:snapToGrid w:val="0"/>
        <w:ind w:firstLine="709"/>
        <w:jc w:val="both"/>
        <w:rPr>
          <w:sz w:val="18"/>
          <w:szCs w:val="18"/>
        </w:rPr>
      </w:pPr>
      <w:r w:rsidRPr="00472536">
        <w:rPr>
          <w:sz w:val="18"/>
          <w:szCs w:val="18"/>
        </w:rPr>
        <w:t>2.3 Полупроводниковая пластина монокристалл представляет собой монокристаллическую пластину электронного качества из материала, содержащего углерод, азот, бор. Содержание азота не более 5 ppb, содержание бора не более 1 ppb. Пластина должна быть отполирована с двух сторон, с шероховатостью не более 5 нм.</w:t>
      </w:r>
    </w:p>
    <w:p w:rsidR="008A7F25" w:rsidRPr="00472536" w:rsidRDefault="008A7F25" w:rsidP="008A7F25">
      <w:pPr>
        <w:snapToGrid w:val="0"/>
        <w:ind w:firstLine="709"/>
        <w:jc w:val="both"/>
        <w:rPr>
          <w:sz w:val="18"/>
          <w:szCs w:val="18"/>
        </w:rPr>
      </w:pPr>
      <w:r w:rsidRPr="00472536">
        <w:rPr>
          <w:sz w:val="18"/>
          <w:szCs w:val="18"/>
        </w:rPr>
        <w:t>Полупроводниковая поликристаллическая пластина представляет собой пластину электронного качества из материала, содержащего углерод, азот, бор. Содержание азота не более 50 ppb, содержание бора не более 1 ppb. Пластина должна быть отполирована с двух сторон, с шероховатостью не более 5 нм.</w:t>
      </w:r>
    </w:p>
    <w:p w:rsidR="008A7F25" w:rsidRPr="00472536" w:rsidRDefault="008A7F25" w:rsidP="008A7F25">
      <w:pPr>
        <w:ind w:firstLine="709"/>
        <w:jc w:val="both"/>
        <w:rPr>
          <w:bCs/>
          <w:iCs/>
          <w:sz w:val="18"/>
          <w:szCs w:val="18"/>
        </w:rPr>
      </w:pPr>
      <w:r w:rsidRPr="00472536">
        <w:rPr>
          <w:bCs/>
          <w:iCs/>
          <w:sz w:val="18"/>
          <w:szCs w:val="18"/>
        </w:rPr>
        <w:t>2.4 Состав поставки:</w:t>
      </w:r>
    </w:p>
    <w:p w:rsidR="008A7F25" w:rsidRPr="00472536" w:rsidRDefault="008A7F25" w:rsidP="008A7F25">
      <w:pPr>
        <w:ind w:firstLine="709"/>
        <w:jc w:val="both"/>
        <w:rPr>
          <w:bCs/>
          <w:iCs/>
          <w:sz w:val="18"/>
          <w:szCs w:val="18"/>
        </w:rPr>
      </w:pPr>
      <w:r w:rsidRPr="00472536">
        <w:rPr>
          <w:sz w:val="18"/>
          <w:szCs w:val="18"/>
        </w:rPr>
        <w:t xml:space="preserve">- монокристаллические пластины размером 4,5×4,5×0,5 мм </w:t>
      </w:r>
      <w:r w:rsidRPr="00472536">
        <w:rPr>
          <w:bCs/>
          <w:iCs/>
          <w:sz w:val="18"/>
          <w:szCs w:val="18"/>
        </w:rPr>
        <w:t>–6шт.;</w:t>
      </w:r>
    </w:p>
    <w:p w:rsidR="008A7F25" w:rsidRPr="00472536" w:rsidRDefault="008A7F25" w:rsidP="008A7F25">
      <w:pPr>
        <w:ind w:firstLine="709"/>
        <w:jc w:val="both"/>
        <w:rPr>
          <w:bCs/>
          <w:iCs/>
          <w:sz w:val="18"/>
          <w:szCs w:val="18"/>
        </w:rPr>
      </w:pPr>
      <w:r w:rsidRPr="00472536">
        <w:rPr>
          <w:sz w:val="18"/>
          <w:szCs w:val="18"/>
        </w:rPr>
        <w:t xml:space="preserve">- поликристаллическия пластина размером 5,0×5,0×0,3 мм </w:t>
      </w:r>
      <w:r w:rsidRPr="00472536">
        <w:rPr>
          <w:bCs/>
          <w:iCs/>
          <w:sz w:val="18"/>
          <w:szCs w:val="18"/>
        </w:rPr>
        <w:t>– 1шт.;</w:t>
      </w:r>
    </w:p>
    <w:p w:rsidR="008A7F25" w:rsidRPr="00472536" w:rsidRDefault="008A7F25" w:rsidP="008A7F25">
      <w:pPr>
        <w:pStyle w:val="1d"/>
        <w:spacing w:after="0"/>
        <w:ind w:firstLine="709"/>
        <w:jc w:val="both"/>
        <w:rPr>
          <w:rFonts w:ascii="Times New Roman" w:hAnsi="Times New Roman" w:cs="Times New Roman"/>
          <w:sz w:val="18"/>
          <w:szCs w:val="18"/>
        </w:rPr>
      </w:pPr>
      <w:r w:rsidRPr="00472536">
        <w:rPr>
          <w:rFonts w:ascii="Times New Roman" w:hAnsi="Times New Roman" w:cs="Times New Roman"/>
          <w:sz w:val="18"/>
          <w:szCs w:val="18"/>
        </w:rPr>
        <w:t>2.5 Требования к поставщику:</w:t>
      </w:r>
    </w:p>
    <w:p w:rsidR="008A7F25" w:rsidRPr="00472536" w:rsidRDefault="008A7F25" w:rsidP="008A7F25">
      <w:pPr>
        <w:pStyle w:val="1d"/>
        <w:spacing w:after="0"/>
        <w:ind w:firstLine="709"/>
        <w:jc w:val="both"/>
        <w:rPr>
          <w:rFonts w:ascii="Times New Roman" w:hAnsi="Times New Roman" w:cs="Times New Roman"/>
          <w:sz w:val="18"/>
          <w:szCs w:val="18"/>
        </w:rPr>
      </w:pPr>
      <w:r w:rsidRPr="00472536">
        <w:rPr>
          <w:rFonts w:ascii="Times New Roman" w:hAnsi="Times New Roman" w:cs="Times New Roman"/>
          <w:sz w:val="18"/>
          <w:szCs w:val="18"/>
        </w:rPr>
        <w:t>- опыт поставок, не менее 1 года.</w:t>
      </w:r>
    </w:p>
    <w:p w:rsidR="008A7F25" w:rsidRPr="00472536" w:rsidRDefault="008A7F25" w:rsidP="008A7F25">
      <w:pPr>
        <w:pStyle w:val="1d"/>
        <w:spacing w:after="0"/>
        <w:ind w:firstLine="709"/>
        <w:jc w:val="both"/>
        <w:rPr>
          <w:rFonts w:ascii="Times New Roman" w:hAnsi="Times New Roman" w:cs="Times New Roman"/>
          <w:sz w:val="18"/>
          <w:szCs w:val="18"/>
        </w:rPr>
      </w:pPr>
      <w:r w:rsidRPr="00472536">
        <w:rPr>
          <w:rFonts w:ascii="Times New Roman" w:hAnsi="Times New Roman" w:cs="Times New Roman"/>
          <w:sz w:val="18"/>
          <w:szCs w:val="18"/>
        </w:rPr>
        <w:t>2.6 Требования к продукции:</w:t>
      </w:r>
    </w:p>
    <w:p w:rsidR="008A7F25" w:rsidRPr="00472536" w:rsidRDefault="008A7F25" w:rsidP="008A7F25">
      <w:pPr>
        <w:pStyle w:val="1d"/>
        <w:spacing w:after="120"/>
        <w:ind w:firstLine="709"/>
        <w:jc w:val="both"/>
        <w:rPr>
          <w:rFonts w:ascii="Times New Roman" w:hAnsi="Times New Roman" w:cs="Times New Roman"/>
          <w:sz w:val="18"/>
          <w:szCs w:val="18"/>
        </w:rPr>
      </w:pPr>
      <w:r w:rsidRPr="00472536">
        <w:rPr>
          <w:rFonts w:ascii="Times New Roman" w:hAnsi="Times New Roman" w:cs="Times New Roman"/>
          <w:sz w:val="18"/>
          <w:szCs w:val="18"/>
        </w:rPr>
        <w:t>- в соответствии с п. 12.2.2.б) ЕОСЗ Госкорпорации  Росатом не допускается предложение «аналогов» или «эквивалентов», т.к. закупаемые товары будут использоваться только во взаимодействии с товарами, уже используемыми заказчиком, и при этом уже используемые товары несовместимы с товарами других товарных знаков;</w:t>
      </w:r>
    </w:p>
    <w:p w:rsidR="008A7F25" w:rsidRPr="00472536" w:rsidRDefault="008A7F25" w:rsidP="008A7F25">
      <w:pPr>
        <w:spacing w:after="120"/>
        <w:ind w:firstLine="709"/>
        <w:jc w:val="both"/>
        <w:rPr>
          <w:b/>
          <w:sz w:val="18"/>
          <w:szCs w:val="18"/>
        </w:rPr>
      </w:pPr>
      <w:r w:rsidRPr="00472536">
        <w:rPr>
          <w:b/>
          <w:sz w:val="18"/>
          <w:szCs w:val="18"/>
        </w:rPr>
        <w:t>3  Порядок приема-передачи продукции</w:t>
      </w:r>
    </w:p>
    <w:p w:rsidR="008A7F25" w:rsidRPr="00472536" w:rsidRDefault="008A7F25" w:rsidP="008A7F25">
      <w:pPr>
        <w:widowControl w:val="0"/>
        <w:autoSpaceDE w:val="0"/>
        <w:autoSpaceDN w:val="0"/>
        <w:adjustRightInd w:val="0"/>
        <w:ind w:firstLine="709"/>
        <w:jc w:val="both"/>
        <w:rPr>
          <w:sz w:val="18"/>
          <w:szCs w:val="18"/>
        </w:rPr>
      </w:pPr>
      <w:r w:rsidRPr="00472536">
        <w:rPr>
          <w:sz w:val="18"/>
          <w:szCs w:val="18"/>
        </w:rPr>
        <w:t>При приемке пластин проводится проверка на соответствие продукции параметрам, представленных в сертификате.</w:t>
      </w:r>
    </w:p>
    <w:p w:rsidR="008A7F25" w:rsidRPr="00472536" w:rsidRDefault="008A7F25" w:rsidP="008A7F25">
      <w:pPr>
        <w:widowControl w:val="0"/>
        <w:autoSpaceDE w:val="0"/>
        <w:autoSpaceDN w:val="0"/>
        <w:adjustRightInd w:val="0"/>
        <w:ind w:firstLine="709"/>
        <w:jc w:val="both"/>
        <w:rPr>
          <w:sz w:val="18"/>
          <w:szCs w:val="18"/>
        </w:rPr>
      </w:pPr>
      <w:r w:rsidRPr="00472536">
        <w:rPr>
          <w:sz w:val="18"/>
          <w:szCs w:val="18"/>
        </w:rPr>
        <w:t xml:space="preserve">Вместе с Товаром Поставщик обязуется передать Покупателю следующие документы на него: </w:t>
      </w:r>
    </w:p>
    <w:p w:rsidR="008A7F25" w:rsidRPr="00472536" w:rsidRDefault="008A7F25" w:rsidP="008A7F25">
      <w:pPr>
        <w:pStyle w:val="affe"/>
        <w:spacing w:line="276" w:lineRule="auto"/>
        <w:ind w:firstLine="709"/>
        <w:jc w:val="both"/>
        <w:rPr>
          <w:sz w:val="18"/>
          <w:szCs w:val="18"/>
        </w:rPr>
      </w:pPr>
      <w:r w:rsidRPr="00472536">
        <w:rPr>
          <w:spacing w:val="-1"/>
          <w:sz w:val="18"/>
          <w:szCs w:val="18"/>
        </w:rPr>
        <w:t xml:space="preserve">- документы о сертификации Товара (оригиналы, либо надлежащим </w:t>
      </w:r>
      <w:r w:rsidRPr="00472536">
        <w:rPr>
          <w:sz w:val="18"/>
          <w:szCs w:val="18"/>
        </w:rPr>
        <w:t xml:space="preserve">образом заверенные копии сертификатов безопасности, сертификатов пожарной безопасности,   сертификата   (или </w:t>
      </w:r>
      <w:r w:rsidRPr="00472536">
        <w:rPr>
          <w:spacing w:val="-1"/>
          <w:sz w:val="18"/>
          <w:szCs w:val="18"/>
        </w:rPr>
        <w:t xml:space="preserve">декларации) соответствия (если сертификация товара предусмотрена </w:t>
      </w:r>
      <w:r w:rsidRPr="00472536">
        <w:rPr>
          <w:sz w:val="18"/>
          <w:szCs w:val="18"/>
        </w:rPr>
        <w:t>действующим законодательством Российской Федерации));</w:t>
      </w:r>
    </w:p>
    <w:p w:rsidR="008A7F25" w:rsidRPr="00472536" w:rsidRDefault="008A7F25" w:rsidP="008A7F25">
      <w:pPr>
        <w:pStyle w:val="affe"/>
        <w:spacing w:line="276" w:lineRule="auto"/>
        <w:ind w:firstLine="709"/>
        <w:jc w:val="both"/>
        <w:rPr>
          <w:spacing w:val="-13"/>
          <w:sz w:val="18"/>
          <w:szCs w:val="18"/>
        </w:rPr>
      </w:pPr>
      <w:r w:rsidRPr="00472536">
        <w:rPr>
          <w:spacing w:val="-2"/>
          <w:sz w:val="18"/>
          <w:szCs w:val="18"/>
        </w:rPr>
        <w:t xml:space="preserve">- технический паспорт на Товар на русском языке и (или) инструкцию </w:t>
      </w:r>
      <w:r w:rsidRPr="00472536">
        <w:rPr>
          <w:sz w:val="18"/>
          <w:szCs w:val="18"/>
        </w:rPr>
        <w:t>пользователя (инструкцию по эксплуатации, хранению и (или) обслуживанию) Товаром на русском языке;</w:t>
      </w:r>
    </w:p>
    <w:p w:rsidR="008A7F25" w:rsidRPr="00472536" w:rsidRDefault="008A7F25" w:rsidP="008A7F25">
      <w:pPr>
        <w:pStyle w:val="affe"/>
        <w:spacing w:line="276" w:lineRule="auto"/>
        <w:ind w:firstLine="709"/>
        <w:jc w:val="both"/>
        <w:rPr>
          <w:spacing w:val="-14"/>
          <w:sz w:val="18"/>
          <w:szCs w:val="18"/>
        </w:rPr>
      </w:pPr>
      <w:r w:rsidRPr="00472536">
        <w:rPr>
          <w:sz w:val="18"/>
          <w:szCs w:val="18"/>
        </w:rPr>
        <w:t>- оформленные гарантийные талоны или аналогичные документы, с указанием заводских (серийных) номеров Товара и гарантийного периода;</w:t>
      </w:r>
    </w:p>
    <w:p w:rsidR="008A7F25" w:rsidRPr="00472536" w:rsidRDefault="008A7F25" w:rsidP="008A7F25">
      <w:pPr>
        <w:pStyle w:val="affe"/>
        <w:spacing w:line="276" w:lineRule="auto"/>
        <w:ind w:firstLine="709"/>
        <w:jc w:val="both"/>
        <w:rPr>
          <w:spacing w:val="-14"/>
          <w:sz w:val="18"/>
          <w:szCs w:val="18"/>
        </w:rPr>
      </w:pPr>
      <w:r w:rsidRPr="00472536">
        <w:rPr>
          <w:spacing w:val="-1"/>
          <w:sz w:val="18"/>
          <w:szCs w:val="18"/>
        </w:rPr>
        <w:t>- счет и счет-фактуру;</w:t>
      </w:r>
    </w:p>
    <w:p w:rsidR="008A7F25" w:rsidRPr="00472536" w:rsidRDefault="008A7F25" w:rsidP="008A7F25">
      <w:pPr>
        <w:pStyle w:val="affe"/>
        <w:spacing w:line="276" w:lineRule="auto"/>
        <w:ind w:firstLine="709"/>
        <w:jc w:val="both"/>
        <w:rPr>
          <w:sz w:val="18"/>
          <w:szCs w:val="18"/>
        </w:rPr>
      </w:pPr>
      <w:r w:rsidRPr="00472536">
        <w:rPr>
          <w:sz w:val="18"/>
          <w:szCs w:val="18"/>
        </w:rPr>
        <w:t>- товарную накладную по форме ТОРГ-12 в 2-х экз. (один экземпляр для Покупателя и один экземпляр для Поставщика).</w:t>
      </w:r>
    </w:p>
    <w:p w:rsidR="008A7F25" w:rsidRPr="00472536" w:rsidRDefault="008A7F25" w:rsidP="008A7F25">
      <w:pPr>
        <w:pStyle w:val="affe"/>
        <w:spacing w:line="276" w:lineRule="auto"/>
        <w:ind w:firstLine="709"/>
        <w:jc w:val="both"/>
        <w:rPr>
          <w:sz w:val="18"/>
          <w:szCs w:val="18"/>
        </w:rPr>
      </w:pPr>
      <w:r w:rsidRPr="00472536">
        <w:rPr>
          <w:sz w:val="18"/>
          <w:szCs w:val="18"/>
        </w:rPr>
        <w:t>Срок поставки до 14 декабря 2014г.</w:t>
      </w:r>
    </w:p>
    <w:p w:rsidR="008A7F25" w:rsidRPr="00472536" w:rsidRDefault="008A7F25" w:rsidP="008A7F25">
      <w:pPr>
        <w:keepNext w:val="0"/>
        <w:spacing w:line="30" w:lineRule="atLeast"/>
        <w:ind w:left="-426"/>
        <w:jc w:val="both"/>
        <w:rPr>
          <w:b/>
          <w:sz w:val="18"/>
          <w:szCs w:val="18"/>
          <w:u w:val="single"/>
        </w:rPr>
      </w:pPr>
      <w:r w:rsidRPr="00472536">
        <w:rPr>
          <w:b/>
          <w:sz w:val="18"/>
          <w:szCs w:val="18"/>
          <w:u w:val="single"/>
        </w:rPr>
        <w:t>Поставщик:</w:t>
      </w:r>
      <w:r w:rsidRPr="00472536">
        <w:rPr>
          <w:b/>
          <w:sz w:val="18"/>
          <w:szCs w:val="18"/>
        </w:rPr>
        <w:tab/>
      </w:r>
      <w:r w:rsidRPr="00472536">
        <w:rPr>
          <w:b/>
          <w:sz w:val="18"/>
          <w:szCs w:val="18"/>
        </w:rPr>
        <w:tab/>
      </w:r>
      <w:r w:rsidRPr="00472536">
        <w:rPr>
          <w:b/>
          <w:sz w:val="18"/>
          <w:szCs w:val="18"/>
        </w:rPr>
        <w:tab/>
      </w:r>
      <w:r w:rsidRPr="00472536">
        <w:rPr>
          <w:b/>
          <w:sz w:val="18"/>
          <w:szCs w:val="18"/>
        </w:rPr>
        <w:tab/>
      </w:r>
      <w:r w:rsidRPr="00472536">
        <w:rPr>
          <w:b/>
          <w:sz w:val="18"/>
          <w:szCs w:val="18"/>
        </w:rPr>
        <w:tab/>
      </w:r>
      <w:r w:rsidRPr="00472536">
        <w:rPr>
          <w:b/>
          <w:sz w:val="18"/>
          <w:szCs w:val="18"/>
        </w:rPr>
        <w:tab/>
      </w:r>
      <w:r w:rsidRPr="00472536">
        <w:rPr>
          <w:b/>
          <w:sz w:val="18"/>
          <w:szCs w:val="18"/>
          <w:u w:val="single"/>
        </w:rPr>
        <w:t>Покупатель:</w:t>
      </w:r>
    </w:p>
    <w:p w:rsidR="008A7F25" w:rsidRPr="00472536" w:rsidRDefault="008A7F25" w:rsidP="008A7F25">
      <w:pPr>
        <w:keepNext w:val="0"/>
        <w:ind w:left="-454"/>
        <w:jc w:val="both"/>
        <w:rPr>
          <w:sz w:val="18"/>
          <w:szCs w:val="18"/>
        </w:rPr>
      </w:pPr>
      <w:r w:rsidRPr="00472536">
        <w:rPr>
          <w:sz w:val="18"/>
          <w:szCs w:val="18"/>
        </w:rPr>
        <w:tab/>
      </w:r>
      <w:r w:rsidRPr="00472536">
        <w:rPr>
          <w:sz w:val="18"/>
          <w:szCs w:val="18"/>
        </w:rPr>
        <w:tab/>
      </w:r>
      <w:r w:rsidRPr="00472536">
        <w:rPr>
          <w:sz w:val="18"/>
          <w:szCs w:val="18"/>
        </w:rPr>
        <w:tab/>
      </w:r>
      <w:r w:rsidRPr="00472536">
        <w:rPr>
          <w:sz w:val="18"/>
          <w:szCs w:val="18"/>
        </w:rPr>
        <w:tab/>
      </w:r>
      <w:r w:rsidRPr="00472536">
        <w:rPr>
          <w:sz w:val="18"/>
          <w:szCs w:val="18"/>
        </w:rPr>
        <w:tab/>
      </w:r>
      <w:r w:rsidRPr="00472536">
        <w:rPr>
          <w:sz w:val="18"/>
          <w:szCs w:val="18"/>
        </w:rPr>
        <w:tab/>
      </w:r>
      <w:r w:rsidRPr="00472536">
        <w:rPr>
          <w:sz w:val="18"/>
          <w:szCs w:val="18"/>
        </w:rPr>
        <w:tab/>
      </w:r>
      <w:r w:rsidRPr="00472536">
        <w:rPr>
          <w:sz w:val="18"/>
          <w:szCs w:val="18"/>
        </w:rPr>
        <w:tab/>
        <w:t>Заместитель директора</w:t>
      </w:r>
    </w:p>
    <w:p w:rsidR="008A7F25" w:rsidRPr="00472536" w:rsidRDefault="008A7F25" w:rsidP="008A7F25">
      <w:pPr>
        <w:keepNext w:val="0"/>
        <w:ind w:left="-454"/>
        <w:jc w:val="both"/>
        <w:rPr>
          <w:sz w:val="18"/>
          <w:szCs w:val="18"/>
        </w:rPr>
      </w:pPr>
      <w:r w:rsidRPr="00472536">
        <w:rPr>
          <w:sz w:val="18"/>
          <w:szCs w:val="18"/>
        </w:rPr>
        <w:tab/>
      </w:r>
      <w:r w:rsidRPr="00472536">
        <w:rPr>
          <w:sz w:val="18"/>
          <w:szCs w:val="18"/>
        </w:rPr>
        <w:tab/>
      </w:r>
      <w:r w:rsidRPr="00472536">
        <w:rPr>
          <w:sz w:val="18"/>
          <w:szCs w:val="18"/>
        </w:rPr>
        <w:tab/>
      </w:r>
      <w:r w:rsidRPr="00472536">
        <w:rPr>
          <w:sz w:val="18"/>
          <w:szCs w:val="18"/>
        </w:rPr>
        <w:tab/>
      </w:r>
      <w:r w:rsidRPr="00472536">
        <w:rPr>
          <w:sz w:val="18"/>
          <w:szCs w:val="18"/>
        </w:rPr>
        <w:tab/>
      </w:r>
      <w:r w:rsidRPr="00472536">
        <w:rPr>
          <w:sz w:val="18"/>
          <w:szCs w:val="18"/>
        </w:rPr>
        <w:tab/>
      </w:r>
      <w:r w:rsidRPr="00472536">
        <w:rPr>
          <w:sz w:val="18"/>
          <w:szCs w:val="18"/>
        </w:rPr>
        <w:tab/>
      </w:r>
      <w:r w:rsidRPr="00472536">
        <w:rPr>
          <w:sz w:val="18"/>
          <w:szCs w:val="18"/>
        </w:rPr>
        <w:tab/>
        <w:t>ФГУП «ГНЦ РФ ТРИНИТИ»</w:t>
      </w:r>
    </w:p>
    <w:p w:rsidR="008A7F25" w:rsidRPr="00472536" w:rsidRDefault="008A7F25" w:rsidP="008A7F25">
      <w:pPr>
        <w:keepNext w:val="0"/>
        <w:ind w:left="-454"/>
        <w:jc w:val="both"/>
        <w:rPr>
          <w:sz w:val="18"/>
          <w:szCs w:val="18"/>
        </w:rPr>
      </w:pPr>
      <w:r w:rsidRPr="00472536">
        <w:rPr>
          <w:sz w:val="18"/>
          <w:szCs w:val="18"/>
        </w:rPr>
        <w:t>_______________</w:t>
      </w:r>
      <w:r w:rsidRPr="00472536">
        <w:rPr>
          <w:sz w:val="18"/>
          <w:szCs w:val="18"/>
        </w:rPr>
        <w:tab/>
      </w:r>
      <w:r w:rsidRPr="00472536">
        <w:rPr>
          <w:sz w:val="18"/>
          <w:szCs w:val="18"/>
        </w:rPr>
        <w:tab/>
      </w:r>
      <w:r w:rsidRPr="00472536">
        <w:rPr>
          <w:sz w:val="18"/>
          <w:szCs w:val="18"/>
        </w:rPr>
        <w:tab/>
      </w:r>
      <w:r w:rsidRPr="00472536">
        <w:rPr>
          <w:sz w:val="18"/>
          <w:szCs w:val="18"/>
        </w:rPr>
        <w:tab/>
      </w:r>
      <w:r w:rsidRPr="00472536">
        <w:rPr>
          <w:sz w:val="18"/>
          <w:szCs w:val="18"/>
        </w:rPr>
        <w:tab/>
        <w:t xml:space="preserve"> </w:t>
      </w:r>
      <w:r w:rsidRPr="00472536">
        <w:rPr>
          <w:sz w:val="18"/>
          <w:szCs w:val="18"/>
        </w:rPr>
        <w:tab/>
        <w:t>______________ С.П. Коржавин</w:t>
      </w:r>
    </w:p>
    <w:p w:rsidR="008A7F25" w:rsidRPr="00472536" w:rsidRDefault="008A7F25" w:rsidP="008A7F25">
      <w:pPr>
        <w:keepNext w:val="0"/>
        <w:ind w:left="-454"/>
        <w:jc w:val="both"/>
        <w:rPr>
          <w:sz w:val="18"/>
          <w:szCs w:val="18"/>
        </w:rPr>
      </w:pPr>
      <w:r w:rsidRPr="00472536">
        <w:rPr>
          <w:sz w:val="18"/>
          <w:szCs w:val="18"/>
        </w:rPr>
        <w:t>М.п.</w:t>
      </w:r>
      <w:r w:rsidRPr="00472536">
        <w:rPr>
          <w:sz w:val="18"/>
          <w:szCs w:val="18"/>
        </w:rPr>
        <w:tab/>
      </w:r>
      <w:r w:rsidRPr="00472536">
        <w:rPr>
          <w:sz w:val="18"/>
          <w:szCs w:val="18"/>
        </w:rPr>
        <w:tab/>
      </w:r>
      <w:r w:rsidRPr="00472536">
        <w:rPr>
          <w:sz w:val="18"/>
          <w:szCs w:val="18"/>
        </w:rPr>
        <w:tab/>
      </w:r>
      <w:r w:rsidRPr="00472536">
        <w:rPr>
          <w:sz w:val="18"/>
          <w:szCs w:val="18"/>
        </w:rPr>
        <w:tab/>
      </w:r>
      <w:r w:rsidRPr="00472536">
        <w:rPr>
          <w:sz w:val="18"/>
          <w:szCs w:val="18"/>
        </w:rPr>
        <w:tab/>
      </w:r>
      <w:r w:rsidRPr="00472536">
        <w:rPr>
          <w:sz w:val="18"/>
          <w:szCs w:val="18"/>
        </w:rPr>
        <w:tab/>
      </w:r>
      <w:r w:rsidRPr="00472536">
        <w:rPr>
          <w:sz w:val="18"/>
          <w:szCs w:val="18"/>
        </w:rPr>
        <w:tab/>
      </w:r>
      <w:r w:rsidRPr="00472536">
        <w:rPr>
          <w:sz w:val="18"/>
          <w:szCs w:val="18"/>
        </w:rPr>
        <w:tab/>
        <w:t>М.п.</w:t>
      </w:r>
    </w:p>
    <w:p w:rsidR="008A7F25" w:rsidRPr="00472536" w:rsidRDefault="008A7F25" w:rsidP="008A7F25">
      <w:pPr>
        <w:keepNext w:val="0"/>
        <w:spacing w:line="30" w:lineRule="atLeast"/>
        <w:ind w:firstLine="480"/>
        <w:rPr>
          <w:sz w:val="18"/>
          <w:szCs w:val="18"/>
        </w:rPr>
      </w:pPr>
    </w:p>
    <w:p w:rsidR="008A7F25" w:rsidRPr="00472536" w:rsidRDefault="008A7F25" w:rsidP="008A7F25">
      <w:pPr>
        <w:keepNext w:val="0"/>
        <w:spacing w:line="30" w:lineRule="atLeast"/>
        <w:ind w:firstLine="480"/>
        <w:rPr>
          <w:sz w:val="18"/>
          <w:szCs w:val="18"/>
        </w:rPr>
      </w:pPr>
    </w:p>
    <w:p w:rsidR="008A7F25" w:rsidRPr="00472536" w:rsidRDefault="008A7F25" w:rsidP="008A7F25">
      <w:pPr>
        <w:keepNext w:val="0"/>
        <w:spacing w:line="30" w:lineRule="atLeast"/>
        <w:ind w:firstLine="480"/>
        <w:rPr>
          <w:sz w:val="18"/>
          <w:szCs w:val="18"/>
        </w:rPr>
      </w:pPr>
      <w:r w:rsidRPr="00472536">
        <w:rPr>
          <w:sz w:val="18"/>
          <w:szCs w:val="18"/>
        </w:rPr>
        <w:br w:type="page"/>
      </w:r>
    </w:p>
    <w:p w:rsidR="008A7F25" w:rsidRPr="00472536" w:rsidRDefault="008A7F25" w:rsidP="008A7F25">
      <w:pPr>
        <w:spacing w:line="30" w:lineRule="atLeast"/>
        <w:rPr>
          <w:sz w:val="20"/>
          <w:szCs w:val="20"/>
        </w:rPr>
      </w:pPr>
      <w:r w:rsidRPr="00472536">
        <w:rPr>
          <w:b/>
          <w:sz w:val="20"/>
          <w:szCs w:val="20"/>
        </w:rPr>
        <w:lastRenderedPageBreak/>
        <w:t>ОРМА</w:t>
      </w:r>
      <w:r w:rsidRPr="00472536">
        <w:rPr>
          <w:b/>
          <w:sz w:val="20"/>
          <w:szCs w:val="20"/>
        </w:rPr>
        <w:tab/>
      </w:r>
      <w:r w:rsidRPr="00472536">
        <w:rPr>
          <w:b/>
          <w:sz w:val="20"/>
          <w:szCs w:val="20"/>
        </w:rPr>
        <w:tab/>
      </w:r>
      <w:r w:rsidRPr="00472536">
        <w:rPr>
          <w:b/>
          <w:sz w:val="20"/>
          <w:szCs w:val="20"/>
        </w:rPr>
        <w:tab/>
      </w:r>
      <w:r w:rsidRPr="00472536">
        <w:rPr>
          <w:b/>
          <w:sz w:val="20"/>
          <w:szCs w:val="20"/>
        </w:rPr>
        <w:tab/>
      </w:r>
      <w:r w:rsidRPr="00472536">
        <w:rPr>
          <w:b/>
          <w:sz w:val="20"/>
          <w:szCs w:val="20"/>
        </w:rPr>
        <w:tab/>
      </w:r>
      <w:r w:rsidRPr="00472536">
        <w:rPr>
          <w:b/>
          <w:sz w:val="20"/>
          <w:szCs w:val="20"/>
        </w:rPr>
        <w:tab/>
      </w:r>
      <w:r w:rsidRPr="00472536">
        <w:rPr>
          <w:b/>
          <w:sz w:val="20"/>
          <w:szCs w:val="20"/>
        </w:rPr>
        <w:tab/>
      </w:r>
      <w:r w:rsidRPr="00472536">
        <w:rPr>
          <w:b/>
          <w:sz w:val="20"/>
          <w:szCs w:val="20"/>
        </w:rPr>
        <w:tab/>
      </w:r>
      <w:r w:rsidRPr="00472536">
        <w:rPr>
          <w:b/>
          <w:sz w:val="20"/>
          <w:szCs w:val="20"/>
        </w:rPr>
        <w:tab/>
      </w:r>
      <w:r w:rsidRPr="00472536">
        <w:rPr>
          <w:b/>
          <w:sz w:val="20"/>
          <w:szCs w:val="20"/>
        </w:rPr>
        <w:tab/>
      </w:r>
      <w:r w:rsidRPr="00472536">
        <w:rPr>
          <w:b/>
          <w:sz w:val="20"/>
          <w:szCs w:val="20"/>
        </w:rPr>
        <w:tab/>
        <w:t xml:space="preserve">         </w:t>
      </w:r>
      <w:r w:rsidRPr="00472536">
        <w:rPr>
          <w:sz w:val="20"/>
          <w:szCs w:val="20"/>
        </w:rPr>
        <w:t>Приложение №5</w:t>
      </w:r>
    </w:p>
    <w:p w:rsidR="008A7F25" w:rsidRPr="00472536" w:rsidRDefault="008A7F25" w:rsidP="008A7F25">
      <w:pPr>
        <w:spacing w:line="30" w:lineRule="atLeast"/>
        <w:jc w:val="right"/>
        <w:rPr>
          <w:sz w:val="20"/>
          <w:szCs w:val="20"/>
        </w:rPr>
      </w:pPr>
      <w:r w:rsidRPr="00472536">
        <w:rPr>
          <w:sz w:val="20"/>
          <w:szCs w:val="20"/>
        </w:rPr>
        <w:t xml:space="preserve">к Договору поставки №   </w:t>
      </w:r>
    </w:p>
    <w:p w:rsidR="008A7F25" w:rsidRPr="00472536" w:rsidRDefault="008A7F25" w:rsidP="008A7F25">
      <w:pPr>
        <w:spacing w:line="30" w:lineRule="atLeast"/>
        <w:jc w:val="right"/>
        <w:rPr>
          <w:sz w:val="20"/>
          <w:szCs w:val="20"/>
        </w:rPr>
      </w:pPr>
      <w:r w:rsidRPr="00472536">
        <w:rPr>
          <w:sz w:val="20"/>
          <w:szCs w:val="20"/>
        </w:rPr>
        <w:t>от «__» ________ 201_ г.</w:t>
      </w:r>
    </w:p>
    <w:p w:rsidR="008A7F25" w:rsidRPr="00472536" w:rsidRDefault="008A7F25" w:rsidP="008A7F25">
      <w:pPr>
        <w:jc w:val="center"/>
        <w:rPr>
          <w:b/>
          <w:sz w:val="20"/>
          <w:szCs w:val="20"/>
        </w:rPr>
      </w:pPr>
      <w:r w:rsidRPr="00472536">
        <w:rPr>
          <w:b/>
          <w:sz w:val="20"/>
          <w:szCs w:val="20"/>
        </w:rPr>
        <w:t>Сведения о субъекте малого или среднего предпринимательства</w:t>
      </w:r>
    </w:p>
    <w:p w:rsidR="008A7F25" w:rsidRPr="00472536" w:rsidRDefault="008A7F25" w:rsidP="008A7F25">
      <w:pPr>
        <w:spacing w:line="360" w:lineRule="auto"/>
        <w:rPr>
          <w:sz w:val="20"/>
          <w:szCs w:val="20"/>
        </w:rPr>
      </w:pPr>
      <w:r w:rsidRPr="00472536">
        <w:rPr>
          <w:noProof/>
          <w:sz w:val="20"/>
          <w:szCs w:val="20"/>
        </w:rPr>
        <w:drawing>
          <wp:inline distT="0" distB="0" distL="0" distR="0" wp14:anchorId="56FA0CA7" wp14:editId="51C43C35">
            <wp:extent cx="5764425" cy="6734794"/>
            <wp:effectExtent l="38100" t="57150" r="122025" b="104156"/>
            <wp:docPr id="1"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l="28191" t="18520" r="35928" b="14301"/>
                    <a:stretch>
                      <a:fillRect/>
                    </a:stretch>
                  </pic:blipFill>
                  <pic:spPr bwMode="auto">
                    <a:xfrm>
                      <a:off x="0" y="0"/>
                      <a:ext cx="5764425" cy="67347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bl>
      <w:tblPr>
        <w:tblW w:w="0" w:type="auto"/>
        <w:tblLook w:val="04A0" w:firstRow="1" w:lastRow="0" w:firstColumn="1" w:lastColumn="0" w:noHBand="0" w:noVBand="1"/>
      </w:tblPr>
      <w:tblGrid>
        <w:gridCol w:w="3652"/>
        <w:gridCol w:w="3969"/>
        <w:gridCol w:w="1667"/>
      </w:tblGrid>
      <w:tr w:rsidR="008A7F25" w:rsidRPr="00472536" w:rsidTr="00472536">
        <w:tc>
          <w:tcPr>
            <w:tcW w:w="3652" w:type="dxa"/>
          </w:tcPr>
          <w:p w:rsidR="008A7F25" w:rsidRPr="00472536" w:rsidRDefault="008A7F25" w:rsidP="00472536">
            <w:pPr>
              <w:pStyle w:val="affe"/>
              <w:rPr>
                <w:b/>
                <w:sz w:val="20"/>
                <w:szCs w:val="20"/>
              </w:rPr>
            </w:pPr>
            <w:r w:rsidRPr="00472536">
              <w:rPr>
                <w:b/>
                <w:sz w:val="20"/>
                <w:szCs w:val="20"/>
              </w:rPr>
              <w:t>Руководитель (должность)</w:t>
            </w:r>
          </w:p>
          <w:p w:rsidR="008A7F25" w:rsidRPr="00472536" w:rsidRDefault="008A7F25" w:rsidP="00472536">
            <w:pPr>
              <w:pStyle w:val="affe"/>
              <w:rPr>
                <w:sz w:val="20"/>
                <w:szCs w:val="20"/>
              </w:rPr>
            </w:pPr>
            <w:r w:rsidRPr="00472536">
              <w:rPr>
                <w:b/>
                <w:sz w:val="20"/>
                <w:szCs w:val="20"/>
              </w:rPr>
              <w:t>организации-поставщика</w:t>
            </w:r>
          </w:p>
        </w:tc>
        <w:tc>
          <w:tcPr>
            <w:tcW w:w="3969" w:type="dxa"/>
            <w:tcBorders>
              <w:bottom w:val="single" w:sz="4" w:space="0" w:color="auto"/>
            </w:tcBorders>
          </w:tcPr>
          <w:p w:rsidR="008A7F25" w:rsidRPr="00472536" w:rsidRDefault="008A7F25" w:rsidP="00472536">
            <w:pPr>
              <w:pStyle w:val="affe"/>
              <w:rPr>
                <w:sz w:val="20"/>
                <w:szCs w:val="20"/>
              </w:rPr>
            </w:pPr>
          </w:p>
        </w:tc>
        <w:tc>
          <w:tcPr>
            <w:tcW w:w="1667" w:type="dxa"/>
          </w:tcPr>
          <w:p w:rsidR="008A7F25" w:rsidRPr="00472536" w:rsidRDefault="008A7F25" w:rsidP="00472536">
            <w:pPr>
              <w:pStyle w:val="affe"/>
              <w:rPr>
                <w:b/>
                <w:sz w:val="20"/>
                <w:szCs w:val="20"/>
              </w:rPr>
            </w:pPr>
          </w:p>
          <w:p w:rsidR="008A7F25" w:rsidRPr="00472536" w:rsidRDefault="008A7F25" w:rsidP="00472536">
            <w:pPr>
              <w:pStyle w:val="affe"/>
              <w:rPr>
                <w:b/>
                <w:sz w:val="20"/>
                <w:szCs w:val="20"/>
              </w:rPr>
            </w:pPr>
            <w:r w:rsidRPr="00472536">
              <w:rPr>
                <w:b/>
                <w:sz w:val="20"/>
                <w:szCs w:val="20"/>
              </w:rPr>
              <w:t>/Ф.И.О./</w:t>
            </w:r>
          </w:p>
        </w:tc>
      </w:tr>
      <w:tr w:rsidR="008A7F25" w:rsidRPr="00472536" w:rsidTr="00472536">
        <w:tc>
          <w:tcPr>
            <w:tcW w:w="3652" w:type="dxa"/>
            <w:vAlign w:val="bottom"/>
          </w:tcPr>
          <w:p w:rsidR="008A7F25" w:rsidRPr="00472536" w:rsidRDefault="008A7F25" w:rsidP="00472536">
            <w:pPr>
              <w:pStyle w:val="affe"/>
              <w:jc w:val="center"/>
              <w:rPr>
                <w:sz w:val="20"/>
                <w:szCs w:val="20"/>
              </w:rPr>
            </w:pPr>
            <w:r w:rsidRPr="00472536">
              <w:rPr>
                <w:sz w:val="20"/>
                <w:szCs w:val="20"/>
              </w:rPr>
              <w:t>М.П.</w:t>
            </w:r>
          </w:p>
        </w:tc>
        <w:tc>
          <w:tcPr>
            <w:tcW w:w="3969" w:type="dxa"/>
            <w:tcBorders>
              <w:top w:val="single" w:sz="4" w:space="0" w:color="auto"/>
            </w:tcBorders>
          </w:tcPr>
          <w:p w:rsidR="008A7F25" w:rsidRPr="00472536" w:rsidRDefault="008A7F25" w:rsidP="00472536">
            <w:pPr>
              <w:pStyle w:val="affe"/>
              <w:jc w:val="center"/>
              <w:rPr>
                <w:sz w:val="20"/>
                <w:szCs w:val="20"/>
              </w:rPr>
            </w:pPr>
            <w:r w:rsidRPr="00472536">
              <w:rPr>
                <w:sz w:val="20"/>
                <w:szCs w:val="20"/>
              </w:rPr>
              <w:t>подпись</w:t>
            </w:r>
          </w:p>
        </w:tc>
        <w:tc>
          <w:tcPr>
            <w:tcW w:w="1667" w:type="dxa"/>
          </w:tcPr>
          <w:p w:rsidR="008A7F25" w:rsidRPr="00472536" w:rsidRDefault="008A7F25" w:rsidP="00472536">
            <w:pPr>
              <w:pStyle w:val="affe"/>
              <w:rPr>
                <w:sz w:val="20"/>
                <w:szCs w:val="20"/>
              </w:rPr>
            </w:pPr>
          </w:p>
        </w:tc>
      </w:tr>
    </w:tbl>
    <w:p w:rsidR="008A7F25" w:rsidRPr="00472536" w:rsidRDefault="008A7F25" w:rsidP="008A7F25">
      <w:pPr>
        <w:rPr>
          <w:sz w:val="20"/>
          <w:szCs w:val="20"/>
        </w:rPr>
      </w:pPr>
    </w:p>
    <w:p w:rsidR="008A7F25" w:rsidRPr="00472536" w:rsidRDefault="008A7F25" w:rsidP="008A7F25">
      <w:pPr>
        <w:jc w:val="center"/>
        <w:rPr>
          <w:b/>
          <w:sz w:val="20"/>
          <w:szCs w:val="20"/>
        </w:rPr>
      </w:pPr>
    </w:p>
    <w:p w:rsidR="008A7F25" w:rsidRPr="00472536" w:rsidRDefault="008A7F25" w:rsidP="008A7F25">
      <w:pPr>
        <w:jc w:val="center"/>
        <w:rPr>
          <w:b/>
          <w:sz w:val="20"/>
          <w:szCs w:val="20"/>
        </w:rPr>
      </w:pPr>
    </w:p>
    <w:p w:rsidR="008A7F25" w:rsidRPr="00472536" w:rsidRDefault="008A7F25" w:rsidP="008A7F25">
      <w:pPr>
        <w:jc w:val="center"/>
        <w:rPr>
          <w:b/>
          <w:sz w:val="20"/>
          <w:szCs w:val="20"/>
        </w:rPr>
      </w:pPr>
    </w:p>
    <w:p w:rsidR="008A7F25" w:rsidRPr="00472536" w:rsidRDefault="008A7F25" w:rsidP="008A7F25">
      <w:pPr>
        <w:jc w:val="center"/>
        <w:rPr>
          <w:b/>
          <w:sz w:val="20"/>
          <w:szCs w:val="20"/>
        </w:rPr>
      </w:pPr>
      <w:r w:rsidRPr="00472536">
        <w:rPr>
          <w:b/>
          <w:sz w:val="20"/>
          <w:szCs w:val="20"/>
        </w:rPr>
        <w:t>Критерии отнесения бизнеса к субъектам малого и среднего предпринимательства.</w:t>
      </w:r>
    </w:p>
    <w:tbl>
      <w:tblPr>
        <w:tblW w:w="95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2268"/>
        <w:gridCol w:w="141"/>
        <w:gridCol w:w="1701"/>
        <w:gridCol w:w="250"/>
        <w:gridCol w:w="1667"/>
        <w:gridCol w:w="283"/>
      </w:tblGrid>
      <w:tr w:rsidR="008A7F25" w:rsidRPr="00472536" w:rsidTr="00472536">
        <w:trPr>
          <w:trHeight w:val="962"/>
        </w:trPr>
        <w:tc>
          <w:tcPr>
            <w:tcW w:w="3261" w:type="dxa"/>
            <w:vAlign w:val="center"/>
          </w:tcPr>
          <w:p w:rsidR="008A7F25" w:rsidRPr="00472536" w:rsidRDefault="008A7F25" w:rsidP="00472536">
            <w:pPr>
              <w:rPr>
                <w:b/>
                <w:sz w:val="20"/>
                <w:szCs w:val="20"/>
              </w:rPr>
            </w:pPr>
            <w:r w:rsidRPr="00472536">
              <w:rPr>
                <w:b/>
                <w:sz w:val="20"/>
                <w:szCs w:val="20"/>
              </w:rPr>
              <w:t>Критерии</w:t>
            </w:r>
          </w:p>
        </w:tc>
        <w:tc>
          <w:tcPr>
            <w:tcW w:w="2409" w:type="dxa"/>
            <w:gridSpan w:val="2"/>
            <w:vAlign w:val="center"/>
          </w:tcPr>
          <w:p w:rsidR="008A7F25" w:rsidRPr="00472536" w:rsidRDefault="008A7F25" w:rsidP="00472536">
            <w:pPr>
              <w:rPr>
                <w:b/>
                <w:sz w:val="20"/>
                <w:szCs w:val="20"/>
              </w:rPr>
            </w:pPr>
            <w:r w:rsidRPr="00472536">
              <w:rPr>
                <w:b/>
                <w:sz w:val="20"/>
                <w:szCs w:val="20"/>
              </w:rPr>
              <w:t xml:space="preserve">Малые </w:t>
            </w:r>
          </w:p>
          <w:p w:rsidR="008A7F25" w:rsidRPr="00472536" w:rsidRDefault="008A7F25" w:rsidP="00472536">
            <w:pPr>
              <w:rPr>
                <w:b/>
                <w:sz w:val="20"/>
                <w:szCs w:val="20"/>
              </w:rPr>
            </w:pPr>
            <w:r w:rsidRPr="00472536">
              <w:rPr>
                <w:b/>
                <w:sz w:val="20"/>
                <w:szCs w:val="20"/>
              </w:rPr>
              <w:t>предприятия</w:t>
            </w:r>
          </w:p>
        </w:tc>
        <w:tc>
          <w:tcPr>
            <w:tcW w:w="1701" w:type="dxa"/>
            <w:vAlign w:val="center"/>
          </w:tcPr>
          <w:p w:rsidR="008A7F25" w:rsidRPr="00472536" w:rsidRDefault="008A7F25" w:rsidP="00472536">
            <w:pPr>
              <w:rPr>
                <w:b/>
                <w:sz w:val="20"/>
                <w:szCs w:val="20"/>
              </w:rPr>
            </w:pPr>
            <w:r w:rsidRPr="00472536">
              <w:rPr>
                <w:b/>
                <w:sz w:val="20"/>
                <w:szCs w:val="20"/>
              </w:rPr>
              <w:t>Средние предприятия</w:t>
            </w:r>
          </w:p>
        </w:tc>
        <w:tc>
          <w:tcPr>
            <w:tcW w:w="2200" w:type="dxa"/>
            <w:gridSpan w:val="3"/>
            <w:vAlign w:val="center"/>
          </w:tcPr>
          <w:p w:rsidR="008A7F25" w:rsidRPr="00472536" w:rsidRDefault="008A7F25" w:rsidP="00472536">
            <w:pPr>
              <w:rPr>
                <w:b/>
                <w:sz w:val="20"/>
                <w:szCs w:val="20"/>
              </w:rPr>
            </w:pPr>
            <w:r w:rsidRPr="00472536">
              <w:rPr>
                <w:b/>
                <w:sz w:val="20"/>
                <w:szCs w:val="20"/>
              </w:rPr>
              <w:t>Возможный источник данных</w:t>
            </w:r>
          </w:p>
        </w:tc>
      </w:tr>
      <w:tr w:rsidR="008A7F25" w:rsidRPr="00472536" w:rsidTr="00472536">
        <w:trPr>
          <w:trHeight w:val="135"/>
        </w:trPr>
        <w:tc>
          <w:tcPr>
            <w:tcW w:w="3261" w:type="dxa"/>
          </w:tcPr>
          <w:p w:rsidR="008A7F25" w:rsidRPr="00472536" w:rsidRDefault="008A7F25" w:rsidP="00472536">
            <w:pPr>
              <w:rPr>
                <w:sz w:val="20"/>
                <w:szCs w:val="20"/>
              </w:rPr>
            </w:pPr>
            <w:r w:rsidRPr="00472536">
              <w:rPr>
                <w:sz w:val="20"/>
                <w:szCs w:val="20"/>
              </w:rPr>
              <w:t>Суммарная доля участия в уставном (складочном) капитале:</w:t>
            </w:r>
          </w:p>
          <w:p w:rsidR="008A7F25" w:rsidRPr="00472536" w:rsidRDefault="008A7F25" w:rsidP="006B539D">
            <w:pPr>
              <w:pStyle w:val="af2"/>
              <w:keepNext w:val="0"/>
              <w:numPr>
                <w:ilvl w:val="0"/>
                <w:numId w:val="60"/>
              </w:numPr>
              <w:tabs>
                <w:tab w:val="clear" w:pos="708"/>
              </w:tabs>
              <w:ind w:left="0" w:hanging="357"/>
              <w:rPr>
                <w:sz w:val="20"/>
                <w:szCs w:val="20"/>
              </w:rPr>
            </w:pPr>
            <w:r w:rsidRPr="00472536">
              <w:rPr>
                <w:sz w:val="20"/>
                <w:szCs w:val="20"/>
              </w:rPr>
              <w:t xml:space="preserve">РФ, субъектов РФ, муниципальных образований; </w:t>
            </w:r>
          </w:p>
          <w:p w:rsidR="008A7F25" w:rsidRPr="00472536" w:rsidRDefault="008A7F25" w:rsidP="006B539D">
            <w:pPr>
              <w:pStyle w:val="af2"/>
              <w:keepNext w:val="0"/>
              <w:numPr>
                <w:ilvl w:val="0"/>
                <w:numId w:val="60"/>
              </w:numPr>
              <w:tabs>
                <w:tab w:val="clear" w:pos="708"/>
              </w:tabs>
              <w:ind w:left="0" w:hanging="357"/>
              <w:rPr>
                <w:sz w:val="20"/>
                <w:szCs w:val="20"/>
              </w:rPr>
            </w:pPr>
            <w:r w:rsidRPr="00472536">
              <w:rPr>
                <w:sz w:val="20"/>
                <w:szCs w:val="20"/>
              </w:rPr>
              <w:t>иностранных юридических лиц и граждан;</w:t>
            </w:r>
          </w:p>
          <w:p w:rsidR="008A7F25" w:rsidRPr="00472536" w:rsidRDefault="008A7F25" w:rsidP="006B539D">
            <w:pPr>
              <w:pStyle w:val="af2"/>
              <w:keepNext w:val="0"/>
              <w:numPr>
                <w:ilvl w:val="0"/>
                <w:numId w:val="60"/>
              </w:numPr>
              <w:tabs>
                <w:tab w:val="clear" w:pos="708"/>
              </w:tabs>
              <w:ind w:left="0" w:hanging="357"/>
              <w:rPr>
                <w:sz w:val="20"/>
                <w:szCs w:val="20"/>
              </w:rPr>
            </w:pPr>
            <w:r w:rsidRPr="00472536">
              <w:rPr>
                <w:sz w:val="20"/>
                <w:szCs w:val="20"/>
              </w:rPr>
              <w:t>общественных и религиозных организаций (объединений);</w:t>
            </w:r>
          </w:p>
          <w:p w:rsidR="008A7F25" w:rsidRPr="00472536" w:rsidRDefault="008A7F25" w:rsidP="006B539D">
            <w:pPr>
              <w:pStyle w:val="af2"/>
              <w:keepNext w:val="0"/>
              <w:numPr>
                <w:ilvl w:val="0"/>
                <w:numId w:val="60"/>
              </w:numPr>
              <w:tabs>
                <w:tab w:val="clear" w:pos="708"/>
              </w:tabs>
              <w:ind w:left="0" w:hanging="357"/>
              <w:rPr>
                <w:sz w:val="20"/>
                <w:szCs w:val="20"/>
              </w:rPr>
            </w:pPr>
            <w:r w:rsidRPr="00472536">
              <w:rPr>
                <w:sz w:val="20"/>
                <w:szCs w:val="20"/>
              </w:rPr>
              <w:t>благотворительных и иных фондов.</w:t>
            </w:r>
          </w:p>
        </w:tc>
        <w:tc>
          <w:tcPr>
            <w:tcW w:w="4110" w:type="dxa"/>
            <w:gridSpan w:val="3"/>
            <w:vAlign w:val="center"/>
          </w:tcPr>
          <w:p w:rsidR="008A7F25" w:rsidRPr="00472536" w:rsidRDefault="008A7F25" w:rsidP="00472536">
            <w:pPr>
              <w:spacing w:line="360" w:lineRule="auto"/>
              <w:rPr>
                <w:sz w:val="20"/>
                <w:szCs w:val="20"/>
              </w:rPr>
            </w:pPr>
            <w:r w:rsidRPr="00472536">
              <w:rPr>
                <w:sz w:val="20"/>
                <w:szCs w:val="20"/>
              </w:rPr>
              <w:t>Не более 25%</w:t>
            </w:r>
          </w:p>
        </w:tc>
        <w:tc>
          <w:tcPr>
            <w:tcW w:w="2200" w:type="dxa"/>
            <w:gridSpan w:val="3"/>
            <w:vAlign w:val="center"/>
          </w:tcPr>
          <w:p w:rsidR="008A7F25" w:rsidRPr="00472536" w:rsidRDefault="008A7F25" w:rsidP="00472536">
            <w:pPr>
              <w:spacing w:line="360" w:lineRule="auto"/>
              <w:rPr>
                <w:sz w:val="20"/>
                <w:szCs w:val="20"/>
              </w:rPr>
            </w:pPr>
            <w:r w:rsidRPr="00472536">
              <w:rPr>
                <w:sz w:val="20"/>
                <w:szCs w:val="20"/>
              </w:rPr>
              <w:t>Устав предприятия</w:t>
            </w:r>
          </w:p>
        </w:tc>
      </w:tr>
      <w:tr w:rsidR="008A7F25" w:rsidRPr="00472536" w:rsidTr="00472536">
        <w:trPr>
          <w:trHeight w:val="150"/>
        </w:trPr>
        <w:tc>
          <w:tcPr>
            <w:tcW w:w="3261" w:type="dxa"/>
          </w:tcPr>
          <w:p w:rsidR="008A7F25" w:rsidRPr="00472536" w:rsidRDefault="008A7F25" w:rsidP="00472536">
            <w:pPr>
              <w:rPr>
                <w:sz w:val="20"/>
                <w:szCs w:val="20"/>
              </w:rPr>
            </w:pPr>
            <w:r w:rsidRPr="00472536">
              <w:rPr>
                <w:sz w:val="20"/>
                <w:szCs w:val="20"/>
              </w:rPr>
              <w:t>Доля участия в уставном (складочном) капитале юридических лиц, которые не являются субъектами малого и среднего бизнеса.</w:t>
            </w:r>
          </w:p>
        </w:tc>
        <w:tc>
          <w:tcPr>
            <w:tcW w:w="4110" w:type="dxa"/>
            <w:gridSpan w:val="3"/>
            <w:vAlign w:val="center"/>
          </w:tcPr>
          <w:p w:rsidR="008A7F25" w:rsidRPr="00472536" w:rsidRDefault="008A7F25" w:rsidP="00472536">
            <w:pPr>
              <w:spacing w:line="360" w:lineRule="auto"/>
              <w:rPr>
                <w:sz w:val="20"/>
                <w:szCs w:val="20"/>
              </w:rPr>
            </w:pPr>
            <w:r w:rsidRPr="00472536">
              <w:rPr>
                <w:sz w:val="20"/>
                <w:szCs w:val="20"/>
              </w:rPr>
              <w:t>Не более 25%</w:t>
            </w:r>
          </w:p>
        </w:tc>
        <w:tc>
          <w:tcPr>
            <w:tcW w:w="2200" w:type="dxa"/>
            <w:gridSpan w:val="3"/>
            <w:vAlign w:val="center"/>
          </w:tcPr>
          <w:p w:rsidR="008A7F25" w:rsidRPr="00472536" w:rsidRDefault="008A7F25" w:rsidP="00472536">
            <w:pPr>
              <w:spacing w:line="360" w:lineRule="auto"/>
              <w:rPr>
                <w:sz w:val="20"/>
                <w:szCs w:val="20"/>
              </w:rPr>
            </w:pPr>
            <w:r w:rsidRPr="00472536">
              <w:rPr>
                <w:sz w:val="20"/>
                <w:szCs w:val="20"/>
              </w:rPr>
              <w:t>Устав предприятия</w:t>
            </w:r>
          </w:p>
        </w:tc>
      </w:tr>
      <w:tr w:rsidR="008A7F25" w:rsidRPr="00472536" w:rsidTr="00472536">
        <w:trPr>
          <w:trHeight w:val="1911"/>
        </w:trPr>
        <w:tc>
          <w:tcPr>
            <w:tcW w:w="3261" w:type="dxa"/>
            <w:vMerge w:val="restart"/>
          </w:tcPr>
          <w:p w:rsidR="008A7F25" w:rsidRPr="00472536" w:rsidRDefault="008A7F25" w:rsidP="00472536">
            <w:pPr>
              <w:rPr>
                <w:sz w:val="20"/>
                <w:szCs w:val="20"/>
              </w:rPr>
            </w:pPr>
            <w:r w:rsidRPr="00472536">
              <w:rPr>
                <w:sz w:val="20"/>
                <w:szCs w:val="20"/>
              </w:rPr>
              <w:t>Средняя численность работников за предшествующий календарный год (определено с учетом всех работников, в том числе работающих по договорам гражданско-правового характера) в порядке, установленном Приказом Росстата от 12.11.2008 № 278.</w:t>
            </w:r>
          </w:p>
        </w:tc>
        <w:tc>
          <w:tcPr>
            <w:tcW w:w="2268" w:type="dxa"/>
            <w:vAlign w:val="center"/>
          </w:tcPr>
          <w:p w:rsidR="008A7F25" w:rsidRPr="00472536" w:rsidRDefault="008A7F25" w:rsidP="00472536">
            <w:pPr>
              <w:spacing w:line="360" w:lineRule="auto"/>
              <w:rPr>
                <w:sz w:val="20"/>
                <w:szCs w:val="20"/>
              </w:rPr>
            </w:pPr>
            <w:r w:rsidRPr="00472536">
              <w:rPr>
                <w:sz w:val="20"/>
                <w:szCs w:val="20"/>
              </w:rPr>
              <w:t>до 100 человек</w:t>
            </w:r>
          </w:p>
        </w:tc>
        <w:tc>
          <w:tcPr>
            <w:tcW w:w="1842" w:type="dxa"/>
            <w:gridSpan w:val="2"/>
            <w:vMerge w:val="restart"/>
            <w:vAlign w:val="center"/>
          </w:tcPr>
          <w:p w:rsidR="008A7F25" w:rsidRPr="00472536" w:rsidRDefault="008A7F25" w:rsidP="00472536">
            <w:pPr>
              <w:spacing w:line="360" w:lineRule="auto"/>
              <w:rPr>
                <w:sz w:val="20"/>
                <w:szCs w:val="20"/>
              </w:rPr>
            </w:pPr>
            <w:r w:rsidRPr="00472536">
              <w:rPr>
                <w:sz w:val="20"/>
                <w:szCs w:val="20"/>
              </w:rPr>
              <w:t>от 101 до 250</w:t>
            </w:r>
          </w:p>
          <w:p w:rsidR="008A7F25" w:rsidRPr="00472536" w:rsidRDefault="008A7F25" w:rsidP="00472536">
            <w:pPr>
              <w:spacing w:line="360" w:lineRule="auto"/>
              <w:rPr>
                <w:sz w:val="20"/>
                <w:szCs w:val="20"/>
              </w:rPr>
            </w:pPr>
            <w:r w:rsidRPr="00472536">
              <w:rPr>
                <w:sz w:val="20"/>
                <w:szCs w:val="20"/>
              </w:rPr>
              <w:t>человек</w:t>
            </w:r>
          </w:p>
        </w:tc>
        <w:tc>
          <w:tcPr>
            <w:tcW w:w="2200" w:type="dxa"/>
            <w:gridSpan w:val="3"/>
            <w:vMerge w:val="restart"/>
            <w:vAlign w:val="center"/>
          </w:tcPr>
          <w:p w:rsidR="008A7F25" w:rsidRPr="00472536" w:rsidRDefault="008A7F25" w:rsidP="00472536">
            <w:pPr>
              <w:spacing w:line="360" w:lineRule="auto"/>
              <w:rPr>
                <w:sz w:val="20"/>
                <w:szCs w:val="20"/>
              </w:rPr>
            </w:pPr>
            <w:r w:rsidRPr="00472536">
              <w:rPr>
                <w:sz w:val="20"/>
                <w:szCs w:val="20"/>
              </w:rPr>
              <w:t>Пенсионный фонд</w:t>
            </w:r>
          </w:p>
        </w:tc>
      </w:tr>
      <w:tr w:rsidR="008A7F25" w:rsidRPr="00472536" w:rsidTr="00472536">
        <w:trPr>
          <w:trHeight w:val="1160"/>
        </w:trPr>
        <w:tc>
          <w:tcPr>
            <w:tcW w:w="3261" w:type="dxa"/>
            <w:vMerge/>
          </w:tcPr>
          <w:p w:rsidR="008A7F25" w:rsidRPr="00472536" w:rsidRDefault="008A7F25" w:rsidP="00472536">
            <w:pPr>
              <w:spacing w:line="360" w:lineRule="auto"/>
              <w:rPr>
                <w:sz w:val="20"/>
                <w:szCs w:val="20"/>
              </w:rPr>
            </w:pPr>
          </w:p>
        </w:tc>
        <w:tc>
          <w:tcPr>
            <w:tcW w:w="2268" w:type="dxa"/>
            <w:vAlign w:val="center"/>
          </w:tcPr>
          <w:p w:rsidR="008A7F25" w:rsidRPr="00472536" w:rsidRDefault="008A7F25" w:rsidP="00472536">
            <w:pPr>
              <w:spacing w:line="360" w:lineRule="auto"/>
              <w:rPr>
                <w:sz w:val="20"/>
                <w:szCs w:val="20"/>
              </w:rPr>
            </w:pPr>
            <w:r w:rsidRPr="00472536">
              <w:rPr>
                <w:sz w:val="20"/>
                <w:szCs w:val="20"/>
              </w:rPr>
              <w:t>до 15 человек – микропредприятия</w:t>
            </w:r>
          </w:p>
        </w:tc>
        <w:tc>
          <w:tcPr>
            <w:tcW w:w="1842" w:type="dxa"/>
            <w:gridSpan w:val="2"/>
            <w:vMerge/>
          </w:tcPr>
          <w:p w:rsidR="008A7F25" w:rsidRPr="00472536" w:rsidRDefault="008A7F25" w:rsidP="00472536">
            <w:pPr>
              <w:spacing w:line="360" w:lineRule="auto"/>
              <w:rPr>
                <w:sz w:val="20"/>
                <w:szCs w:val="20"/>
              </w:rPr>
            </w:pPr>
          </w:p>
        </w:tc>
        <w:tc>
          <w:tcPr>
            <w:tcW w:w="2200" w:type="dxa"/>
            <w:gridSpan w:val="3"/>
            <w:vMerge/>
          </w:tcPr>
          <w:p w:rsidR="008A7F25" w:rsidRPr="00472536" w:rsidRDefault="008A7F25" w:rsidP="00472536">
            <w:pPr>
              <w:spacing w:line="360" w:lineRule="auto"/>
              <w:rPr>
                <w:sz w:val="20"/>
                <w:szCs w:val="20"/>
              </w:rPr>
            </w:pPr>
          </w:p>
        </w:tc>
      </w:tr>
      <w:tr w:rsidR="008A7F25" w:rsidRPr="00472536" w:rsidTr="00472536">
        <w:trPr>
          <w:trHeight w:val="1102"/>
        </w:trPr>
        <w:tc>
          <w:tcPr>
            <w:tcW w:w="3261" w:type="dxa"/>
          </w:tcPr>
          <w:p w:rsidR="008A7F25" w:rsidRPr="00472536" w:rsidRDefault="008A7F25" w:rsidP="00472536">
            <w:pPr>
              <w:rPr>
                <w:sz w:val="20"/>
                <w:szCs w:val="20"/>
              </w:rPr>
            </w:pPr>
            <w:r w:rsidRPr="00472536">
              <w:rPr>
                <w:sz w:val="20"/>
                <w:szCs w:val="20"/>
              </w:rPr>
              <w:t>Выручка от реализации товаров (работ, услуг) без учета НДС за предшествующий год (определяется в порядке, установленном 249 НК РФ).</w:t>
            </w:r>
          </w:p>
        </w:tc>
        <w:tc>
          <w:tcPr>
            <w:tcW w:w="2268" w:type="dxa"/>
            <w:vAlign w:val="center"/>
          </w:tcPr>
          <w:p w:rsidR="008A7F25" w:rsidRPr="00472536" w:rsidRDefault="008A7F25" w:rsidP="00472536">
            <w:pPr>
              <w:spacing w:line="360" w:lineRule="auto"/>
              <w:rPr>
                <w:sz w:val="20"/>
                <w:szCs w:val="20"/>
              </w:rPr>
            </w:pPr>
            <w:r w:rsidRPr="00472536">
              <w:rPr>
                <w:sz w:val="20"/>
                <w:szCs w:val="20"/>
              </w:rPr>
              <w:t>400 млн.руб.</w:t>
            </w:r>
          </w:p>
        </w:tc>
        <w:tc>
          <w:tcPr>
            <w:tcW w:w="1842" w:type="dxa"/>
            <w:gridSpan w:val="2"/>
            <w:vAlign w:val="center"/>
          </w:tcPr>
          <w:p w:rsidR="008A7F25" w:rsidRPr="00472536" w:rsidRDefault="008A7F25" w:rsidP="00472536">
            <w:pPr>
              <w:spacing w:line="360" w:lineRule="auto"/>
              <w:rPr>
                <w:sz w:val="20"/>
                <w:szCs w:val="20"/>
              </w:rPr>
            </w:pPr>
            <w:r w:rsidRPr="00472536">
              <w:rPr>
                <w:sz w:val="20"/>
                <w:szCs w:val="20"/>
              </w:rPr>
              <w:t>1 000 млн.руб.</w:t>
            </w:r>
          </w:p>
        </w:tc>
        <w:tc>
          <w:tcPr>
            <w:tcW w:w="2200" w:type="dxa"/>
            <w:gridSpan w:val="3"/>
            <w:vAlign w:val="center"/>
          </w:tcPr>
          <w:p w:rsidR="008A7F25" w:rsidRPr="00472536" w:rsidRDefault="008A7F25" w:rsidP="00472536">
            <w:pPr>
              <w:spacing w:line="360" w:lineRule="auto"/>
              <w:rPr>
                <w:sz w:val="20"/>
                <w:szCs w:val="20"/>
              </w:rPr>
            </w:pPr>
            <w:r w:rsidRPr="00472536">
              <w:rPr>
                <w:sz w:val="20"/>
                <w:szCs w:val="20"/>
              </w:rPr>
              <w:t xml:space="preserve">Баланс предприятия </w:t>
            </w:r>
          </w:p>
        </w:tc>
      </w:tr>
      <w:tr w:rsidR="008A7F25" w:rsidRPr="00472536" w:rsidTr="004725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3" w:type="dxa"/>
        </w:trPr>
        <w:tc>
          <w:tcPr>
            <w:tcW w:w="3261" w:type="dxa"/>
          </w:tcPr>
          <w:p w:rsidR="008A7F25" w:rsidRPr="00472536" w:rsidRDefault="008A7F25" w:rsidP="00472536">
            <w:pPr>
              <w:pStyle w:val="affe"/>
              <w:rPr>
                <w:b/>
                <w:sz w:val="20"/>
                <w:szCs w:val="20"/>
              </w:rPr>
            </w:pPr>
          </w:p>
          <w:p w:rsidR="008A7F25" w:rsidRPr="00472536" w:rsidRDefault="008A7F25" w:rsidP="00472536">
            <w:pPr>
              <w:pStyle w:val="affe"/>
              <w:rPr>
                <w:b/>
                <w:sz w:val="20"/>
                <w:szCs w:val="20"/>
              </w:rPr>
            </w:pPr>
          </w:p>
          <w:p w:rsidR="008A7F25" w:rsidRPr="00472536" w:rsidRDefault="008A7F25" w:rsidP="00472536">
            <w:pPr>
              <w:pStyle w:val="affe"/>
              <w:rPr>
                <w:b/>
                <w:sz w:val="20"/>
                <w:szCs w:val="20"/>
              </w:rPr>
            </w:pPr>
          </w:p>
          <w:p w:rsidR="008A7F25" w:rsidRPr="00472536" w:rsidRDefault="008A7F25" w:rsidP="00472536">
            <w:pPr>
              <w:pStyle w:val="affe"/>
              <w:rPr>
                <w:b/>
                <w:sz w:val="20"/>
                <w:szCs w:val="20"/>
              </w:rPr>
            </w:pPr>
          </w:p>
          <w:p w:rsidR="008A7F25" w:rsidRPr="00472536" w:rsidRDefault="008A7F25" w:rsidP="00472536">
            <w:pPr>
              <w:pStyle w:val="affe"/>
              <w:rPr>
                <w:b/>
                <w:sz w:val="20"/>
                <w:szCs w:val="20"/>
              </w:rPr>
            </w:pPr>
          </w:p>
          <w:p w:rsidR="008A7F25" w:rsidRPr="00472536" w:rsidRDefault="008A7F25" w:rsidP="00472536">
            <w:pPr>
              <w:pStyle w:val="affe"/>
              <w:rPr>
                <w:b/>
                <w:sz w:val="20"/>
                <w:szCs w:val="20"/>
              </w:rPr>
            </w:pPr>
            <w:r w:rsidRPr="00472536">
              <w:rPr>
                <w:b/>
                <w:sz w:val="20"/>
                <w:szCs w:val="20"/>
              </w:rPr>
              <w:t>Руководитель (должность)</w:t>
            </w:r>
          </w:p>
          <w:p w:rsidR="008A7F25" w:rsidRPr="00472536" w:rsidRDefault="008A7F25" w:rsidP="00472536">
            <w:pPr>
              <w:pStyle w:val="affe"/>
              <w:rPr>
                <w:sz w:val="20"/>
                <w:szCs w:val="20"/>
              </w:rPr>
            </w:pPr>
            <w:r w:rsidRPr="00472536">
              <w:rPr>
                <w:b/>
                <w:sz w:val="20"/>
                <w:szCs w:val="20"/>
              </w:rPr>
              <w:t>организации-поставщика</w:t>
            </w:r>
          </w:p>
        </w:tc>
        <w:tc>
          <w:tcPr>
            <w:tcW w:w="4360" w:type="dxa"/>
            <w:gridSpan w:val="4"/>
            <w:tcBorders>
              <w:bottom w:val="single" w:sz="4" w:space="0" w:color="auto"/>
            </w:tcBorders>
          </w:tcPr>
          <w:p w:rsidR="008A7F25" w:rsidRPr="00472536" w:rsidRDefault="008A7F25" w:rsidP="00472536">
            <w:pPr>
              <w:pStyle w:val="affe"/>
              <w:rPr>
                <w:sz w:val="20"/>
                <w:szCs w:val="20"/>
              </w:rPr>
            </w:pPr>
          </w:p>
        </w:tc>
        <w:tc>
          <w:tcPr>
            <w:tcW w:w="1667" w:type="dxa"/>
          </w:tcPr>
          <w:p w:rsidR="008A7F25" w:rsidRPr="00472536" w:rsidRDefault="008A7F25" w:rsidP="00472536">
            <w:pPr>
              <w:pStyle w:val="affe"/>
              <w:rPr>
                <w:b/>
                <w:sz w:val="20"/>
                <w:szCs w:val="20"/>
              </w:rPr>
            </w:pPr>
          </w:p>
          <w:p w:rsidR="008A7F25" w:rsidRPr="00472536" w:rsidRDefault="008A7F25" w:rsidP="00472536">
            <w:pPr>
              <w:pStyle w:val="affe"/>
              <w:rPr>
                <w:b/>
                <w:sz w:val="20"/>
                <w:szCs w:val="20"/>
              </w:rPr>
            </w:pPr>
          </w:p>
          <w:p w:rsidR="008A7F25" w:rsidRPr="00472536" w:rsidRDefault="008A7F25" w:rsidP="00472536">
            <w:pPr>
              <w:pStyle w:val="affe"/>
              <w:rPr>
                <w:b/>
                <w:sz w:val="20"/>
                <w:szCs w:val="20"/>
              </w:rPr>
            </w:pPr>
          </w:p>
          <w:p w:rsidR="008A7F25" w:rsidRPr="00472536" w:rsidRDefault="008A7F25" w:rsidP="00472536">
            <w:pPr>
              <w:pStyle w:val="affe"/>
              <w:rPr>
                <w:b/>
                <w:sz w:val="20"/>
                <w:szCs w:val="20"/>
              </w:rPr>
            </w:pPr>
          </w:p>
          <w:p w:rsidR="008A7F25" w:rsidRPr="00472536" w:rsidRDefault="008A7F25" w:rsidP="00472536">
            <w:pPr>
              <w:pStyle w:val="affe"/>
              <w:rPr>
                <w:b/>
                <w:sz w:val="20"/>
                <w:szCs w:val="20"/>
              </w:rPr>
            </w:pPr>
          </w:p>
          <w:p w:rsidR="008A7F25" w:rsidRPr="00472536" w:rsidRDefault="008A7F25" w:rsidP="00472536">
            <w:pPr>
              <w:pStyle w:val="affe"/>
              <w:rPr>
                <w:b/>
                <w:sz w:val="20"/>
                <w:szCs w:val="20"/>
              </w:rPr>
            </w:pPr>
          </w:p>
          <w:p w:rsidR="008A7F25" w:rsidRPr="00472536" w:rsidRDefault="008A7F25" w:rsidP="00472536">
            <w:pPr>
              <w:pStyle w:val="affe"/>
              <w:rPr>
                <w:b/>
                <w:sz w:val="20"/>
                <w:szCs w:val="20"/>
              </w:rPr>
            </w:pPr>
          </w:p>
          <w:p w:rsidR="008A7F25" w:rsidRPr="00472536" w:rsidRDefault="008A7F25" w:rsidP="00472536">
            <w:pPr>
              <w:pStyle w:val="affe"/>
              <w:rPr>
                <w:b/>
                <w:sz w:val="20"/>
                <w:szCs w:val="20"/>
              </w:rPr>
            </w:pPr>
            <w:r w:rsidRPr="00472536">
              <w:rPr>
                <w:b/>
                <w:sz w:val="20"/>
                <w:szCs w:val="20"/>
              </w:rPr>
              <w:t>/Ф.И.О./</w:t>
            </w:r>
          </w:p>
        </w:tc>
      </w:tr>
      <w:tr w:rsidR="008A7F25" w:rsidRPr="00472536" w:rsidTr="004725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3" w:type="dxa"/>
        </w:trPr>
        <w:tc>
          <w:tcPr>
            <w:tcW w:w="3261" w:type="dxa"/>
            <w:vAlign w:val="bottom"/>
          </w:tcPr>
          <w:p w:rsidR="008A7F25" w:rsidRPr="00472536" w:rsidRDefault="008A7F25" w:rsidP="00472536">
            <w:pPr>
              <w:pStyle w:val="affe"/>
              <w:jc w:val="center"/>
              <w:rPr>
                <w:sz w:val="20"/>
                <w:szCs w:val="20"/>
              </w:rPr>
            </w:pPr>
            <w:r w:rsidRPr="00472536">
              <w:rPr>
                <w:sz w:val="20"/>
                <w:szCs w:val="20"/>
              </w:rPr>
              <w:t>М.П.</w:t>
            </w:r>
          </w:p>
        </w:tc>
        <w:tc>
          <w:tcPr>
            <w:tcW w:w="4360" w:type="dxa"/>
            <w:gridSpan w:val="4"/>
            <w:tcBorders>
              <w:top w:val="single" w:sz="4" w:space="0" w:color="auto"/>
            </w:tcBorders>
          </w:tcPr>
          <w:p w:rsidR="008A7F25" w:rsidRPr="00472536" w:rsidRDefault="008A7F25" w:rsidP="00472536">
            <w:pPr>
              <w:pStyle w:val="affe"/>
              <w:jc w:val="center"/>
              <w:rPr>
                <w:sz w:val="20"/>
                <w:szCs w:val="20"/>
              </w:rPr>
            </w:pPr>
            <w:r w:rsidRPr="00472536">
              <w:rPr>
                <w:sz w:val="20"/>
                <w:szCs w:val="20"/>
              </w:rPr>
              <w:t>подпись</w:t>
            </w:r>
          </w:p>
        </w:tc>
        <w:tc>
          <w:tcPr>
            <w:tcW w:w="1667" w:type="dxa"/>
          </w:tcPr>
          <w:p w:rsidR="008A7F25" w:rsidRPr="00472536" w:rsidRDefault="008A7F25" w:rsidP="00472536">
            <w:pPr>
              <w:pStyle w:val="affe"/>
              <w:rPr>
                <w:sz w:val="20"/>
                <w:szCs w:val="20"/>
              </w:rPr>
            </w:pPr>
          </w:p>
        </w:tc>
      </w:tr>
    </w:tbl>
    <w:p w:rsidR="008A7F25" w:rsidRPr="00472536" w:rsidRDefault="008A7F25" w:rsidP="008A7F25">
      <w:pPr>
        <w:pStyle w:val="1"/>
        <w:numPr>
          <w:ilvl w:val="0"/>
          <w:numId w:val="0"/>
        </w:numPr>
        <w:tabs>
          <w:tab w:val="left" w:pos="709"/>
        </w:tabs>
        <w:ind w:firstLine="709"/>
        <w:jc w:val="center"/>
      </w:pPr>
    </w:p>
    <w:p w:rsidR="008A7F25" w:rsidRPr="00472536" w:rsidRDefault="008A7F25" w:rsidP="008A7F25">
      <w:pPr>
        <w:jc w:val="center"/>
        <w:rPr>
          <w:lang w:val="x-none" w:eastAsia="x-none"/>
        </w:rPr>
      </w:pPr>
      <w:r w:rsidRPr="00472536">
        <w:rPr>
          <w:lang w:val="x-none" w:eastAsia="x-none"/>
        </w:rPr>
        <w:br w:type="page"/>
      </w:r>
    </w:p>
    <w:p w:rsidR="008A7F25" w:rsidRPr="00472536" w:rsidRDefault="008A7F25" w:rsidP="008A7F25">
      <w:pPr>
        <w:pStyle w:val="1"/>
        <w:numPr>
          <w:ilvl w:val="0"/>
          <w:numId w:val="0"/>
        </w:numPr>
        <w:tabs>
          <w:tab w:val="left" w:pos="709"/>
        </w:tabs>
        <w:ind w:firstLine="709"/>
        <w:jc w:val="center"/>
        <w:rPr>
          <w:rFonts w:eastAsia="Times New Roman"/>
          <w:b/>
          <w:sz w:val="20"/>
          <w:szCs w:val="20"/>
        </w:rPr>
      </w:pPr>
      <w:bookmarkStart w:id="437" w:name="_Toc398892021"/>
      <w:r w:rsidRPr="00472536">
        <w:rPr>
          <w:rFonts w:eastAsia="Times New Roman"/>
          <w:b/>
          <w:sz w:val="20"/>
          <w:szCs w:val="20"/>
          <w:lang w:val="ru-RU"/>
        </w:rPr>
        <w:lastRenderedPageBreak/>
        <w:t>ТОМ</w:t>
      </w:r>
      <w:r w:rsidRPr="00472536">
        <w:rPr>
          <w:rFonts w:eastAsia="Times New Roman"/>
          <w:b/>
          <w:sz w:val="20"/>
          <w:szCs w:val="20"/>
        </w:rPr>
        <w:t> 2 «</w:t>
      </w:r>
      <w:r w:rsidRPr="00472536">
        <w:rPr>
          <w:rFonts w:eastAsia="Times New Roman"/>
          <w:b/>
          <w:sz w:val="20"/>
          <w:szCs w:val="20"/>
          <w:lang w:val="ru-RU"/>
        </w:rPr>
        <w:t>ТЕХНИЧЕСКАЯ ЧАСТЬ</w:t>
      </w:r>
      <w:r w:rsidRPr="00472536">
        <w:rPr>
          <w:rFonts w:eastAsia="Times New Roman"/>
          <w:b/>
          <w:sz w:val="20"/>
          <w:szCs w:val="20"/>
        </w:rPr>
        <w:t>»</w:t>
      </w:r>
      <w:bookmarkEnd w:id="437"/>
    </w:p>
    <w:p w:rsidR="008A7F25" w:rsidRPr="00472536" w:rsidRDefault="008A7F25" w:rsidP="008A7F25">
      <w:pPr>
        <w:jc w:val="center"/>
        <w:rPr>
          <w:lang w:val="x-none" w:eastAsia="x-none"/>
        </w:rPr>
      </w:pPr>
    </w:p>
    <w:p w:rsidR="008A7F25" w:rsidRPr="00472536" w:rsidRDefault="008A7F25" w:rsidP="008A7F25">
      <w:pPr>
        <w:pStyle w:val="afff1"/>
        <w:jc w:val="center"/>
        <w:rPr>
          <w:b/>
        </w:rPr>
      </w:pPr>
      <w:r w:rsidRPr="00472536">
        <w:rPr>
          <w:b/>
        </w:rPr>
        <w:t>«С</w:t>
      </w:r>
      <w:r w:rsidRPr="00472536">
        <w:rPr>
          <w:rFonts w:eastAsia="Arial Unicode MS"/>
          <w:b/>
        </w:rPr>
        <w:t>интетические алмазные пластины электронного качества для детекторов ионизирующих излучений</w:t>
      </w:r>
      <w:r w:rsidRPr="00472536">
        <w:rPr>
          <w:b/>
        </w:rPr>
        <w:t>»</w:t>
      </w:r>
    </w:p>
    <w:p w:rsidR="008A7F25" w:rsidRPr="00472536" w:rsidRDefault="008A7F25" w:rsidP="008A7F25">
      <w:pPr>
        <w:pStyle w:val="27"/>
        <w:spacing w:line="240" w:lineRule="auto"/>
        <w:jc w:val="center"/>
        <w:rPr>
          <w:rFonts w:ascii="Times New Roman" w:hAnsi="Times New Roman"/>
          <w:sz w:val="20"/>
          <w:szCs w:val="20"/>
        </w:rPr>
      </w:pPr>
    </w:p>
    <w:p w:rsidR="008A7F25" w:rsidRPr="00472536" w:rsidRDefault="008A7F25" w:rsidP="008A7F25">
      <w:pPr>
        <w:spacing w:after="120"/>
        <w:ind w:firstLine="709"/>
        <w:jc w:val="both"/>
        <w:rPr>
          <w:b/>
          <w:sz w:val="20"/>
          <w:szCs w:val="20"/>
        </w:rPr>
      </w:pPr>
      <w:r w:rsidRPr="00472536">
        <w:rPr>
          <w:b/>
          <w:sz w:val="20"/>
          <w:szCs w:val="20"/>
        </w:rPr>
        <w:t>1 Цель и задачи проведения закупки</w:t>
      </w:r>
    </w:p>
    <w:p w:rsidR="008A7F25" w:rsidRPr="00472536" w:rsidRDefault="008A7F25" w:rsidP="008A7F25">
      <w:pPr>
        <w:tabs>
          <w:tab w:val="left" w:pos="8505"/>
        </w:tabs>
        <w:spacing w:after="120"/>
        <w:ind w:firstLine="709"/>
        <w:jc w:val="both"/>
        <w:rPr>
          <w:sz w:val="20"/>
          <w:szCs w:val="20"/>
        </w:rPr>
      </w:pPr>
      <w:r w:rsidRPr="00472536">
        <w:rPr>
          <w:sz w:val="20"/>
          <w:szCs w:val="20"/>
        </w:rPr>
        <w:t xml:space="preserve">Закупка </w:t>
      </w:r>
      <w:r w:rsidRPr="00472536">
        <w:rPr>
          <w:rFonts w:eastAsia="Arial Unicode MS"/>
          <w:sz w:val="20"/>
          <w:szCs w:val="20"/>
        </w:rPr>
        <w:t>синтетических полупроводниковых пластин электронного качества</w:t>
      </w:r>
      <w:r w:rsidRPr="00472536">
        <w:rPr>
          <w:sz w:val="20"/>
          <w:szCs w:val="20"/>
        </w:rPr>
        <w:t xml:space="preserve"> проводится с целью изготовления детекторов ионизирующих излучений. </w:t>
      </w:r>
      <w:r w:rsidRPr="00472536">
        <w:rPr>
          <w:sz w:val="20"/>
          <w:szCs w:val="20"/>
          <w:lang w:eastAsia="ar-SA"/>
        </w:rPr>
        <w:t>С</w:t>
      </w:r>
      <w:r w:rsidRPr="00472536">
        <w:rPr>
          <w:rFonts w:eastAsia="Arial Unicode MS"/>
          <w:sz w:val="20"/>
          <w:szCs w:val="20"/>
        </w:rPr>
        <w:t>интетические полупроводниковые пластины электронного качества</w:t>
      </w:r>
      <w:r w:rsidRPr="00472536">
        <w:rPr>
          <w:sz w:val="20"/>
          <w:szCs w:val="20"/>
          <w:lang w:eastAsia="ar-SA"/>
        </w:rPr>
        <w:t xml:space="preserve"> представляет собой полупроводниковые пластины(монокристаллические(6 шт.) и поликристаллические) размером не более </w:t>
      </w:r>
      <w:r w:rsidRPr="00472536">
        <w:rPr>
          <w:sz w:val="20"/>
          <w:szCs w:val="20"/>
        </w:rPr>
        <w:t>4,5×4,5×0,5 мм, которые являются чувствительным элементом детекторов ионизирующих излучений.</w:t>
      </w:r>
    </w:p>
    <w:p w:rsidR="008A7F25" w:rsidRPr="00472536" w:rsidRDefault="008A7F25" w:rsidP="008A7F25">
      <w:pPr>
        <w:spacing w:after="120"/>
        <w:ind w:firstLine="709"/>
        <w:jc w:val="both"/>
        <w:rPr>
          <w:b/>
          <w:sz w:val="20"/>
          <w:szCs w:val="20"/>
        </w:rPr>
      </w:pPr>
      <w:r w:rsidRPr="00472536">
        <w:rPr>
          <w:b/>
          <w:sz w:val="20"/>
          <w:szCs w:val="20"/>
        </w:rPr>
        <w:t>2  Основные требования к закупаемой продукции</w:t>
      </w:r>
    </w:p>
    <w:p w:rsidR="008A7F25" w:rsidRPr="00472536" w:rsidRDefault="008A7F25" w:rsidP="008A7F25">
      <w:pPr>
        <w:ind w:firstLine="709"/>
        <w:jc w:val="both"/>
        <w:rPr>
          <w:sz w:val="20"/>
          <w:szCs w:val="20"/>
        </w:rPr>
      </w:pPr>
      <w:r w:rsidRPr="00472536">
        <w:rPr>
          <w:sz w:val="20"/>
          <w:szCs w:val="20"/>
        </w:rPr>
        <w:t>2.1 С</w:t>
      </w:r>
      <w:r w:rsidRPr="00472536">
        <w:rPr>
          <w:rFonts w:eastAsia="Arial Unicode MS"/>
          <w:sz w:val="20"/>
          <w:szCs w:val="20"/>
        </w:rPr>
        <w:t xml:space="preserve">интетические полупроводниковые пластины электронного качества предназначены для изготовления </w:t>
      </w:r>
      <w:r w:rsidRPr="00472536">
        <w:rPr>
          <w:sz w:val="20"/>
          <w:szCs w:val="20"/>
        </w:rPr>
        <w:t>детекторов ионизирующих излучений. С</w:t>
      </w:r>
      <w:r w:rsidRPr="00472536">
        <w:rPr>
          <w:rFonts w:eastAsia="Arial Unicode MS"/>
          <w:sz w:val="20"/>
          <w:szCs w:val="20"/>
        </w:rPr>
        <w:t xml:space="preserve">интетические полупроводниковые пластины </w:t>
      </w:r>
      <w:r w:rsidRPr="00472536">
        <w:rPr>
          <w:sz w:val="20"/>
          <w:szCs w:val="20"/>
        </w:rPr>
        <w:t>должны обеспечивать необходимые характеристики регистрации ионизирующих излучений и иметь радиационную стойкость.</w:t>
      </w:r>
    </w:p>
    <w:p w:rsidR="008A7F25" w:rsidRPr="00472536" w:rsidRDefault="008A7F25" w:rsidP="008A7F25">
      <w:pPr>
        <w:ind w:firstLine="709"/>
        <w:jc w:val="both"/>
        <w:rPr>
          <w:sz w:val="20"/>
          <w:szCs w:val="20"/>
        </w:rPr>
      </w:pPr>
      <w:r w:rsidRPr="00472536">
        <w:rPr>
          <w:sz w:val="20"/>
          <w:szCs w:val="20"/>
        </w:rPr>
        <w:t xml:space="preserve">2.2 Синтетические </w:t>
      </w:r>
      <w:r w:rsidRPr="00472536">
        <w:rPr>
          <w:rFonts w:eastAsia="Arial Unicode MS"/>
          <w:sz w:val="20"/>
          <w:szCs w:val="20"/>
        </w:rPr>
        <w:t xml:space="preserve">полупроводниковые пластины электронного качества </w:t>
      </w:r>
      <w:r w:rsidRPr="00472536">
        <w:rPr>
          <w:sz w:val="20"/>
          <w:szCs w:val="20"/>
        </w:rPr>
        <w:t>представляют собой полупроводниковые монокристаллические пластины размером не более 4,5×4,5×0,5 мм.</w:t>
      </w:r>
    </w:p>
    <w:p w:rsidR="008A7F25" w:rsidRPr="00472536" w:rsidRDefault="008A7F25" w:rsidP="008A7F25">
      <w:pPr>
        <w:snapToGrid w:val="0"/>
        <w:ind w:firstLine="709"/>
        <w:jc w:val="both"/>
        <w:rPr>
          <w:sz w:val="20"/>
          <w:szCs w:val="20"/>
        </w:rPr>
      </w:pPr>
      <w:r w:rsidRPr="00472536">
        <w:rPr>
          <w:sz w:val="20"/>
          <w:szCs w:val="20"/>
        </w:rPr>
        <w:t>2.3 Полупроводниковая пластина монокристалл представляет собой монокристаллическую пластину электронного качества из материала, содержащего углерод, азот, бор. Содержание азота не более 5 ppb, содержание бора не более 1 ppb. Пластина должна быть отполирована с двух сторон, с шероховатостью не более 5 нм.</w:t>
      </w:r>
    </w:p>
    <w:p w:rsidR="008A7F25" w:rsidRPr="00472536" w:rsidRDefault="008A7F25" w:rsidP="008A7F25">
      <w:pPr>
        <w:snapToGrid w:val="0"/>
        <w:ind w:firstLine="709"/>
        <w:jc w:val="both"/>
        <w:rPr>
          <w:sz w:val="20"/>
          <w:szCs w:val="20"/>
        </w:rPr>
      </w:pPr>
      <w:r w:rsidRPr="00472536">
        <w:rPr>
          <w:sz w:val="20"/>
          <w:szCs w:val="20"/>
        </w:rPr>
        <w:t>Полупроводниковая поликристаллическая пластина представляет собой пластину электронного качества из материала, содержащего углерод, азот, бор. Содержание азота не более 50 ppb, содержание бора не более 1 ppb. Пластина должна быть отполирована с двух сторон, с шероховатостью не более 5 нм.</w:t>
      </w:r>
    </w:p>
    <w:p w:rsidR="008A7F25" w:rsidRPr="00472536" w:rsidRDefault="008A7F25" w:rsidP="008A7F25">
      <w:pPr>
        <w:ind w:firstLine="709"/>
        <w:jc w:val="both"/>
        <w:rPr>
          <w:bCs/>
          <w:iCs/>
          <w:sz w:val="20"/>
          <w:szCs w:val="20"/>
        </w:rPr>
      </w:pPr>
      <w:r w:rsidRPr="00472536">
        <w:rPr>
          <w:bCs/>
          <w:iCs/>
          <w:sz w:val="20"/>
          <w:szCs w:val="20"/>
        </w:rPr>
        <w:t>2.4 Состав поставки:</w:t>
      </w:r>
    </w:p>
    <w:p w:rsidR="008A7F25" w:rsidRPr="00472536" w:rsidRDefault="008A7F25" w:rsidP="008A7F25">
      <w:pPr>
        <w:ind w:firstLine="709"/>
        <w:jc w:val="both"/>
        <w:rPr>
          <w:bCs/>
          <w:iCs/>
          <w:sz w:val="20"/>
          <w:szCs w:val="20"/>
        </w:rPr>
      </w:pPr>
      <w:r w:rsidRPr="00472536">
        <w:rPr>
          <w:sz w:val="20"/>
          <w:szCs w:val="20"/>
        </w:rPr>
        <w:t xml:space="preserve">- монокристаллические пластины размером 4,5×4,5×0,5 мм </w:t>
      </w:r>
      <w:r w:rsidRPr="00472536">
        <w:rPr>
          <w:bCs/>
          <w:iCs/>
          <w:sz w:val="20"/>
          <w:szCs w:val="20"/>
        </w:rPr>
        <w:t>–6шт.;</w:t>
      </w:r>
    </w:p>
    <w:p w:rsidR="008A7F25" w:rsidRPr="00472536" w:rsidRDefault="008A7F25" w:rsidP="008A7F25">
      <w:pPr>
        <w:ind w:firstLine="709"/>
        <w:jc w:val="both"/>
        <w:rPr>
          <w:bCs/>
          <w:iCs/>
          <w:sz w:val="20"/>
          <w:szCs w:val="20"/>
        </w:rPr>
      </w:pPr>
      <w:r w:rsidRPr="00472536">
        <w:rPr>
          <w:sz w:val="20"/>
          <w:szCs w:val="20"/>
        </w:rPr>
        <w:t xml:space="preserve">- поликристаллическия пластина размером 5,0×5,0×0,3 мм </w:t>
      </w:r>
      <w:r w:rsidRPr="00472536">
        <w:rPr>
          <w:bCs/>
          <w:iCs/>
          <w:sz w:val="20"/>
          <w:szCs w:val="20"/>
        </w:rPr>
        <w:t>– 1шт.;</w:t>
      </w:r>
    </w:p>
    <w:p w:rsidR="008A7F25" w:rsidRPr="00472536" w:rsidRDefault="008A7F25" w:rsidP="008A7F25">
      <w:pPr>
        <w:pStyle w:val="1d"/>
        <w:spacing w:after="0"/>
        <w:ind w:firstLine="709"/>
        <w:jc w:val="both"/>
        <w:rPr>
          <w:rFonts w:ascii="Times New Roman" w:hAnsi="Times New Roman" w:cs="Times New Roman"/>
          <w:sz w:val="20"/>
          <w:szCs w:val="20"/>
        </w:rPr>
      </w:pPr>
      <w:r w:rsidRPr="00472536">
        <w:rPr>
          <w:rFonts w:ascii="Times New Roman" w:hAnsi="Times New Roman" w:cs="Times New Roman"/>
          <w:sz w:val="20"/>
          <w:szCs w:val="20"/>
        </w:rPr>
        <w:t>2.5 Требования к поставщику:</w:t>
      </w:r>
    </w:p>
    <w:p w:rsidR="008A7F25" w:rsidRPr="00472536" w:rsidRDefault="008A7F25" w:rsidP="008A7F25">
      <w:pPr>
        <w:pStyle w:val="1d"/>
        <w:spacing w:after="0"/>
        <w:ind w:firstLine="709"/>
        <w:jc w:val="both"/>
        <w:rPr>
          <w:rFonts w:ascii="Times New Roman" w:hAnsi="Times New Roman" w:cs="Times New Roman"/>
          <w:sz w:val="20"/>
          <w:szCs w:val="20"/>
        </w:rPr>
      </w:pPr>
      <w:r w:rsidRPr="00472536">
        <w:rPr>
          <w:rFonts w:ascii="Times New Roman" w:hAnsi="Times New Roman" w:cs="Times New Roman"/>
          <w:sz w:val="20"/>
          <w:szCs w:val="20"/>
        </w:rPr>
        <w:t>- опыт поставок, не менее 1 года.</w:t>
      </w:r>
    </w:p>
    <w:p w:rsidR="008A7F25" w:rsidRPr="00472536" w:rsidRDefault="008A7F25" w:rsidP="008A7F25">
      <w:pPr>
        <w:pStyle w:val="1d"/>
        <w:spacing w:after="0"/>
        <w:ind w:firstLine="709"/>
        <w:jc w:val="both"/>
        <w:rPr>
          <w:rFonts w:ascii="Times New Roman" w:hAnsi="Times New Roman" w:cs="Times New Roman"/>
          <w:sz w:val="20"/>
          <w:szCs w:val="20"/>
        </w:rPr>
      </w:pPr>
      <w:r w:rsidRPr="00472536">
        <w:rPr>
          <w:rFonts w:ascii="Times New Roman" w:hAnsi="Times New Roman" w:cs="Times New Roman"/>
          <w:sz w:val="20"/>
          <w:szCs w:val="20"/>
        </w:rPr>
        <w:t>2.6 Требования к продукции:</w:t>
      </w:r>
    </w:p>
    <w:p w:rsidR="008A7F25" w:rsidRPr="00472536" w:rsidRDefault="008A7F25" w:rsidP="008A7F25">
      <w:pPr>
        <w:pStyle w:val="1d"/>
        <w:spacing w:after="120"/>
        <w:ind w:firstLine="709"/>
        <w:jc w:val="both"/>
        <w:rPr>
          <w:rFonts w:ascii="Times New Roman" w:hAnsi="Times New Roman" w:cs="Times New Roman"/>
          <w:sz w:val="20"/>
          <w:szCs w:val="20"/>
        </w:rPr>
      </w:pPr>
      <w:r w:rsidRPr="00472536">
        <w:rPr>
          <w:rFonts w:ascii="Times New Roman" w:hAnsi="Times New Roman" w:cs="Times New Roman"/>
          <w:sz w:val="20"/>
          <w:szCs w:val="20"/>
        </w:rPr>
        <w:t>- в соответствии с п. 12.2.2.б) ЕОСЗ Госкорпорации  Росатом не допускается предложение «аналогов» или «эквивалентов», т.к. закупаемые товары будут использоваться только во взаимодействии с товарами, уже используемыми заказчиком, и при этом уже используемые товары несовместимы с товарами других товарных знаков;</w:t>
      </w:r>
    </w:p>
    <w:p w:rsidR="008A7F25" w:rsidRPr="00472536" w:rsidRDefault="008A7F25" w:rsidP="008A7F25">
      <w:pPr>
        <w:spacing w:after="120"/>
        <w:ind w:firstLine="709"/>
        <w:jc w:val="both"/>
        <w:rPr>
          <w:b/>
          <w:sz w:val="20"/>
          <w:szCs w:val="20"/>
        </w:rPr>
      </w:pPr>
      <w:r w:rsidRPr="00472536">
        <w:rPr>
          <w:b/>
          <w:sz w:val="20"/>
          <w:szCs w:val="20"/>
        </w:rPr>
        <w:t>3  Порядок приема-передачи продукции</w:t>
      </w:r>
    </w:p>
    <w:p w:rsidR="008A7F25" w:rsidRPr="00472536" w:rsidRDefault="008A7F25" w:rsidP="008A7F25">
      <w:pPr>
        <w:widowControl w:val="0"/>
        <w:autoSpaceDE w:val="0"/>
        <w:autoSpaceDN w:val="0"/>
        <w:adjustRightInd w:val="0"/>
        <w:ind w:firstLine="709"/>
        <w:jc w:val="both"/>
        <w:rPr>
          <w:sz w:val="20"/>
          <w:szCs w:val="20"/>
        </w:rPr>
      </w:pPr>
      <w:r w:rsidRPr="00472536">
        <w:rPr>
          <w:sz w:val="20"/>
          <w:szCs w:val="20"/>
        </w:rPr>
        <w:t>При приемке пластин проводится проверка на соответствие продукции параметрам, представленных в сертификате.</w:t>
      </w:r>
    </w:p>
    <w:p w:rsidR="008A7F25" w:rsidRPr="00472536" w:rsidRDefault="008A7F25" w:rsidP="008A7F25">
      <w:pPr>
        <w:widowControl w:val="0"/>
        <w:autoSpaceDE w:val="0"/>
        <w:autoSpaceDN w:val="0"/>
        <w:adjustRightInd w:val="0"/>
        <w:ind w:firstLine="709"/>
        <w:jc w:val="both"/>
        <w:rPr>
          <w:sz w:val="20"/>
          <w:szCs w:val="20"/>
        </w:rPr>
      </w:pPr>
      <w:r w:rsidRPr="00472536">
        <w:rPr>
          <w:sz w:val="20"/>
          <w:szCs w:val="20"/>
        </w:rPr>
        <w:t xml:space="preserve">Вместе с Товаром Поставщик обязуется передать Покупателю следующие документы на него: </w:t>
      </w:r>
    </w:p>
    <w:p w:rsidR="008A7F25" w:rsidRPr="00472536" w:rsidRDefault="008A7F25" w:rsidP="008A7F25">
      <w:pPr>
        <w:pStyle w:val="affe"/>
        <w:spacing w:line="276" w:lineRule="auto"/>
        <w:ind w:firstLine="709"/>
        <w:jc w:val="both"/>
        <w:rPr>
          <w:sz w:val="20"/>
          <w:szCs w:val="20"/>
        </w:rPr>
      </w:pPr>
      <w:r w:rsidRPr="00472536">
        <w:rPr>
          <w:spacing w:val="-1"/>
          <w:sz w:val="20"/>
          <w:szCs w:val="20"/>
        </w:rPr>
        <w:t xml:space="preserve">- документы о сертификации Товара (оригиналы, либо надлежащим </w:t>
      </w:r>
      <w:r w:rsidRPr="00472536">
        <w:rPr>
          <w:sz w:val="20"/>
          <w:szCs w:val="20"/>
        </w:rPr>
        <w:t xml:space="preserve">образом заверенные копии сертификатов безопасности, сертификатов пожарной безопасности,   сертификата   (или </w:t>
      </w:r>
      <w:r w:rsidRPr="00472536">
        <w:rPr>
          <w:spacing w:val="-1"/>
          <w:sz w:val="20"/>
          <w:szCs w:val="20"/>
        </w:rPr>
        <w:t xml:space="preserve">декларации) соответствия (если сертификация товара предусмотрена </w:t>
      </w:r>
      <w:r w:rsidRPr="00472536">
        <w:rPr>
          <w:sz w:val="20"/>
          <w:szCs w:val="20"/>
        </w:rPr>
        <w:t>действующим законодательством Российской Федерации));</w:t>
      </w:r>
    </w:p>
    <w:p w:rsidR="008A7F25" w:rsidRPr="00472536" w:rsidRDefault="008A7F25" w:rsidP="008A7F25">
      <w:pPr>
        <w:pStyle w:val="affe"/>
        <w:spacing w:line="276" w:lineRule="auto"/>
        <w:ind w:firstLine="709"/>
        <w:jc w:val="both"/>
        <w:rPr>
          <w:spacing w:val="-13"/>
          <w:sz w:val="20"/>
          <w:szCs w:val="20"/>
        </w:rPr>
      </w:pPr>
      <w:r w:rsidRPr="00472536">
        <w:rPr>
          <w:spacing w:val="-2"/>
          <w:sz w:val="20"/>
          <w:szCs w:val="20"/>
        </w:rPr>
        <w:t xml:space="preserve">- технический паспорт на Товар на русском языке и (или) инструкцию </w:t>
      </w:r>
      <w:r w:rsidRPr="00472536">
        <w:rPr>
          <w:sz w:val="20"/>
          <w:szCs w:val="20"/>
        </w:rPr>
        <w:t>пользователя (инструкцию по эксплуатации, хранению и (или) обслуживанию) Товаром на русском языке;</w:t>
      </w:r>
    </w:p>
    <w:p w:rsidR="008A7F25" w:rsidRPr="00472536" w:rsidRDefault="008A7F25" w:rsidP="008A7F25">
      <w:pPr>
        <w:pStyle w:val="affe"/>
        <w:spacing w:line="276" w:lineRule="auto"/>
        <w:ind w:firstLine="709"/>
        <w:jc w:val="both"/>
        <w:rPr>
          <w:spacing w:val="-14"/>
          <w:sz w:val="20"/>
          <w:szCs w:val="20"/>
        </w:rPr>
      </w:pPr>
      <w:r w:rsidRPr="00472536">
        <w:rPr>
          <w:sz w:val="20"/>
          <w:szCs w:val="20"/>
        </w:rPr>
        <w:t>- оформленные гарантийные талоны или аналогичные документы, с указанием заводских (серийных) номеров Товара и гарантийного периода;</w:t>
      </w:r>
    </w:p>
    <w:p w:rsidR="008A7F25" w:rsidRPr="00472536" w:rsidRDefault="008A7F25" w:rsidP="008A7F25">
      <w:pPr>
        <w:pStyle w:val="affe"/>
        <w:spacing w:line="276" w:lineRule="auto"/>
        <w:ind w:firstLine="709"/>
        <w:jc w:val="both"/>
        <w:rPr>
          <w:spacing w:val="-14"/>
          <w:sz w:val="20"/>
          <w:szCs w:val="20"/>
        </w:rPr>
      </w:pPr>
      <w:r w:rsidRPr="00472536">
        <w:rPr>
          <w:spacing w:val="-1"/>
          <w:sz w:val="20"/>
          <w:szCs w:val="20"/>
        </w:rPr>
        <w:t>- счет и счет-фактуру;</w:t>
      </w:r>
    </w:p>
    <w:p w:rsidR="008A7F25" w:rsidRPr="00472536" w:rsidRDefault="008A7F25" w:rsidP="008A7F25">
      <w:pPr>
        <w:pStyle w:val="affe"/>
        <w:spacing w:line="276" w:lineRule="auto"/>
        <w:ind w:firstLine="709"/>
        <w:jc w:val="both"/>
        <w:rPr>
          <w:sz w:val="20"/>
          <w:szCs w:val="20"/>
        </w:rPr>
      </w:pPr>
      <w:r w:rsidRPr="00472536">
        <w:rPr>
          <w:sz w:val="20"/>
          <w:szCs w:val="20"/>
        </w:rPr>
        <w:t>- товарную накладную по форме ТОРГ-12 в 2-х экз. (один экземпляр для Покупателя и один экземпляр для Поставщика).</w:t>
      </w:r>
    </w:p>
    <w:p w:rsidR="008A7F25" w:rsidRPr="00D837DA" w:rsidRDefault="008A7F25" w:rsidP="008A7F25">
      <w:pPr>
        <w:pStyle w:val="affe"/>
        <w:spacing w:line="276" w:lineRule="auto"/>
        <w:ind w:firstLine="709"/>
        <w:jc w:val="both"/>
        <w:rPr>
          <w:sz w:val="20"/>
          <w:szCs w:val="20"/>
        </w:rPr>
      </w:pPr>
      <w:r w:rsidRPr="00472536">
        <w:rPr>
          <w:sz w:val="20"/>
          <w:szCs w:val="20"/>
        </w:rPr>
        <w:t>Срок поставки до 14 декабря 2014г.</w:t>
      </w:r>
    </w:p>
    <w:p w:rsidR="008A7F25" w:rsidRDefault="008A7F25" w:rsidP="008A7F25">
      <w:pPr>
        <w:jc w:val="center"/>
        <w:rPr>
          <w:lang w:eastAsia="x-none"/>
        </w:rPr>
      </w:pPr>
    </w:p>
    <w:p w:rsidR="008A7F25" w:rsidRPr="008A7F25" w:rsidRDefault="008A7F25" w:rsidP="008A7F25">
      <w:pPr>
        <w:jc w:val="center"/>
        <w:rPr>
          <w:lang w:eastAsia="x-none"/>
        </w:rPr>
      </w:pPr>
    </w:p>
    <w:sectPr w:rsidR="008A7F25" w:rsidRPr="008A7F25">
      <w:pgSz w:w="11906" w:h="16838"/>
      <w:pgMar w:top="1134" w:right="850" w:bottom="1134" w:left="1276"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1BE8" w:rsidRDefault="00511BE8">
      <w:r>
        <w:separator/>
      </w:r>
    </w:p>
  </w:endnote>
  <w:endnote w:type="continuationSeparator" w:id="0">
    <w:p w:rsidR="00511BE8" w:rsidRDefault="00511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font300">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536" w:rsidRDefault="00472536">
    <w:pPr>
      <w:pStyle w:val="afff"/>
      <w:jc w:val="center"/>
    </w:pPr>
    <w:r>
      <w:fldChar w:fldCharType="begin"/>
    </w:r>
    <w:r>
      <w:instrText xml:space="preserve"> PAGE   \* MERGEFORMAT </w:instrText>
    </w:r>
    <w:r>
      <w:fldChar w:fldCharType="separate"/>
    </w:r>
    <w:r w:rsidR="00D56683">
      <w:rPr>
        <w:noProof/>
      </w:rPr>
      <w:t>69</w:t>
    </w:r>
    <w:r>
      <w:rPr>
        <w:noProof/>
      </w:rPr>
      <w:fldChar w:fldCharType="end"/>
    </w:r>
  </w:p>
  <w:p w:rsidR="00472536" w:rsidRDefault="00472536">
    <w:pPr>
      <w:pStyle w:val="aff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1BE8" w:rsidRDefault="00511BE8">
      <w:r>
        <w:separator/>
      </w:r>
    </w:p>
  </w:footnote>
  <w:footnote w:type="continuationSeparator" w:id="0">
    <w:p w:rsidR="00511BE8" w:rsidRDefault="00511B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nsid w:val="00000002"/>
    <w:multiLevelType w:val="multilevel"/>
    <w:tmpl w:val="540A8E84"/>
    <w:name w:val="WW8Num2"/>
    <w:lvl w:ilvl="0">
      <w:start w:val="3"/>
      <w:numFmt w:val="decimal"/>
      <w:lvlText w:val="%1."/>
      <w:lvlJc w:val="left"/>
      <w:pPr>
        <w:tabs>
          <w:tab w:val="num" w:pos="705"/>
        </w:tabs>
        <w:ind w:left="705" w:hanging="705"/>
      </w:pPr>
      <w:rPr>
        <w:rFonts w:cs="Times New Roman"/>
      </w:rPr>
    </w:lvl>
    <w:lvl w:ilvl="1">
      <w:start w:val="1"/>
      <w:numFmt w:val="decimal"/>
      <w:lvlText w:val="%1.%2."/>
      <w:lvlJc w:val="left"/>
      <w:pPr>
        <w:tabs>
          <w:tab w:val="num" w:pos="705"/>
        </w:tabs>
        <w:ind w:left="705" w:hanging="705"/>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nsid w:val="00000004"/>
    <w:multiLevelType w:val="singleLevel"/>
    <w:tmpl w:val="00000004"/>
    <w:name w:val="WW8Num4"/>
    <w:lvl w:ilvl="0">
      <w:start w:val="1"/>
      <w:numFmt w:val="decimal"/>
      <w:lvlText w:val="%1."/>
      <w:lvlJc w:val="left"/>
      <w:pPr>
        <w:tabs>
          <w:tab w:val="num" w:pos="720"/>
        </w:tabs>
        <w:ind w:left="720" w:hanging="360"/>
      </w:pPr>
      <w:rPr>
        <w:rFonts w:cs="Times New Roman"/>
      </w:rPr>
    </w:lvl>
  </w:abstractNum>
  <w:abstractNum w:abstractNumId="6">
    <w:nsid w:val="00000007"/>
    <w:multiLevelType w:val="multilevel"/>
    <w:tmpl w:val="00000007"/>
    <w:name w:val="WW8Num7"/>
    <w:lvl w:ilvl="0">
      <w:start w:val="2"/>
      <w:numFmt w:val="decimal"/>
      <w:lvlText w:val="%1"/>
      <w:lvlJc w:val="left"/>
      <w:pPr>
        <w:tabs>
          <w:tab w:val="num" w:pos="705"/>
        </w:tabs>
        <w:ind w:left="705" w:hanging="705"/>
      </w:pPr>
      <w:rPr>
        <w:rFonts w:cs="Times New Roman"/>
      </w:rPr>
    </w:lvl>
    <w:lvl w:ilvl="1">
      <w:start w:val="1"/>
      <w:numFmt w:val="decimal"/>
      <w:lvlText w:val="%1.%2"/>
      <w:lvlJc w:val="left"/>
      <w:pPr>
        <w:tabs>
          <w:tab w:val="num" w:pos="705"/>
        </w:tabs>
        <w:ind w:left="705" w:hanging="70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
    <w:nsid w:val="03EA4C94"/>
    <w:multiLevelType w:val="hybridMultilevel"/>
    <w:tmpl w:val="0E24F3EE"/>
    <w:lvl w:ilvl="0" w:tplc="830E0E84">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08E727FF"/>
    <w:multiLevelType w:val="hybridMultilevel"/>
    <w:tmpl w:val="3EC6B3AC"/>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324EB"/>
    <w:multiLevelType w:val="hybridMultilevel"/>
    <w:tmpl w:val="C12413D6"/>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0C89180D"/>
    <w:multiLevelType w:val="hybridMultilevel"/>
    <w:tmpl w:val="C6727980"/>
    <w:lvl w:ilvl="0" w:tplc="A542744A">
      <w:start w:val="1"/>
      <w:numFmt w:val="decimal"/>
      <w:lvlText w:val="%1."/>
      <w:lvlJc w:val="left"/>
      <w:pPr>
        <w:ind w:left="1429" w:hanging="360"/>
      </w:pPr>
      <w:rPr>
        <w:b/>
        <w:i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nsid w:val="10C04C74"/>
    <w:multiLevelType w:val="hybridMultilevel"/>
    <w:tmpl w:val="6B0E7E4A"/>
    <w:lvl w:ilvl="0" w:tplc="63F29096">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11691C72"/>
    <w:multiLevelType w:val="hybridMultilevel"/>
    <w:tmpl w:val="A10CBDAA"/>
    <w:lvl w:ilvl="0" w:tplc="CECA9B24">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153F455E"/>
    <w:multiLevelType w:val="hybridMultilevel"/>
    <w:tmpl w:val="BA1C494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6">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215E557B"/>
    <w:multiLevelType w:val="hybridMultilevel"/>
    <w:tmpl w:val="62860C0C"/>
    <w:lvl w:ilvl="0" w:tplc="7B96B460">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24201F2E"/>
    <w:multiLevelType w:val="hybridMultilevel"/>
    <w:tmpl w:val="D702DFF6"/>
    <w:lvl w:ilvl="0" w:tplc="70F005C4">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2593236E"/>
    <w:multiLevelType w:val="hybridMultilevel"/>
    <w:tmpl w:val="8236F726"/>
    <w:lvl w:ilvl="0" w:tplc="24BA38BA">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nsid w:val="263E51E9"/>
    <w:multiLevelType w:val="multilevel"/>
    <w:tmpl w:val="4956E994"/>
    <w:lvl w:ilvl="0">
      <w:start w:val="1"/>
      <w:numFmt w:val="decimal"/>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14"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C2B2368"/>
    <w:multiLevelType w:val="hybridMultilevel"/>
    <w:tmpl w:val="2CA0595C"/>
    <w:lvl w:ilvl="0" w:tplc="719024DE">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2EF4708F"/>
    <w:multiLevelType w:val="hybridMultilevel"/>
    <w:tmpl w:val="D3585B82"/>
    <w:lvl w:ilvl="0" w:tplc="0D780832">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308A5156"/>
    <w:multiLevelType w:val="hybridMultilevel"/>
    <w:tmpl w:val="B01E0C44"/>
    <w:lvl w:ilvl="0" w:tplc="CCD20842">
      <w:start w:val="1"/>
      <w:numFmt w:val="russianLower"/>
      <w:lvlText w:val="%1)"/>
      <w:lvlJc w:val="left"/>
      <w:pPr>
        <w:ind w:left="928"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4">
    <w:nsid w:val="35E66A69"/>
    <w:multiLevelType w:val="hybridMultilevel"/>
    <w:tmpl w:val="398C3B20"/>
    <w:lvl w:ilvl="0" w:tplc="89D43122">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5">
    <w:nsid w:val="36120A6A"/>
    <w:multiLevelType w:val="hybridMultilevel"/>
    <w:tmpl w:val="FA507634"/>
    <w:lvl w:ilvl="0" w:tplc="04FED3D8">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38B42187"/>
    <w:multiLevelType w:val="hybridMultilevel"/>
    <w:tmpl w:val="DAEE613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02D2F4F"/>
    <w:multiLevelType w:val="hybridMultilevel"/>
    <w:tmpl w:val="2CCE3DE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1">
    <w:nsid w:val="42F31BB5"/>
    <w:multiLevelType w:val="hybridMultilevel"/>
    <w:tmpl w:val="6570FFA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4">
    <w:nsid w:val="487916A7"/>
    <w:multiLevelType w:val="hybridMultilevel"/>
    <w:tmpl w:val="D81E823C"/>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8AC294B"/>
    <w:multiLevelType w:val="hybridMultilevel"/>
    <w:tmpl w:val="8C2A9242"/>
    <w:lvl w:ilvl="0" w:tplc="9190D25E">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4F5C4E0A"/>
    <w:multiLevelType w:val="hybridMultilevel"/>
    <w:tmpl w:val="130C14F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4F6D4E9A"/>
    <w:multiLevelType w:val="hybridMultilevel"/>
    <w:tmpl w:val="77DE12A0"/>
    <w:lvl w:ilvl="0" w:tplc="DDB2734E">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0A928A8"/>
    <w:multiLevelType w:val="hybridMultilevel"/>
    <w:tmpl w:val="89341B86"/>
    <w:lvl w:ilvl="0" w:tplc="6D5CE7FE">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51BA2024"/>
    <w:multiLevelType w:val="multilevel"/>
    <w:tmpl w:val="67BC22C4"/>
    <w:lvl w:ilvl="0">
      <w:start w:val="1"/>
      <w:numFmt w:val="decimal"/>
      <w:pStyle w:val="a0"/>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1">
    <w:nsid w:val="552B1891"/>
    <w:multiLevelType w:val="hybridMultilevel"/>
    <w:tmpl w:val="AE5A2672"/>
    <w:lvl w:ilvl="0" w:tplc="4D58BE6A">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57995D3B"/>
    <w:multiLevelType w:val="hybridMultilevel"/>
    <w:tmpl w:val="00E8FCC8"/>
    <w:lvl w:ilvl="0" w:tplc="250CBD9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580804F3"/>
    <w:multiLevelType w:val="hybridMultilevel"/>
    <w:tmpl w:val="0B0C5124"/>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8644247"/>
    <w:multiLevelType w:val="hybridMultilevel"/>
    <w:tmpl w:val="C44293FE"/>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pStyle w:val="4"/>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5">
    <w:nsid w:val="5BA46E11"/>
    <w:multiLevelType w:val="hybridMultilevel"/>
    <w:tmpl w:val="11ECD064"/>
    <w:lvl w:ilvl="0" w:tplc="24368E54">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6">
    <w:nsid w:val="5CA57128"/>
    <w:multiLevelType w:val="hybridMultilevel"/>
    <w:tmpl w:val="DD1E82E0"/>
    <w:lvl w:ilvl="0" w:tplc="4C52481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E8E417E"/>
    <w:multiLevelType w:val="hybridMultilevel"/>
    <w:tmpl w:val="8F7E7C88"/>
    <w:lvl w:ilvl="0" w:tplc="12082A60">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5F796D6F"/>
    <w:multiLevelType w:val="hybridMultilevel"/>
    <w:tmpl w:val="26E2330E"/>
    <w:lvl w:ilvl="0" w:tplc="1BEEC050">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62A94A66"/>
    <w:multiLevelType w:val="multilevel"/>
    <w:tmpl w:val="E00A7300"/>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63155E8E"/>
    <w:multiLevelType w:val="hybridMultilevel"/>
    <w:tmpl w:val="39724220"/>
    <w:lvl w:ilvl="0" w:tplc="1F74E6C8">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2">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3">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4">
    <w:nsid w:val="6EFC0A82"/>
    <w:multiLevelType w:val="hybridMultilevel"/>
    <w:tmpl w:val="DC6A73EA"/>
    <w:lvl w:ilvl="0" w:tplc="5194F490">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5">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56">
    <w:nsid w:val="75F80F1C"/>
    <w:multiLevelType w:val="hybridMultilevel"/>
    <w:tmpl w:val="90A0B7F6"/>
    <w:lvl w:ilvl="0" w:tplc="F474A15A">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7">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8">
    <w:nsid w:val="77425E40"/>
    <w:multiLevelType w:val="hybridMultilevel"/>
    <w:tmpl w:val="E18C75C2"/>
    <w:lvl w:ilvl="0" w:tplc="FDD0AF5E">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B4979A1"/>
    <w:multiLevelType w:val="hybridMultilevel"/>
    <w:tmpl w:val="83364782"/>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0">
    <w:nsid w:val="7D840E9A"/>
    <w:multiLevelType w:val="hybridMultilevel"/>
    <w:tmpl w:val="1EDE90CE"/>
    <w:lvl w:ilvl="0" w:tplc="D610CABE">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num>
  <w:num w:numId="2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2"/>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 w:numId="41">
    <w:abstractNumId w:val="40"/>
  </w:num>
  <w:num w:numId="4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
  </w:num>
  <w:num w:numId="52">
    <w:abstractNumId w:val="59"/>
  </w:num>
  <w:num w:numId="53">
    <w:abstractNumId w:val="51"/>
  </w:num>
  <w:num w:numId="5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6"/>
  </w:num>
  <w:num w:numId="59">
    <w:abstractNumId w:val="5"/>
    <w:lvlOverride w:ilvl="0">
      <w:startOverride w:val="1"/>
    </w:lvlOverride>
  </w:num>
  <w:num w:numId="60">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436"/>
    <w:rsid w:val="00143F9B"/>
    <w:rsid w:val="00472536"/>
    <w:rsid w:val="00511BE8"/>
    <w:rsid w:val="006B539D"/>
    <w:rsid w:val="008A7F25"/>
    <w:rsid w:val="00A83051"/>
    <w:rsid w:val="00D56683"/>
    <w:rsid w:val="00ED24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A78A425-5609-4D92-8987-0FDC5A816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uiPriority w:val="99"/>
    <w:qFormat/>
    <w:pPr>
      <w:numPr>
        <w:numId w:val="1"/>
      </w:numPr>
      <w:tabs>
        <w:tab w:val="clear" w:pos="708"/>
      </w:tabs>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uiPriority w:val="99"/>
    <w:unhideWhenUsed/>
    <w:qFormat/>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3"/>
    <w:semiHidden/>
    <w:unhideWhenUsed/>
    <w:qFormat/>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Pr>
      <w:rFonts w:ascii="Times New Roman" w:hAnsi="Times New Roman" w:cs="Times New Roman" w:hint="default"/>
      <w:color w:val="auto"/>
      <w:sz w:val="24"/>
      <w:u w:val="single"/>
    </w:rPr>
  </w:style>
  <w:style w:type="character" w:styleId="a6">
    <w:name w:val="FollowedHyperlink"/>
    <w:basedOn w:val="a2"/>
    <w:uiPriority w:val="99"/>
    <w:semiHidden/>
    <w:unhideWhenUsed/>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Pr>
      <w:rFonts w:eastAsiaTheme="minorEastAsia"/>
      <w:iCs/>
      <w:sz w:val="28"/>
      <w:szCs w:val="24"/>
      <w:lang w:val="x-none" w:eastAsia="x-non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rPr>
      <w:rFonts w:asciiTheme="majorHAnsi" w:eastAsiaTheme="majorEastAsia" w:hAnsiTheme="majorHAnsi" w:cstheme="majorBidi" w:hint="default"/>
      <w:b/>
      <w:bCs/>
      <w:color w:val="365F91" w:themeColor="accent1" w:themeShade="BF"/>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Pr>
      <w:rFonts w:ascii="Arial" w:eastAsiaTheme="minorEastAsia"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semiHidden/>
    <w:rPr>
      <w:rFonts w:asciiTheme="majorHAnsi" w:eastAsiaTheme="majorEastAsia" w:hAnsiTheme="majorHAnsi" w:cstheme="majorBidi" w:hint="default"/>
      <w:b/>
      <w:bCs/>
      <w:color w:val="4F81BD" w:themeColor="accent1"/>
      <w:sz w:val="26"/>
      <w:szCs w:val="26"/>
      <w:lang w:eastAsia="ru-RU"/>
    </w:rPr>
  </w:style>
  <w:style w:type="character" w:customStyle="1" w:styleId="33">
    <w:name w:val="Заголовок 3 Знак"/>
    <w:aliases w:val="H3 Знак"/>
    <w:link w:val="31"/>
    <w:semiHidden/>
    <w:locked/>
    <w:rPr>
      <w:rFonts w:ascii="Cambria" w:eastAsiaTheme="minorEastAsia" w:hAnsi="Cambria" w:cstheme="majorBidi"/>
      <w:sz w:val="26"/>
      <w:szCs w:val="26"/>
      <w:lang w:eastAsia="ru-RU"/>
    </w:rPr>
  </w:style>
  <w:style w:type="character" w:customStyle="1" w:styleId="310">
    <w:name w:val="Заголовок 3 Знак1"/>
    <w:aliases w:val="H3 Знак1"/>
    <w:basedOn w:val="a2"/>
    <w:semiHidden/>
    <w:rPr>
      <w:rFonts w:asciiTheme="majorHAnsi" w:eastAsiaTheme="majorEastAsia" w:hAnsiTheme="majorHAnsi" w:cstheme="majorBidi" w:hint="default"/>
      <w:b/>
      <w:bCs/>
      <w:color w:val="4F81BD" w:themeColor="accent1"/>
      <w:sz w:val="28"/>
      <w:szCs w:val="24"/>
      <w:lang w:eastAsia="ru-RU"/>
    </w:rPr>
  </w:style>
  <w:style w:type="character" w:customStyle="1" w:styleId="40">
    <w:name w:val="Заголовок 4 Знак"/>
    <w:link w:val="4"/>
    <w:semiHidden/>
    <w:locked/>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semiHidden/>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semiHidden/>
    <w:locked/>
    <w:rPr>
      <w:rFonts w:ascii="Courier New" w:hAnsi="Courier New" w:cs="Courier New" w:hint="default"/>
      <w:lang w:eastAsia="ru-RU"/>
    </w:rPr>
  </w:style>
  <w:style w:type="character" w:customStyle="1" w:styleId="a7">
    <w:name w:val="Обычный (веб) Знак"/>
    <w:aliases w:val="Обычный (Web) Знак,Обычный (веб) Знак Знак Знак,Обычный (Web) Знак Знак Знак Знак"/>
    <w:link w:val="a8"/>
    <w:uiPriority w:val="99"/>
    <w:locked/>
    <w:rPr>
      <w:sz w:val="28"/>
      <w:szCs w:val="28"/>
      <w:lang w:eastAsia="ru-RU"/>
    </w:rPr>
  </w:style>
  <w:style w:type="paragraph" w:styleId="a8">
    <w:name w:val="Normal (Web)"/>
    <w:aliases w:val="Обычный (Web),Обычный (веб) Знак Знак,Обычный (Web) Знак Знак Знак"/>
    <w:basedOn w:val="1"/>
    <w:next w:val="a1"/>
    <w:link w:val="a7"/>
    <w:autoRedefine/>
    <w:uiPriority w:val="99"/>
    <w:unhideWhenUsed/>
    <w:qFormat/>
    <w:pPr>
      <w:numPr>
        <w:numId w:val="0"/>
      </w:numPr>
      <w:tabs>
        <w:tab w:val="left" w:pos="708"/>
      </w:tabs>
      <w:ind w:left="720"/>
      <w:contextualSpacing/>
      <w:jc w:val="left"/>
      <w:outlineLvl w:val="9"/>
    </w:pPr>
    <w:rPr>
      <w:rFonts w:eastAsia="Times New Roman"/>
      <w:iCs w:val="0"/>
      <w:lang w:val="ru-RU" w:eastAsia="ru-RU"/>
    </w:rPr>
  </w:style>
  <w:style w:type="character" w:customStyle="1" w:styleId="a9">
    <w:name w:val="Текст примечания Знак"/>
    <w:basedOn w:val="a2"/>
    <w:link w:val="aa"/>
    <w:uiPriority w:val="99"/>
    <w:semiHidden/>
    <w:locked/>
    <w:rPr>
      <w:sz w:val="28"/>
      <w:lang w:eastAsia="ru-RU"/>
    </w:rPr>
  </w:style>
  <w:style w:type="character" w:customStyle="1" w:styleId="ab">
    <w:name w:val="Верхний колонтитул Знак"/>
    <w:aliases w:val="Heder Знак,Titul Знак"/>
    <w:link w:val="ac"/>
    <w:uiPriority w:val="99"/>
    <w:locked/>
    <w:rPr>
      <w:rFonts w:ascii="Courier New" w:hAnsi="Courier New" w:cs="Courier New" w:hint="default"/>
      <w:lang w:eastAsia="ru-RU"/>
    </w:rPr>
  </w:style>
  <w:style w:type="paragraph" w:styleId="ac">
    <w:name w:val="header"/>
    <w:aliases w:val="Heder,Titul"/>
    <w:next w:val="a1"/>
    <w:link w:val="ab"/>
    <w:autoRedefine/>
    <w:uiPriority w:val="99"/>
    <w:semiHidden/>
    <w:unhideWhenUsed/>
    <w:qFormat/>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2"/>
    <w:uiPriority w:val="99"/>
    <w:semiHidden/>
    <w:rPr>
      <w:sz w:val="28"/>
      <w:szCs w:val="24"/>
      <w:lang w:eastAsia="ru-RU"/>
    </w:rPr>
  </w:style>
  <w:style w:type="character" w:customStyle="1" w:styleId="22">
    <w:name w:val="Основной текст с отступом 2 Знак"/>
    <w:basedOn w:val="a2"/>
    <w:link w:val="23"/>
    <w:uiPriority w:val="99"/>
    <w:semiHidden/>
    <w:locked/>
  </w:style>
  <w:style w:type="paragraph" w:styleId="aa">
    <w:name w:val="annotation text"/>
    <w:basedOn w:val="a1"/>
    <w:link w:val="a9"/>
    <w:uiPriority w:val="99"/>
    <w:semiHidden/>
    <w:unhideWhenUsed/>
    <w:rPr>
      <w:sz w:val="20"/>
      <w:szCs w:val="20"/>
    </w:rPr>
  </w:style>
  <w:style w:type="character" w:customStyle="1" w:styleId="13">
    <w:name w:val="Текст примечания Знак1"/>
    <w:basedOn w:val="a2"/>
    <w:uiPriority w:val="99"/>
    <w:semiHidden/>
    <w:rPr>
      <w:lang w:eastAsia="ru-RU"/>
    </w:rPr>
  </w:style>
  <w:style w:type="character" w:customStyle="1" w:styleId="ad">
    <w:name w:val="Тема примечания Знак"/>
    <w:basedOn w:val="a9"/>
    <w:link w:val="ae"/>
    <w:uiPriority w:val="99"/>
    <w:semiHidden/>
    <w:locked/>
    <w:rPr>
      <w:b/>
      <w:bCs/>
      <w:sz w:val="28"/>
      <w:lang w:eastAsia="ru-RU"/>
    </w:rPr>
  </w:style>
  <w:style w:type="character" w:customStyle="1" w:styleId="af">
    <w:name w:val="Текст выноски Знак"/>
    <w:basedOn w:val="a2"/>
    <w:link w:val="af0"/>
    <w:uiPriority w:val="99"/>
    <w:semiHidden/>
    <w:locked/>
    <w:rPr>
      <w:rFonts w:ascii="Tahoma" w:hAnsi="Tahoma" w:cs="Tahoma" w:hint="default"/>
      <w:sz w:val="24"/>
      <w:szCs w:val="16"/>
      <w:lang w:eastAsia="ru-RU"/>
    </w:rPr>
  </w:style>
  <w:style w:type="character" w:customStyle="1" w:styleId="af1">
    <w:name w:val="Абзац списка Знак"/>
    <w:link w:val="af2"/>
    <w:uiPriority w:val="34"/>
    <w:locked/>
    <w:rPr>
      <w:sz w:val="28"/>
      <w:szCs w:val="24"/>
      <w:lang w:eastAsia="ru-RU"/>
    </w:rPr>
  </w:style>
  <w:style w:type="paragraph" w:customStyle="1" w:styleId="ConsNormal">
    <w:name w:val="ConsNormal"/>
    <w:next w:val="a1"/>
    <w:autoRedefine/>
    <w:uiPriority w:val="99"/>
    <w:semiHidden/>
    <w:qFormat/>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Pr>
      <w:szCs w:val="24"/>
      <w:lang w:eastAsia="ru-RU"/>
    </w:rPr>
  </w:style>
  <w:style w:type="paragraph" w:customStyle="1" w:styleId="15">
    <w:name w:val="Обычный1"/>
    <w:next w:val="a1"/>
    <w:link w:val="14"/>
    <w:autoRedefine/>
    <w:uiPriority w:val="34"/>
    <w:semiHidden/>
    <w:qFormat/>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3">
    <w:name w:val="Знак"/>
    <w:next w:val="a1"/>
    <w:autoRedefine/>
    <w:uiPriority w:val="34"/>
    <w:semiHidden/>
    <w:qFormat/>
    <w:pPr>
      <w:keepNext/>
      <w:tabs>
        <w:tab w:val="num" w:pos="360"/>
      </w:tabs>
      <w:spacing w:after="160" w:line="240" w:lineRule="exact"/>
      <w:ind w:firstLine="709"/>
      <w:contextualSpacing/>
    </w:pPr>
    <w:rPr>
      <w:rFonts w:ascii="Verdana" w:hAnsi="Verdana" w:cs="Verdana"/>
      <w:lang w:val="en-US" w:eastAsia="ru-RU"/>
    </w:rPr>
  </w:style>
  <w:style w:type="paragraph" w:customStyle="1" w:styleId="af4">
    <w:name w:val="Знак Знак Знак Знак"/>
    <w:next w:val="a1"/>
    <w:autoRedefine/>
    <w:uiPriority w:val="99"/>
    <w:semiHidden/>
    <w:qFormat/>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pPr>
      <w:keepNext/>
      <w:tabs>
        <w:tab w:val="left" w:pos="708"/>
      </w:tabs>
      <w:snapToGrid w:val="0"/>
      <w:ind w:firstLine="709"/>
      <w:contextualSpacing/>
      <w:jc w:val="center"/>
    </w:pPr>
    <w:rPr>
      <w:sz w:val="28"/>
      <w:lang w:eastAsia="ru-RU"/>
    </w:rPr>
  </w:style>
  <w:style w:type="paragraph" w:customStyle="1" w:styleId="16">
    <w:name w:val="заголовок 1"/>
    <w:next w:val="a1"/>
    <w:autoRedefine/>
    <w:uiPriority w:val="99"/>
    <w:semiHidden/>
    <w:qFormat/>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pPr>
      <w:keepNext/>
      <w:tabs>
        <w:tab w:val="left" w:pos="708"/>
      </w:tabs>
      <w:ind w:firstLine="709"/>
      <w:contextualSpacing/>
      <w:jc w:val="both"/>
    </w:pPr>
    <w:rPr>
      <w:sz w:val="28"/>
      <w:lang w:val="en-GB" w:eastAsia="ru-RU"/>
    </w:rPr>
  </w:style>
  <w:style w:type="paragraph" w:customStyle="1" w:styleId="af5">
    <w:name w:val="Таблица шапка"/>
    <w:next w:val="a1"/>
    <w:autoRedefine/>
    <w:uiPriority w:val="34"/>
    <w:semiHidden/>
    <w:qFormat/>
    <w:pPr>
      <w:keepNext/>
      <w:tabs>
        <w:tab w:val="left" w:pos="708"/>
      </w:tabs>
      <w:snapToGrid w:val="0"/>
      <w:spacing w:before="40" w:after="40"/>
      <w:ind w:left="57" w:right="57" w:firstLine="709"/>
      <w:contextualSpacing/>
    </w:pPr>
    <w:rPr>
      <w:sz w:val="22"/>
      <w:lang w:eastAsia="ru-RU"/>
    </w:rPr>
  </w:style>
  <w:style w:type="paragraph" w:customStyle="1" w:styleId="af6">
    <w:name w:val="Таблица текст"/>
    <w:next w:val="a1"/>
    <w:autoRedefine/>
    <w:uiPriority w:val="34"/>
    <w:semiHidden/>
    <w:qFormat/>
    <w:pPr>
      <w:tabs>
        <w:tab w:val="left" w:pos="708"/>
      </w:tabs>
      <w:snapToGrid w:val="0"/>
      <w:contextualSpacing/>
    </w:pPr>
    <w:rPr>
      <w:sz w:val="28"/>
      <w:lang w:eastAsia="ru-RU"/>
    </w:rPr>
  </w:style>
  <w:style w:type="paragraph" w:customStyle="1" w:styleId="a">
    <w:name w:val="Пункт"/>
    <w:next w:val="a1"/>
    <w:autoRedefine/>
    <w:uiPriority w:val="99"/>
    <w:qFormat/>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1"/>
    <w:autoRedefine/>
    <w:uiPriority w:val="99"/>
    <w:semiHidden/>
    <w:qFormat/>
    <w:pPr>
      <w:tabs>
        <w:tab w:val="clear" w:pos="927"/>
        <w:tab w:val="num" w:pos="360"/>
        <w:tab w:val="num" w:pos="2160"/>
      </w:tabs>
      <w:ind w:left="2160" w:hanging="180"/>
    </w:pPr>
  </w:style>
  <w:style w:type="paragraph" w:customStyle="1" w:styleId="af7">
    <w:name w:val="Заголовок статьи"/>
    <w:next w:val="a1"/>
    <w:autoRedefine/>
    <w:uiPriority w:val="99"/>
    <w:semiHidden/>
    <w:qFormat/>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1"/>
    <w:autoRedefine/>
    <w:uiPriority w:val="99"/>
    <w:semiHidden/>
    <w:qFormat/>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pPr>
      <w:keepNext/>
      <w:numPr>
        <w:numId w:val="7"/>
      </w:numPr>
      <w:tabs>
        <w:tab w:val="left" w:pos="708"/>
      </w:tabs>
      <w:contextualSpacing/>
      <w:jc w:val="both"/>
    </w:pPr>
    <w:rPr>
      <w:sz w:val="28"/>
      <w:szCs w:val="24"/>
      <w:lang w:eastAsia="ru-RU"/>
    </w:rPr>
  </w:style>
  <w:style w:type="paragraph" w:styleId="23">
    <w:name w:val="Body Text Indent 2"/>
    <w:basedOn w:val="a1"/>
    <w:link w:val="22"/>
    <w:uiPriority w:val="99"/>
    <w:semiHidden/>
    <w:unhideWhenUsed/>
    <w:pPr>
      <w:spacing w:after="120" w:line="480" w:lineRule="auto"/>
      <w:ind w:left="283"/>
    </w:pPr>
  </w:style>
  <w:style w:type="character" w:customStyle="1" w:styleId="212">
    <w:name w:val="Основной текст с отступом 2 Знак1"/>
    <w:basedOn w:val="a2"/>
    <w:uiPriority w:val="99"/>
    <w:semiHidden/>
    <w:rPr>
      <w:sz w:val="28"/>
      <w:szCs w:val="24"/>
      <w:lang w:eastAsia="ru-RU"/>
    </w:rPr>
  </w:style>
  <w:style w:type="paragraph" w:customStyle="1" w:styleId="35">
    <w:name w:val="Стиль3"/>
    <w:basedOn w:val="23"/>
    <w:next w:val="a1"/>
    <w:autoRedefine/>
    <w:uiPriority w:val="99"/>
    <w:semiHidden/>
    <w:qFormat/>
    <w:pPr>
      <w:adjustRightInd w:val="0"/>
      <w:spacing w:after="0" w:line="240" w:lineRule="auto"/>
      <w:ind w:left="0"/>
      <w:contextualSpacing/>
      <w:jc w:val="both"/>
    </w:pPr>
    <w:rPr>
      <w:sz w:val="24"/>
      <w:szCs w:val="20"/>
    </w:rPr>
  </w:style>
  <w:style w:type="character" w:customStyle="1" w:styleId="af8">
    <w:name w:val="Таблица Знак"/>
    <w:basedOn w:val="a2"/>
    <w:link w:val="af9"/>
    <w:uiPriority w:val="99"/>
    <w:semiHidden/>
    <w:locked/>
    <w:rsid w:val="00472536"/>
    <w:rPr>
      <w:bCs/>
      <w:lang w:eastAsia="ru-RU"/>
    </w:rPr>
  </w:style>
  <w:style w:type="paragraph" w:customStyle="1" w:styleId="af9">
    <w:name w:val="Таблица"/>
    <w:next w:val="a1"/>
    <w:link w:val="af8"/>
    <w:autoRedefine/>
    <w:uiPriority w:val="99"/>
    <w:semiHidden/>
    <w:qFormat/>
    <w:rsid w:val="00472536"/>
    <w:pPr>
      <w:tabs>
        <w:tab w:val="left" w:pos="708"/>
      </w:tabs>
      <w:contextualSpacing/>
    </w:pPr>
    <w:rPr>
      <w:bCs/>
      <w:lang w:eastAsia="ru-RU"/>
    </w:rPr>
  </w:style>
  <w:style w:type="paragraph" w:customStyle="1" w:styleId="aHeader">
    <w:name w:val="a_Header"/>
    <w:next w:val="a1"/>
    <w:autoRedefine/>
    <w:uiPriority w:val="99"/>
    <w:semiHidden/>
    <w:qFormat/>
    <w:pPr>
      <w:keepNext/>
      <w:tabs>
        <w:tab w:val="left" w:pos="1985"/>
      </w:tabs>
      <w:spacing w:after="60"/>
      <w:ind w:firstLine="709"/>
      <w:contextualSpacing/>
      <w:jc w:val="center"/>
    </w:pPr>
    <w:rPr>
      <w:rFonts w:ascii="Courier New" w:hAnsi="Courier New"/>
      <w:sz w:val="28"/>
      <w:szCs w:val="24"/>
      <w:lang w:eastAsia="ru-RU"/>
    </w:rPr>
  </w:style>
  <w:style w:type="paragraph" w:customStyle="1" w:styleId="afa">
    <w:name w:val="Подраздел"/>
    <w:next w:val="a1"/>
    <w:autoRedefine/>
    <w:uiPriority w:val="99"/>
    <w:semiHidden/>
    <w:qFormat/>
    <w:pPr>
      <w:keepNext/>
      <w:tabs>
        <w:tab w:val="left" w:pos="708"/>
      </w:tabs>
      <w:spacing w:before="240"/>
      <w:ind w:left="1701" w:hanging="283"/>
      <w:contextualSpacing/>
      <w:jc w:val="both"/>
    </w:pPr>
    <w:rPr>
      <w:rFonts w:ascii="PragmaticaTT" w:hAnsi="PragmaticaTT"/>
      <w:sz w:val="28"/>
      <w:lang w:eastAsia="ru-RU"/>
    </w:rPr>
  </w:style>
  <w:style w:type="paragraph" w:customStyle="1" w:styleId="afb">
    <w:name w:val="регламент список"/>
    <w:basedOn w:val="31"/>
    <w:next w:val="a1"/>
    <w:autoRedefine/>
    <w:uiPriority w:val="99"/>
    <w:semiHidden/>
    <w:qFormat/>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uiPriority w:val="99"/>
    <w:qFormat/>
    <w:pPr>
      <w:keepNext/>
      <w:tabs>
        <w:tab w:val="num" w:pos="1571"/>
      </w:tabs>
      <w:overflowPunct w:val="0"/>
      <w:autoSpaceDE w:val="0"/>
      <w:autoSpaceDN w:val="0"/>
      <w:adjustRightInd w:val="0"/>
      <w:contextualSpacing/>
      <w:jc w:val="both"/>
    </w:pPr>
    <w:rPr>
      <w:bCs/>
      <w:sz w:val="28"/>
      <w:szCs w:val="22"/>
      <w:lang w:eastAsia="ru-RU"/>
    </w:rPr>
  </w:style>
  <w:style w:type="paragraph" w:customStyle="1" w:styleId="26">
    <w:name w:val="Пункт_2"/>
    <w:next w:val="a1"/>
    <w:autoRedefine/>
    <w:uiPriority w:val="99"/>
    <w:semiHidden/>
    <w:qFormat/>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qFormat/>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c">
    <w:name w:val="Подпункт"/>
    <w:basedOn w:val="a"/>
    <w:next w:val="a1"/>
    <w:autoRedefine/>
    <w:uiPriority w:val="99"/>
    <w:semiHidden/>
    <w:qFormat/>
    <w:pPr>
      <w:numPr>
        <w:ilvl w:val="0"/>
        <w:numId w:val="0"/>
      </w:numPr>
      <w:tabs>
        <w:tab w:val="num" w:pos="1134"/>
      </w:tabs>
      <w:ind w:left="1134" w:hanging="1134"/>
    </w:pPr>
    <w:rPr>
      <w:bCs/>
      <w:sz w:val="22"/>
      <w:szCs w:val="22"/>
    </w:rPr>
  </w:style>
  <w:style w:type="paragraph" w:customStyle="1" w:styleId="afd">
    <w:name w:val="Подподпункт"/>
    <w:basedOn w:val="afc"/>
    <w:next w:val="a1"/>
    <w:autoRedefine/>
    <w:uiPriority w:val="34"/>
    <w:semiHidden/>
    <w:qFormat/>
    <w:pPr>
      <w:tabs>
        <w:tab w:val="clear" w:pos="1134"/>
        <w:tab w:val="left" w:pos="708"/>
      </w:tabs>
      <w:snapToGrid/>
      <w:spacing w:line="240" w:lineRule="auto"/>
      <w:ind w:left="0" w:firstLine="0"/>
    </w:pPr>
  </w:style>
  <w:style w:type="paragraph" w:customStyle="1" w:styleId="afe">
    <w:name w:val="маркированный"/>
    <w:next w:val="a1"/>
    <w:autoRedefine/>
    <w:uiPriority w:val="99"/>
    <w:semiHidden/>
    <w:qFormat/>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
    <w:uiPriority w:val="34"/>
    <w:locked/>
    <w:rPr>
      <w:sz w:val="28"/>
      <w:szCs w:val="28"/>
      <w:lang w:eastAsia="ru-RU"/>
    </w:rPr>
  </w:style>
  <w:style w:type="paragraph" w:customStyle="1" w:styleId="aff">
    <w:name w:val="Ариал"/>
    <w:next w:val="a1"/>
    <w:link w:val="17"/>
    <w:autoRedefine/>
    <w:uiPriority w:val="34"/>
    <w:semiHidden/>
    <w:qFormat/>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qFormat/>
    <w:pPr>
      <w:tabs>
        <w:tab w:val="left" w:pos="708"/>
      </w:tabs>
      <w:autoSpaceDE w:val="0"/>
      <w:autoSpaceDN w:val="0"/>
      <w:adjustRightInd w:val="0"/>
      <w:contextualSpacing/>
    </w:pPr>
    <w:rPr>
      <w:rFonts w:ascii="Courier New" w:hAnsi="Courier New" w:cs="Courier New"/>
    </w:rPr>
  </w:style>
  <w:style w:type="paragraph" w:customStyle="1" w:styleId="aff0">
    <w:name w:val="Пункт б/н"/>
    <w:next w:val="a1"/>
    <w:autoRedefine/>
    <w:uiPriority w:val="99"/>
    <w:qFormat/>
    <w:pPr>
      <w:keepNext/>
      <w:tabs>
        <w:tab w:val="left" w:pos="1134"/>
      </w:tabs>
      <w:snapToGrid w:val="0"/>
      <w:spacing w:line="360" w:lineRule="auto"/>
      <w:ind w:firstLine="567"/>
      <w:contextualSpacing/>
      <w:jc w:val="both"/>
    </w:pPr>
    <w:rPr>
      <w:bCs/>
      <w:sz w:val="22"/>
      <w:szCs w:val="22"/>
      <w:lang w:eastAsia="ru-RU"/>
    </w:rPr>
  </w:style>
  <w:style w:type="character" w:customStyle="1" w:styleId="aff1">
    <w:name w:val="Ариал Таблица Знак"/>
    <w:link w:val="aff2"/>
    <w:uiPriority w:val="34"/>
    <w:locked/>
    <w:rPr>
      <w:rFonts w:ascii="Arial" w:hAnsi="Arial" w:cs="Arial" w:hint="default"/>
      <w:sz w:val="24"/>
      <w:lang w:eastAsia="ru-RU"/>
    </w:rPr>
  </w:style>
  <w:style w:type="paragraph" w:customStyle="1" w:styleId="aff2">
    <w:name w:val="Ариал Таблица"/>
    <w:basedOn w:val="aff"/>
    <w:next w:val="a1"/>
    <w:link w:val="aff1"/>
    <w:autoRedefine/>
    <w:uiPriority w:val="34"/>
    <w:semiHidden/>
    <w:qFormat/>
    <w:pPr>
      <w:widowControl w:val="0"/>
      <w:adjustRightInd w:val="0"/>
    </w:pPr>
    <w:rPr>
      <w:rFonts w:ascii="Arial" w:hAnsi="Arial" w:cs="Arial"/>
      <w:sz w:val="24"/>
      <w:szCs w:val="20"/>
    </w:rPr>
  </w:style>
  <w:style w:type="paragraph" w:customStyle="1" w:styleId="aff3">
    <w:name w:val="АриалТабл"/>
    <w:basedOn w:val="aff"/>
    <w:next w:val="a1"/>
    <w:autoRedefine/>
    <w:uiPriority w:val="99"/>
    <w:semiHidden/>
    <w:qFormat/>
    <w:pPr>
      <w:widowControl w:val="0"/>
      <w:adjustRightInd w:val="0"/>
    </w:pPr>
  </w:style>
  <w:style w:type="paragraph" w:customStyle="1" w:styleId="aff4">
    <w:name w:val="Стиль начало"/>
    <w:next w:val="a1"/>
    <w:autoRedefine/>
    <w:uiPriority w:val="34"/>
    <w:semiHidden/>
    <w:qFormat/>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Pr>
      <w:sz w:val="28"/>
      <w:szCs w:val="28"/>
      <w:lang w:val="x-none" w:eastAsia="x-none"/>
    </w:rPr>
  </w:style>
  <w:style w:type="paragraph" w:customStyle="1" w:styleId="42">
    <w:name w:val="Пункт_4"/>
    <w:next w:val="a1"/>
    <w:link w:val="41"/>
    <w:autoRedefine/>
    <w:uiPriority w:val="99"/>
    <w:semiHidden/>
    <w:qFormat/>
    <w:pPr>
      <w:keepNext/>
      <w:tabs>
        <w:tab w:val="num" w:pos="2880"/>
      </w:tabs>
      <w:ind w:left="2880" w:hanging="360"/>
      <w:contextualSpacing/>
      <w:jc w:val="both"/>
    </w:pPr>
    <w:rPr>
      <w:sz w:val="28"/>
      <w:szCs w:val="28"/>
      <w:lang w:val="x-none" w:eastAsia="x-none"/>
    </w:rPr>
  </w:style>
  <w:style w:type="character" w:customStyle="1" w:styleId="aff5">
    <w:name w:val="Примечание Знак"/>
    <w:link w:val="aff6"/>
    <w:uiPriority w:val="34"/>
    <w:locked/>
    <w:rPr>
      <w:spacing w:val="20"/>
      <w:sz w:val="28"/>
      <w:szCs w:val="28"/>
      <w:lang w:eastAsia="ru-RU"/>
    </w:rPr>
  </w:style>
  <w:style w:type="paragraph" w:customStyle="1" w:styleId="aff6">
    <w:name w:val="Примечание"/>
    <w:next w:val="a1"/>
    <w:link w:val="aff5"/>
    <w:autoRedefine/>
    <w:uiPriority w:val="34"/>
    <w:semiHidden/>
    <w:qFormat/>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pPr>
      <w:keepNext/>
      <w:tabs>
        <w:tab w:val="left" w:pos="708"/>
      </w:tabs>
      <w:ind w:left="210" w:right="150" w:firstLine="709"/>
      <w:contextualSpacing/>
      <w:jc w:val="both"/>
    </w:pPr>
    <w:rPr>
      <w:sz w:val="28"/>
      <w:szCs w:val="24"/>
      <w:lang w:val="en-US" w:eastAsia="ru-RU"/>
    </w:rPr>
  </w:style>
  <w:style w:type="paragraph" w:styleId="af2">
    <w:name w:val="List Paragraph"/>
    <w:basedOn w:val="a1"/>
    <w:link w:val="af1"/>
    <w:uiPriority w:val="34"/>
    <w:qFormat/>
    <w:pPr>
      <w:ind w:left="720"/>
      <w:contextualSpacing/>
    </w:pPr>
  </w:style>
  <w:style w:type="character" w:customStyle="1" w:styleId="18">
    <w:name w:val="инструкции Знак1"/>
    <w:basedOn w:val="a2"/>
    <w:link w:val="aff7"/>
    <w:uiPriority w:val="34"/>
    <w:semiHidden/>
    <w:locked/>
    <w:rPr>
      <w:sz w:val="24"/>
      <w:szCs w:val="24"/>
      <w:lang w:eastAsia="ru-RU"/>
    </w:rPr>
  </w:style>
  <w:style w:type="paragraph" w:customStyle="1" w:styleId="aff7">
    <w:name w:val="инструкции"/>
    <w:next w:val="af2"/>
    <w:link w:val="18"/>
    <w:uiPriority w:val="34"/>
    <w:semiHidden/>
    <w:qFormat/>
    <w:pPr>
      <w:tabs>
        <w:tab w:val="left" w:pos="708"/>
      </w:tabs>
      <w:contextualSpacing/>
    </w:pPr>
    <w:rPr>
      <w:sz w:val="24"/>
      <w:szCs w:val="24"/>
      <w:lang w:eastAsia="ru-RU"/>
    </w:rPr>
  </w:style>
  <w:style w:type="paragraph" w:customStyle="1" w:styleId="aff8">
    <w:name w:val="основной текст"/>
    <w:basedOn w:val="a8"/>
    <w:next w:val="a1"/>
    <w:autoRedefine/>
    <w:uiPriority w:val="34"/>
    <w:semiHidden/>
    <w:qFormat/>
    <w:pPr>
      <w:ind w:left="0"/>
      <w:jc w:val="both"/>
    </w:pPr>
    <w:rPr>
      <w:bCs/>
      <w:iCs/>
    </w:rPr>
  </w:style>
  <w:style w:type="character" w:customStyle="1" w:styleId="19">
    <w:name w:val="Стиль1 Знак"/>
    <w:basedOn w:val="a7"/>
    <w:link w:val="1a"/>
    <w:uiPriority w:val="34"/>
    <w:semiHidden/>
    <w:locked/>
    <w:rPr>
      <w:sz w:val="28"/>
      <w:szCs w:val="28"/>
      <w:lang w:eastAsia="ru-RU"/>
    </w:rPr>
  </w:style>
  <w:style w:type="paragraph" w:customStyle="1" w:styleId="1a">
    <w:name w:val="Стиль1"/>
    <w:next w:val="a1"/>
    <w:link w:val="19"/>
    <w:uiPriority w:val="34"/>
    <w:semiHidden/>
    <w:qFormat/>
    <w:pPr>
      <w:tabs>
        <w:tab w:val="left" w:pos="709"/>
      </w:tabs>
      <w:contextualSpacing/>
      <w:jc w:val="center"/>
    </w:pPr>
    <w:rPr>
      <w:sz w:val="24"/>
      <w:szCs w:val="24"/>
      <w:lang w:eastAsia="ru-RU"/>
    </w:rPr>
  </w:style>
  <w:style w:type="character" w:styleId="aff9">
    <w:name w:val="annotation reference"/>
    <w:basedOn w:val="a2"/>
    <w:uiPriority w:val="99"/>
    <w:semiHidden/>
    <w:unhideWhenUsed/>
    <w:rPr>
      <w:sz w:val="16"/>
      <w:szCs w:val="16"/>
    </w:rPr>
  </w:style>
  <w:style w:type="paragraph" w:styleId="ae">
    <w:name w:val="annotation subject"/>
    <w:basedOn w:val="aa"/>
    <w:next w:val="aa"/>
    <w:link w:val="ad"/>
    <w:uiPriority w:val="99"/>
    <w:semiHidden/>
    <w:unhideWhenUsed/>
    <w:rPr>
      <w:b/>
      <w:bCs/>
    </w:rPr>
  </w:style>
  <w:style w:type="character" w:customStyle="1" w:styleId="1b">
    <w:name w:val="Тема примечания Знак1"/>
    <w:basedOn w:val="a9"/>
    <w:uiPriority w:val="99"/>
    <w:semiHidden/>
    <w:rPr>
      <w:b/>
      <w:bCs/>
      <w:sz w:val="28"/>
      <w:lang w:eastAsia="ru-RU"/>
    </w:rPr>
  </w:style>
  <w:style w:type="paragraph" w:styleId="af0">
    <w:name w:val="Balloon Text"/>
    <w:basedOn w:val="a1"/>
    <w:link w:val="af"/>
    <w:uiPriority w:val="99"/>
    <w:semiHidden/>
    <w:unhideWhenUsed/>
    <w:rPr>
      <w:rFonts w:ascii="Segoe UI" w:hAnsi="Segoe UI" w:cs="Segoe UI"/>
      <w:sz w:val="18"/>
      <w:szCs w:val="18"/>
    </w:rPr>
  </w:style>
  <w:style w:type="character" w:customStyle="1" w:styleId="1c">
    <w:name w:val="Текст выноски Знак1"/>
    <w:basedOn w:val="a2"/>
    <w:uiPriority w:val="99"/>
    <w:semiHidden/>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a">
    <w:name w:val="комментарий"/>
    <w:rPr>
      <w:b/>
      <w:bCs w:val="0"/>
      <w:i/>
      <w:iCs w:val="0"/>
      <w:sz w:val="24"/>
      <w:shd w:val="clear" w:color="auto" w:fill="FFFF99"/>
    </w:rPr>
  </w:style>
  <w:style w:type="table" w:styleId="affb">
    <w:name w:val="Table Grid"/>
    <w:basedOn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1"/>
    <w:semiHidden/>
    <w:unhideWhenUsed/>
    <w:pPr>
      <w:numPr>
        <w:numId w:val="4"/>
      </w:numPr>
      <w:contextualSpacing/>
    </w:pPr>
  </w:style>
  <w:style w:type="paragraph" w:styleId="30">
    <w:name w:val="List Bullet 3"/>
    <w:basedOn w:val="a1"/>
    <w:semiHidden/>
    <w:unhideWhenUsed/>
    <w:pPr>
      <w:numPr>
        <w:numId w:val="5"/>
      </w:numPr>
      <w:contextualSpacing/>
    </w:pPr>
  </w:style>
  <w:style w:type="paragraph" w:styleId="3">
    <w:name w:val="List Number 3"/>
    <w:basedOn w:val="a1"/>
    <w:semiHidden/>
    <w:unhideWhenUsed/>
    <w:pPr>
      <w:numPr>
        <w:numId w:val="6"/>
      </w:numPr>
      <w:contextualSpacing/>
    </w:pPr>
  </w:style>
  <w:style w:type="paragraph" w:styleId="affc">
    <w:name w:val="Body Text"/>
    <w:basedOn w:val="a1"/>
    <w:link w:val="affd"/>
    <w:uiPriority w:val="99"/>
    <w:semiHidden/>
    <w:unhideWhenUsed/>
    <w:rsid w:val="008A7F25"/>
    <w:pPr>
      <w:spacing w:after="120"/>
    </w:pPr>
  </w:style>
  <w:style w:type="character" w:customStyle="1" w:styleId="affd">
    <w:name w:val="Основной текст Знак"/>
    <w:basedOn w:val="a2"/>
    <w:link w:val="affc"/>
    <w:uiPriority w:val="99"/>
    <w:semiHidden/>
    <w:rsid w:val="008A7F25"/>
    <w:rPr>
      <w:sz w:val="28"/>
      <w:szCs w:val="24"/>
      <w:lang w:eastAsia="ru-RU"/>
    </w:rPr>
  </w:style>
  <w:style w:type="paragraph" w:styleId="affe">
    <w:name w:val="No Spacing"/>
    <w:uiPriority w:val="1"/>
    <w:qFormat/>
    <w:rsid w:val="008A7F25"/>
    <w:rPr>
      <w:sz w:val="24"/>
      <w:szCs w:val="24"/>
      <w:lang w:eastAsia="ru-RU"/>
    </w:rPr>
  </w:style>
  <w:style w:type="paragraph" w:customStyle="1" w:styleId="-">
    <w:name w:val="Контракт-раздел"/>
    <w:basedOn w:val="a1"/>
    <w:next w:val="-0"/>
    <w:rsid w:val="008A7F25"/>
    <w:pPr>
      <w:numPr>
        <w:numId w:val="58"/>
      </w:numPr>
      <w:tabs>
        <w:tab w:val="clear" w:pos="708"/>
        <w:tab w:val="left" w:pos="540"/>
      </w:tabs>
      <w:suppressAutoHyphens/>
      <w:spacing w:before="360" w:after="120"/>
      <w:jc w:val="center"/>
      <w:outlineLvl w:val="3"/>
    </w:pPr>
    <w:rPr>
      <w:b/>
      <w:bCs/>
      <w:caps/>
      <w:smallCaps/>
      <w:sz w:val="24"/>
    </w:rPr>
  </w:style>
  <w:style w:type="paragraph" w:customStyle="1" w:styleId="-0">
    <w:name w:val="Контракт-пункт"/>
    <w:basedOn w:val="a1"/>
    <w:link w:val="-8"/>
    <w:rsid w:val="008A7F25"/>
    <w:pPr>
      <w:keepNext w:val="0"/>
      <w:numPr>
        <w:ilvl w:val="1"/>
        <w:numId w:val="58"/>
      </w:numPr>
      <w:tabs>
        <w:tab w:val="clear" w:pos="708"/>
      </w:tabs>
      <w:jc w:val="both"/>
    </w:pPr>
    <w:rPr>
      <w:sz w:val="24"/>
    </w:rPr>
  </w:style>
  <w:style w:type="paragraph" w:customStyle="1" w:styleId="-1">
    <w:name w:val="Контракт-подпункт"/>
    <w:basedOn w:val="a1"/>
    <w:rsid w:val="008A7F25"/>
    <w:pPr>
      <w:keepNext w:val="0"/>
      <w:numPr>
        <w:ilvl w:val="2"/>
        <w:numId w:val="58"/>
      </w:numPr>
      <w:tabs>
        <w:tab w:val="clear" w:pos="708"/>
      </w:tabs>
      <w:jc w:val="both"/>
    </w:pPr>
    <w:rPr>
      <w:sz w:val="24"/>
    </w:rPr>
  </w:style>
  <w:style w:type="paragraph" w:customStyle="1" w:styleId="-2">
    <w:name w:val="Контракт-подподпункт"/>
    <w:basedOn w:val="a1"/>
    <w:rsid w:val="008A7F25"/>
    <w:pPr>
      <w:keepNext w:val="0"/>
      <w:numPr>
        <w:ilvl w:val="3"/>
        <w:numId w:val="58"/>
      </w:numPr>
      <w:tabs>
        <w:tab w:val="clear" w:pos="708"/>
      </w:tabs>
      <w:jc w:val="both"/>
    </w:pPr>
    <w:rPr>
      <w:sz w:val="24"/>
    </w:rPr>
  </w:style>
  <w:style w:type="character" w:customStyle="1" w:styleId="-8">
    <w:name w:val="Контракт-пункт Знак"/>
    <w:basedOn w:val="a2"/>
    <w:link w:val="-0"/>
    <w:rsid w:val="008A7F25"/>
    <w:rPr>
      <w:sz w:val="24"/>
      <w:szCs w:val="24"/>
      <w:lang w:eastAsia="ru-RU"/>
    </w:rPr>
  </w:style>
  <w:style w:type="paragraph" w:styleId="afff">
    <w:name w:val="footer"/>
    <w:basedOn w:val="a1"/>
    <w:link w:val="afff0"/>
    <w:uiPriority w:val="99"/>
    <w:unhideWhenUsed/>
    <w:rsid w:val="008A7F25"/>
    <w:pPr>
      <w:keepNext w:val="0"/>
      <w:tabs>
        <w:tab w:val="clear" w:pos="708"/>
        <w:tab w:val="center" w:pos="4677"/>
        <w:tab w:val="right" w:pos="9355"/>
      </w:tabs>
    </w:pPr>
    <w:rPr>
      <w:rFonts w:ascii="Calibri" w:eastAsia="Calibri" w:hAnsi="Calibri"/>
      <w:sz w:val="22"/>
      <w:szCs w:val="22"/>
      <w:lang w:eastAsia="en-US"/>
    </w:rPr>
  </w:style>
  <w:style w:type="character" w:customStyle="1" w:styleId="afff0">
    <w:name w:val="Нижний колонтитул Знак"/>
    <w:basedOn w:val="a2"/>
    <w:link w:val="afff"/>
    <w:uiPriority w:val="99"/>
    <w:rsid w:val="008A7F25"/>
    <w:rPr>
      <w:rFonts w:ascii="Calibri" w:eastAsia="Calibri" w:hAnsi="Calibri"/>
      <w:sz w:val="22"/>
      <w:szCs w:val="22"/>
    </w:rPr>
  </w:style>
  <w:style w:type="paragraph" w:styleId="27">
    <w:name w:val="Body Text 2"/>
    <w:basedOn w:val="a1"/>
    <w:link w:val="28"/>
    <w:uiPriority w:val="99"/>
    <w:semiHidden/>
    <w:unhideWhenUsed/>
    <w:rsid w:val="008A7F25"/>
    <w:pPr>
      <w:keepNext w:val="0"/>
      <w:tabs>
        <w:tab w:val="clear" w:pos="708"/>
      </w:tabs>
      <w:spacing w:after="120" w:line="480" w:lineRule="auto"/>
    </w:pPr>
    <w:rPr>
      <w:rFonts w:ascii="Calibri" w:eastAsia="Calibri" w:hAnsi="Calibri"/>
      <w:sz w:val="22"/>
      <w:szCs w:val="22"/>
      <w:lang w:eastAsia="en-US"/>
    </w:rPr>
  </w:style>
  <w:style w:type="character" w:customStyle="1" w:styleId="28">
    <w:name w:val="Основной текст 2 Знак"/>
    <w:basedOn w:val="a2"/>
    <w:link w:val="27"/>
    <w:uiPriority w:val="99"/>
    <w:semiHidden/>
    <w:rsid w:val="008A7F25"/>
    <w:rPr>
      <w:rFonts w:ascii="Calibri" w:eastAsia="Calibri" w:hAnsi="Calibri"/>
      <w:sz w:val="22"/>
      <w:szCs w:val="22"/>
    </w:rPr>
  </w:style>
  <w:style w:type="paragraph" w:customStyle="1" w:styleId="afff1">
    <w:name w:val="Нормальный"/>
    <w:rsid w:val="008A7F25"/>
    <w:rPr>
      <w:snapToGrid w:val="0"/>
      <w:lang w:eastAsia="ru-RU"/>
    </w:rPr>
  </w:style>
  <w:style w:type="paragraph" w:customStyle="1" w:styleId="1d">
    <w:name w:val="Абзац списка1"/>
    <w:basedOn w:val="a1"/>
    <w:rsid w:val="008A7F25"/>
    <w:pPr>
      <w:keepNext w:val="0"/>
      <w:tabs>
        <w:tab w:val="clear" w:pos="708"/>
      </w:tabs>
      <w:suppressAutoHyphens/>
      <w:spacing w:after="200" w:line="276" w:lineRule="auto"/>
    </w:pPr>
    <w:rPr>
      <w:rFonts w:ascii="Calibri" w:eastAsia="SimSun" w:hAnsi="Calibri" w:cs="font300"/>
      <w:kern w:val="1"/>
      <w:sz w:val="22"/>
      <w:szCs w:val="22"/>
      <w:lang w:eastAsia="ar-SA"/>
    </w:rPr>
  </w:style>
  <w:style w:type="paragraph" w:styleId="1e">
    <w:name w:val="toc 1"/>
    <w:basedOn w:val="a1"/>
    <w:next w:val="a1"/>
    <w:autoRedefine/>
    <w:uiPriority w:val="39"/>
    <w:unhideWhenUsed/>
    <w:qFormat/>
    <w:rsid w:val="00472536"/>
    <w:pPr>
      <w:tabs>
        <w:tab w:val="clear" w:pos="708"/>
      </w:tabs>
      <w:spacing w:after="100"/>
    </w:pPr>
  </w:style>
  <w:style w:type="paragraph" w:styleId="29">
    <w:name w:val="toc 2"/>
    <w:basedOn w:val="a1"/>
    <w:next w:val="a1"/>
    <w:autoRedefine/>
    <w:uiPriority w:val="39"/>
    <w:unhideWhenUsed/>
    <w:qFormat/>
    <w:rsid w:val="00472536"/>
    <w:pPr>
      <w:tabs>
        <w:tab w:val="clear" w:pos="708"/>
      </w:tabs>
      <w:spacing w:after="100"/>
      <w:ind w:left="280"/>
    </w:pPr>
  </w:style>
  <w:style w:type="paragraph" w:styleId="36">
    <w:name w:val="toc 3"/>
    <w:basedOn w:val="a1"/>
    <w:next w:val="a1"/>
    <w:autoRedefine/>
    <w:uiPriority w:val="39"/>
    <w:unhideWhenUsed/>
    <w:qFormat/>
    <w:rsid w:val="00472536"/>
    <w:pPr>
      <w:tabs>
        <w:tab w:val="clear" w:pos="708"/>
      </w:tabs>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C2D0DF9F03F2489F7573B963B9E1589AC15EEF7411A11B982EEAAAs3w6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2D0DF9F03F2489F7573B963B9E1589AC15EEF7511A11B982EEAAAs3w6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omtriniti@trinit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0F114-86E1-433E-B0FD-A2FBB29DB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69</Pages>
  <Words>32293</Words>
  <Characters>184073</Characters>
  <Application>Microsoft Office Word</Application>
  <DocSecurity>0</DocSecurity>
  <Lines>1533</Lines>
  <Paragraphs>431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Сергей А. Мокробородов</cp:lastModifiedBy>
  <cp:revision>5</cp:revision>
  <cp:lastPrinted>2014-09-19T08:17:00Z</cp:lastPrinted>
  <dcterms:created xsi:type="dcterms:W3CDTF">2014-09-19T07:59:00Z</dcterms:created>
  <dcterms:modified xsi:type="dcterms:W3CDTF">2014-09-26T07:55:00Z</dcterms:modified>
</cp:coreProperties>
</file>