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DD2BC9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426"/>
        <w:gridCol w:w="2692"/>
      </w:tblGrid>
      <w:tr w:rsidR="00986B03" w:rsidRPr="008C5364" w:rsidTr="00735CDA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F6C9E" w:rsidP="00735CDA">
            <w:pPr>
              <w:ind w:right="-108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07</w:t>
            </w:r>
            <w:r w:rsidR="00CC1AEA">
              <w:rPr>
                <w:sz w:val="28"/>
                <w:lang w:eastAsia="ru-RU"/>
              </w:rPr>
              <w:t>.0</w:t>
            </w:r>
            <w:r w:rsidR="002D40C5">
              <w:rPr>
                <w:sz w:val="28"/>
                <w:lang w:eastAsia="ru-RU"/>
              </w:rPr>
              <w:t>6</w:t>
            </w:r>
            <w:r w:rsidR="00CC1AEA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426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2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722E7F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5F6C9E" w:rsidRPr="005F6C9E">
              <w:rPr>
                <w:color w:val="000000"/>
                <w:sz w:val="28"/>
                <w:lang w:eastAsia="ru-RU"/>
              </w:rPr>
              <w:t>13011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735CDA">
              <w:rPr>
                <w:color w:val="000000"/>
                <w:sz w:val="28"/>
                <w:lang w:eastAsia="ru-RU"/>
              </w:rPr>
              <w:t>_</w:t>
            </w:r>
            <w:r w:rsidR="00722E7F">
              <w:rPr>
                <w:color w:val="000000"/>
                <w:sz w:val="28"/>
                <w:lang w:eastAsia="ru-RU"/>
              </w:rPr>
              <w:t>4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BC728E">
        <w:rPr>
          <w:b/>
          <w:sz w:val="26"/>
          <w:szCs w:val="26"/>
        </w:rPr>
        <w:t>Экскаватор ЭО-4112H 02-81хо24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BC728E">
        <w:rPr>
          <w:b/>
          <w:sz w:val="28"/>
          <w:szCs w:val="28"/>
        </w:rPr>
        <w:t>Экскаватор ЭО-4112H 02-81хо24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BC728E">
        <w:rPr>
          <w:b/>
          <w:sz w:val="28"/>
          <w:szCs w:val="28"/>
        </w:rPr>
        <w:t>Экскаватор ЭО-4112H 02-81хо24</w:t>
      </w:r>
      <w:r w:rsidR="00513D90" w:rsidRPr="004D021B">
        <w:rPr>
          <w:b/>
          <w:sz w:val="28"/>
          <w:szCs w:val="28"/>
        </w:rPr>
        <w:t>»</w:t>
      </w:r>
    </w:p>
    <w:p w:rsidR="00E22475" w:rsidRPr="00E423D4" w:rsidRDefault="00E22475" w:rsidP="00E423D4">
      <w:pPr>
        <w:jc w:val="both"/>
        <w:rPr>
          <w:sz w:val="28"/>
          <w:szCs w:val="28"/>
          <w:lang w:eastAsia="ru-RU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</w:t>
      </w:r>
      <w:r w:rsidRPr="00E423D4">
        <w:rPr>
          <w:b/>
          <w:iCs/>
          <w:spacing w:val="-1"/>
          <w:sz w:val="28"/>
          <w:szCs w:val="28"/>
        </w:rPr>
        <w:t xml:space="preserve">характеристика: </w:t>
      </w:r>
      <w:r w:rsidR="00BC728E">
        <w:rPr>
          <w:b/>
          <w:sz w:val="28"/>
          <w:szCs w:val="28"/>
        </w:rPr>
        <w:t>Экскаватор ЭО-4112H 02-81хо24</w:t>
      </w:r>
      <w:r w:rsidR="00513D90" w:rsidRPr="00E423D4">
        <w:rPr>
          <w:sz w:val="28"/>
          <w:szCs w:val="28"/>
        </w:rPr>
        <w:t xml:space="preserve"> -</w:t>
      </w:r>
      <w:r w:rsidR="00513D90" w:rsidRPr="00E423D4">
        <w:rPr>
          <w:b/>
          <w:sz w:val="28"/>
          <w:szCs w:val="28"/>
        </w:rPr>
        <w:t xml:space="preserve"> </w:t>
      </w:r>
      <w:r w:rsidR="005F16A6" w:rsidRPr="00E423D4">
        <w:rPr>
          <w:sz w:val="28"/>
          <w:szCs w:val="28"/>
        </w:rPr>
        <w:t xml:space="preserve">год выпуска </w:t>
      </w:r>
      <w:r w:rsidR="00BC728E">
        <w:rPr>
          <w:sz w:val="28"/>
          <w:szCs w:val="28"/>
        </w:rPr>
        <w:t>1992</w:t>
      </w:r>
      <w:r w:rsidR="005F16A6" w:rsidRPr="00E423D4">
        <w:rPr>
          <w:sz w:val="28"/>
          <w:szCs w:val="28"/>
        </w:rPr>
        <w:t xml:space="preserve">, </w:t>
      </w:r>
      <w:r w:rsidR="006F6023" w:rsidRPr="00E423D4">
        <w:rPr>
          <w:sz w:val="28"/>
          <w:szCs w:val="28"/>
        </w:rPr>
        <w:t xml:space="preserve">VIN № </w:t>
      </w:r>
      <w:r w:rsidR="00E423D4" w:rsidRPr="00E423D4">
        <w:rPr>
          <w:sz w:val="28"/>
          <w:szCs w:val="28"/>
        </w:rPr>
        <w:t>отсутствует</w:t>
      </w:r>
      <w:r w:rsidR="006F6023" w:rsidRPr="00E423D4">
        <w:rPr>
          <w:sz w:val="28"/>
          <w:szCs w:val="28"/>
        </w:rPr>
        <w:t xml:space="preserve">, </w:t>
      </w:r>
      <w:r w:rsidR="00E423D4" w:rsidRPr="00E423D4">
        <w:rPr>
          <w:sz w:val="28"/>
          <w:szCs w:val="28"/>
        </w:rPr>
        <w:t xml:space="preserve">наработка </w:t>
      </w:r>
      <w:r w:rsidR="00BC728E" w:rsidRPr="00BC728E">
        <w:rPr>
          <w:b/>
          <w:sz w:val="28"/>
          <w:szCs w:val="28"/>
          <w:lang w:eastAsia="ru-RU"/>
        </w:rPr>
        <w:t>8 997</w:t>
      </w:r>
      <w:r w:rsidR="00874D1D">
        <w:rPr>
          <w:b/>
          <w:sz w:val="28"/>
          <w:szCs w:val="28"/>
          <w:lang w:eastAsia="ru-RU"/>
        </w:rPr>
        <w:t xml:space="preserve"> </w:t>
      </w:r>
      <w:r w:rsidR="00E423D4" w:rsidRPr="00E423D4">
        <w:rPr>
          <w:b/>
          <w:sz w:val="28"/>
          <w:szCs w:val="28"/>
          <w:lang w:eastAsia="ru-RU"/>
        </w:rPr>
        <w:t>м/час</w:t>
      </w:r>
      <w:r w:rsidR="00C55A8A" w:rsidRPr="00E423D4">
        <w:rPr>
          <w:sz w:val="28"/>
          <w:szCs w:val="28"/>
        </w:rPr>
        <w:t xml:space="preserve">, </w:t>
      </w:r>
      <w:r w:rsidR="00513D90" w:rsidRPr="00E423D4">
        <w:rPr>
          <w:sz w:val="28"/>
          <w:szCs w:val="28"/>
        </w:rPr>
        <w:t xml:space="preserve">состояние </w:t>
      </w:r>
      <w:r w:rsidR="00BC6EE6" w:rsidRPr="00E423D4">
        <w:rPr>
          <w:sz w:val="28"/>
          <w:szCs w:val="28"/>
        </w:rPr>
        <w:t>удовлетворительное</w:t>
      </w:r>
      <w:r w:rsidR="00513D90" w:rsidRPr="00E423D4">
        <w:rPr>
          <w:sz w:val="28"/>
          <w:szCs w:val="28"/>
        </w:rPr>
        <w:t>.</w:t>
      </w:r>
    </w:p>
    <w:p w:rsidR="009E14E4" w:rsidRPr="00E423D4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E423D4">
        <w:rPr>
          <w:b/>
          <w:sz w:val="28"/>
          <w:szCs w:val="28"/>
        </w:rPr>
        <w:t>Количество:</w:t>
      </w:r>
      <w:r w:rsidR="00513D90" w:rsidRPr="00E423D4">
        <w:rPr>
          <w:b/>
          <w:sz w:val="28"/>
          <w:szCs w:val="28"/>
        </w:rPr>
        <w:t xml:space="preserve"> </w:t>
      </w:r>
      <w:r w:rsidR="00513D90" w:rsidRPr="00E423D4">
        <w:rPr>
          <w:sz w:val="28"/>
          <w:szCs w:val="28"/>
        </w:rPr>
        <w:t>1</w:t>
      </w:r>
      <w:r w:rsidR="003A50D7" w:rsidRPr="00E423D4">
        <w:rPr>
          <w:sz w:val="28"/>
          <w:szCs w:val="28"/>
        </w:rPr>
        <w:t xml:space="preserve"> шт.</w:t>
      </w:r>
    </w:p>
    <w:p w:rsidR="00407762" w:rsidRPr="00E423D4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Качество предмета продажи:</w:t>
      </w:r>
      <w:r w:rsidR="00451CA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Невостребованны</w:t>
      </w:r>
      <w:r w:rsidR="006B6CEB" w:rsidRPr="00E423D4">
        <w:rPr>
          <w:sz w:val="28"/>
          <w:szCs w:val="28"/>
        </w:rPr>
        <w:t>й</w:t>
      </w:r>
      <w:r w:rsidR="00304045" w:rsidRPr="00E423D4">
        <w:rPr>
          <w:sz w:val="28"/>
          <w:szCs w:val="28"/>
        </w:rPr>
        <w:t xml:space="preserve"> </w:t>
      </w:r>
      <w:r w:rsidR="008F61BD" w:rsidRPr="00E423D4">
        <w:rPr>
          <w:sz w:val="28"/>
          <w:szCs w:val="28"/>
        </w:rPr>
        <w:t>объект основных средств</w:t>
      </w:r>
      <w:r w:rsidR="005F1C6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(</w:t>
      </w:r>
      <w:r w:rsidR="008F61BD" w:rsidRPr="00E423D4">
        <w:rPr>
          <w:sz w:val="28"/>
          <w:szCs w:val="28"/>
        </w:rPr>
        <w:t>ООС</w:t>
      </w:r>
      <w:r w:rsidR="00304045" w:rsidRPr="00E423D4">
        <w:rPr>
          <w:sz w:val="28"/>
          <w:szCs w:val="28"/>
        </w:rPr>
        <w:t>)</w:t>
      </w:r>
      <w:r w:rsidR="00986B03" w:rsidRPr="00E423D4">
        <w:rPr>
          <w:sz w:val="28"/>
          <w:szCs w:val="28"/>
        </w:rPr>
        <w:t xml:space="preserve"> бывши</w:t>
      </w:r>
      <w:r w:rsidR="006B6CEB" w:rsidRPr="00E423D4">
        <w:rPr>
          <w:sz w:val="28"/>
          <w:szCs w:val="28"/>
        </w:rPr>
        <w:t>й</w:t>
      </w:r>
      <w:r w:rsidR="00986B03" w:rsidRPr="00E423D4">
        <w:rPr>
          <w:sz w:val="28"/>
          <w:szCs w:val="28"/>
        </w:rPr>
        <w:t xml:space="preserve"> в употреблении,</w:t>
      </w:r>
      <w:r w:rsidR="00304045" w:rsidRPr="00E423D4">
        <w:rPr>
          <w:sz w:val="28"/>
          <w:szCs w:val="28"/>
        </w:rPr>
        <w:t xml:space="preserve"> в качестве «как он есть».</w:t>
      </w:r>
    </w:p>
    <w:p w:rsidR="00C56AA7" w:rsidRPr="00E423D4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pacing w:val="-2"/>
          <w:sz w:val="28"/>
          <w:szCs w:val="28"/>
        </w:rPr>
        <w:t xml:space="preserve">Место отгрузки Товара: </w:t>
      </w:r>
      <w:r w:rsidRPr="00E423D4">
        <w:rPr>
          <w:bCs/>
          <w:sz w:val="28"/>
          <w:szCs w:val="28"/>
        </w:rPr>
        <w:t>Россия, Красноярский край, г. Зеленогорск, ул. Октябрьская</w:t>
      </w:r>
      <w:r w:rsidR="00F57756" w:rsidRPr="00E423D4">
        <w:rPr>
          <w:bCs/>
          <w:sz w:val="28"/>
          <w:szCs w:val="28"/>
        </w:rPr>
        <w:t>,</w:t>
      </w:r>
      <w:r w:rsidRPr="00E423D4"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Условия реализации предмета продажи</w:t>
      </w:r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722E7F">
        <w:rPr>
          <w:b/>
          <w:sz w:val="28"/>
          <w:szCs w:val="28"/>
        </w:rPr>
        <w:t>456 300,00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lastRenderedPageBreak/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7B1D80">
        <w:rPr>
          <w:iCs/>
          <w:color w:val="0000FF"/>
          <w:spacing w:val="4"/>
          <w:sz w:val="28"/>
          <w:szCs w:val="28"/>
        </w:rPr>
        <w:t>1</w:t>
      </w:r>
      <w:r w:rsidR="00DD2BC9">
        <w:rPr>
          <w:iCs/>
          <w:color w:val="0000FF"/>
          <w:spacing w:val="4"/>
          <w:sz w:val="28"/>
          <w:szCs w:val="28"/>
        </w:rPr>
        <w:t>9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7B1D80">
        <w:rPr>
          <w:iCs/>
          <w:color w:val="0000FF"/>
          <w:spacing w:val="4"/>
          <w:sz w:val="28"/>
          <w:szCs w:val="28"/>
        </w:rPr>
        <w:t>августа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722E7F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BC728E">
        <w:rPr>
          <w:b/>
          <w:sz w:val="28"/>
          <w:szCs w:val="28"/>
        </w:rPr>
        <w:t>Экскаватор ЭО-4112H 02-81хо24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874D1D" w:rsidRDefault="00874D1D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E423D4" w:rsidRDefault="00E423D4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BC728E">
        <w:rPr>
          <w:b/>
          <w:sz w:val="28"/>
          <w:szCs w:val="28"/>
        </w:rPr>
        <w:t>Экскаватор ЭО-4112H 02-81хо24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134"/>
        <w:gridCol w:w="3969"/>
        <w:gridCol w:w="709"/>
        <w:gridCol w:w="708"/>
        <w:gridCol w:w="1276"/>
        <w:gridCol w:w="1276"/>
      </w:tblGrid>
      <w:tr w:rsidR="00513D90" w:rsidTr="00874D1D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874D1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874D1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BC728E" w:rsidP="00323393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1546349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BC728E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Экскаватор ЭО-4112H 02-81хо24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1992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722E7F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456 300,00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722E7F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456 300,00</w:t>
            </w:r>
          </w:p>
        </w:tc>
      </w:tr>
      <w:tr w:rsidR="003C4352" w:rsidRPr="00842835" w:rsidTr="00874D1D">
        <w:trPr>
          <w:trHeight w:val="415"/>
        </w:trPr>
        <w:tc>
          <w:tcPr>
            <w:tcW w:w="83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722E7F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456 300,00</w:t>
            </w:r>
          </w:p>
        </w:tc>
      </w:tr>
    </w:tbl>
    <w:p w:rsidR="002167C7" w:rsidRDefault="00BC728E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2EA01FDB" wp14:editId="4FF2DE83">
            <wp:simplePos x="0" y="0"/>
            <wp:positionH relativeFrom="column">
              <wp:posOffset>-635</wp:posOffset>
            </wp:positionH>
            <wp:positionV relativeFrom="paragraph">
              <wp:posOffset>25400</wp:posOffset>
            </wp:positionV>
            <wp:extent cx="3758927" cy="4543425"/>
            <wp:effectExtent l="0" t="0" r="0" b="0"/>
            <wp:wrapNone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8927" cy="4543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794F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334F2C25" wp14:editId="7F5D5823">
            <wp:simplePos x="0" y="0"/>
            <wp:positionH relativeFrom="column">
              <wp:posOffset>1953895</wp:posOffset>
            </wp:positionH>
            <wp:positionV relativeFrom="paragraph">
              <wp:posOffset>186690</wp:posOffset>
            </wp:positionV>
            <wp:extent cx="4438650" cy="3592830"/>
            <wp:effectExtent l="0" t="0" r="0" b="7620"/>
            <wp:wrapNone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8650" cy="3592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794F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3B0B289B" wp14:editId="36219FBF">
            <wp:simplePos x="0" y="0"/>
            <wp:positionH relativeFrom="column">
              <wp:posOffset>142240</wp:posOffset>
            </wp:positionH>
            <wp:positionV relativeFrom="paragraph">
              <wp:posOffset>-16510</wp:posOffset>
            </wp:positionV>
            <wp:extent cx="3732290" cy="3362325"/>
            <wp:effectExtent l="0" t="0" r="1905" b="0"/>
            <wp:wrapNone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229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794F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42FA2945" wp14:editId="120E0F77">
            <wp:simplePos x="0" y="0"/>
            <wp:positionH relativeFrom="column">
              <wp:posOffset>1641482</wp:posOffset>
            </wp:positionH>
            <wp:positionV relativeFrom="paragraph">
              <wp:posOffset>68579</wp:posOffset>
            </wp:positionV>
            <wp:extent cx="4366254" cy="3419475"/>
            <wp:effectExtent l="0" t="0" r="0" b="0"/>
            <wp:wrapNone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6254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794F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40740213" wp14:editId="3D80756F">
            <wp:simplePos x="0" y="0"/>
            <wp:positionH relativeFrom="column">
              <wp:posOffset>46990</wp:posOffset>
            </wp:positionH>
            <wp:positionV relativeFrom="paragraph">
              <wp:posOffset>93345</wp:posOffset>
            </wp:positionV>
            <wp:extent cx="4704715" cy="3665855"/>
            <wp:effectExtent l="0" t="0" r="635" b="0"/>
            <wp:wrapNone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4715" cy="3665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BC728E">
        <w:rPr>
          <w:b/>
          <w:sz w:val="28"/>
          <w:szCs w:val="28"/>
        </w:rPr>
        <w:t>Экскаватор ЭО-4112H 02-81хо24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BC728E">
        <w:rPr>
          <w:b/>
          <w:sz w:val="28"/>
          <w:szCs w:val="28"/>
        </w:rPr>
        <w:t>Экскаватор ЭО-4112H 02-81хо24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BC728E">
              <w:rPr>
                <w:b/>
                <w:szCs w:val="24"/>
              </w:rPr>
              <w:t>Экскаватор ЭО-4112H 02-81хо24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722E7F">
              <w:rPr>
                <w:b/>
                <w:szCs w:val="24"/>
              </w:rPr>
              <w:t>456 300,00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BC728E" w:rsidRDefault="00BC728E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BC728E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BC728E" w:rsidRPr="00BC728E">
            <w:rPr>
              <w:sz w:val="28"/>
            </w:rPr>
            <w:t xml:space="preserve">имущество: Экскаватор ЭО-4112H, 1992 </w:t>
          </w:r>
          <w:proofErr w:type="spellStart"/>
          <w:r w:rsidR="00BC728E" w:rsidRPr="00BC728E">
            <w:rPr>
              <w:sz w:val="28"/>
            </w:rPr>
            <w:t>г.в</w:t>
          </w:r>
          <w:proofErr w:type="spellEnd"/>
          <w:r w:rsidR="00BC728E" w:rsidRPr="00BC728E">
            <w:rPr>
              <w:sz w:val="28"/>
            </w:rPr>
            <w:t xml:space="preserve">., инв.№ 1546349, VIN № отсутствует, модель, номер двигателя </w:t>
          </w:r>
          <w:r w:rsidR="00BC728E" w:rsidRPr="00BC728E">
            <w:rPr>
              <w:sz w:val="28"/>
            </w:rPr>
            <w:tab/>
            <w:t>, шасси (рама)</w:t>
          </w:r>
          <w:proofErr w:type="gramStart"/>
          <w:r w:rsidR="00BC728E" w:rsidRPr="00BC728E">
            <w:rPr>
              <w:sz w:val="28"/>
            </w:rPr>
            <w:t xml:space="preserve">            ,</w:t>
          </w:r>
          <w:proofErr w:type="gramEnd"/>
          <w:r w:rsidR="00BC728E" w:rsidRPr="00BC728E">
            <w:rPr>
              <w:sz w:val="28"/>
            </w:rPr>
            <w:t xml:space="preserve"> кузов №       , цвет «     »,  государственный регистрационный номер </w:t>
          </w:r>
          <w:r w:rsidR="00BC728E" w:rsidRPr="00557E23">
            <w:rPr>
              <w:sz w:val="28"/>
            </w:rPr>
            <w:t>02-81хо24</w:t>
          </w:r>
          <w:r w:rsidR="00BC728E" w:rsidRPr="00BC728E">
            <w:rPr>
              <w:sz w:val="28"/>
            </w:rPr>
            <w:t>, паспорт самоходной машины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DD2BC9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DD2BC9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r w:rsidR="00DD2BC9">
              <w:fldChar w:fldCharType="begin"/>
            </w:r>
            <w:r w:rsidR="00DD2BC9" w:rsidRPr="00DD2BC9">
              <w:rPr>
                <w:lang w:val="en-US"/>
              </w:rPr>
              <w:instrText xml:space="preserve"> HYPERLINK "mailto:Elependina@ecp.ru" </w:instrText>
            </w:r>
            <w:r w:rsidR="00DD2BC9">
              <w:fldChar w:fldCharType="separate"/>
            </w:r>
            <w:r w:rsidR="008221D0" w:rsidRPr="008221D0">
              <w:rPr>
                <w:lang w:val="en-US"/>
              </w:rPr>
              <w:t xml:space="preserve"> </w:t>
            </w:r>
            <w:r w:rsidR="008221D0" w:rsidRPr="008221D0">
              <w:rPr>
                <w:rStyle w:val="a3"/>
                <w:sz w:val="28"/>
                <w:szCs w:val="28"/>
                <w:lang w:val="en-US"/>
              </w:rPr>
              <w:t xml:space="preserve">EVlependina@rosatom.ru </w:t>
            </w:r>
            <w:r w:rsidR="00DD2BC9">
              <w:rPr>
                <w:rStyle w:val="a3"/>
                <w:sz w:val="28"/>
                <w:szCs w:val="28"/>
                <w:lang w:val="en-US"/>
              </w:rPr>
              <w:fldChar w:fldCharType="end"/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DD2BC9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DD2BC9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10DD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974BF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40C5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4573"/>
    <w:rsid w:val="003156E4"/>
    <w:rsid w:val="00316AB6"/>
    <w:rsid w:val="00323393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3BEB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1FF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3B26"/>
    <w:rsid w:val="005361FA"/>
    <w:rsid w:val="00536415"/>
    <w:rsid w:val="005366B2"/>
    <w:rsid w:val="005370B4"/>
    <w:rsid w:val="005373B1"/>
    <w:rsid w:val="005408F3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5F6C9E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4796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7B6"/>
    <w:rsid w:val="00704985"/>
    <w:rsid w:val="00710F4E"/>
    <w:rsid w:val="00711834"/>
    <w:rsid w:val="00716BE8"/>
    <w:rsid w:val="00720A81"/>
    <w:rsid w:val="00721A52"/>
    <w:rsid w:val="007228E0"/>
    <w:rsid w:val="00722E7F"/>
    <w:rsid w:val="00727961"/>
    <w:rsid w:val="00732986"/>
    <w:rsid w:val="007341E8"/>
    <w:rsid w:val="00735CDA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4FA6"/>
    <w:rsid w:val="007957FA"/>
    <w:rsid w:val="00795CB5"/>
    <w:rsid w:val="007A09C2"/>
    <w:rsid w:val="007A1030"/>
    <w:rsid w:val="007A12D5"/>
    <w:rsid w:val="007A16E2"/>
    <w:rsid w:val="007A575C"/>
    <w:rsid w:val="007A5FBF"/>
    <w:rsid w:val="007B1D80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4703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74D1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09CD"/>
    <w:rsid w:val="008D1080"/>
    <w:rsid w:val="008D5FE0"/>
    <w:rsid w:val="008E2791"/>
    <w:rsid w:val="008E65CE"/>
    <w:rsid w:val="008F06B9"/>
    <w:rsid w:val="008F095D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2252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215"/>
    <w:rsid w:val="00A67E10"/>
    <w:rsid w:val="00A71C2B"/>
    <w:rsid w:val="00A72263"/>
    <w:rsid w:val="00A743C0"/>
    <w:rsid w:val="00A756EB"/>
    <w:rsid w:val="00A857A5"/>
    <w:rsid w:val="00A909F3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390D"/>
    <w:rsid w:val="00AC4BA9"/>
    <w:rsid w:val="00AC61AF"/>
    <w:rsid w:val="00AC684F"/>
    <w:rsid w:val="00AE0B37"/>
    <w:rsid w:val="00AE3373"/>
    <w:rsid w:val="00B00EA2"/>
    <w:rsid w:val="00B04AD1"/>
    <w:rsid w:val="00B057C3"/>
    <w:rsid w:val="00B100D2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45F3E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28E"/>
    <w:rsid w:val="00BC79A1"/>
    <w:rsid w:val="00BD5297"/>
    <w:rsid w:val="00BD7A71"/>
    <w:rsid w:val="00BE2F8F"/>
    <w:rsid w:val="00BE3D67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17E6C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1AEA"/>
    <w:rsid w:val="00CC215A"/>
    <w:rsid w:val="00CC24E7"/>
    <w:rsid w:val="00CC2F04"/>
    <w:rsid w:val="00CC7FFE"/>
    <w:rsid w:val="00CD0477"/>
    <w:rsid w:val="00CD19CB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002C"/>
    <w:rsid w:val="00D05BB9"/>
    <w:rsid w:val="00D107FC"/>
    <w:rsid w:val="00D13AC8"/>
    <w:rsid w:val="00D161A7"/>
    <w:rsid w:val="00D17EE6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BC9"/>
    <w:rsid w:val="00DD2C98"/>
    <w:rsid w:val="00DD4F00"/>
    <w:rsid w:val="00DD5531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3D4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059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05FB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540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68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6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29C01B-2ED8-4BE3-BEFF-8C679B6F6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16</Pages>
  <Words>4851</Words>
  <Characters>27654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32441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8</cp:revision>
  <cp:lastPrinted>2019-03-22T03:22:00Z</cp:lastPrinted>
  <dcterms:created xsi:type="dcterms:W3CDTF">2022-06-06T06:57:00Z</dcterms:created>
  <dcterms:modified xsi:type="dcterms:W3CDTF">2022-08-09T07:01:00Z</dcterms:modified>
</cp:coreProperties>
</file>