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59496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11714" w:rsidP="0059496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59496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095809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90381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</w:t>
            </w:r>
            <w:r w:rsidR="00511714">
              <w:rPr>
                <w:sz w:val="28"/>
                <w:lang w:eastAsia="ru-RU"/>
              </w:rPr>
              <w:t>1</w:t>
            </w:r>
            <w:bookmarkStart w:id="0" w:name="_GoBack"/>
            <w:bookmarkEnd w:id="0"/>
            <w:r w:rsidR="00676CEB">
              <w:rPr>
                <w:sz w:val="28"/>
                <w:lang w:eastAsia="ru-RU"/>
              </w:rPr>
              <w:t>.</w:t>
            </w:r>
            <w:r w:rsidR="00095809">
              <w:rPr>
                <w:sz w:val="28"/>
                <w:lang w:eastAsia="ru-RU"/>
              </w:rPr>
              <w:t>0</w:t>
            </w:r>
            <w:r w:rsidR="00934FE4">
              <w:rPr>
                <w:sz w:val="28"/>
                <w:lang w:eastAsia="ru-RU"/>
              </w:rPr>
              <w:t>4</w:t>
            </w:r>
            <w:r w:rsidR="00676CEB">
              <w:rPr>
                <w:sz w:val="28"/>
                <w:lang w:eastAsia="ru-RU"/>
              </w:rPr>
              <w:t>.202</w:t>
            </w:r>
            <w:r w:rsidR="00095809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511714">
              <w:rPr>
                <w:color w:val="000000"/>
                <w:sz w:val="28"/>
                <w:lang w:eastAsia="ru-RU"/>
              </w:rPr>
              <w:t>9521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934FE4" w:rsidRPr="00934FE4">
        <w:rPr>
          <w:b/>
          <w:sz w:val="28"/>
          <w:szCs w:val="26"/>
        </w:rPr>
        <w:t xml:space="preserve">Кран автомобильный КС-55715 </w:t>
      </w:r>
      <w:proofErr w:type="gramStart"/>
      <w:r w:rsidR="00934FE4" w:rsidRPr="00934FE4">
        <w:rPr>
          <w:b/>
          <w:sz w:val="28"/>
          <w:szCs w:val="26"/>
        </w:rPr>
        <w:t>шас.КАМАЗ</w:t>
      </w:r>
      <w:proofErr w:type="gramEnd"/>
      <w:r w:rsidR="00934FE4" w:rsidRPr="00934FE4">
        <w:rPr>
          <w:b/>
          <w:sz w:val="28"/>
          <w:szCs w:val="26"/>
        </w:rPr>
        <w:t>-53229С № н772км</w:t>
      </w:r>
      <w:r w:rsidR="007D4BDB">
        <w:rPr>
          <w:b/>
          <w:sz w:val="28"/>
          <w:szCs w:val="26"/>
        </w:rPr>
        <w:t xml:space="preserve">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934FE4">
        <w:rPr>
          <w:b/>
          <w:sz w:val="28"/>
          <w:szCs w:val="28"/>
        </w:rPr>
        <w:t xml:space="preserve">Кран автомобильный КС-55715 </w:t>
      </w:r>
      <w:proofErr w:type="gramStart"/>
      <w:r w:rsidR="00934FE4">
        <w:rPr>
          <w:b/>
          <w:sz w:val="28"/>
          <w:szCs w:val="28"/>
        </w:rPr>
        <w:t>шас.КАМАЗ</w:t>
      </w:r>
      <w:proofErr w:type="gramEnd"/>
      <w:r w:rsidR="00934FE4">
        <w:rPr>
          <w:b/>
          <w:sz w:val="28"/>
          <w:szCs w:val="28"/>
        </w:rPr>
        <w:t>-53229С № н772км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934FE4">
        <w:rPr>
          <w:b/>
          <w:sz w:val="28"/>
          <w:szCs w:val="28"/>
        </w:rPr>
        <w:t xml:space="preserve">Кран автомобильный КС-55715 </w:t>
      </w:r>
      <w:proofErr w:type="gramStart"/>
      <w:r w:rsidR="00934FE4">
        <w:rPr>
          <w:b/>
          <w:sz w:val="28"/>
          <w:szCs w:val="28"/>
        </w:rPr>
        <w:t>шас.КАМАЗ</w:t>
      </w:r>
      <w:proofErr w:type="gramEnd"/>
      <w:r w:rsidR="00934FE4">
        <w:rPr>
          <w:b/>
          <w:sz w:val="28"/>
          <w:szCs w:val="28"/>
        </w:rPr>
        <w:t>-53229С № н772км</w:t>
      </w:r>
      <w:r w:rsidR="007D4BDB">
        <w:rPr>
          <w:b/>
          <w:sz w:val="28"/>
          <w:szCs w:val="28"/>
        </w:rPr>
        <w:t xml:space="preserve"> (б/у)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934FE4">
        <w:rPr>
          <w:b/>
          <w:sz w:val="28"/>
          <w:szCs w:val="28"/>
        </w:rPr>
        <w:t xml:space="preserve">Кран автомобильный КС-55715 </w:t>
      </w:r>
      <w:proofErr w:type="gramStart"/>
      <w:r w:rsidR="00934FE4">
        <w:rPr>
          <w:b/>
          <w:sz w:val="28"/>
          <w:szCs w:val="28"/>
        </w:rPr>
        <w:t>шас.КАМАЗ</w:t>
      </w:r>
      <w:proofErr w:type="gramEnd"/>
      <w:r w:rsidR="00934FE4">
        <w:rPr>
          <w:b/>
          <w:sz w:val="28"/>
          <w:szCs w:val="28"/>
        </w:rPr>
        <w:t>-53229С № н772км</w:t>
      </w:r>
      <w:r w:rsidR="007D4BDB">
        <w:rPr>
          <w:b/>
          <w:sz w:val="28"/>
          <w:szCs w:val="28"/>
        </w:rPr>
        <w:t xml:space="preserve"> (б/у)</w:t>
      </w:r>
      <w:r w:rsidR="00934FE4">
        <w:rPr>
          <w:sz w:val="28"/>
          <w:szCs w:val="28"/>
        </w:rPr>
        <w:t xml:space="preserve">, </w:t>
      </w:r>
      <w:r w:rsidR="00700837">
        <w:rPr>
          <w:sz w:val="28"/>
          <w:szCs w:val="28"/>
        </w:rPr>
        <w:t xml:space="preserve">2001 </w:t>
      </w:r>
      <w:proofErr w:type="spellStart"/>
      <w:r w:rsidR="00700837">
        <w:rPr>
          <w:sz w:val="28"/>
          <w:szCs w:val="28"/>
        </w:rPr>
        <w:t>г.в</w:t>
      </w:r>
      <w:proofErr w:type="spellEnd"/>
      <w:r w:rsidR="00700837">
        <w:rPr>
          <w:sz w:val="28"/>
          <w:szCs w:val="28"/>
        </w:rPr>
        <w:t xml:space="preserve">., </w:t>
      </w:r>
      <w:r w:rsidR="00934FE4">
        <w:rPr>
          <w:sz w:val="28"/>
          <w:szCs w:val="28"/>
        </w:rPr>
        <w:t>состояние удовлетворительное.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</w:t>
      </w:r>
      <w:r w:rsidR="008F1FF1">
        <w:rPr>
          <w:sz w:val="28"/>
          <w:szCs w:val="28"/>
        </w:rPr>
        <w:t>лот</w:t>
      </w:r>
      <w:r w:rsidR="007D4BDB">
        <w:rPr>
          <w:sz w:val="28"/>
          <w:szCs w:val="28"/>
        </w:rPr>
        <w:t>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1B28C3">
        <w:rPr>
          <w:sz w:val="28"/>
          <w:szCs w:val="28"/>
        </w:rPr>
        <w:t>н</w:t>
      </w:r>
      <w:r w:rsidR="001B28C3" w:rsidRPr="001B28C3">
        <w:rPr>
          <w:sz w:val="28"/>
          <w:szCs w:val="28"/>
        </w:rPr>
        <w:t>евостребованны</w:t>
      </w:r>
      <w:r w:rsidR="00934FE4">
        <w:rPr>
          <w:sz w:val="28"/>
          <w:szCs w:val="28"/>
        </w:rPr>
        <w:t>й</w:t>
      </w:r>
      <w:r w:rsidR="001B28C3" w:rsidRPr="001B28C3">
        <w:rPr>
          <w:sz w:val="28"/>
          <w:szCs w:val="28"/>
        </w:rPr>
        <w:t xml:space="preserve"> объект основных средств (ООС) уличного и гаражного хранения</w:t>
      </w:r>
      <w:r w:rsidR="00D42AF7">
        <w:rPr>
          <w:sz w:val="28"/>
          <w:szCs w:val="28"/>
        </w:rPr>
        <w:t>,</w:t>
      </w:r>
      <w:r w:rsidR="00986B03" w:rsidRPr="00C56AA7">
        <w:rPr>
          <w:sz w:val="28"/>
          <w:szCs w:val="28"/>
        </w:rPr>
        <w:t xml:space="preserve"> бывши</w:t>
      </w:r>
      <w:r w:rsidR="00934FE4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F11376">
        <w:rPr>
          <w:bCs/>
          <w:sz w:val="28"/>
          <w:szCs w:val="28"/>
        </w:rPr>
        <w:t>Октябрьская</w:t>
      </w:r>
      <w:r w:rsidR="004C4099">
        <w:rPr>
          <w:bCs/>
          <w:sz w:val="28"/>
          <w:szCs w:val="28"/>
        </w:rPr>
        <w:t xml:space="preserve">, </w:t>
      </w:r>
      <w:r w:rsidR="00F11376">
        <w:rPr>
          <w:bCs/>
          <w:sz w:val="28"/>
          <w:szCs w:val="28"/>
        </w:rPr>
        <w:t>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934FE4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934FE4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0A1728">
        <w:rPr>
          <w:b/>
          <w:sz w:val="28"/>
          <w:szCs w:val="28"/>
        </w:rPr>
        <w:t>1 450 000,00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lastRenderedPageBreak/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934FE4">
        <w:rPr>
          <w:sz w:val="28"/>
          <w:szCs w:val="28"/>
        </w:rPr>
        <w:t>2</w:t>
      </w:r>
      <w:r w:rsidR="00700837">
        <w:rPr>
          <w:sz w:val="28"/>
          <w:szCs w:val="28"/>
        </w:rPr>
        <w:t>4</w:t>
      </w:r>
      <w:r w:rsidR="00B33C7F" w:rsidRPr="004D021B">
        <w:rPr>
          <w:sz w:val="28"/>
          <w:szCs w:val="28"/>
        </w:rPr>
        <w:t xml:space="preserve"> (д</w:t>
      </w:r>
      <w:r w:rsidR="00934FE4">
        <w:rPr>
          <w:sz w:val="28"/>
          <w:szCs w:val="28"/>
        </w:rPr>
        <w:t>в</w:t>
      </w:r>
      <w:r w:rsidR="00700837">
        <w:rPr>
          <w:sz w:val="28"/>
          <w:szCs w:val="28"/>
        </w:rPr>
        <w:t>адцати четырех</w:t>
      </w:r>
      <w:r w:rsidR="00B33C7F" w:rsidRPr="004D021B">
        <w:rPr>
          <w:sz w:val="28"/>
          <w:szCs w:val="28"/>
        </w:rPr>
        <w:t xml:space="preserve">) </w:t>
      </w:r>
      <w:r w:rsidR="00700837">
        <w:rPr>
          <w:sz w:val="28"/>
          <w:szCs w:val="28"/>
        </w:rPr>
        <w:t>часов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0A1728">
        <w:rPr>
          <w:iCs/>
          <w:color w:val="0000FF"/>
          <w:spacing w:val="4"/>
          <w:sz w:val="28"/>
          <w:szCs w:val="28"/>
        </w:rPr>
        <w:t>2</w:t>
      </w:r>
      <w:r w:rsidR="00934FE4">
        <w:rPr>
          <w:iCs/>
          <w:color w:val="0000FF"/>
          <w:spacing w:val="4"/>
          <w:sz w:val="28"/>
          <w:szCs w:val="28"/>
        </w:rPr>
        <w:t>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C7DCD">
        <w:rPr>
          <w:iCs/>
          <w:color w:val="0000FF"/>
          <w:spacing w:val="4"/>
          <w:sz w:val="28"/>
          <w:szCs w:val="28"/>
        </w:rPr>
        <w:t>а</w:t>
      </w:r>
      <w:r w:rsidR="00A6343D">
        <w:rPr>
          <w:iCs/>
          <w:color w:val="0000FF"/>
          <w:spacing w:val="4"/>
          <w:sz w:val="28"/>
          <w:szCs w:val="28"/>
        </w:rPr>
        <w:t>преля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2396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1B4F6D">
        <w:rPr>
          <w:iCs/>
          <w:color w:val="0000FF"/>
          <w:spacing w:val="4"/>
          <w:sz w:val="28"/>
          <w:szCs w:val="28"/>
        </w:rPr>
        <w:t>1</w:t>
      </w:r>
      <w:r w:rsidR="006F5151">
        <w:rPr>
          <w:iCs/>
          <w:color w:val="0000FF"/>
          <w:spacing w:val="4"/>
          <w:sz w:val="28"/>
          <w:szCs w:val="28"/>
          <w:lang w:val="en-US"/>
        </w:rPr>
        <w:t>1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703C4F" w:rsidRDefault="00703C4F" w:rsidP="00BE789C">
      <w:pPr>
        <w:ind w:firstLine="709"/>
        <w:jc w:val="both"/>
        <w:rPr>
          <w:sz w:val="28"/>
          <w:szCs w:val="28"/>
        </w:rPr>
      </w:pP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934FE4">
        <w:rPr>
          <w:b/>
          <w:sz w:val="28"/>
          <w:szCs w:val="28"/>
        </w:rPr>
        <w:t xml:space="preserve">Кран автомобильный КС-55715 </w:t>
      </w:r>
      <w:proofErr w:type="gramStart"/>
      <w:r w:rsidR="00934FE4">
        <w:rPr>
          <w:b/>
          <w:sz w:val="28"/>
          <w:szCs w:val="28"/>
        </w:rPr>
        <w:t>шас.КАМАЗ</w:t>
      </w:r>
      <w:proofErr w:type="gramEnd"/>
      <w:r w:rsidR="00934FE4">
        <w:rPr>
          <w:b/>
          <w:sz w:val="28"/>
          <w:szCs w:val="28"/>
        </w:rPr>
        <w:t>-53229С № н772км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934FE4" w:rsidRDefault="00934FE4" w:rsidP="00F12451">
      <w:pPr>
        <w:jc w:val="center"/>
        <w:rPr>
          <w:b/>
          <w:sz w:val="28"/>
          <w:szCs w:val="28"/>
        </w:rPr>
      </w:pPr>
    </w:p>
    <w:p w:rsidR="00934FE4" w:rsidRDefault="00934FE4" w:rsidP="00F12451">
      <w:pPr>
        <w:jc w:val="center"/>
        <w:rPr>
          <w:b/>
          <w:sz w:val="28"/>
          <w:szCs w:val="28"/>
        </w:rPr>
      </w:pPr>
    </w:p>
    <w:p w:rsidR="00700837" w:rsidRDefault="00700837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color w:val="000000"/>
          <w:sz w:val="28"/>
          <w:szCs w:val="28"/>
        </w:rPr>
      </w:pPr>
      <w:r w:rsidRPr="005634B4">
        <w:rPr>
          <w:sz w:val="28"/>
          <w:szCs w:val="28"/>
        </w:rPr>
        <w:t>Лот «</w:t>
      </w:r>
      <w:r w:rsidR="00934FE4">
        <w:rPr>
          <w:b/>
          <w:sz w:val="28"/>
          <w:szCs w:val="28"/>
        </w:rPr>
        <w:t xml:space="preserve">Кран автомобильный КС-55715 </w:t>
      </w:r>
      <w:proofErr w:type="gramStart"/>
      <w:r w:rsidR="00934FE4">
        <w:rPr>
          <w:b/>
          <w:sz w:val="28"/>
          <w:szCs w:val="28"/>
        </w:rPr>
        <w:t>шас.КАМАЗ</w:t>
      </w:r>
      <w:proofErr w:type="gramEnd"/>
      <w:r w:rsidR="00934FE4">
        <w:rPr>
          <w:b/>
          <w:sz w:val="28"/>
          <w:szCs w:val="28"/>
        </w:rPr>
        <w:t>-53229С № н772км</w:t>
      </w:r>
      <w:r w:rsidR="007D4BDB">
        <w:rPr>
          <w:b/>
          <w:sz w:val="28"/>
          <w:szCs w:val="28"/>
        </w:rPr>
        <w:t xml:space="preserve"> (б/у)</w:t>
      </w:r>
      <w:r w:rsidRPr="005634B4">
        <w:rPr>
          <w:color w:val="000000"/>
          <w:sz w:val="28"/>
          <w:szCs w:val="28"/>
        </w:rPr>
        <w:t>»</w:t>
      </w:r>
    </w:p>
    <w:p w:rsidR="00917230" w:rsidRDefault="0091723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201" w:type="dxa"/>
        <w:jc w:val="center"/>
        <w:tblLayout w:type="fixed"/>
        <w:tblLook w:val="0000" w:firstRow="0" w:lastRow="0" w:firstColumn="0" w:lastColumn="0" w:noHBand="0" w:noVBand="0"/>
      </w:tblPr>
      <w:tblGrid>
        <w:gridCol w:w="421"/>
        <w:gridCol w:w="850"/>
        <w:gridCol w:w="5812"/>
        <w:gridCol w:w="709"/>
        <w:gridCol w:w="567"/>
        <w:gridCol w:w="426"/>
        <w:gridCol w:w="7"/>
        <w:gridCol w:w="1409"/>
      </w:tblGrid>
      <w:tr w:rsidR="006516C5" w:rsidTr="006516C5">
        <w:trPr>
          <w:trHeight w:val="667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516C5" w:rsidRDefault="006516C5" w:rsidP="008F3F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Год выпуска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Цена с НДС руб.</w:t>
            </w:r>
          </w:p>
        </w:tc>
      </w:tr>
      <w:tr w:rsidR="006516C5" w:rsidTr="006516C5">
        <w:trPr>
          <w:trHeight w:val="31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A15A58" w:rsidRPr="00F6304B" w:rsidTr="006516C5">
        <w:trPr>
          <w:trHeight w:hRule="exact" w:val="34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A58" w:rsidRPr="0052396F" w:rsidRDefault="00934FE4" w:rsidP="00A15A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A58" w:rsidRDefault="00A15A58" w:rsidP="00A15A58">
            <w:pPr>
              <w:ind w:right="-113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17854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A58" w:rsidRDefault="00A15A58" w:rsidP="00A15A58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Кран автомобильный КС-55715 КАМАЗ-53229С № </w:t>
            </w:r>
            <w:r>
              <w:rPr>
                <w:b/>
                <w:bCs/>
                <w:sz w:val="22"/>
                <w:szCs w:val="22"/>
              </w:rPr>
              <w:t>н772км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A58" w:rsidRDefault="00A15A58" w:rsidP="00A15A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A58" w:rsidRDefault="00A15A58" w:rsidP="00A15A58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A58" w:rsidRDefault="00A15A58" w:rsidP="00A15A5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A58" w:rsidRDefault="000A1728" w:rsidP="00A15A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1 450 000,00</w:t>
            </w:r>
          </w:p>
        </w:tc>
      </w:tr>
      <w:tr w:rsidR="006516C5" w:rsidRPr="00842835" w:rsidTr="006516C5">
        <w:trPr>
          <w:trHeight w:val="41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8F3F0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3C6B71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D42AF7" w:rsidRDefault="000A1728" w:rsidP="008F3F09">
            <w:pPr>
              <w:widowControl/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sz w:val="22"/>
              </w:rPr>
              <w:t>1 450 000,00</w:t>
            </w:r>
          </w:p>
        </w:tc>
      </w:tr>
    </w:tbl>
    <w:p w:rsidR="00917230" w:rsidRDefault="004113AD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7677F4CC">
            <wp:simplePos x="0" y="0"/>
            <wp:positionH relativeFrom="column">
              <wp:posOffset>-114935</wp:posOffset>
            </wp:positionH>
            <wp:positionV relativeFrom="paragraph">
              <wp:posOffset>127000</wp:posOffset>
            </wp:positionV>
            <wp:extent cx="3524694" cy="4238625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1926" cy="42473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4113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5CA94E19">
            <wp:simplePos x="0" y="0"/>
            <wp:positionH relativeFrom="column">
              <wp:posOffset>3082925</wp:posOffset>
            </wp:positionH>
            <wp:positionV relativeFrom="paragraph">
              <wp:posOffset>100965</wp:posOffset>
            </wp:positionV>
            <wp:extent cx="3068955" cy="4017087"/>
            <wp:effectExtent l="0" t="0" r="0" b="254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8955" cy="40170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934FE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3A09C58B">
            <wp:simplePos x="0" y="0"/>
            <wp:positionH relativeFrom="column">
              <wp:posOffset>85089</wp:posOffset>
            </wp:positionH>
            <wp:positionV relativeFrom="paragraph">
              <wp:posOffset>97790</wp:posOffset>
            </wp:positionV>
            <wp:extent cx="6019563" cy="4772025"/>
            <wp:effectExtent l="0" t="0" r="63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035" cy="47811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934FE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2C17DFC8">
            <wp:simplePos x="0" y="0"/>
            <wp:positionH relativeFrom="column">
              <wp:posOffset>-48260</wp:posOffset>
            </wp:positionH>
            <wp:positionV relativeFrom="paragraph">
              <wp:posOffset>220980</wp:posOffset>
            </wp:positionV>
            <wp:extent cx="6315942" cy="3857625"/>
            <wp:effectExtent l="0" t="0" r="889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5942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17230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4"/>
          <w:szCs w:val="24"/>
        </w:rPr>
      </w:pPr>
      <w:r w:rsidRPr="00917230">
        <w:rPr>
          <w:b/>
          <w:sz w:val="28"/>
          <w:szCs w:val="28"/>
        </w:rPr>
        <w:lastRenderedPageBreak/>
        <w:t>Прил</w:t>
      </w:r>
      <w:r w:rsidR="00C63E14" w:rsidRPr="00917230">
        <w:rPr>
          <w:b/>
          <w:sz w:val="28"/>
          <w:szCs w:val="28"/>
        </w:rPr>
        <w:t xml:space="preserve">ожение </w:t>
      </w:r>
      <w:r w:rsidR="009F6768" w:rsidRPr="00917230">
        <w:rPr>
          <w:b/>
          <w:sz w:val="28"/>
          <w:szCs w:val="28"/>
        </w:rPr>
        <w:t>2</w:t>
      </w:r>
      <w:r w:rsidR="00917230">
        <w:rPr>
          <w:b/>
          <w:sz w:val="28"/>
          <w:szCs w:val="28"/>
        </w:rPr>
        <w:t>.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59496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934FE4">
        <w:rPr>
          <w:b/>
          <w:sz w:val="28"/>
          <w:szCs w:val="28"/>
        </w:rPr>
        <w:t>Кран автомобильный КС-55715 шас.КАМАЗ-53229С № н772км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934FE4">
        <w:rPr>
          <w:b/>
          <w:sz w:val="28"/>
          <w:szCs w:val="28"/>
        </w:rPr>
        <w:t>Кран автомобильный КС-55715 шас.КАМАЗ-53229С № н772км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934FE4">
              <w:rPr>
                <w:b/>
                <w:szCs w:val="24"/>
              </w:rPr>
              <w:t xml:space="preserve">Кран автомобильный КС-55715 </w:t>
            </w:r>
            <w:proofErr w:type="gramStart"/>
            <w:r w:rsidR="00934FE4">
              <w:rPr>
                <w:b/>
                <w:szCs w:val="24"/>
              </w:rPr>
              <w:t>шас.КАМАЗ</w:t>
            </w:r>
            <w:proofErr w:type="gramEnd"/>
            <w:r w:rsidR="00934FE4">
              <w:rPr>
                <w:b/>
                <w:szCs w:val="24"/>
              </w:rPr>
              <w:t>-53229С № н772км</w:t>
            </w:r>
            <w:r w:rsidR="007D4BDB">
              <w:rPr>
                <w:b/>
                <w:szCs w:val="24"/>
              </w:rPr>
              <w:t xml:space="preserve"> (б/у)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A1728">
              <w:rPr>
                <w:b/>
                <w:szCs w:val="24"/>
              </w:rPr>
              <w:t>1 450 000,00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4113AD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4113AD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4113AD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59496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59496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94969" w:rsidRPr="006B3FE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 xml:space="preserve">Приложение </w:t>
      </w:r>
      <w:r w:rsidR="00917230">
        <w:rPr>
          <w:b/>
          <w:sz w:val="28"/>
          <w:szCs w:val="28"/>
          <w:lang w:eastAsia="ru-RU"/>
        </w:rPr>
        <w:t>3</w:t>
      </w:r>
      <w:r w:rsidRPr="000E17EC">
        <w:rPr>
          <w:b/>
          <w:sz w:val="28"/>
          <w:szCs w:val="28"/>
          <w:lang w:eastAsia="ru-RU"/>
        </w:rPr>
        <w:t>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  <w:r w:rsidR="00594969">
        <w:rPr>
          <w:b/>
          <w:bCs/>
          <w:sz w:val="28"/>
          <w:szCs w:val="28"/>
          <w:lang w:eastAsia="ru-RU"/>
        </w:rPr>
        <w:t>движимого имущества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</w:t>
      </w:r>
      <w:r w:rsidR="00814006">
        <w:rPr>
          <w:sz w:val="28"/>
          <w:szCs w:val="28"/>
          <w:lang w:eastAsia="ru-RU"/>
        </w:rPr>
        <w:t>2</w:t>
      </w:r>
      <w:r w:rsidR="00917230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4113AD" w:rsidRPr="004113AD">
            <w:rPr>
              <w:sz w:val="28"/>
              <w:szCs w:val="28"/>
            </w:rPr>
            <w:t xml:space="preserve">имущество: </w:t>
          </w:r>
          <w:r w:rsidR="004113AD">
            <w:rPr>
              <w:sz w:val="28"/>
              <w:szCs w:val="28"/>
            </w:rPr>
            <w:t>К</w:t>
          </w:r>
          <w:r w:rsidR="004113AD" w:rsidRPr="004113AD">
            <w:rPr>
              <w:sz w:val="28"/>
              <w:szCs w:val="28"/>
            </w:rPr>
            <w:t xml:space="preserve">ран автомобильный КС-55715 </w:t>
          </w:r>
          <w:proofErr w:type="gramStart"/>
          <w:r w:rsidR="004113AD" w:rsidRPr="004113AD">
            <w:rPr>
              <w:sz w:val="28"/>
              <w:szCs w:val="28"/>
            </w:rPr>
            <w:t>шас.КАМАЗ</w:t>
          </w:r>
          <w:proofErr w:type="gramEnd"/>
          <w:r w:rsidR="004113AD" w:rsidRPr="004113AD">
            <w:rPr>
              <w:sz w:val="28"/>
              <w:szCs w:val="28"/>
            </w:rPr>
            <w:t>-53229С № н772км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11714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511714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4969" w:rsidRDefault="00594969">
      <w:r>
        <w:separator/>
      </w:r>
    </w:p>
  </w:endnote>
  <w:endnote w:type="continuationSeparator" w:id="0">
    <w:p w:rsidR="00594969" w:rsidRDefault="00594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969" w:rsidRDefault="00594969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4969" w:rsidRDefault="00594969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594969" w:rsidRDefault="00594969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969" w:rsidRDefault="005949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4969" w:rsidRDefault="00594969">
      <w:r>
        <w:separator/>
      </w:r>
    </w:p>
  </w:footnote>
  <w:footnote w:type="continuationSeparator" w:id="0">
    <w:p w:rsidR="00594969" w:rsidRDefault="00594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78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16C8C"/>
    <w:rsid w:val="000177D1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0C6F"/>
    <w:rsid w:val="000652FF"/>
    <w:rsid w:val="00072247"/>
    <w:rsid w:val="00083196"/>
    <w:rsid w:val="00087BFC"/>
    <w:rsid w:val="00087C8F"/>
    <w:rsid w:val="000905CA"/>
    <w:rsid w:val="00095809"/>
    <w:rsid w:val="00096702"/>
    <w:rsid w:val="000A1728"/>
    <w:rsid w:val="000A40D5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82702"/>
    <w:rsid w:val="00190381"/>
    <w:rsid w:val="001A060B"/>
    <w:rsid w:val="001A1AE6"/>
    <w:rsid w:val="001B25C5"/>
    <w:rsid w:val="001B28C3"/>
    <w:rsid w:val="001B4F6D"/>
    <w:rsid w:val="001C1C02"/>
    <w:rsid w:val="001C3CF2"/>
    <w:rsid w:val="001D22DF"/>
    <w:rsid w:val="001E133A"/>
    <w:rsid w:val="001E612C"/>
    <w:rsid w:val="001E66AF"/>
    <w:rsid w:val="001E7BF5"/>
    <w:rsid w:val="001F1932"/>
    <w:rsid w:val="001F218A"/>
    <w:rsid w:val="0020365A"/>
    <w:rsid w:val="002167C7"/>
    <w:rsid w:val="00217580"/>
    <w:rsid w:val="002238CF"/>
    <w:rsid w:val="002252A1"/>
    <w:rsid w:val="00225378"/>
    <w:rsid w:val="002308D9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2E81"/>
    <w:rsid w:val="002B56E8"/>
    <w:rsid w:val="002C4A19"/>
    <w:rsid w:val="002C4F6D"/>
    <w:rsid w:val="002C7549"/>
    <w:rsid w:val="002D1C18"/>
    <w:rsid w:val="002D22E2"/>
    <w:rsid w:val="002D45D1"/>
    <w:rsid w:val="002D54C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354"/>
    <w:rsid w:val="003141D9"/>
    <w:rsid w:val="003156E4"/>
    <w:rsid w:val="00316AB6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D5729"/>
    <w:rsid w:val="003E3B95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13AD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67744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714"/>
    <w:rsid w:val="0051189B"/>
    <w:rsid w:val="00513305"/>
    <w:rsid w:val="00513D90"/>
    <w:rsid w:val="00520860"/>
    <w:rsid w:val="00521427"/>
    <w:rsid w:val="0052396F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560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4969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16C5"/>
    <w:rsid w:val="00654291"/>
    <w:rsid w:val="00654814"/>
    <w:rsid w:val="00655141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872CE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3761"/>
    <w:rsid w:val="006F41A7"/>
    <w:rsid w:val="006F41D0"/>
    <w:rsid w:val="006F5151"/>
    <w:rsid w:val="006F5A0B"/>
    <w:rsid w:val="006F6023"/>
    <w:rsid w:val="006F7D10"/>
    <w:rsid w:val="00700837"/>
    <w:rsid w:val="00700CBE"/>
    <w:rsid w:val="00703C4F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2497"/>
    <w:rsid w:val="007B509A"/>
    <w:rsid w:val="007B74BF"/>
    <w:rsid w:val="007C34EC"/>
    <w:rsid w:val="007C4001"/>
    <w:rsid w:val="007C4683"/>
    <w:rsid w:val="007C6BD8"/>
    <w:rsid w:val="007C7884"/>
    <w:rsid w:val="007D1FB8"/>
    <w:rsid w:val="007D4BDB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16421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5AFC"/>
    <w:rsid w:val="008C6E6C"/>
    <w:rsid w:val="008C7953"/>
    <w:rsid w:val="008D1080"/>
    <w:rsid w:val="008D5FE0"/>
    <w:rsid w:val="008E2791"/>
    <w:rsid w:val="008E65CE"/>
    <w:rsid w:val="008F06B9"/>
    <w:rsid w:val="008F12B3"/>
    <w:rsid w:val="008F1FF1"/>
    <w:rsid w:val="008F217C"/>
    <w:rsid w:val="008F2D66"/>
    <w:rsid w:val="008F36CA"/>
    <w:rsid w:val="008F61BD"/>
    <w:rsid w:val="009018BA"/>
    <w:rsid w:val="009024E2"/>
    <w:rsid w:val="00903078"/>
    <w:rsid w:val="00906BFF"/>
    <w:rsid w:val="00906DD9"/>
    <w:rsid w:val="00910976"/>
    <w:rsid w:val="009145BE"/>
    <w:rsid w:val="009152A4"/>
    <w:rsid w:val="00915D57"/>
    <w:rsid w:val="00916455"/>
    <w:rsid w:val="00917230"/>
    <w:rsid w:val="00921077"/>
    <w:rsid w:val="00921281"/>
    <w:rsid w:val="00921BDC"/>
    <w:rsid w:val="00922BE9"/>
    <w:rsid w:val="0092483B"/>
    <w:rsid w:val="00926555"/>
    <w:rsid w:val="00934FE4"/>
    <w:rsid w:val="00937701"/>
    <w:rsid w:val="00937B74"/>
    <w:rsid w:val="009414F5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65C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46CC"/>
    <w:rsid w:val="009F6768"/>
    <w:rsid w:val="00A0230A"/>
    <w:rsid w:val="00A026A9"/>
    <w:rsid w:val="00A14FCA"/>
    <w:rsid w:val="00A15A58"/>
    <w:rsid w:val="00A15B7F"/>
    <w:rsid w:val="00A1785F"/>
    <w:rsid w:val="00A208BB"/>
    <w:rsid w:val="00A226F9"/>
    <w:rsid w:val="00A27951"/>
    <w:rsid w:val="00A36D84"/>
    <w:rsid w:val="00A451D2"/>
    <w:rsid w:val="00A46499"/>
    <w:rsid w:val="00A51544"/>
    <w:rsid w:val="00A55270"/>
    <w:rsid w:val="00A55554"/>
    <w:rsid w:val="00A6131F"/>
    <w:rsid w:val="00A632BB"/>
    <w:rsid w:val="00A6343D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7413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2FCE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97C4D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DCD"/>
    <w:rsid w:val="00CC7E5B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1543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D6F8F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177A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1E47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1376"/>
    <w:rsid w:val="00F12451"/>
    <w:rsid w:val="00F144DB"/>
    <w:rsid w:val="00F15F54"/>
    <w:rsid w:val="00F17C05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5429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8177"/>
    <o:shapelayout v:ext="edit">
      <o:idmap v:ext="edit" data="1"/>
    </o:shapelayout>
  </w:shapeDefaults>
  <w:doNotEmbedSmartTags/>
  <w:decimalSymbol w:val=","/>
  <w:listSeparator w:val=";"/>
  <w14:docId w14:val="07AF2190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07EF3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7EF3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A5C8AB1D3FAB4F84AB7611C6BB087FB9">
    <w:name w:val="A5C8AB1D3FAB4F84AB7611C6BB087FB9"/>
    <w:rsid w:val="00207EF3"/>
    <w:pPr>
      <w:spacing w:after="160" w:line="259" w:lineRule="auto"/>
    </w:pPr>
  </w:style>
  <w:style w:type="paragraph" w:customStyle="1" w:styleId="2AF24E7621994BF5AB4663D124AD14A9">
    <w:name w:val="2AF24E7621994BF5AB4663D124AD14A9"/>
    <w:rsid w:val="00207E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7AECD-A688-4487-885B-47ED35BF8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4839</Words>
  <Characters>27586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32361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2023-04-19T03:23:00Z</dcterms:created>
  <dcterms:modified xsi:type="dcterms:W3CDTF">2023-04-21T03:25:00Z</dcterms:modified>
</cp:coreProperties>
</file>