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1410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D929B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929B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938E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938E6">
              <w:rPr>
                <w:color w:val="000000"/>
                <w:sz w:val="28"/>
                <w:lang w:eastAsia="ru-RU"/>
              </w:rPr>
              <w:t>19.05.2022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3A6167" w:rsidP="003F5B10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13-20.К/11239-ВК_</w:t>
            </w:r>
            <w:r w:rsidR="003F5B1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826BB">
        <w:rPr>
          <w:b/>
          <w:sz w:val="26"/>
          <w:szCs w:val="26"/>
        </w:rPr>
        <w:t>КОНТРОЛЬНО-ИЗМЕРИТЕЛЬНЫЕ ПРИ</w:t>
      </w:r>
      <w:bookmarkStart w:id="0" w:name="_GoBack"/>
      <w:bookmarkEnd w:id="0"/>
      <w:r w:rsidR="003826BB">
        <w:rPr>
          <w:b/>
          <w:sz w:val="26"/>
          <w:szCs w:val="26"/>
        </w:rPr>
        <w:t>БОРЫ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A1410A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val="en-US"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826BB">
        <w:rPr>
          <w:b/>
          <w:sz w:val="28"/>
          <w:szCs w:val="28"/>
        </w:rPr>
        <w:t>КОНТРОЛЬНО-ИЗМЕРИТЕЛЬНЫЕ ПРИБОРЫ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F5B10">
        <w:rPr>
          <w:b/>
          <w:sz w:val="28"/>
          <w:szCs w:val="28"/>
        </w:rPr>
        <w:t>142 366,00</w:t>
      </w:r>
      <w:r w:rsidR="003A6167" w:rsidRPr="003A6167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929BC">
        <w:rPr>
          <w:iCs/>
          <w:color w:val="0000FF"/>
          <w:spacing w:val="4"/>
          <w:sz w:val="28"/>
          <w:szCs w:val="28"/>
        </w:rPr>
        <w:t>23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D929BC">
        <w:rPr>
          <w:iCs/>
          <w:color w:val="0000FF"/>
          <w:spacing w:val="4"/>
          <w:sz w:val="28"/>
          <w:szCs w:val="28"/>
        </w:rPr>
        <w:t>января</w:t>
      </w:r>
      <w:r w:rsidRPr="00E02E40">
        <w:rPr>
          <w:iCs/>
          <w:color w:val="0000FF"/>
          <w:spacing w:val="4"/>
          <w:sz w:val="28"/>
          <w:szCs w:val="28"/>
        </w:rPr>
        <w:t xml:space="preserve">   </w:t>
      </w:r>
      <w:r w:rsidR="002B0A88">
        <w:rPr>
          <w:iCs/>
          <w:color w:val="0000FF"/>
          <w:spacing w:val="4"/>
          <w:sz w:val="28"/>
          <w:szCs w:val="28"/>
        </w:rPr>
        <w:t>202</w:t>
      </w:r>
      <w:r w:rsidR="00D929BC">
        <w:rPr>
          <w:iCs/>
          <w:color w:val="0000FF"/>
          <w:spacing w:val="4"/>
          <w:sz w:val="28"/>
          <w:szCs w:val="28"/>
        </w:rPr>
        <w:t>3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3A6167" w:rsidRPr="002370FB" w:rsidRDefault="003A6167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685"/>
        <w:gridCol w:w="851"/>
        <w:gridCol w:w="850"/>
        <w:gridCol w:w="1276"/>
        <w:gridCol w:w="1276"/>
      </w:tblGrid>
      <w:tr w:rsidR="00513D90" w:rsidTr="003F5B1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F5B10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495BA4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921,92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5 531,50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253,83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761,50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345,50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276,75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553,50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191,75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383,50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391,50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391,50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586,83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1 760,50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2719,75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5 439,50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787,09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13 380,50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785,55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16 496,50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9453,50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9 453,50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9453,50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9 453,50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36047,75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72 095,50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528,50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5 813,50</w:t>
            </w:r>
          </w:p>
        </w:tc>
      </w:tr>
      <w:tr w:rsidR="003F5B10" w:rsidRPr="00F6304B" w:rsidTr="003F5B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826BB" w:rsidRDefault="003F5B10" w:rsidP="003F5B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Default="003F5B10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160,50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B10" w:rsidRPr="003F5B10" w:rsidRDefault="003F5B10" w:rsidP="003F5B10">
            <w:pPr>
              <w:jc w:val="center"/>
              <w:rPr>
                <w:sz w:val="22"/>
              </w:rPr>
            </w:pPr>
            <w:r w:rsidRPr="003F5B10">
              <w:rPr>
                <w:sz w:val="22"/>
              </w:rPr>
              <w:t>160,50</w:t>
            </w:r>
          </w:p>
        </w:tc>
      </w:tr>
      <w:tr w:rsidR="003A6167" w:rsidRPr="00842835" w:rsidTr="003F5B10">
        <w:trPr>
          <w:trHeight w:val="415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3C6B71" w:rsidRDefault="003A6167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167" w:rsidRPr="00D40F94" w:rsidRDefault="003F5B10" w:rsidP="00954687">
            <w:pPr>
              <w:jc w:val="center"/>
              <w:rPr>
                <w:b/>
              </w:rPr>
            </w:pPr>
            <w:r>
              <w:rPr>
                <w:b/>
              </w:rPr>
              <w:t>142 366,00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5B10" w:rsidRDefault="003F5B1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826BB">
        <w:rPr>
          <w:b/>
          <w:sz w:val="28"/>
          <w:szCs w:val="28"/>
        </w:rPr>
        <w:t>КОНТРОЛЬНО-ИЗМЕРИТЕЛЬНЫЕ ПРИБОРЫ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826BB">
              <w:rPr>
                <w:b/>
                <w:szCs w:val="24"/>
              </w:rPr>
              <w:t>КОНТРОЛЬНО-ИЗМЕРИТЕЛЬНЫЕ ПРИБОРЫ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F5B1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142 366,00</w:t>
            </w:r>
            <w:r w:rsidR="003A6167" w:rsidRPr="003A6167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1410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929B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1000184869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Элемент 5К5.184.099-1 </w:t>
            </w:r>
            <w:proofErr w:type="gramStart"/>
            <w:r>
              <w:rPr>
                <w:color w:val="000000"/>
                <w:sz w:val="22"/>
                <w:szCs w:val="22"/>
              </w:rPr>
              <w:t>Ангарское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ОКБА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етран-100-ДД-1442-02-МП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3826BB" w:rsidRDefault="003826BB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1000226945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давления 22ДИ-2150/0,6Мпа-М20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1000227000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_Метран-100-ДИ-1111-02-МП-t1-050_4213133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_Измеритель взаимной индуктивности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color w:val="000000"/>
                <w:sz w:val="22"/>
                <w:szCs w:val="22"/>
              </w:rPr>
              <w:t>Ф1760.3АД0-10мГн_4217005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1000236999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_ТЕПЛОСЧЕТЧИК "Е</w:t>
            </w:r>
            <w:proofErr w:type="gramStart"/>
            <w:r>
              <w:rPr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color w:val="000000"/>
                <w:sz w:val="22"/>
                <w:szCs w:val="22"/>
              </w:rPr>
              <w:t>КОRА"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_ЭЛЕМЕНТ ЧУВСТВ. 5К5.184.099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1000249749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color w:val="000000"/>
                <w:sz w:val="22"/>
                <w:szCs w:val="22"/>
              </w:rPr>
              <w:t>.Д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А2005Сг1ЕхУ3 24кГс/см2 </w:t>
            </w:r>
            <w:proofErr w:type="spellStart"/>
            <w:r>
              <w:rPr>
                <w:color w:val="000000"/>
                <w:sz w:val="22"/>
                <w:szCs w:val="22"/>
              </w:rPr>
              <w:t>исп.IV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1000249823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~Манометр ДМ2005Cr 0-16кгс/см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1000249836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Манометр ДМ2005СгУ3-6,0кгс/см2-IV-IP53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А100-Н-2201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1000254754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А100-Н-3301 УХЛ 4.2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Прибор ФЩЛ-501-13-ПН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hRule="exact"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1000256581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Регулятор темпер. ТМ8-У3-0...40С-IP20-А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826BB" w:rsidRPr="000652FF" w:rsidTr="003F5B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3826BB" w:rsidRDefault="005A46F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1000261141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6BB" w:rsidRDefault="003826BB" w:rsidP="003F5B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Теплоэнергоконтр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М2300ЩМ1-4C4I2R-2-42х2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Default="003826BB" w:rsidP="003F5B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D1A27FE" wp14:editId="2F7D1D9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1410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1410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A616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3F5B1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10A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4B74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29BC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852DC-33BB-4403-B73F-BBDFBAD2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5212</Words>
  <Characters>29710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34853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2022-06-01T06:26:00Z</dcterms:created>
  <dcterms:modified xsi:type="dcterms:W3CDTF">2023-01-11T03:00:00Z</dcterms:modified>
</cp:coreProperties>
</file>