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A63781">
        <w:rPr>
          <w:b/>
        </w:rPr>
        <w:t>3</w:t>
      </w:r>
    </w:p>
    <w:p w:rsidR="00991380" w:rsidRDefault="00F525E8" w:rsidP="0056391F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="00226AD4">
        <w:rPr>
          <w:b/>
        </w:rPr>
        <w:t>аукциона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F6059F" w:rsidRPr="00F6059F">
        <w:rPr>
          <w:b/>
        </w:rPr>
        <w:t>дизельного топлива летнего</w:t>
      </w: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F6059F">
        <w:t>29</w:t>
      </w:r>
      <w:r w:rsidR="00BB64FC" w:rsidRPr="002718BC">
        <w:t xml:space="preserve">» </w:t>
      </w:r>
      <w:r w:rsidR="00F6059F">
        <w:t>мая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 w:rsidR="00226AD4">
        <w:rPr>
          <w:b/>
        </w:rPr>
        <w:t>аукцион</w:t>
      </w:r>
      <w:r>
        <w:rPr>
          <w:b/>
        </w:rPr>
        <w:t>а</w:t>
      </w:r>
      <w:r w:rsidRPr="003B7C74">
        <w:rPr>
          <w:b/>
        </w:rPr>
        <w:t xml:space="preserve">: </w:t>
      </w:r>
      <w:r w:rsidR="00D62914" w:rsidRPr="003B7C74">
        <w:t xml:space="preserve">Открытый </w:t>
      </w:r>
      <w:r w:rsidR="00226AD4">
        <w:t>аукцион</w:t>
      </w:r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F6059F" w:rsidRPr="00F6059F">
        <w:t>дизельного топлива летнего</w:t>
      </w:r>
      <w:r w:rsidR="005E7C3D" w:rsidRPr="005E7C3D">
        <w:t>.</w:t>
      </w:r>
    </w:p>
    <w:p w:rsidR="00B96608" w:rsidRDefault="001421CF" w:rsidP="001421CF">
      <w:pPr>
        <w:suppressAutoHyphens w:val="0"/>
        <w:spacing w:before="100" w:beforeAutospacing="1" w:after="240"/>
        <w:jc w:val="both"/>
      </w:pPr>
      <w:proofErr w:type="gramStart"/>
      <w:r w:rsidRPr="001421CF">
        <w:t xml:space="preserve">Извещение о проведении аукциона и аукционная документация опубликованы </w:t>
      </w:r>
      <w:r w:rsidR="00F6059F">
        <w:t>21</w:t>
      </w:r>
      <w:r w:rsidRPr="001421CF">
        <w:t>.</w:t>
      </w:r>
      <w:r w:rsidR="00F6059F">
        <w:t>04</w:t>
      </w:r>
      <w:r w:rsidRPr="001421CF">
        <w:t xml:space="preserve">.2014 в информационно-телекоммуникационной сети «Интернет» на официальном сайте </w:t>
      </w:r>
      <w:proofErr w:type="spellStart"/>
      <w:r w:rsidRPr="001421CF">
        <w:t>www.zakupki.gov.ru</w:t>
      </w:r>
      <w:proofErr w:type="spellEnd"/>
      <w:r w:rsidRPr="001421CF">
        <w:t xml:space="preserve"> – </w:t>
      </w:r>
      <w:r w:rsidR="00F6059F" w:rsidRPr="00F6059F">
        <w:t>31401091671</w:t>
      </w:r>
      <w:r w:rsidRPr="001421CF">
        <w:t xml:space="preserve">, на официальном сайте о размещении заказов на закупки товаров, работ и услуг для нужд </w:t>
      </w:r>
      <w:proofErr w:type="spellStart"/>
      <w:r w:rsidRPr="001421CF">
        <w:t>Госкорпорации</w:t>
      </w:r>
      <w:proofErr w:type="spellEnd"/>
      <w:r w:rsidRPr="001421CF">
        <w:t xml:space="preserve"> «</w:t>
      </w:r>
      <w:proofErr w:type="spellStart"/>
      <w:r w:rsidRPr="001421CF">
        <w:t>Росатом</w:t>
      </w:r>
      <w:proofErr w:type="spellEnd"/>
      <w:r w:rsidRPr="001421CF">
        <w:t xml:space="preserve">» </w:t>
      </w:r>
      <w:hyperlink r:id="rId8" w:history="1">
        <w:r w:rsidRPr="001421CF">
          <w:t>http://zakupki.rosatom.ru/</w:t>
        </w:r>
      </w:hyperlink>
      <w:r w:rsidRPr="001421CF">
        <w:t xml:space="preserve">, закупка № </w:t>
      </w:r>
      <w:r w:rsidR="00F6059F" w:rsidRPr="00F6059F">
        <w:t>140421/4645/126</w:t>
      </w:r>
      <w:r w:rsidRPr="001421CF">
        <w:t xml:space="preserve">, на ЭТП http://www.a-k-d.ru, закупка № </w:t>
      </w:r>
      <w:r w:rsidR="00F6059F" w:rsidRPr="00F6059F">
        <w:t>AC20248</w:t>
      </w:r>
      <w:r w:rsidRPr="001421CF">
        <w:t>.</w:t>
      </w:r>
      <w:proofErr w:type="gramEnd"/>
    </w:p>
    <w:p w:rsidR="00B96608" w:rsidRPr="00B96608" w:rsidRDefault="00B96608" w:rsidP="00B96608">
      <w:pPr>
        <w:suppressAutoHyphens w:val="0"/>
        <w:jc w:val="both"/>
      </w:pPr>
      <w:r w:rsidRPr="00B96608">
        <w:rPr>
          <w:b/>
        </w:rPr>
        <w:t>2.</w:t>
      </w:r>
      <w:r w:rsidR="008064C8" w:rsidRPr="00B96608">
        <w:rPr>
          <w:b/>
        </w:rPr>
        <w:t>Заказчик</w:t>
      </w:r>
      <w:r w:rsidR="008064C8" w:rsidRPr="001421CF">
        <w:t xml:space="preserve">: </w:t>
      </w:r>
      <w:r w:rsidRPr="00B96608">
        <w:t>ОАО «</w:t>
      </w:r>
      <w:proofErr w:type="spellStart"/>
      <w:r w:rsidRPr="00B96608">
        <w:t>Приаргунское</w:t>
      </w:r>
      <w:proofErr w:type="spellEnd"/>
      <w:r w:rsidRPr="00B96608">
        <w:t xml:space="preserve"> производственное горно-химическое объединение» </w:t>
      </w:r>
    </w:p>
    <w:p w:rsidR="00B96608" w:rsidRPr="00B96608" w:rsidRDefault="0090530C" w:rsidP="00B96608">
      <w:pPr>
        <w:suppressAutoHyphens w:val="0"/>
        <w:jc w:val="both"/>
      </w:pPr>
      <w:r>
        <w:t xml:space="preserve">Юридический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8064C8" w:rsidRDefault="0090530C" w:rsidP="00B96608">
      <w:pPr>
        <w:suppressAutoHyphens w:val="0"/>
        <w:jc w:val="both"/>
      </w:pPr>
      <w:r>
        <w:t xml:space="preserve">Фактический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A176A2" w:rsidRPr="0090530C" w:rsidRDefault="00A176A2" w:rsidP="00A176A2">
      <w:pPr>
        <w:suppressAutoHyphens w:val="0"/>
      </w:pPr>
    </w:p>
    <w:p w:rsidR="008064C8" w:rsidRDefault="008064C8" w:rsidP="008064C8">
      <w:pPr>
        <w:jc w:val="both"/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proofErr w:type="gramStart"/>
      <w:r w:rsidR="005E7C3D" w:rsidRPr="005E7C3D">
        <w:t>ООО «АРМЗ Сервис» (Место нахождения: г. Москва, ул.</w:t>
      </w:r>
      <w:r w:rsidR="005E7C3D">
        <w:t xml:space="preserve"> </w:t>
      </w:r>
      <w:proofErr w:type="spellStart"/>
      <w:r w:rsidR="005E7C3D" w:rsidRPr="005E7C3D">
        <w:t>Летниковская</w:t>
      </w:r>
      <w:proofErr w:type="spellEnd"/>
      <w:r w:rsidR="005E7C3D" w:rsidRPr="005E7C3D">
        <w:t>, д. 10, стр.4)</w:t>
      </w:r>
      <w:r w:rsidR="005E7C3D">
        <w:t>.</w:t>
      </w:r>
      <w:proofErr w:type="gramEnd"/>
    </w:p>
    <w:p w:rsidR="005E7C3D" w:rsidRPr="00DB7BA4" w:rsidRDefault="005E7C3D" w:rsidP="008064C8">
      <w:pPr>
        <w:jc w:val="both"/>
        <w:rPr>
          <w:color w:val="000000"/>
        </w:rPr>
      </w:pPr>
    </w:p>
    <w:p w:rsidR="00DA6EE0" w:rsidRDefault="008064C8" w:rsidP="009F5935">
      <w:pPr>
        <w:jc w:val="both"/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644CCB">
        <w:t>поставка</w:t>
      </w:r>
      <w:r w:rsidR="0056391F" w:rsidRPr="0056391F">
        <w:t xml:space="preserve"> </w:t>
      </w:r>
      <w:r w:rsidR="00612FCF" w:rsidRPr="00F6059F">
        <w:t>дизельного топлива летнего</w:t>
      </w:r>
      <w:r w:rsidR="001179E5" w:rsidRPr="001179E5">
        <w:t>.</w:t>
      </w:r>
    </w:p>
    <w:p w:rsidR="00E30980" w:rsidRDefault="00E30980" w:rsidP="009F5935">
      <w:pPr>
        <w:jc w:val="both"/>
      </w:pPr>
    </w:p>
    <w:p w:rsidR="00612FCF" w:rsidRPr="00011D92" w:rsidRDefault="008064C8" w:rsidP="00612FCF">
      <w:pPr>
        <w:tabs>
          <w:tab w:val="left" w:pos="1134"/>
        </w:tabs>
        <w:contextualSpacing/>
        <w:rPr>
          <w:sz w:val="27"/>
          <w:szCs w:val="27"/>
        </w:rPr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612FCF" w:rsidRPr="00612FCF">
        <w:t>22 173 897,32 (двадцать два миллиона сто семьдесят три тысячи восемьсот девяносто семь) рублей 32 копейки, с учетом НДС 18%.</w:t>
      </w:r>
    </w:p>
    <w:p w:rsidR="00B96608" w:rsidRPr="00C811BD" w:rsidRDefault="00B96608" w:rsidP="00F525E8">
      <w:pPr>
        <w:jc w:val="both"/>
      </w:pP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r w:rsidR="00226AD4">
        <w:rPr>
          <w:b/>
        </w:rPr>
        <w:t>аукцион</w:t>
      </w:r>
      <w:r w:rsidRPr="00213ABB">
        <w:rPr>
          <w:b/>
        </w:rPr>
        <w:t>а</w:t>
      </w:r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proofErr w:type="spellStart"/>
      <w:r w:rsidR="002462B9" w:rsidRPr="002462B9">
        <w:rPr>
          <w:rStyle w:val="a3"/>
        </w:rPr>
        <w:t>www.a-k-d.ru</w:t>
      </w:r>
      <w:proofErr w:type="spellEnd"/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r w:rsidR="00226AD4">
        <w:t>аукцион</w:t>
      </w:r>
      <w:r w:rsidR="004E5FFD">
        <w:t xml:space="preserve">а: </w:t>
      </w:r>
      <w:r w:rsidR="00612FCF">
        <w:t>29</w:t>
      </w:r>
      <w:r w:rsidR="007D1DA1">
        <w:t>.</w:t>
      </w:r>
      <w:r w:rsidR="00612FCF">
        <w:t>05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аукциона: </w:t>
      </w:r>
      <w:r w:rsidR="00612FCF">
        <w:t>29</w:t>
      </w:r>
      <w:r w:rsidR="007D1DA1">
        <w:t>.</w:t>
      </w:r>
      <w:r w:rsidR="00612FCF">
        <w:t>05</w:t>
      </w:r>
      <w:r w:rsidR="007D1DA1">
        <w:t>.201</w:t>
      </w:r>
      <w:r w:rsidR="00060E14">
        <w:t>4</w:t>
      </w:r>
      <w:r w:rsidR="007D1DA1">
        <w:t xml:space="preserve"> </w:t>
      </w:r>
      <w:r w:rsidR="005E7C3D">
        <w:t>1</w:t>
      </w:r>
      <w:r w:rsidR="00B96608">
        <w:t>2</w:t>
      </w:r>
      <w:r w:rsidR="007D1DA1" w:rsidRPr="002F2713">
        <w:t>:</w:t>
      </w:r>
      <w:r w:rsidR="00612FCF">
        <w:t>26</w:t>
      </w:r>
      <w:r w:rsidR="0086463D" w:rsidRPr="002F2713">
        <w:t>:</w:t>
      </w:r>
      <w:r w:rsidR="002F2713">
        <w:t>00</w:t>
      </w: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r w:rsidR="00226AD4">
        <w:t>аукцион</w:t>
      </w:r>
      <w:r w:rsidR="00413C2E" w:rsidRPr="00D12AA0">
        <w:t xml:space="preserve">а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r w:rsidR="00226AD4">
        <w:t>аукцион</w:t>
      </w:r>
      <w:r w:rsidR="00413C2E" w:rsidRPr="00213ABB">
        <w:t xml:space="preserve">е, которые поданы участниками </w:t>
      </w:r>
      <w:r w:rsidR="00226AD4">
        <w:t>аукцион</w:t>
      </w:r>
      <w:r w:rsidR="00413C2E" w:rsidRPr="00213ABB">
        <w:t>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767ACB" w:rsidRPr="00871AAB" w:rsidRDefault="00767ACB" w:rsidP="00F525E8">
      <w:pPr>
        <w:jc w:val="both"/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F525E8" w:rsidRPr="002F2713" w:rsidTr="0086463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№</w:t>
            </w:r>
            <w:r w:rsidRPr="002F2713">
              <w:br/>
            </w:r>
            <w:proofErr w:type="spellStart"/>
            <w:proofErr w:type="gramStart"/>
            <w:r w:rsidRPr="002F2713">
              <w:t>п</w:t>
            </w:r>
            <w:proofErr w:type="spellEnd"/>
            <w:proofErr w:type="gramEnd"/>
            <w:r w:rsidRPr="002F2713">
              <w:t>/</w:t>
            </w:r>
            <w:proofErr w:type="spellStart"/>
            <w:r w:rsidRPr="002F2713">
              <w:t>п</w:t>
            </w:r>
            <w:proofErr w:type="spellEnd"/>
          </w:p>
        </w:tc>
        <w:tc>
          <w:tcPr>
            <w:tcW w:w="375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 xml:space="preserve">Порядковый номер, присвоенный заявке на участие в электронном </w:t>
            </w:r>
            <w:r w:rsidR="00226AD4" w:rsidRPr="002F2713">
              <w:t>аукцион</w:t>
            </w:r>
            <w:r w:rsidRPr="002F2713">
              <w:t xml:space="preserve">е, поданной участником </w:t>
            </w:r>
            <w:r w:rsidR="00226AD4" w:rsidRPr="002F2713">
              <w:t>аукцион</w:t>
            </w:r>
            <w:r w:rsidRPr="002F2713">
              <w:t>а</w:t>
            </w:r>
          </w:p>
        </w:tc>
        <w:tc>
          <w:tcPr>
            <w:tcW w:w="192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Предложение о цене договора</w:t>
            </w:r>
          </w:p>
        </w:tc>
        <w:tc>
          <w:tcPr>
            <w:tcW w:w="3568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Время поступления предложения</w:t>
            </w:r>
          </w:p>
        </w:tc>
      </w:tr>
      <w:tr w:rsidR="00612FCF" w:rsidRPr="002462B9" w:rsidTr="00F6059F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612FCF" w:rsidRPr="002F2713" w:rsidRDefault="00612FCF" w:rsidP="00F6059F">
            <w:r>
              <w:t>1</w:t>
            </w:r>
          </w:p>
        </w:tc>
        <w:tc>
          <w:tcPr>
            <w:tcW w:w="3755" w:type="dxa"/>
            <w:vAlign w:val="center"/>
            <w:hideMark/>
          </w:tcPr>
          <w:p w:rsidR="00612FCF" w:rsidRDefault="00612FCF" w:rsidP="00F6059F">
            <w:r>
              <w:t>Участник №3 (8240_AC20248)</w:t>
            </w:r>
          </w:p>
        </w:tc>
        <w:tc>
          <w:tcPr>
            <w:tcW w:w="1925" w:type="dxa"/>
            <w:vAlign w:val="center"/>
            <w:hideMark/>
          </w:tcPr>
          <w:p w:rsidR="00612FCF" w:rsidRDefault="00612FCF" w:rsidP="00612FCF">
            <w:r>
              <w:t xml:space="preserve">18 879 130,51 </w:t>
            </w:r>
          </w:p>
        </w:tc>
        <w:tc>
          <w:tcPr>
            <w:tcW w:w="3568" w:type="dxa"/>
            <w:vAlign w:val="center"/>
            <w:hideMark/>
          </w:tcPr>
          <w:p w:rsidR="00612FCF" w:rsidRDefault="00612FCF" w:rsidP="004E3C13">
            <w:r>
              <w:t xml:space="preserve">29 мая 2014 г. 11:56 </w:t>
            </w:r>
          </w:p>
        </w:tc>
      </w:tr>
      <w:tr w:rsidR="00612FCF" w:rsidRPr="002F2713" w:rsidTr="00F6059F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612FCF" w:rsidRPr="002F2713" w:rsidRDefault="00612FCF" w:rsidP="00C567DB">
            <w:r>
              <w:t>2</w:t>
            </w:r>
          </w:p>
        </w:tc>
        <w:tc>
          <w:tcPr>
            <w:tcW w:w="3755" w:type="dxa"/>
            <w:vAlign w:val="center"/>
            <w:hideMark/>
          </w:tcPr>
          <w:p w:rsidR="00612FCF" w:rsidRDefault="00612FCF" w:rsidP="00F6059F">
            <w:r>
              <w:t>Участник №1 (9490_AC20248)</w:t>
            </w:r>
          </w:p>
        </w:tc>
        <w:tc>
          <w:tcPr>
            <w:tcW w:w="1925" w:type="dxa"/>
            <w:vAlign w:val="center"/>
            <w:hideMark/>
          </w:tcPr>
          <w:p w:rsidR="00612FCF" w:rsidRDefault="00612FCF" w:rsidP="00612FCF">
            <w:r>
              <w:t xml:space="preserve">18 990 000,00 </w:t>
            </w:r>
          </w:p>
        </w:tc>
        <w:tc>
          <w:tcPr>
            <w:tcW w:w="3568" w:type="dxa"/>
            <w:vAlign w:val="center"/>
            <w:hideMark/>
          </w:tcPr>
          <w:p w:rsidR="00612FCF" w:rsidRDefault="00612FCF" w:rsidP="004E3C13">
            <w:r>
              <w:t xml:space="preserve">29 мая 2014 г. 11:55 </w:t>
            </w:r>
          </w:p>
        </w:tc>
      </w:tr>
      <w:tr w:rsidR="00612FCF" w:rsidRPr="002462B9" w:rsidTr="00F6059F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612FCF" w:rsidRPr="002F2713" w:rsidRDefault="00612FCF" w:rsidP="00C567DB">
            <w:r>
              <w:t>3</w:t>
            </w:r>
          </w:p>
        </w:tc>
        <w:tc>
          <w:tcPr>
            <w:tcW w:w="3755" w:type="dxa"/>
            <w:vAlign w:val="center"/>
            <w:hideMark/>
          </w:tcPr>
          <w:p w:rsidR="00612FCF" w:rsidRDefault="00612FCF" w:rsidP="00F6059F">
            <w:r>
              <w:t>Участник №4 (3433_AC20248)</w:t>
            </w:r>
          </w:p>
        </w:tc>
        <w:tc>
          <w:tcPr>
            <w:tcW w:w="1925" w:type="dxa"/>
            <w:vAlign w:val="center"/>
            <w:hideMark/>
          </w:tcPr>
          <w:p w:rsidR="00612FCF" w:rsidRDefault="00612FCF" w:rsidP="00612FCF">
            <w:r>
              <w:t xml:space="preserve">19 989 808,37 </w:t>
            </w:r>
          </w:p>
        </w:tc>
        <w:tc>
          <w:tcPr>
            <w:tcW w:w="3568" w:type="dxa"/>
            <w:vAlign w:val="center"/>
            <w:hideMark/>
          </w:tcPr>
          <w:p w:rsidR="00612FCF" w:rsidRDefault="00612FCF" w:rsidP="004E3C13">
            <w:r>
              <w:t xml:space="preserve">29 мая 2014 г. 11:18 </w:t>
            </w:r>
          </w:p>
        </w:tc>
      </w:tr>
    </w:tbl>
    <w:p w:rsidR="00C8679A" w:rsidRDefault="00C8679A" w:rsidP="00F525E8">
      <w:pPr>
        <w:rPr>
          <w:b/>
        </w:rPr>
      </w:pPr>
    </w:p>
    <w:p w:rsidR="00B90ECF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r w:rsidR="00226AD4" w:rsidRPr="00C567DB">
        <w:t>аукцион</w:t>
      </w:r>
      <w:r w:rsidR="00F525E8" w:rsidRPr="00C567DB">
        <w:t xml:space="preserve">а разместить на </w:t>
      </w:r>
      <w:r w:rsidR="00226AD4" w:rsidRPr="00C567DB">
        <w:t xml:space="preserve">официальном сайте http://zakupki.gov.ru – </w:t>
      </w:r>
      <w:r w:rsidR="00612FCF" w:rsidRPr="00F6059F">
        <w:t>31401091671</w:t>
      </w:r>
      <w:r w:rsidR="005E7C3D" w:rsidRPr="005E7C3D">
        <w:t xml:space="preserve">, на официальном сайте о размещении заказов на закупки товаров, работ и услуг для нужд </w:t>
      </w:r>
      <w:proofErr w:type="spellStart"/>
      <w:r w:rsidR="005E7C3D" w:rsidRPr="005E7C3D">
        <w:t>Госкорпорации</w:t>
      </w:r>
      <w:proofErr w:type="spellEnd"/>
      <w:r w:rsidR="005E7C3D" w:rsidRPr="005E7C3D">
        <w:t xml:space="preserve"> «</w:t>
      </w:r>
      <w:proofErr w:type="spellStart"/>
      <w:r w:rsidR="005E7C3D" w:rsidRPr="005E7C3D">
        <w:t>Росатом</w:t>
      </w:r>
      <w:proofErr w:type="spellEnd"/>
      <w:r w:rsidR="005E7C3D" w:rsidRPr="005E7C3D">
        <w:t xml:space="preserve">» </w:t>
      </w:r>
      <w:hyperlink r:id="rId9" w:history="1">
        <w:r w:rsidR="005E7C3D" w:rsidRPr="005E7C3D">
          <w:t>http://zakupki.rosatom.ru/</w:t>
        </w:r>
      </w:hyperlink>
      <w:r w:rsidR="005E7C3D" w:rsidRPr="005E7C3D">
        <w:t xml:space="preserve">, закупка № </w:t>
      </w:r>
      <w:r w:rsidR="00612FCF" w:rsidRPr="00F6059F">
        <w:t>140421/4645/126</w:t>
      </w:r>
      <w:r w:rsidR="005E7C3D" w:rsidRPr="005E7C3D">
        <w:t xml:space="preserve">, на ЭТП http://www.a-k-d.ru, закупка № </w:t>
      </w:r>
      <w:r w:rsidR="00612FCF" w:rsidRPr="00F6059F">
        <w:t>AC20248</w:t>
      </w:r>
      <w:r w:rsidR="005E7C3D" w:rsidRPr="005E7C3D">
        <w:t>.</w:t>
      </w: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59F" w:rsidRDefault="00F6059F" w:rsidP="006B5368">
      <w:r>
        <w:separator/>
      </w:r>
    </w:p>
  </w:endnote>
  <w:endnote w:type="continuationSeparator" w:id="0">
    <w:p w:rsidR="00F6059F" w:rsidRDefault="00F6059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59F" w:rsidRDefault="00F6059F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59F" w:rsidRDefault="00F6059F" w:rsidP="006B5368">
      <w:r>
        <w:separator/>
      </w:r>
    </w:p>
  </w:footnote>
  <w:footnote w:type="continuationSeparator" w:id="0">
    <w:p w:rsidR="00F6059F" w:rsidRDefault="00F6059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8C3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2FCF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59F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8BB73-0EC5-485C-8CDD-7A9BEB766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2667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markina.e.a</cp:lastModifiedBy>
  <cp:revision>8</cp:revision>
  <cp:lastPrinted>2014-04-10T13:33:00Z</cp:lastPrinted>
  <dcterms:created xsi:type="dcterms:W3CDTF">2014-01-30T07:49:00Z</dcterms:created>
  <dcterms:modified xsi:type="dcterms:W3CDTF">2014-05-30T08:14:00Z</dcterms:modified>
</cp:coreProperties>
</file>