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3FE" w:rsidRPr="000E5049" w:rsidRDefault="009333FE" w:rsidP="009333FE">
      <w:pPr>
        <w:pStyle w:val="a8"/>
        <w:jc w:val="right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i/>
          <w:sz w:val="16"/>
          <w:szCs w:val="16"/>
          <w:u w:val="single"/>
        </w:rPr>
        <w:t>Приложение № 2</w:t>
      </w:r>
      <w:r w:rsidRPr="000E5049"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 к Приказу № </w:t>
      </w:r>
      <w:r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  </w:t>
      </w:r>
      <w:r w:rsidR="00157254"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184-од </w:t>
      </w:r>
      <w:r w:rsidRPr="000E5049"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 от</w:t>
      </w:r>
      <w:r w:rsidR="00157254"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 01.03.2012 г.</w:t>
      </w:r>
    </w:p>
    <w:p w:rsidR="007C6056" w:rsidRPr="00753A8B" w:rsidRDefault="007C6056" w:rsidP="00753A8B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8E287F" w:rsidRDefault="008E287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 xml:space="preserve">Договор № </w:t>
      </w:r>
      <w:r w:rsidR="007C6056">
        <w:rPr>
          <w:b/>
          <w:color w:val="000000"/>
        </w:rPr>
        <w:t>________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8E287F" w:rsidRPr="00ED7C0C" w:rsidRDefault="008E287F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г. </w:t>
      </w:r>
      <w:r w:rsidR="00F806E1">
        <w:rPr>
          <w:color w:val="000000"/>
        </w:rPr>
        <w:t>Мурманск</w:t>
      </w:r>
      <w:r w:rsidR="00F806E1">
        <w:rPr>
          <w:color w:val="000000"/>
        </w:rPr>
        <w:tab/>
      </w:r>
      <w:r w:rsidR="00F806E1">
        <w:rPr>
          <w:color w:val="000000"/>
        </w:rPr>
        <w:tab/>
      </w:r>
      <w:r w:rsidR="00F806E1">
        <w:rPr>
          <w:color w:val="000000"/>
        </w:rPr>
        <w:tab/>
      </w:r>
      <w:r w:rsidR="00F806E1">
        <w:rPr>
          <w:color w:val="000000"/>
        </w:rPr>
        <w:tab/>
      </w:r>
      <w:r w:rsidR="00F806E1">
        <w:rPr>
          <w:color w:val="000000"/>
        </w:rPr>
        <w:tab/>
      </w:r>
      <w:r w:rsidR="00F806E1">
        <w:rPr>
          <w:color w:val="000000"/>
        </w:rPr>
        <w:tab/>
      </w:r>
      <w:r w:rsidR="00F806E1">
        <w:rPr>
          <w:color w:val="000000"/>
        </w:rPr>
        <w:tab/>
      </w:r>
      <w:r w:rsidR="00F806E1">
        <w:rPr>
          <w:color w:val="000000"/>
        </w:rPr>
        <w:tab/>
      </w:r>
      <w:r w:rsidRPr="00ED7C0C">
        <w:rPr>
          <w:color w:val="000000"/>
        </w:rPr>
        <w:t>«</w:t>
      </w:r>
      <w:r w:rsidR="00ED7C0C" w:rsidRPr="00ED7C0C">
        <w:rPr>
          <w:color w:val="000000"/>
        </w:rPr>
        <w:t>_____</w:t>
      </w:r>
      <w:r w:rsidRPr="00ED7C0C">
        <w:rPr>
          <w:color w:val="000000"/>
        </w:rPr>
        <w:t>»</w:t>
      </w:r>
      <w:r w:rsidR="00ED7C0C">
        <w:rPr>
          <w:color w:val="000000"/>
        </w:rPr>
        <w:t xml:space="preserve"> __________ </w:t>
      </w:r>
      <w:r w:rsidRPr="00ED7C0C">
        <w:rPr>
          <w:color w:val="000000"/>
        </w:rPr>
        <w:t>20</w:t>
      </w:r>
      <w:r w:rsidR="00ED7C0C">
        <w:rPr>
          <w:color w:val="000000"/>
        </w:rPr>
        <w:t>___</w:t>
      </w:r>
      <w:r w:rsidRPr="00ED7C0C">
        <w:rPr>
          <w:color w:val="000000"/>
        </w:rPr>
        <w:t xml:space="preserve"> г.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8E287F" w:rsidRPr="00B0286F" w:rsidRDefault="007C6056" w:rsidP="00B0286F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proofErr w:type="gramStart"/>
      <w:r>
        <w:rPr>
          <w:color w:val="000000"/>
        </w:rPr>
        <w:t>Федеральное государственное унитарное предприятие атомного флота (ФГУП «</w:t>
      </w:r>
      <w:proofErr w:type="spellStart"/>
      <w:r>
        <w:rPr>
          <w:color w:val="000000"/>
        </w:rPr>
        <w:t>Атомфлот</w:t>
      </w:r>
      <w:proofErr w:type="spellEnd"/>
      <w:r>
        <w:rPr>
          <w:color w:val="000000"/>
        </w:rPr>
        <w:t>»), именуемое в дальнейшем Заказчик, в лице генерального директора Рукши Вячеслава Владимировича, действующего на основании Устава, с</w:t>
      </w:r>
      <w:r w:rsidR="008E287F">
        <w:rPr>
          <w:color w:val="000000"/>
        </w:rPr>
        <w:t xml:space="preserve"> одной стороны, и, </w:t>
      </w:r>
      <w:r>
        <w:rPr>
          <w:color w:val="000000"/>
        </w:rPr>
        <w:t xml:space="preserve">____________________________________________, именуемое в дальнейшем Исполнитель, в лице __________________________________, действующего на основании _______________, </w:t>
      </w:r>
      <w:r w:rsidR="008E287F">
        <w:rPr>
          <w:color w:val="000000"/>
        </w:rPr>
        <w:t>с другой стороны, именуемые в дальнейшем Стороны, заключили настоящий Договор о нижеследующем:</w:t>
      </w:r>
      <w:proofErr w:type="gramEnd"/>
    </w:p>
    <w:p w:rsidR="008E287F" w:rsidRPr="00B0286F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ПРЕДМЕТ ДОГОВОРА</w:t>
      </w:r>
    </w:p>
    <w:p w:rsidR="00D234F6" w:rsidRPr="00E622C7" w:rsidRDefault="008E287F" w:rsidP="00D234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Исполнитель обязуется на условиях, предусмотренных настоящим договором, выполнить</w:t>
      </w:r>
      <w:r w:rsidR="009A20F9">
        <w:rPr>
          <w:color w:val="000000"/>
        </w:rPr>
        <w:t xml:space="preserve"> </w:t>
      </w:r>
      <w:r>
        <w:rPr>
          <w:color w:val="000000"/>
        </w:rPr>
        <w:t xml:space="preserve">и сдать Заказчику, а Заказчик обязуется принять и оплатить работы по </w:t>
      </w:r>
      <w:r w:rsidR="00D234F6" w:rsidRPr="00E622C7">
        <w:rPr>
          <w:color w:val="000000"/>
        </w:rPr>
        <w:t xml:space="preserve">ремонту </w:t>
      </w:r>
      <w:r w:rsidR="00D234F6" w:rsidRPr="00470BF2">
        <w:t>главных генераторов суд. №</w:t>
      </w:r>
      <w:r w:rsidR="00D234F6">
        <w:t>1</w:t>
      </w:r>
      <w:r w:rsidR="00D234F6" w:rsidRPr="00470BF2">
        <w:t>,</w:t>
      </w:r>
      <w:r w:rsidR="00D234F6">
        <w:t>3</w:t>
      </w:r>
      <w:r w:rsidR="00D234F6" w:rsidRPr="00470BF2">
        <w:t>,</w:t>
      </w:r>
      <w:r w:rsidR="00D234F6">
        <w:t>5</w:t>
      </w:r>
      <w:r w:rsidR="00D234F6" w:rsidRPr="00470BF2">
        <w:t xml:space="preserve"> – 3 шт. на а/л «50 лет Победы»</w:t>
      </w:r>
      <w:r w:rsidR="00D234F6" w:rsidRPr="004D4956">
        <w:t xml:space="preserve"> (номенклатурная группа № - </w:t>
      </w:r>
      <w:r w:rsidR="00D234F6">
        <w:t>2.25</w:t>
      </w:r>
      <w:r w:rsidR="00D234F6" w:rsidRPr="004D4956">
        <w:t xml:space="preserve"> </w:t>
      </w:r>
      <w:r w:rsidR="00D234F6" w:rsidRPr="003731CD">
        <w:rPr>
          <w:bCs/>
          <w:iCs/>
        </w:rPr>
        <w:t xml:space="preserve">Ремонт </w:t>
      </w:r>
      <w:r w:rsidR="00D234F6">
        <w:rPr>
          <w:bCs/>
          <w:iCs/>
        </w:rPr>
        <w:t>главных судовых электрических машин.</w:t>
      </w:r>
      <w:r w:rsidR="00D234F6" w:rsidRPr="004D4956">
        <w:t>)</w:t>
      </w:r>
      <w:r w:rsidR="00D234F6" w:rsidRPr="00E622C7">
        <w:rPr>
          <w:color w:val="000000"/>
        </w:rPr>
        <w:t>.</w:t>
      </w:r>
    </w:p>
    <w:p w:rsidR="007C6056" w:rsidRDefault="00F71CF7" w:rsidP="00D234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 xml:space="preserve">Работы по настоящему договору </w:t>
      </w:r>
      <w:r w:rsidR="00CA2638">
        <w:rPr>
          <w:color w:val="000000"/>
        </w:rPr>
        <w:t xml:space="preserve">Исполнитель </w:t>
      </w:r>
      <w:r>
        <w:rPr>
          <w:color w:val="000000"/>
        </w:rPr>
        <w:t>выполня</w:t>
      </w:r>
      <w:r w:rsidR="00CA2638">
        <w:rPr>
          <w:color w:val="000000"/>
        </w:rPr>
        <w:t xml:space="preserve">ет </w:t>
      </w:r>
      <w:r w:rsidR="004519F0">
        <w:rPr>
          <w:color w:val="000000"/>
        </w:rPr>
        <w:t xml:space="preserve">согласно заявке Заказчика, </w:t>
      </w:r>
      <w:r w:rsidR="00CA2638">
        <w:rPr>
          <w:color w:val="000000"/>
        </w:rPr>
        <w:t>своими силами и из своих материалов,</w:t>
      </w:r>
      <w:r>
        <w:rPr>
          <w:color w:val="000000"/>
        </w:rPr>
        <w:t xml:space="preserve"> в соответствии с </w:t>
      </w:r>
      <w:r w:rsidR="00983518">
        <w:rPr>
          <w:color w:val="000000"/>
        </w:rPr>
        <w:t xml:space="preserve">согласованными  Заказчиком </w:t>
      </w:r>
      <w:r>
        <w:rPr>
          <w:color w:val="000000"/>
        </w:rPr>
        <w:t>ТУ</w:t>
      </w:r>
      <w:r w:rsidR="00983518">
        <w:rPr>
          <w:color w:val="000000"/>
        </w:rPr>
        <w:t xml:space="preserve"> Исполнителя</w:t>
      </w:r>
      <w:r w:rsidR="0065502B">
        <w:rPr>
          <w:color w:val="000000"/>
        </w:rPr>
        <w:t>,</w:t>
      </w:r>
      <w:r w:rsidR="00501644">
        <w:rPr>
          <w:color w:val="000000"/>
        </w:rPr>
        <w:t xml:space="preserve"> и под наблюдением РМРС</w:t>
      </w:r>
      <w:r w:rsidR="00983518">
        <w:rPr>
          <w:color w:val="000000"/>
        </w:rPr>
        <w:t>.</w:t>
      </w:r>
      <w:proofErr w:type="gramEnd"/>
    </w:p>
    <w:p w:rsidR="00CA2638" w:rsidRPr="00B0286F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E4480D">
        <w:rPr>
          <w:b/>
          <w:color w:val="000000"/>
        </w:rPr>
        <w:t>ОБЯЗАННОСТИ СТОРОН</w:t>
      </w:r>
    </w:p>
    <w:p w:rsidR="008E287F" w:rsidRDefault="008E287F">
      <w:pPr>
        <w:shd w:val="clear" w:color="auto" w:fill="FFFFFF"/>
        <w:autoSpaceDE w:val="0"/>
        <w:autoSpaceDN w:val="0"/>
        <w:adjustRightInd w:val="0"/>
      </w:pPr>
      <w:r>
        <w:rPr>
          <w:b/>
          <w:color w:val="000000"/>
        </w:rPr>
        <w:t>2.1.</w:t>
      </w:r>
      <w:r>
        <w:rPr>
          <w:color w:val="000000"/>
        </w:rPr>
        <w:t xml:space="preserve"> </w:t>
      </w:r>
      <w:r>
        <w:rPr>
          <w:b/>
          <w:color w:val="000000"/>
        </w:rPr>
        <w:t>Исполнитель обязуется:</w:t>
      </w:r>
    </w:p>
    <w:p w:rsidR="008E287F" w:rsidRDefault="008E287F" w:rsidP="002346E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</w:pPr>
      <w:r w:rsidRPr="007C05DC">
        <w:rPr>
          <w:color w:val="000000"/>
        </w:rPr>
        <w:t>2.1.1.</w:t>
      </w:r>
      <w:r w:rsidR="002346ED">
        <w:rPr>
          <w:color w:val="000000"/>
        </w:rPr>
        <w:t xml:space="preserve"> </w:t>
      </w:r>
      <w:r>
        <w:rPr>
          <w:color w:val="000000"/>
        </w:rPr>
        <w:t>выполнить все Работы, предус</w:t>
      </w:r>
      <w:r w:rsidR="00F806E1">
        <w:rPr>
          <w:color w:val="000000"/>
        </w:rPr>
        <w:t xml:space="preserve">мотренные настоящим Договором </w:t>
      </w:r>
      <w:r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срок;</w:t>
      </w:r>
    </w:p>
    <w:p w:rsidR="004D54EC" w:rsidRDefault="008E287F" w:rsidP="004D54EC">
      <w:pPr>
        <w:pStyle w:val="a3"/>
        <w:shd w:val="clear" w:color="auto" w:fill="FFFFFF"/>
        <w:tabs>
          <w:tab w:val="left" w:pos="426"/>
          <w:tab w:val="left" w:pos="567"/>
        </w:tabs>
        <w:jc w:val="both"/>
      </w:pPr>
      <w:r>
        <w:rPr>
          <w:color w:val="000000"/>
        </w:rPr>
        <w:t xml:space="preserve">2.1.2. </w:t>
      </w:r>
      <w:r w:rsidR="002346ED">
        <w:rPr>
          <w:color w:val="000000"/>
        </w:rPr>
        <w:tab/>
      </w:r>
      <w:r w:rsidR="004D54EC">
        <w:rPr>
          <w:color w:val="000000"/>
        </w:rPr>
        <w:t>п</w:t>
      </w:r>
      <w:r w:rsidR="004D54EC" w:rsidRPr="00AA37E1">
        <w:t xml:space="preserve">редоставить акт сдачи-приемки работ и счет-фактуру в течение 3 (трёх) рабочих дней </w:t>
      </w:r>
      <w:proofErr w:type="gramStart"/>
      <w:r w:rsidR="004D54EC" w:rsidRPr="00AA37E1">
        <w:t>с даты завершения</w:t>
      </w:r>
      <w:proofErr w:type="gramEnd"/>
      <w:r w:rsidR="004D54EC" w:rsidRPr="00AA37E1">
        <w:t xml:space="preserve"> работ. Исполнитель имеет право в течение 1 (одного) рабочего дня </w:t>
      </w:r>
      <w:proofErr w:type="gramStart"/>
      <w:r w:rsidR="004D54EC" w:rsidRPr="00AA37E1">
        <w:t>с даты завершения</w:t>
      </w:r>
      <w:proofErr w:type="gramEnd"/>
      <w:r w:rsidR="004D54EC" w:rsidRPr="00AA37E1">
        <w:t xml:space="preserve"> работ предоставить по факсу факсимильные копии указанных выше документов с последующим предоставлением оригиналов</w:t>
      </w:r>
      <w:r w:rsidR="004D54EC">
        <w:t>.</w:t>
      </w:r>
    </w:p>
    <w:p w:rsidR="002346ED" w:rsidRDefault="002346ED" w:rsidP="002346ED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</w:pPr>
      <w:r>
        <w:rPr>
          <w:color w:val="000000"/>
        </w:rPr>
        <w:t>2.1.3.</w:t>
      </w:r>
      <w:r>
        <w:rPr>
          <w:color w:val="000000"/>
        </w:rPr>
        <w:tab/>
      </w:r>
      <w:r>
        <w:t>п</w:t>
      </w:r>
      <w:r w:rsidRPr="00657128">
        <w:t>еред началом выполнения работ предоставить в Отдел промышленной безопасности ФГУП "</w:t>
      </w:r>
      <w:proofErr w:type="spellStart"/>
      <w:r w:rsidRPr="00657128">
        <w:t>Атомфлот</w:t>
      </w:r>
      <w:proofErr w:type="spellEnd"/>
      <w:r w:rsidRPr="00657128">
        <w:t xml:space="preserve">" анкету, заполненную в соответствии с Приложением № </w:t>
      </w:r>
      <w:r>
        <w:t>3</w:t>
      </w:r>
      <w:r w:rsidRPr="00657128">
        <w:t xml:space="preserve"> к настоящему </w:t>
      </w:r>
      <w:r>
        <w:t>Д</w:t>
      </w:r>
      <w:r w:rsidRPr="00657128">
        <w:t>оговору</w:t>
      </w:r>
      <w:r>
        <w:t>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b/>
          <w:color w:val="000000"/>
        </w:rPr>
        <w:t>2.2.</w:t>
      </w:r>
      <w:r>
        <w:rPr>
          <w:color w:val="000000"/>
        </w:rPr>
        <w:t xml:space="preserve">  </w:t>
      </w:r>
      <w:r>
        <w:rPr>
          <w:b/>
          <w:color w:val="000000"/>
        </w:rPr>
        <w:t>Заказчик обязуется</w:t>
      </w:r>
      <w:r>
        <w:rPr>
          <w:color w:val="000000"/>
        </w:rPr>
        <w:t>:</w:t>
      </w:r>
    </w:p>
    <w:p w:rsidR="00C426E3" w:rsidRDefault="008E287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2.2.1.</w:t>
      </w:r>
      <w:r w:rsidR="00C426E3">
        <w:rPr>
          <w:color w:val="000000"/>
        </w:rPr>
        <w:t xml:space="preserve"> обеспечить выгрузку и погрузку на борт судна ремонтируемого оборудования.</w:t>
      </w:r>
    </w:p>
    <w:p w:rsidR="008E287F" w:rsidRDefault="00C426E3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 xml:space="preserve">2.2.2. </w:t>
      </w:r>
      <w:r w:rsidR="008E287F">
        <w:rPr>
          <w:color w:val="000000"/>
        </w:rPr>
        <w:t>принять выполненные Работы в порядке, предусмотренном настоящим Договором.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2.2.</w:t>
      </w:r>
      <w:r w:rsidR="00C426E3">
        <w:rPr>
          <w:color w:val="000000"/>
        </w:rPr>
        <w:t>3</w:t>
      </w:r>
      <w:r w:rsidR="00D0003E">
        <w:rPr>
          <w:color w:val="000000"/>
        </w:rPr>
        <w:t xml:space="preserve">. </w:t>
      </w:r>
      <w:r>
        <w:rPr>
          <w:color w:val="000000"/>
        </w:rPr>
        <w:t>оплатить выполненные Работы в размере, в сроки и в порядке, предусмотренные настоящим Договором.</w:t>
      </w:r>
    </w:p>
    <w:p w:rsidR="008E287F" w:rsidRPr="00B0286F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СТОИМОСТЬ РАБОТ И ПОРЯДОК РАСЧЕТОВ</w:t>
      </w:r>
    </w:p>
    <w:p w:rsidR="00227E4A" w:rsidRDefault="00D0003E" w:rsidP="00227E4A">
      <w:pPr>
        <w:pStyle w:val="21"/>
        <w:tabs>
          <w:tab w:val="left" w:pos="426"/>
        </w:tabs>
      </w:pPr>
      <w:r>
        <w:t xml:space="preserve">3.1. Стоимость </w:t>
      </w:r>
      <w:r w:rsidR="00CA0B20">
        <w:t xml:space="preserve">работ по </w:t>
      </w:r>
      <w:r w:rsidR="00227E4A">
        <w:t>настоящему Договору определяется Протоколом согласования условий выполнения работ (Приложение № 1, являющееся неотъемлемой частью настоящего договора) и составляет</w:t>
      </w:r>
      <w:proofErr w:type="gramStart"/>
      <w:r w:rsidR="00227E4A">
        <w:t xml:space="preserve"> ________________ (_________________________) </w:t>
      </w:r>
      <w:proofErr w:type="gramEnd"/>
      <w:r w:rsidR="00227E4A">
        <w:t xml:space="preserve">руб. __ коп., кроме того НДС 18% - ________________ (______________________) руб. __ коп., всего с НДС - ____________ (________________) руб. __ коп. </w:t>
      </w:r>
    </w:p>
    <w:p w:rsidR="00D234F6" w:rsidRDefault="00BF3C07" w:rsidP="00D234F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3.2.</w:t>
      </w:r>
      <w:r>
        <w:rPr>
          <w:color w:val="000000"/>
        </w:rPr>
        <w:tab/>
      </w:r>
      <w:r w:rsidR="00D234F6">
        <w:rPr>
          <w:color w:val="000000"/>
        </w:rPr>
        <w:t>Дата начала вы</w:t>
      </w:r>
      <w:r w:rsidR="00F806E1">
        <w:rPr>
          <w:color w:val="000000"/>
        </w:rPr>
        <w:t>полнения работ  по договору – 07</w:t>
      </w:r>
      <w:r w:rsidR="00D234F6">
        <w:rPr>
          <w:color w:val="000000"/>
        </w:rPr>
        <w:t>.05. 2012 г.</w:t>
      </w:r>
    </w:p>
    <w:p w:rsidR="00D234F6" w:rsidRDefault="00D234F6" w:rsidP="00D234F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3.3.</w:t>
      </w:r>
      <w:r>
        <w:rPr>
          <w:color w:val="000000"/>
        </w:rPr>
        <w:tab/>
        <w:t>Дата окончания выполнения работ по договору – 31.05.2012 г.</w:t>
      </w:r>
    </w:p>
    <w:p w:rsidR="00227E4A" w:rsidRDefault="00227E4A" w:rsidP="00227E4A">
      <w:pPr>
        <w:pStyle w:val="a3"/>
        <w:shd w:val="clear" w:color="auto" w:fill="FFFFFF"/>
        <w:tabs>
          <w:tab w:val="left" w:pos="426"/>
          <w:tab w:val="left" w:pos="567"/>
        </w:tabs>
        <w:jc w:val="both"/>
      </w:pPr>
      <w:r>
        <w:t>3.</w:t>
      </w:r>
      <w:r w:rsidR="00BF3C07">
        <w:t>4</w:t>
      </w:r>
      <w:r w:rsidR="00F806E1">
        <w:t>.</w:t>
      </w:r>
      <w:r w:rsidR="00F806E1">
        <w:tab/>
      </w:r>
      <w:r w:rsidR="00F806E1">
        <w:tab/>
      </w:r>
      <w:r>
        <w:t>Р</w:t>
      </w:r>
      <w:r w:rsidRPr="00F24C16">
        <w:t xml:space="preserve">асчет </w:t>
      </w:r>
      <w:r>
        <w:t xml:space="preserve">за выполненные работы </w:t>
      </w:r>
      <w:r w:rsidRPr="00F24C16">
        <w:t>производится в течение 10 (десяти) банковских дней после подписания сторонами акта сдачи-приемки выполненных работ и пол</w:t>
      </w:r>
      <w:r>
        <w:t>учения Заказчиком счета-фактуры.</w:t>
      </w:r>
    </w:p>
    <w:p w:rsidR="004D54EC" w:rsidRDefault="00AA37E1" w:rsidP="004D54EC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  <w:r>
        <w:lastRenderedPageBreak/>
        <w:t xml:space="preserve">3.5. </w:t>
      </w:r>
      <w:r w:rsidR="004D54EC">
        <w:rPr>
          <w:color w:val="000000"/>
        </w:rPr>
        <w:t>Датой выполнения обязательств по настоящему Договору Исполнителем считается дата подписания двустороннего акта сдачи-приемки Работ по Договору.</w:t>
      </w:r>
    </w:p>
    <w:p w:rsidR="00227E4A" w:rsidRPr="00F24C16" w:rsidRDefault="00227E4A" w:rsidP="00227E4A">
      <w:pPr>
        <w:pStyle w:val="a3"/>
        <w:shd w:val="clear" w:color="auto" w:fill="FFFFFF"/>
        <w:tabs>
          <w:tab w:val="left" w:pos="426"/>
          <w:tab w:val="left" w:pos="567"/>
        </w:tabs>
        <w:jc w:val="both"/>
      </w:pPr>
      <w:r>
        <w:t>3.</w:t>
      </w:r>
      <w:r w:rsidR="00AA37E1">
        <w:t>6</w:t>
      </w:r>
      <w:r>
        <w:t xml:space="preserve">. </w:t>
      </w:r>
      <w:r>
        <w:rPr>
          <w:color w:val="000000"/>
        </w:rPr>
        <w:t>Датой оплаты по настоящему договору считается день списания денежных сре</w:t>
      </w:r>
      <w:proofErr w:type="gramStart"/>
      <w:r>
        <w:rPr>
          <w:color w:val="000000"/>
        </w:rPr>
        <w:t>дств с р</w:t>
      </w:r>
      <w:proofErr w:type="gramEnd"/>
      <w:r>
        <w:rPr>
          <w:color w:val="000000"/>
        </w:rPr>
        <w:t>асчетного счета Заказчика.</w:t>
      </w:r>
    </w:p>
    <w:p w:rsidR="00334E2C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ПОРЯДОК СДАЧИ И ПРИЕМКИ РАБОТ</w:t>
      </w:r>
    </w:p>
    <w:p w:rsidR="008E287F" w:rsidRDefault="00CA0B20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 xml:space="preserve">4.1. </w:t>
      </w:r>
      <w:r w:rsidR="008E287F">
        <w:rPr>
          <w:color w:val="000000"/>
        </w:rPr>
        <w:t xml:space="preserve">Заказчик в течение </w:t>
      </w:r>
      <w:r w:rsidR="00C426E3">
        <w:rPr>
          <w:color w:val="000000"/>
        </w:rPr>
        <w:t>3</w:t>
      </w:r>
      <w:r w:rsidR="008E287F">
        <w:rPr>
          <w:color w:val="000000"/>
        </w:rPr>
        <w:t xml:space="preserve"> (</w:t>
      </w:r>
      <w:r w:rsidR="00C426E3">
        <w:rPr>
          <w:color w:val="000000"/>
        </w:rPr>
        <w:t>трех</w:t>
      </w:r>
      <w:r>
        <w:rPr>
          <w:color w:val="000000"/>
        </w:rPr>
        <w:t xml:space="preserve">) </w:t>
      </w:r>
      <w:r w:rsidR="008E287F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</w:t>
      </w:r>
      <w:r>
        <w:rPr>
          <w:color w:val="000000"/>
        </w:rPr>
        <w:t>емки работ (или мотивированный отказ от приемки работ). Работы считаются принятыми с</w:t>
      </w:r>
      <w:r w:rsidR="008E287F">
        <w:rPr>
          <w:color w:val="000000"/>
        </w:rPr>
        <w:t xml:space="preserve"> момента подписания Сторонами акта сдачи-приемки.</w:t>
      </w:r>
    </w:p>
    <w:p w:rsidR="008E287F" w:rsidRDefault="00CA0B20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 xml:space="preserve">4.2. </w:t>
      </w:r>
      <w:r w:rsidR="008E287F">
        <w:rPr>
          <w:color w:val="000000"/>
        </w:rPr>
        <w:t>В случае досрочного выполнения Работ Заказчик вправе досрочно принять и               оплатить Работы по договорной цене.</w:t>
      </w:r>
    </w:p>
    <w:p w:rsidR="008E287F" w:rsidRDefault="00CA0B20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4.3. </w:t>
      </w:r>
      <w:r w:rsidR="008E287F">
        <w:rPr>
          <w:color w:val="000000"/>
        </w:rPr>
        <w:t>В случае мотивированного отказа Заказчика от приемки Работ сторонам</w:t>
      </w:r>
      <w:r>
        <w:rPr>
          <w:color w:val="000000"/>
        </w:rPr>
        <w:t xml:space="preserve">и составляется двусторонний акт с перечнем необходимых доработок и сроков их выполнения. Доработки </w:t>
      </w:r>
      <w:r w:rsidR="008E287F">
        <w:rPr>
          <w:color w:val="000000"/>
        </w:rPr>
        <w:t xml:space="preserve">выполняются за счет </w:t>
      </w:r>
      <w:r>
        <w:rPr>
          <w:color w:val="000000"/>
        </w:rPr>
        <w:t xml:space="preserve">Исполнителя. Если доработки </w:t>
      </w:r>
      <w:r w:rsidR="008E287F">
        <w:rPr>
          <w:color w:val="000000"/>
        </w:rPr>
        <w:t>будут устранены после окончания срока выполнения работ, указанного в пункте 3.</w:t>
      </w:r>
      <w:r w:rsidR="00334E2C">
        <w:rPr>
          <w:color w:val="000000"/>
        </w:rPr>
        <w:t>3 договора</w:t>
      </w:r>
      <w:r w:rsidR="008E287F">
        <w:rPr>
          <w:color w:val="000000"/>
        </w:rPr>
        <w:t>, то работы будут считаться выполненными с просрочкой.</w:t>
      </w:r>
    </w:p>
    <w:p w:rsidR="008E287F" w:rsidRPr="00B0286F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ГАРАНТИЙНЫЕ ОБЯЗАТЕЛЬСТВА</w:t>
      </w:r>
    </w:p>
    <w:p w:rsidR="008E287F" w:rsidRDefault="00CA0B20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 xml:space="preserve">5.1. </w:t>
      </w:r>
      <w:r w:rsidR="008E287F">
        <w:rPr>
          <w:color w:val="000000"/>
        </w:rPr>
        <w:t>Гарантийный срок на выполненные Исполнителем</w:t>
      </w:r>
      <w:r w:rsidR="003A372E">
        <w:rPr>
          <w:color w:val="000000"/>
        </w:rPr>
        <w:t xml:space="preserve"> Работы устанавливается 12 (д</w:t>
      </w:r>
      <w:r w:rsidR="008E287F">
        <w:rPr>
          <w:color w:val="000000"/>
        </w:rPr>
        <w:t>в</w:t>
      </w:r>
      <w:r>
        <w:rPr>
          <w:color w:val="000000"/>
        </w:rPr>
        <w:t xml:space="preserve">енадцать) календарных месяцев от даты подписания </w:t>
      </w:r>
      <w:r w:rsidR="008E287F">
        <w:rPr>
          <w:color w:val="000000"/>
        </w:rPr>
        <w:t>акта сдачи-приемки работ по Договору.</w:t>
      </w:r>
    </w:p>
    <w:p w:rsidR="008E287F" w:rsidRDefault="00CA0B20">
      <w:pPr>
        <w:pStyle w:val="21"/>
      </w:pPr>
      <w:r>
        <w:t xml:space="preserve">5.2. </w:t>
      </w:r>
      <w:r w:rsidR="008E287F"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ремонта.</w:t>
      </w:r>
    </w:p>
    <w:p w:rsidR="008E287F" w:rsidRPr="00B0286F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ОТВЕТСТВЕННОСТЬ СТОРОН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6.1. 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EC708C" w:rsidRDefault="00CA0B20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6.2. </w:t>
      </w:r>
      <w:r w:rsidR="008E287F">
        <w:rPr>
          <w:color w:val="000000"/>
        </w:rPr>
        <w:t xml:space="preserve">В случае нарушения Исполнителем срока выполнения Работ, указанного в п. </w:t>
      </w:r>
      <w:r w:rsidR="00BF3C07">
        <w:rPr>
          <w:color w:val="000000"/>
        </w:rPr>
        <w:t>3.3.</w:t>
      </w:r>
      <w:r w:rsidR="00742A0F">
        <w:rPr>
          <w:color w:val="000000"/>
        </w:rPr>
        <w:t xml:space="preserve"> договора,</w:t>
      </w:r>
      <w:r w:rsidR="008E287F">
        <w:rPr>
          <w:color w:val="000000"/>
        </w:rPr>
        <w:t xml:space="preserve"> Исполнитель обязан уплатить пени в размере 0,1 % от стоимости Договора за каждый день просрочки, но не более 10 % </w:t>
      </w:r>
      <w:r w:rsidR="008C5E99">
        <w:rPr>
          <w:color w:val="000000"/>
        </w:rPr>
        <w:t xml:space="preserve">от </w:t>
      </w:r>
      <w:r>
        <w:rPr>
          <w:color w:val="000000"/>
        </w:rPr>
        <w:t>стоимости договора. В случае</w:t>
      </w:r>
      <w:proofErr w:type="gramStart"/>
      <w:r>
        <w:rPr>
          <w:color w:val="000000"/>
        </w:rPr>
        <w:t>,</w:t>
      </w:r>
      <w:proofErr w:type="gramEnd"/>
      <w:r w:rsidR="008C5E99">
        <w:rPr>
          <w:color w:val="000000"/>
        </w:rPr>
        <w:t xml:space="preserve"> если Исполнитель не приступает к выполнению</w:t>
      </w:r>
      <w:r w:rsidR="00491452">
        <w:rPr>
          <w:color w:val="000000"/>
        </w:rPr>
        <w:t xml:space="preserve"> р</w:t>
      </w:r>
      <w:r w:rsidR="008C5E99">
        <w:rPr>
          <w:color w:val="000000"/>
        </w:rPr>
        <w:t>абот в течение 5 (пяти)</w:t>
      </w:r>
      <w:r w:rsidR="008E287F">
        <w:rPr>
          <w:color w:val="000000"/>
        </w:rPr>
        <w:t xml:space="preserve"> календарных дней</w:t>
      </w:r>
      <w:r w:rsidR="00F47888">
        <w:rPr>
          <w:color w:val="000000"/>
        </w:rPr>
        <w:t xml:space="preserve"> по причинам, не зависящим от Заказчика</w:t>
      </w:r>
      <w:r w:rsidR="008E287F">
        <w:rPr>
          <w:color w:val="000000"/>
        </w:rPr>
        <w:t xml:space="preserve">, Заказчик вправе в одностороннем порядке отказаться от </w:t>
      </w:r>
      <w:r>
        <w:rPr>
          <w:color w:val="000000"/>
        </w:rPr>
        <w:t>настоящего договора.</w:t>
      </w:r>
    </w:p>
    <w:p w:rsidR="008E287F" w:rsidRDefault="00CA0B20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 xml:space="preserve">6.3. </w:t>
      </w:r>
      <w:r w:rsidR="008E287F">
        <w:rPr>
          <w:color w:val="000000"/>
        </w:rPr>
        <w:t>За нарушение Заказчиком условий, предусмотренных пунктом 3.</w:t>
      </w:r>
      <w:r w:rsidR="00BF3C07">
        <w:rPr>
          <w:color w:val="000000"/>
        </w:rPr>
        <w:t>4</w:t>
      </w:r>
      <w:r w:rsidR="008E287F">
        <w:rPr>
          <w:color w:val="000000"/>
        </w:rPr>
        <w:t xml:space="preserve">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</w:t>
      </w:r>
      <w:r w:rsidR="002D17ED">
        <w:rPr>
          <w:color w:val="000000"/>
        </w:rPr>
        <w:t>неоплаченного долга</w:t>
      </w:r>
      <w:r w:rsidR="008E287F">
        <w:rPr>
          <w:color w:val="000000"/>
        </w:rPr>
        <w:t>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6.4. Выплата неустойки и возмещение убытков не освобождают Сторону, нарушившую Договор, от исполнения своих обязательств.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6.5. </w:t>
      </w:r>
      <w:proofErr w:type="gramStart"/>
      <w:r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</w:t>
      </w:r>
      <w:r>
        <w:rPr>
          <w:color w:val="000000"/>
        </w:rPr>
        <w:lastRenderedPageBreak/>
        <w:t>Несвоевременное уведомление о наступлении форс-мажорных обстоятельств лишает Стороны права ссылаться на них в дальнейшем.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6.6 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7C6056" w:rsidRDefault="007C6056" w:rsidP="007C605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6.7.</w:t>
      </w:r>
      <w:r>
        <w:rPr>
          <w:color w:val="000000"/>
        </w:rPr>
        <w:tab/>
      </w:r>
      <w:r w:rsidRPr="007C6056">
        <w:rPr>
          <w:color w:val="000000"/>
        </w:rPr>
        <w:t xml:space="preserve">Взаимоотношения сторон при выполнении мероприятий по обеспечению безопасных условий труда регулируются Порядком взаимодействия с </w:t>
      </w:r>
      <w:r w:rsidR="00D4463D">
        <w:rPr>
          <w:color w:val="000000"/>
        </w:rPr>
        <w:t>Исполнителем</w:t>
      </w:r>
      <w:r w:rsidRPr="007C6056">
        <w:rPr>
          <w:color w:val="000000"/>
        </w:rPr>
        <w:t xml:space="preserve"> по обеспечению безопасных условий труда при выполнении работ на территории и объектах ФГУП «</w:t>
      </w:r>
      <w:proofErr w:type="spellStart"/>
      <w:r w:rsidRPr="007C6056">
        <w:rPr>
          <w:color w:val="000000"/>
        </w:rPr>
        <w:t>Атомфлот</w:t>
      </w:r>
      <w:proofErr w:type="spellEnd"/>
      <w:r w:rsidRPr="007C6056">
        <w:rPr>
          <w:color w:val="000000"/>
        </w:rPr>
        <w:t xml:space="preserve">» (Приложение № </w:t>
      </w:r>
      <w:r>
        <w:rPr>
          <w:color w:val="000000"/>
        </w:rPr>
        <w:t>2</w:t>
      </w:r>
      <w:r w:rsidRPr="007C6056">
        <w:rPr>
          <w:color w:val="000000"/>
        </w:rPr>
        <w:t>)</w:t>
      </w:r>
      <w:r w:rsidR="00CA0B20">
        <w:rPr>
          <w:color w:val="000000"/>
        </w:rPr>
        <w:t>.</w:t>
      </w:r>
    </w:p>
    <w:p w:rsidR="001B27AF" w:rsidRPr="007C6056" w:rsidRDefault="001B27AF" w:rsidP="007C605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6.8.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</w:t>
      </w:r>
      <w:r w:rsidR="00CA0B20">
        <w:rPr>
          <w:color w:val="000000"/>
        </w:rPr>
        <w:t>.</w:t>
      </w:r>
    </w:p>
    <w:p w:rsidR="008E287F" w:rsidRPr="00B0286F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КОНФИДЕНЦИАЛЬНОСТЬ ПОЛУЧЕННОЙ СТОРОНАМИ ИНФОРМАЦИИ</w:t>
      </w:r>
    </w:p>
    <w:p w:rsidR="008E287F" w:rsidRDefault="00CA0B20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 xml:space="preserve">7.1. </w:t>
      </w:r>
      <w:r w:rsidR="008E287F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7.2. Сведения, касающиеся обстоятельств заключения и условий на</w:t>
      </w:r>
      <w:r w:rsidR="00CA0B20">
        <w:rPr>
          <w:color w:val="000000"/>
        </w:rPr>
        <w:t>стоящего Договора, техническая,</w:t>
      </w:r>
      <w:r>
        <w:rPr>
          <w:color w:val="000000"/>
        </w:rPr>
        <w:t xml:space="preserve"> коммерческая и д</w:t>
      </w:r>
      <w:r w:rsidR="00CA0B20">
        <w:rPr>
          <w:color w:val="000000"/>
        </w:rPr>
        <w:t xml:space="preserve">еловая информация, полученная в процессе </w:t>
      </w:r>
      <w:r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8E287F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ДОГОВОРА</w:t>
      </w:r>
    </w:p>
    <w:p w:rsidR="008E287F" w:rsidRDefault="008E287F" w:rsidP="00882B8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8.1. 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8E287F" w:rsidRPr="00B0286F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РАЗРЕШЕНИЕ СПОРОВ</w:t>
      </w:r>
    </w:p>
    <w:p w:rsidR="003F1CE5" w:rsidRDefault="008E287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9.1. Все споры или разногласия, возникающие между Сторонами по настоящему Договору или в связи с ним, разрешаются путем переговоров</w:t>
      </w:r>
      <w:r w:rsidR="003F1CE5">
        <w:rPr>
          <w:color w:val="000000"/>
        </w:rPr>
        <w:t>.</w:t>
      </w:r>
    </w:p>
    <w:p w:rsidR="008E287F" w:rsidRDefault="00CA0B20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9.2. В случае невозможности разрешения разногласий путем переговоров </w:t>
      </w:r>
      <w:r w:rsidR="008E287F">
        <w:rPr>
          <w:color w:val="000000"/>
        </w:rPr>
        <w:t>они подлежат рассмотрению в Арбитражном суде Мурманской области.</w:t>
      </w:r>
    </w:p>
    <w:p w:rsidR="008E287F" w:rsidRPr="00B0286F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ЗАКЛЮЧИТЕЛЬНЫЕ ПОЛОЖЕНИЯ</w:t>
      </w:r>
    </w:p>
    <w:p w:rsidR="008E287F" w:rsidRDefault="007C392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 xml:space="preserve">10.1. Во всем остальном, что не предусмотрено настоящим Договором, </w:t>
      </w:r>
      <w:r w:rsidR="008E287F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8E287F" w:rsidRDefault="007C392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lastRenderedPageBreak/>
        <w:t xml:space="preserve">10.2. </w:t>
      </w:r>
      <w:r w:rsidR="008E287F">
        <w:rPr>
          <w:color w:val="000000"/>
        </w:rPr>
        <w:t>Любые изменения и дополнения к настоящему Договору</w:t>
      </w:r>
      <w:r w:rsidR="00432531">
        <w:rPr>
          <w:color w:val="000000"/>
        </w:rPr>
        <w:t xml:space="preserve">, </w:t>
      </w:r>
      <w:r w:rsidR="00432531" w:rsidRPr="004D4956">
        <w:t xml:space="preserve">за исключением </w:t>
      </w:r>
      <w:r w:rsidR="00432531">
        <w:t xml:space="preserve">случаев, </w:t>
      </w:r>
      <w:r w:rsidR="00432531" w:rsidRPr="004D4956">
        <w:t>указанных в п. 10.</w:t>
      </w:r>
      <w:r w:rsidR="00432531">
        <w:t>4</w:t>
      </w:r>
      <w:r w:rsidR="00432531" w:rsidRPr="004D4956">
        <w:t xml:space="preserve">, </w:t>
      </w:r>
      <w:r w:rsidR="008E287F">
        <w:rPr>
          <w:color w:val="000000"/>
        </w:rPr>
        <w:t>действительны при условии</w:t>
      </w:r>
      <w:r w:rsidR="00432531">
        <w:rPr>
          <w:color w:val="000000"/>
        </w:rPr>
        <w:t xml:space="preserve">, </w:t>
      </w:r>
      <w:r>
        <w:rPr>
          <w:color w:val="000000"/>
        </w:rPr>
        <w:t xml:space="preserve">если они </w:t>
      </w:r>
      <w:r w:rsidR="00BB5581">
        <w:rPr>
          <w:color w:val="000000"/>
        </w:rPr>
        <w:t>оформлены путем подписания Сторонами дополнительного соглашения к договору</w:t>
      </w:r>
      <w:r w:rsidR="008E287F">
        <w:rPr>
          <w:color w:val="000000"/>
        </w:rPr>
        <w:t>.</w:t>
      </w:r>
    </w:p>
    <w:p w:rsidR="008E287F" w:rsidRDefault="007C392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10.3. Факсимильное воспроизведение документов имеет юридическую силу </w:t>
      </w:r>
      <w:r w:rsidR="008E287F">
        <w:rPr>
          <w:color w:val="000000"/>
        </w:rPr>
        <w:t>при условии последующего предоставления их оригиналов.</w:t>
      </w:r>
    </w:p>
    <w:p w:rsidR="009A20F9" w:rsidRPr="004D4956" w:rsidRDefault="003C6DAA" w:rsidP="003C6DA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D4956">
        <w:rPr>
          <w:rFonts w:ascii="Times New Roman" w:hAnsi="Times New Roman" w:cs="Times New Roman"/>
          <w:sz w:val="24"/>
          <w:szCs w:val="24"/>
        </w:rPr>
        <w:t>10.</w:t>
      </w:r>
      <w:r w:rsidR="004D4956" w:rsidRPr="004D4956">
        <w:rPr>
          <w:rFonts w:ascii="Times New Roman" w:hAnsi="Times New Roman" w:cs="Times New Roman"/>
          <w:sz w:val="24"/>
          <w:szCs w:val="24"/>
        </w:rPr>
        <w:t>4</w:t>
      </w:r>
      <w:proofErr w:type="gramStart"/>
      <w:r w:rsidR="009A20F9" w:rsidRPr="004D4956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9A20F9" w:rsidRPr="004D4956">
        <w:rPr>
          <w:rFonts w:ascii="Times New Roman" w:hAnsi="Times New Roman" w:cs="Times New Roman"/>
          <w:sz w:val="24"/>
          <w:szCs w:val="24"/>
        </w:rPr>
        <w:t xml:space="preserve"> случае изменения платежных реквизитов, адресов,</w:t>
      </w:r>
      <w:r w:rsidR="009333FE">
        <w:rPr>
          <w:rFonts w:ascii="Times New Roman" w:hAnsi="Times New Roman" w:cs="Times New Roman"/>
          <w:sz w:val="24"/>
          <w:szCs w:val="24"/>
        </w:rPr>
        <w:t xml:space="preserve"> других организационно-правовых изменениях </w:t>
      </w:r>
      <w:r w:rsidR="009A20F9" w:rsidRPr="004D4956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9333FE">
        <w:rPr>
          <w:rFonts w:ascii="Times New Roman" w:hAnsi="Times New Roman" w:cs="Times New Roman"/>
          <w:sz w:val="24"/>
          <w:szCs w:val="24"/>
        </w:rPr>
        <w:t xml:space="preserve">незамедлительно </w:t>
      </w:r>
      <w:r w:rsidR="009A20F9" w:rsidRPr="004D4956">
        <w:rPr>
          <w:rFonts w:ascii="Times New Roman" w:hAnsi="Times New Roman" w:cs="Times New Roman"/>
          <w:sz w:val="24"/>
          <w:szCs w:val="24"/>
        </w:rPr>
        <w:t xml:space="preserve">уведомляют друг друга об этом путем направления письма за подписью руководителя организации </w:t>
      </w:r>
      <w:r w:rsidRPr="004D4956">
        <w:rPr>
          <w:rFonts w:ascii="Times New Roman" w:hAnsi="Times New Roman" w:cs="Times New Roman"/>
          <w:color w:val="000000"/>
          <w:sz w:val="24"/>
          <w:szCs w:val="24"/>
        </w:rPr>
        <w:t>Исполнителя</w:t>
      </w:r>
      <w:r w:rsidRPr="004D4956">
        <w:rPr>
          <w:color w:val="000000"/>
        </w:rPr>
        <w:t xml:space="preserve"> </w:t>
      </w:r>
      <w:r w:rsidR="009A20F9" w:rsidRPr="004D4956">
        <w:rPr>
          <w:rFonts w:ascii="Times New Roman" w:hAnsi="Times New Roman" w:cs="Times New Roman"/>
          <w:sz w:val="24"/>
          <w:szCs w:val="24"/>
        </w:rPr>
        <w:t xml:space="preserve">или Заказчика, содержащего полные и точные сведения о </w:t>
      </w:r>
      <w:r w:rsidR="00A548B4">
        <w:rPr>
          <w:rFonts w:ascii="Times New Roman" w:hAnsi="Times New Roman" w:cs="Times New Roman"/>
          <w:sz w:val="24"/>
          <w:szCs w:val="24"/>
        </w:rPr>
        <w:t>новых адресах, платежных реквизитах и иных организационно-правовых изменениях</w:t>
      </w:r>
      <w:r w:rsidR="009A20F9" w:rsidRPr="004D4956">
        <w:rPr>
          <w:rFonts w:ascii="Times New Roman" w:hAnsi="Times New Roman" w:cs="Times New Roman"/>
          <w:sz w:val="24"/>
          <w:szCs w:val="24"/>
        </w:rPr>
        <w:t>.</w:t>
      </w:r>
    </w:p>
    <w:p w:rsidR="009A20F9" w:rsidRPr="004D4956" w:rsidRDefault="009A20F9" w:rsidP="003C6DA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4D4956">
        <w:rPr>
          <w:rFonts w:ascii="Times New Roman" w:hAnsi="Times New Roman" w:cs="Times New Roman"/>
          <w:sz w:val="24"/>
          <w:szCs w:val="24"/>
        </w:rPr>
        <w:t>1</w:t>
      </w:r>
      <w:r w:rsidR="003C6DAA" w:rsidRPr="004D4956">
        <w:rPr>
          <w:rFonts w:ascii="Times New Roman" w:hAnsi="Times New Roman" w:cs="Times New Roman"/>
          <w:sz w:val="24"/>
          <w:szCs w:val="24"/>
        </w:rPr>
        <w:t>0</w:t>
      </w:r>
      <w:r w:rsidRPr="004D4956">
        <w:rPr>
          <w:rFonts w:ascii="Times New Roman" w:hAnsi="Times New Roman" w:cs="Times New Roman"/>
          <w:sz w:val="24"/>
          <w:szCs w:val="24"/>
        </w:rPr>
        <w:t>.</w:t>
      </w:r>
      <w:r w:rsidR="004D4956" w:rsidRPr="004D4956">
        <w:rPr>
          <w:rFonts w:ascii="Times New Roman" w:hAnsi="Times New Roman" w:cs="Times New Roman"/>
          <w:sz w:val="24"/>
          <w:szCs w:val="24"/>
        </w:rPr>
        <w:t>5</w:t>
      </w:r>
      <w:r w:rsidRPr="004D4956">
        <w:rPr>
          <w:rFonts w:ascii="Times New Roman" w:hAnsi="Times New Roman" w:cs="Times New Roman"/>
          <w:sz w:val="24"/>
          <w:szCs w:val="24"/>
        </w:rPr>
        <w:t xml:space="preserve">. </w:t>
      </w:r>
      <w:r w:rsidR="00C61830" w:rsidRPr="004D4956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="00C61830" w:rsidRPr="004D4956">
        <w:rPr>
          <w:rFonts w:ascii="Times New Roman" w:hAnsi="Times New Roman" w:cs="Times New Roman"/>
          <w:sz w:val="24"/>
          <w:szCs w:val="24"/>
        </w:rPr>
        <w:t xml:space="preserve"> </w:t>
      </w:r>
      <w:r w:rsidRPr="004D4956">
        <w:rPr>
          <w:rFonts w:ascii="Times New Roman" w:hAnsi="Times New Roman" w:cs="Times New Roman"/>
          <w:sz w:val="24"/>
          <w:szCs w:val="24"/>
        </w:rPr>
        <w:t>гаранти</w:t>
      </w:r>
      <w:r w:rsidR="007C3928">
        <w:rPr>
          <w:rFonts w:ascii="Times New Roman" w:hAnsi="Times New Roman" w:cs="Times New Roman"/>
          <w:sz w:val="24"/>
          <w:szCs w:val="24"/>
        </w:rPr>
        <w:t xml:space="preserve">рует, что сведения в отношении </w:t>
      </w:r>
      <w:r w:rsidRPr="004D4956">
        <w:rPr>
          <w:rFonts w:ascii="Times New Roman" w:hAnsi="Times New Roman" w:cs="Times New Roman"/>
          <w:sz w:val="24"/>
          <w:szCs w:val="24"/>
        </w:rPr>
        <w:t xml:space="preserve">всей цепочки собственников и руководителей, включая бенефициаров (в том числе конечных), </w:t>
      </w:r>
      <w:r w:rsidR="003C6DAA" w:rsidRPr="004D4956">
        <w:rPr>
          <w:rFonts w:ascii="Times New Roman" w:hAnsi="Times New Roman" w:cs="Times New Roman"/>
          <w:color w:val="000000"/>
          <w:sz w:val="24"/>
          <w:szCs w:val="24"/>
        </w:rPr>
        <w:t>Исполнителя</w:t>
      </w:r>
      <w:r w:rsidRPr="004D4956">
        <w:rPr>
          <w:rFonts w:ascii="Times New Roman" w:hAnsi="Times New Roman" w:cs="Times New Roman"/>
          <w:sz w:val="24"/>
          <w:szCs w:val="24"/>
        </w:rPr>
        <w:t xml:space="preserve">, направленные с адреса электронной почты </w:t>
      </w:r>
      <w:r w:rsidR="00BD41C4" w:rsidRPr="004D4956">
        <w:rPr>
          <w:rFonts w:ascii="Times New Roman" w:hAnsi="Times New Roman" w:cs="Times New Roman"/>
          <w:sz w:val="24"/>
          <w:szCs w:val="24"/>
        </w:rPr>
        <w:t xml:space="preserve">Исполнителя </w:t>
      </w:r>
      <w:r w:rsidRPr="004D4956">
        <w:rPr>
          <w:rFonts w:ascii="Times New Roman" w:hAnsi="Times New Roman" w:cs="Times New Roman"/>
          <w:sz w:val="24"/>
          <w:szCs w:val="24"/>
        </w:rPr>
        <w:t>@@@</w:t>
      </w:r>
      <w:r w:rsidR="00BD41C4" w:rsidRPr="004D4956">
        <w:rPr>
          <w:rFonts w:ascii="Times New Roman" w:hAnsi="Times New Roman" w:cs="Times New Roman"/>
          <w:sz w:val="24"/>
          <w:szCs w:val="24"/>
        </w:rPr>
        <w:t xml:space="preserve"> </w:t>
      </w:r>
      <w:r w:rsidRPr="004D4956">
        <w:rPr>
          <w:rFonts w:ascii="Times New Roman" w:hAnsi="Times New Roman" w:cs="Times New Roman"/>
          <w:sz w:val="24"/>
          <w:szCs w:val="24"/>
        </w:rPr>
        <w:t>на адреса электронной почты Заказчика</w:t>
      </w:r>
      <w:r w:rsidR="005D185E">
        <w:rPr>
          <w:rFonts w:ascii="Times New Roman" w:hAnsi="Times New Roman" w:cs="Times New Roman"/>
          <w:sz w:val="24"/>
          <w:szCs w:val="24"/>
        </w:rPr>
        <w:t xml:space="preserve">: </w:t>
      </w:r>
      <w:r w:rsidR="005D185E">
        <w:rPr>
          <w:rFonts w:ascii="Times New Roman" w:hAnsi="Times New Roman" w:cs="Times New Roman"/>
          <w:sz w:val="24"/>
          <w:szCs w:val="24"/>
          <w:lang w:val="en-US"/>
        </w:rPr>
        <w:t>general</w:t>
      </w:r>
      <w:r w:rsidR="005D185E" w:rsidRPr="005D185E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5D185E">
        <w:rPr>
          <w:rFonts w:ascii="Times New Roman" w:hAnsi="Times New Roman" w:cs="Times New Roman"/>
          <w:sz w:val="24"/>
          <w:szCs w:val="24"/>
          <w:lang w:val="en-US"/>
        </w:rPr>
        <w:t>rosatomflot</w:t>
      </w:r>
      <w:proofErr w:type="spellEnd"/>
      <w:r w:rsidR="005D185E" w:rsidRPr="005D185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5D185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4D4956">
        <w:rPr>
          <w:rFonts w:ascii="Times New Roman" w:hAnsi="Times New Roman" w:cs="Times New Roman"/>
          <w:sz w:val="24"/>
          <w:szCs w:val="24"/>
        </w:rPr>
        <w:t xml:space="preserve"> (далее – Сведения) являются полными, точными и достоверными.</w:t>
      </w:r>
    </w:p>
    <w:p w:rsidR="009A20F9" w:rsidRPr="004D4956" w:rsidRDefault="009A20F9" w:rsidP="009A20F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4956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="003C6DAA" w:rsidRPr="004D4956">
        <w:rPr>
          <w:rFonts w:ascii="Times New Roman" w:hAnsi="Times New Roman" w:cs="Times New Roman"/>
          <w:color w:val="000000"/>
          <w:sz w:val="24"/>
          <w:szCs w:val="24"/>
        </w:rPr>
        <w:t>Исполнител</w:t>
      </w:r>
      <w:r w:rsidR="00432531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3C6DAA" w:rsidRPr="004D4956">
        <w:rPr>
          <w:color w:val="000000"/>
        </w:rPr>
        <w:t xml:space="preserve"> </w:t>
      </w:r>
      <w:r w:rsidRPr="004D4956">
        <w:rPr>
          <w:rFonts w:ascii="Times New Roman" w:hAnsi="Times New Roman" w:cs="Times New Roman"/>
          <w:sz w:val="24"/>
          <w:szCs w:val="24"/>
        </w:rPr>
        <w:t>обязан</w:t>
      </w:r>
      <w:r w:rsidR="0000373B" w:rsidRPr="004D4956">
        <w:rPr>
          <w:rFonts w:ascii="Times New Roman" w:hAnsi="Times New Roman" w:cs="Times New Roman"/>
          <w:sz w:val="24"/>
          <w:szCs w:val="24"/>
        </w:rPr>
        <w:t xml:space="preserve"> </w:t>
      </w:r>
      <w:r w:rsidRPr="004D4956">
        <w:rPr>
          <w:rFonts w:ascii="Times New Roman" w:hAnsi="Times New Roman" w:cs="Times New Roman"/>
          <w:sz w:val="24"/>
          <w:szCs w:val="24"/>
        </w:rPr>
        <w:t xml:space="preserve">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BD41C4" w:rsidRPr="004D4956">
        <w:rPr>
          <w:rFonts w:ascii="Times New Roman" w:hAnsi="Times New Roman" w:cs="Times New Roman"/>
          <w:sz w:val="24"/>
          <w:szCs w:val="24"/>
        </w:rPr>
        <w:t>Исполнителя</w:t>
      </w:r>
      <w:r w:rsidRPr="004D4956">
        <w:rPr>
          <w:rFonts w:ascii="Times New Roman" w:hAnsi="Times New Roman" w:cs="Times New Roman"/>
          <w:sz w:val="24"/>
          <w:szCs w:val="24"/>
        </w:rPr>
        <w:t>.</w:t>
      </w:r>
    </w:p>
    <w:p w:rsidR="009A20F9" w:rsidRPr="004D4956" w:rsidRDefault="00BD41C4" w:rsidP="009A20F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D4956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9A20F9" w:rsidRPr="004D4956">
        <w:rPr>
          <w:rFonts w:ascii="Times New Roman" w:hAnsi="Times New Roman" w:cs="Times New Roman"/>
          <w:sz w:val="24"/>
          <w:szCs w:val="24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="009A20F9" w:rsidRPr="004D495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9A20F9" w:rsidRPr="004D4956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="009A20F9" w:rsidRPr="004D4956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="009A20F9" w:rsidRPr="004D4956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9A20F9" w:rsidRPr="004D4956">
        <w:rPr>
          <w:rFonts w:ascii="Times New Roman" w:hAnsi="Times New Roman" w:cs="Times New Roman"/>
          <w:sz w:val="24"/>
          <w:szCs w:val="24"/>
        </w:rPr>
        <w:t xml:space="preserve"> </w:t>
      </w:r>
      <w:r w:rsidR="003C6DAA" w:rsidRPr="004D4956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="003C6DAA" w:rsidRPr="004D4956">
        <w:rPr>
          <w:color w:val="000000"/>
        </w:rPr>
        <w:t xml:space="preserve"> </w:t>
      </w:r>
      <w:r w:rsidR="009A20F9" w:rsidRPr="004D4956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</w:t>
      </w:r>
      <w:r w:rsidR="00432531">
        <w:rPr>
          <w:rFonts w:ascii="Times New Roman" w:hAnsi="Times New Roman" w:cs="Times New Roman"/>
          <w:sz w:val="24"/>
          <w:szCs w:val="24"/>
        </w:rPr>
        <w:t>,</w:t>
      </w:r>
      <w:r w:rsidR="009A20F9" w:rsidRPr="004D4956">
        <w:rPr>
          <w:rFonts w:ascii="Times New Roman" w:hAnsi="Times New Roman" w:cs="Times New Roman"/>
          <w:sz w:val="24"/>
          <w:szCs w:val="24"/>
        </w:rPr>
        <w:t xml:space="preserve"> возмещает Заказчику убытки, понесенные в связи с предъявлен</w:t>
      </w:r>
      <w:r w:rsidR="00432531">
        <w:rPr>
          <w:rFonts w:ascii="Times New Roman" w:hAnsi="Times New Roman" w:cs="Times New Roman"/>
          <w:sz w:val="24"/>
          <w:szCs w:val="24"/>
        </w:rPr>
        <w:t>ием</w:t>
      </w:r>
      <w:r w:rsidR="009A20F9" w:rsidRPr="004D4956">
        <w:rPr>
          <w:rFonts w:ascii="Times New Roman" w:hAnsi="Times New Roman" w:cs="Times New Roman"/>
          <w:sz w:val="24"/>
          <w:szCs w:val="24"/>
        </w:rPr>
        <w:t xml:space="preserve"> Заказчиком претензий, исков и требований любыми третьими лицами, чьи права были или могли быть нарушены  таким Раскрытием.</w:t>
      </w:r>
    </w:p>
    <w:p w:rsidR="009A20F9" w:rsidRPr="004D4956" w:rsidRDefault="00BD41C4" w:rsidP="009A20F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4956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="009A20F9" w:rsidRPr="004D4956">
        <w:rPr>
          <w:rFonts w:ascii="Times New Roman" w:hAnsi="Times New Roman" w:cs="Times New Roman"/>
          <w:sz w:val="24"/>
          <w:szCs w:val="24"/>
        </w:rPr>
        <w:t xml:space="preserve">и Заказчик подтверждают, что условия настоящего </w:t>
      </w:r>
      <w:r w:rsidRPr="004D4956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9A20F9" w:rsidRPr="004D4956">
        <w:rPr>
          <w:rFonts w:ascii="Times New Roman" w:hAnsi="Times New Roman" w:cs="Times New Roman"/>
          <w:sz w:val="24"/>
          <w:szCs w:val="24"/>
        </w:rPr>
        <w:t>о предоставл</w:t>
      </w:r>
      <w:r w:rsidR="007C3928">
        <w:rPr>
          <w:rFonts w:ascii="Times New Roman" w:hAnsi="Times New Roman" w:cs="Times New Roman"/>
          <w:sz w:val="24"/>
          <w:szCs w:val="24"/>
        </w:rPr>
        <w:t>ении Сведений и о поддержании их актуальными признаны</w:t>
      </w:r>
      <w:r w:rsidR="009A20F9" w:rsidRPr="004D4956">
        <w:rPr>
          <w:rFonts w:ascii="Times New Roman" w:hAnsi="Times New Roman" w:cs="Times New Roman"/>
          <w:sz w:val="24"/>
          <w:szCs w:val="24"/>
        </w:rPr>
        <w:t xml:space="preserve"> ими существенными условиями настоящего </w:t>
      </w:r>
      <w:r w:rsidR="00432531">
        <w:rPr>
          <w:rFonts w:ascii="Times New Roman" w:hAnsi="Times New Roman" w:cs="Times New Roman"/>
          <w:sz w:val="24"/>
          <w:szCs w:val="24"/>
        </w:rPr>
        <w:t>д</w:t>
      </w:r>
      <w:r w:rsidRPr="004D4956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9A20F9" w:rsidRPr="004D4956">
        <w:rPr>
          <w:rFonts w:ascii="Times New Roman" w:hAnsi="Times New Roman" w:cs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A20F9" w:rsidRPr="004D4956" w:rsidRDefault="009A20F9" w:rsidP="009A20F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D4956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 Сведений (в том числе, уведомлений об изменения</w:t>
      </w:r>
      <w:r w:rsidR="00BD41C4" w:rsidRPr="004D4956">
        <w:rPr>
          <w:rFonts w:ascii="Times New Roman" w:hAnsi="Times New Roman" w:cs="Times New Roman"/>
          <w:sz w:val="24"/>
          <w:szCs w:val="24"/>
        </w:rPr>
        <w:t>х с подтверждающими документами</w:t>
      </w:r>
      <w:r w:rsidRPr="004D4956">
        <w:rPr>
          <w:rFonts w:ascii="Times New Roman" w:hAnsi="Times New Roman" w:cs="Times New Roman"/>
          <w:sz w:val="24"/>
          <w:szCs w:val="24"/>
        </w:rPr>
        <w:t xml:space="preserve">) является основанием для одностороннего отказа Заказчика от исполнения </w:t>
      </w:r>
      <w:r w:rsidR="00BD41C4" w:rsidRPr="004D4956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Pr="004D4956">
        <w:rPr>
          <w:rFonts w:ascii="Times New Roman" w:hAnsi="Times New Roman" w:cs="Times New Roman"/>
          <w:sz w:val="24"/>
          <w:szCs w:val="24"/>
        </w:rPr>
        <w:t xml:space="preserve">и предъявления Заказчиком </w:t>
      </w:r>
      <w:r w:rsidR="00BD41C4" w:rsidRPr="004D4956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="00BD41C4" w:rsidRPr="004D4956">
        <w:rPr>
          <w:color w:val="000000"/>
        </w:rPr>
        <w:t xml:space="preserve"> </w:t>
      </w:r>
      <w:r w:rsidRPr="004D4956">
        <w:rPr>
          <w:rFonts w:ascii="Times New Roman" w:hAnsi="Times New Roman" w:cs="Times New Roman"/>
          <w:sz w:val="24"/>
          <w:szCs w:val="24"/>
        </w:rPr>
        <w:t xml:space="preserve">требования о возмещении убытков, причиненных прекращением </w:t>
      </w:r>
      <w:r w:rsidR="00BD41C4" w:rsidRPr="004D4956">
        <w:rPr>
          <w:rFonts w:ascii="Times New Roman" w:hAnsi="Times New Roman" w:cs="Times New Roman"/>
          <w:sz w:val="24"/>
          <w:szCs w:val="24"/>
        </w:rPr>
        <w:t>Договора</w:t>
      </w:r>
      <w:r w:rsidRPr="004D495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D4956">
        <w:rPr>
          <w:rFonts w:ascii="Times New Roman" w:hAnsi="Times New Roman" w:cs="Times New Roman"/>
          <w:sz w:val="24"/>
          <w:szCs w:val="24"/>
        </w:rPr>
        <w:t xml:space="preserve"> </w:t>
      </w:r>
      <w:r w:rsidR="00BD41C4" w:rsidRPr="004D4956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4D4956">
        <w:rPr>
          <w:rFonts w:ascii="Times New Roman" w:hAnsi="Times New Roman" w:cs="Times New Roman"/>
          <w:sz w:val="24"/>
          <w:szCs w:val="24"/>
        </w:rPr>
        <w:t xml:space="preserve">считается расторгнутым </w:t>
      </w:r>
      <w:proofErr w:type="gramStart"/>
      <w:r w:rsidRPr="004D4956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4D4956">
        <w:rPr>
          <w:rFonts w:ascii="Times New Roman" w:hAnsi="Times New Roman" w:cs="Times New Roman"/>
          <w:sz w:val="24"/>
          <w:szCs w:val="24"/>
        </w:rPr>
        <w:t xml:space="preserve"> </w:t>
      </w:r>
      <w:r w:rsidR="00BD41C4" w:rsidRPr="004D4956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="00BD41C4" w:rsidRPr="004D4956">
        <w:rPr>
          <w:color w:val="000000"/>
        </w:rPr>
        <w:t xml:space="preserve"> </w:t>
      </w:r>
      <w:r w:rsidRPr="004D4956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  не будет установлена в уведомлении.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10.</w:t>
      </w:r>
      <w:r w:rsidR="004D4956">
        <w:rPr>
          <w:color w:val="000000"/>
        </w:rPr>
        <w:t>6</w:t>
      </w:r>
      <w:r w:rsidR="007C3928">
        <w:rPr>
          <w:color w:val="000000"/>
        </w:rPr>
        <w:t xml:space="preserve">. </w:t>
      </w:r>
      <w:r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8E287F" w:rsidRDefault="003C6DAA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10.</w:t>
      </w:r>
      <w:r w:rsidR="004D4956">
        <w:rPr>
          <w:color w:val="000000"/>
        </w:rPr>
        <w:t>7</w:t>
      </w:r>
      <w:r w:rsidR="007C3928">
        <w:rPr>
          <w:color w:val="000000"/>
        </w:rPr>
        <w:t xml:space="preserve">. Настоящий Договор составлен в двух экземплярах, имеющих </w:t>
      </w:r>
      <w:r w:rsidR="008E287F">
        <w:rPr>
          <w:color w:val="000000"/>
        </w:rPr>
        <w:t>одинаковую юридическую силу, по одному экземпляру для каждой из Сторон.</w:t>
      </w:r>
    </w:p>
    <w:p w:rsidR="007C6056" w:rsidRDefault="003C6DAA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10.</w:t>
      </w:r>
      <w:r w:rsidR="004D4956">
        <w:rPr>
          <w:color w:val="000000"/>
        </w:rPr>
        <w:t>8</w:t>
      </w:r>
      <w:r w:rsidR="00426C44">
        <w:rPr>
          <w:color w:val="000000"/>
        </w:rPr>
        <w:t>. Неотъемлемой частью настоящего договора явля</w:t>
      </w:r>
      <w:r w:rsidR="007C6056">
        <w:rPr>
          <w:color w:val="000000"/>
        </w:rPr>
        <w:t>ю</w:t>
      </w:r>
      <w:r w:rsidR="00426C44">
        <w:rPr>
          <w:color w:val="000000"/>
        </w:rPr>
        <w:t>тся</w:t>
      </w:r>
      <w:r w:rsidR="007C6056">
        <w:rPr>
          <w:color w:val="000000"/>
        </w:rPr>
        <w:t xml:space="preserve"> следующие приложения:</w:t>
      </w:r>
    </w:p>
    <w:p w:rsidR="00426C44" w:rsidRDefault="003C6DAA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10.</w:t>
      </w:r>
      <w:r w:rsidR="004D4956">
        <w:rPr>
          <w:color w:val="000000"/>
        </w:rPr>
        <w:t>8</w:t>
      </w:r>
      <w:r w:rsidR="007C6056">
        <w:rPr>
          <w:color w:val="000000"/>
        </w:rPr>
        <w:t>.1</w:t>
      </w:r>
      <w:r w:rsidR="007C6056">
        <w:rPr>
          <w:color w:val="000000"/>
        </w:rPr>
        <w:tab/>
      </w:r>
      <w:r w:rsidR="00426C44">
        <w:t xml:space="preserve">Протокол согласования условий выполнения работ </w:t>
      </w:r>
      <w:r w:rsidR="00D66F5A">
        <w:t>(</w:t>
      </w:r>
      <w:r w:rsidR="00426C44">
        <w:t>Приложение № 1</w:t>
      </w:r>
      <w:r w:rsidR="00D66F5A">
        <w:t>)</w:t>
      </w:r>
      <w:r w:rsidR="00426C44">
        <w:t>.</w:t>
      </w:r>
    </w:p>
    <w:p w:rsidR="008E287F" w:rsidRDefault="003C6DAA" w:rsidP="007C605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t>10.</w:t>
      </w:r>
      <w:r w:rsidR="004D4956">
        <w:t>8</w:t>
      </w:r>
      <w:r w:rsidR="007C6056">
        <w:t>.2</w:t>
      </w:r>
      <w:r w:rsidR="007C6056">
        <w:tab/>
      </w:r>
      <w:r w:rsidR="007C6056" w:rsidRPr="007C6056">
        <w:rPr>
          <w:color w:val="000000"/>
        </w:rPr>
        <w:t>Поряд</w:t>
      </w:r>
      <w:r w:rsidR="007C6056">
        <w:rPr>
          <w:color w:val="000000"/>
        </w:rPr>
        <w:t>ок</w:t>
      </w:r>
      <w:r w:rsidR="007C6056" w:rsidRPr="007C6056">
        <w:rPr>
          <w:color w:val="000000"/>
        </w:rPr>
        <w:t xml:space="preserve"> взаимодействия с </w:t>
      </w:r>
      <w:r w:rsidR="007C6056">
        <w:rPr>
          <w:color w:val="000000"/>
        </w:rPr>
        <w:t>Исполнителем</w:t>
      </w:r>
      <w:r w:rsidR="007C6056" w:rsidRPr="007C6056">
        <w:rPr>
          <w:color w:val="000000"/>
        </w:rPr>
        <w:t xml:space="preserve"> по обеспечению безопасных условий труда при выполнении работ на территории и объектах ФГУП «</w:t>
      </w:r>
      <w:proofErr w:type="spellStart"/>
      <w:r w:rsidR="007C6056" w:rsidRPr="007C6056">
        <w:rPr>
          <w:color w:val="000000"/>
        </w:rPr>
        <w:t>Атомфлот</w:t>
      </w:r>
      <w:proofErr w:type="spellEnd"/>
      <w:r w:rsidR="007C6056" w:rsidRPr="007C6056">
        <w:rPr>
          <w:color w:val="000000"/>
        </w:rPr>
        <w:t xml:space="preserve">» (Приложение № </w:t>
      </w:r>
      <w:r w:rsidR="007C6056">
        <w:rPr>
          <w:color w:val="000000"/>
        </w:rPr>
        <w:t>2</w:t>
      </w:r>
      <w:r w:rsidR="007C6056" w:rsidRPr="007C6056">
        <w:rPr>
          <w:color w:val="000000"/>
        </w:rPr>
        <w:t>)</w:t>
      </w:r>
      <w:r w:rsidR="007C6056">
        <w:rPr>
          <w:color w:val="000000"/>
        </w:rPr>
        <w:t>.</w:t>
      </w:r>
    </w:p>
    <w:p w:rsidR="002346ED" w:rsidRDefault="003C6DAA" w:rsidP="007C605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lastRenderedPageBreak/>
        <w:t>10.</w:t>
      </w:r>
      <w:r w:rsidR="004D4956">
        <w:rPr>
          <w:color w:val="000000"/>
        </w:rPr>
        <w:t>8</w:t>
      </w:r>
      <w:r w:rsidR="002346ED">
        <w:rPr>
          <w:color w:val="000000"/>
        </w:rPr>
        <w:t>.3</w:t>
      </w:r>
      <w:r w:rsidR="002346ED">
        <w:rPr>
          <w:color w:val="000000"/>
        </w:rPr>
        <w:tab/>
        <w:t>Форма анкеты по охране труда (Приложение № 3)</w:t>
      </w:r>
    </w:p>
    <w:p w:rsidR="00E614D9" w:rsidRDefault="00E614D9" w:rsidP="00E614D9">
      <w:pPr>
        <w:shd w:val="clear" w:color="auto" w:fill="FFFFFF"/>
        <w:autoSpaceDE w:val="0"/>
        <w:autoSpaceDN w:val="0"/>
        <w:adjustRightInd w:val="0"/>
        <w:spacing w:before="120" w:after="120"/>
        <w:rPr>
          <w:b/>
          <w:color w:val="000000"/>
        </w:rPr>
      </w:pPr>
    </w:p>
    <w:p w:rsidR="008E287F" w:rsidRDefault="008E287F" w:rsidP="00B0286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2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АДРЕСА, БАНКОВСКИЕ РЕКВИЗИТЫ И ПОДПИСИ СТОРОН</w:t>
      </w:r>
    </w:p>
    <w:p w:rsidR="00E614D9" w:rsidRPr="00E614D9" w:rsidRDefault="00E614D9" w:rsidP="00E614D9">
      <w:pPr>
        <w:pStyle w:val="1"/>
        <w:jc w:val="right"/>
        <w:rPr>
          <w:b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4"/>
        <w:gridCol w:w="4744"/>
      </w:tblGrid>
      <w:tr w:rsidR="00E614D9" w:rsidRPr="00E614D9" w:rsidTr="00E614D9">
        <w:tc>
          <w:tcPr>
            <w:tcW w:w="5344" w:type="dxa"/>
          </w:tcPr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E614D9">
              <w:rPr>
                <w:b/>
                <w:sz w:val="24"/>
                <w:szCs w:val="24"/>
              </w:rPr>
              <w:t>ЗАКАЗЧИК</w:t>
            </w: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ФГУП «</w:t>
            </w:r>
            <w:proofErr w:type="spellStart"/>
            <w:r w:rsidRPr="00E614D9">
              <w:rPr>
                <w:sz w:val="24"/>
                <w:szCs w:val="24"/>
              </w:rPr>
              <w:t>Атомфлот</w:t>
            </w:r>
            <w:proofErr w:type="spellEnd"/>
            <w:r w:rsidRPr="00E614D9">
              <w:rPr>
                <w:sz w:val="24"/>
                <w:szCs w:val="24"/>
              </w:rPr>
              <w:t>»</w:t>
            </w: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183017, г</w:t>
            </w:r>
            <w:proofErr w:type="gramStart"/>
            <w:r w:rsidRPr="00E614D9">
              <w:rPr>
                <w:sz w:val="24"/>
                <w:szCs w:val="24"/>
              </w:rPr>
              <w:t>.М</w:t>
            </w:r>
            <w:proofErr w:type="gramEnd"/>
            <w:r w:rsidRPr="00E614D9">
              <w:rPr>
                <w:sz w:val="24"/>
                <w:szCs w:val="24"/>
              </w:rPr>
              <w:t>урманск-17.</w:t>
            </w: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Банковские реквизиты:</w:t>
            </w: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ИНН/КПП 5192110268/519950001</w:t>
            </w: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ОГРН: 1025100864117</w:t>
            </w: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614D9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E614D9">
              <w:rPr>
                <w:sz w:val="24"/>
                <w:szCs w:val="24"/>
              </w:rPr>
              <w:t>/с 40502810841000170001</w:t>
            </w:r>
          </w:p>
          <w:p w:rsidR="00333CB0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РОССИИ Г.МУРМАНСК</w:t>
            </w: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Корр./с 30101810300000000615</w:t>
            </w: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БИК 044 705 615</w:t>
            </w: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Генеральный директор ФГУП «</w:t>
            </w:r>
            <w:proofErr w:type="spellStart"/>
            <w:r w:rsidRPr="00E614D9">
              <w:rPr>
                <w:sz w:val="24"/>
                <w:szCs w:val="24"/>
              </w:rPr>
              <w:t>Атомфлот</w:t>
            </w:r>
            <w:proofErr w:type="spellEnd"/>
            <w:r w:rsidRPr="00E614D9">
              <w:rPr>
                <w:sz w:val="24"/>
                <w:szCs w:val="24"/>
              </w:rPr>
              <w:t>»</w:t>
            </w: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___________________ В.В. Рукша</w:t>
            </w: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М.П.</w:t>
            </w:r>
          </w:p>
        </w:tc>
        <w:tc>
          <w:tcPr>
            <w:tcW w:w="4744" w:type="dxa"/>
          </w:tcPr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E614D9">
              <w:rPr>
                <w:b/>
                <w:sz w:val="24"/>
                <w:szCs w:val="24"/>
              </w:rPr>
              <w:t>ИСПОЛНИТЕЛЬ</w:t>
            </w: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E614D9" w:rsidRPr="00E614D9" w:rsidRDefault="00E614D9" w:rsidP="00E614D9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E614D9">
              <w:rPr>
                <w:b/>
                <w:sz w:val="24"/>
                <w:szCs w:val="24"/>
              </w:rPr>
              <w:t>М.П.</w:t>
            </w:r>
          </w:p>
        </w:tc>
      </w:tr>
    </w:tbl>
    <w:p w:rsidR="00E614D9" w:rsidRPr="00E614D9" w:rsidRDefault="00E614D9" w:rsidP="00E614D9">
      <w:pPr>
        <w:pStyle w:val="1"/>
        <w:jc w:val="right"/>
        <w:rPr>
          <w:b/>
        </w:rPr>
        <w:sectPr w:rsidR="00E614D9" w:rsidRPr="00E614D9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2BD6" w:rsidRPr="00BF2BD6" w:rsidRDefault="00BF2BD6" w:rsidP="00BF2BD6">
      <w:pPr>
        <w:pStyle w:val="1"/>
        <w:jc w:val="right"/>
        <w:rPr>
          <w:b/>
          <w:sz w:val="24"/>
          <w:szCs w:val="24"/>
        </w:rPr>
      </w:pPr>
      <w:r w:rsidRPr="00BF2BD6">
        <w:rPr>
          <w:b/>
          <w:sz w:val="24"/>
          <w:szCs w:val="24"/>
        </w:rPr>
        <w:lastRenderedPageBreak/>
        <w:t>Приложение № 1</w:t>
      </w:r>
    </w:p>
    <w:p w:rsidR="00BF2BD6" w:rsidRPr="00BF2BD6" w:rsidRDefault="00BF2BD6" w:rsidP="00BF2BD6"/>
    <w:p w:rsidR="00BF2BD6" w:rsidRPr="00BF2BD6" w:rsidRDefault="00BF2BD6" w:rsidP="00BF2BD6">
      <w:pPr>
        <w:jc w:val="right"/>
      </w:pPr>
      <w:r w:rsidRPr="00BF2BD6">
        <w:t xml:space="preserve">к договору №  </w:t>
      </w:r>
      <w:r>
        <w:t>_____</w:t>
      </w:r>
      <w:r w:rsidRPr="00BF2BD6">
        <w:t xml:space="preserve"> от «_____»_____________20</w:t>
      </w:r>
      <w:r>
        <w:t>___</w:t>
      </w:r>
      <w:r w:rsidRPr="00BF2BD6">
        <w:t xml:space="preserve"> г.</w:t>
      </w:r>
    </w:p>
    <w:p w:rsidR="00BF2BD6" w:rsidRPr="00BF2BD6" w:rsidRDefault="00BF2BD6" w:rsidP="00BF2BD6">
      <w:pPr>
        <w:jc w:val="right"/>
      </w:pPr>
    </w:p>
    <w:p w:rsidR="00BF2BD6" w:rsidRPr="00C05315" w:rsidRDefault="00BF2BD6" w:rsidP="00997575">
      <w:pPr>
        <w:pStyle w:val="4"/>
        <w:jc w:val="center"/>
        <w:rPr>
          <w:sz w:val="24"/>
          <w:szCs w:val="24"/>
        </w:rPr>
      </w:pPr>
      <w:r w:rsidRPr="00C05315">
        <w:rPr>
          <w:sz w:val="24"/>
          <w:szCs w:val="24"/>
        </w:rPr>
        <w:t>ПРОТОКОЛ СОГЛАСОВАНИЯ</w:t>
      </w:r>
    </w:p>
    <w:p w:rsidR="00BF2BD6" w:rsidRPr="00BF2BD6" w:rsidRDefault="00BF2BD6" w:rsidP="00BF2BD6">
      <w:pPr>
        <w:jc w:val="center"/>
        <w:rPr>
          <w:b/>
        </w:rPr>
      </w:pPr>
      <w:r w:rsidRPr="00BF2BD6">
        <w:rPr>
          <w:b/>
        </w:rPr>
        <w:t>условий выполнения работ</w:t>
      </w:r>
    </w:p>
    <w:p w:rsidR="00BF2BD6" w:rsidRPr="00BF2BD6" w:rsidRDefault="00BF2BD6" w:rsidP="00BF2BD6">
      <w:pPr>
        <w:jc w:val="center"/>
        <w:rPr>
          <w:b/>
        </w:rPr>
      </w:pPr>
    </w:p>
    <w:p w:rsidR="00BF2BD6" w:rsidRPr="00BF2BD6" w:rsidRDefault="007C3928" w:rsidP="00BF2BD6">
      <w:pPr>
        <w:jc w:val="both"/>
      </w:pPr>
      <w:r>
        <w:t xml:space="preserve">Заказчик: </w:t>
      </w:r>
      <w:r w:rsidR="00997575">
        <w:t>ФГУП «</w:t>
      </w:r>
      <w:proofErr w:type="spellStart"/>
      <w:r w:rsidR="00997575">
        <w:t>Атомфлот</w:t>
      </w:r>
      <w:proofErr w:type="spellEnd"/>
      <w:r w:rsidR="00997575">
        <w:t>»</w:t>
      </w:r>
    </w:p>
    <w:p w:rsidR="00BF2BD6" w:rsidRPr="00BF2BD6" w:rsidRDefault="00BF2BD6" w:rsidP="00BF2BD6">
      <w:pPr>
        <w:jc w:val="both"/>
      </w:pPr>
      <w:r w:rsidRPr="00BF2BD6">
        <w:t>Объект:</w:t>
      </w:r>
    </w:p>
    <w:p w:rsidR="00BF2BD6" w:rsidRPr="00BF2BD6" w:rsidRDefault="00BF2BD6" w:rsidP="00BF2BD6">
      <w:pPr>
        <w:jc w:val="both"/>
      </w:pPr>
      <w:r w:rsidRPr="00BF2BD6">
        <w:t>Заказ:</w:t>
      </w:r>
    </w:p>
    <w:p w:rsidR="00BF2BD6" w:rsidRPr="00BF2BD6" w:rsidRDefault="00BF2BD6" w:rsidP="00BF2BD6">
      <w:pPr>
        <w:jc w:val="both"/>
      </w:pPr>
      <w:r w:rsidRPr="00BF2BD6">
        <w:t>Основание:</w:t>
      </w:r>
    </w:p>
    <w:p w:rsidR="00BF2BD6" w:rsidRPr="00BF2BD6" w:rsidRDefault="007C3928" w:rsidP="00BF2BD6">
      <w:pPr>
        <w:jc w:val="both"/>
      </w:pPr>
      <w:r>
        <w:t>Исполнитель:</w:t>
      </w:r>
    </w:p>
    <w:p w:rsidR="00BF2BD6" w:rsidRPr="00BF2BD6" w:rsidRDefault="00BF2BD6" w:rsidP="00BF2BD6">
      <w:pPr>
        <w:jc w:val="both"/>
      </w:pPr>
    </w:p>
    <w:p w:rsidR="00BF2BD6" w:rsidRPr="00BF2BD6" w:rsidRDefault="00BF2BD6" w:rsidP="00BF2BD6">
      <w:pPr>
        <w:jc w:val="both"/>
      </w:pPr>
      <w:r w:rsidRPr="00BF2BD6">
        <w:t>Содержание работ: ___________________________________________________</w:t>
      </w:r>
    </w:p>
    <w:p w:rsidR="00BF2BD6" w:rsidRPr="00BF2BD6" w:rsidRDefault="00BF2BD6" w:rsidP="00BF2BD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36"/>
        <w:gridCol w:w="5103"/>
      </w:tblGrid>
      <w:tr w:rsidR="00AF11A3" w:rsidRPr="00BF2BD6" w:rsidTr="0065682C">
        <w:tc>
          <w:tcPr>
            <w:tcW w:w="9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1A3" w:rsidRPr="00BF2BD6" w:rsidRDefault="00AF11A3">
            <w:pPr>
              <w:jc w:val="center"/>
            </w:pPr>
            <w:r w:rsidRPr="00BF2BD6">
              <w:t>Договорные условия</w:t>
            </w:r>
          </w:p>
        </w:tc>
      </w:tr>
      <w:tr w:rsidR="00997575" w:rsidRPr="00BF2BD6" w:rsidTr="0065682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75" w:rsidRPr="00BF2BD6" w:rsidRDefault="00997575" w:rsidP="0065682C">
            <w:pPr>
              <w:jc w:val="both"/>
            </w:pPr>
            <w:r w:rsidRPr="00BF2BD6">
              <w:t>Дата начала выполнения работ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997575" w:rsidRPr="00BF2BD6" w:rsidRDefault="00D234F6" w:rsidP="00D234F6">
            <w:pPr>
              <w:jc w:val="both"/>
            </w:pPr>
            <w:r>
              <w:t>01.05.2012</w:t>
            </w:r>
          </w:p>
        </w:tc>
      </w:tr>
      <w:tr w:rsidR="00997575" w:rsidRPr="00BF2BD6" w:rsidTr="0065682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75" w:rsidRPr="00BF2BD6" w:rsidRDefault="00997575" w:rsidP="0065682C">
            <w:pPr>
              <w:jc w:val="both"/>
            </w:pPr>
            <w:r w:rsidRPr="00BF2BD6">
              <w:t>Дата окончания выполнения работ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997575" w:rsidRPr="00BF2BD6" w:rsidRDefault="00D234F6" w:rsidP="00D234F6">
            <w:pPr>
              <w:jc w:val="both"/>
            </w:pPr>
            <w:r>
              <w:t>31.05.2012</w:t>
            </w:r>
          </w:p>
        </w:tc>
      </w:tr>
      <w:tr w:rsidR="00997575" w:rsidRPr="00BF2BD6" w:rsidTr="0065682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75" w:rsidRPr="00BF2BD6" w:rsidRDefault="00997575" w:rsidP="0065682C">
            <w:pPr>
              <w:jc w:val="both"/>
            </w:pPr>
            <w:r>
              <w:t>Стоимость работ</w:t>
            </w:r>
            <w:r w:rsidR="00AF11A3">
              <w:t xml:space="preserve"> (руб.)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997575" w:rsidRPr="00BF2BD6" w:rsidRDefault="00997575">
            <w:pPr>
              <w:jc w:val="both"/>
            </w:pPr>
          </w:p>
        </w:tc>
      </w:tr>
      <w:tr w:rsidR="00997575" w:rsidRPr="00BF2BD6" w:rsidTr="0065682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75" w:rsidRPr="00BF2BD6" w:rsidRDefault="00997575" w:rsidP="0065682C">
            <w:pPr>
              <w:jc w:val="both"/>
            </w:pPr>
            <w:r w:rsidRPr="00BF2BD6">
              <w:t>Стоимость материалов</w:t>
            </w:r>
            <w:r w:rsidR="00AF11A3">
              <w:t xml:space="preserve"> (руб.)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997575" w:rsidRPr="00BF2BD6" w:rsidRDefault="00997575">
            <w:pPr>
              <w:jc w:val="both"/>
            </w:pPr>
          </w:p>
        </w:tc>
      </w:tr>
      <w:tr w:rsidR="00997575" w:rsidRPr="00BF2BD6" w:rsidTr="0065682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75" w:rsidRPr="00BF2BD6" w:rsidRDefault="00997575" w:rsidP="0065682C">
            <w:pPr>
              <w:jc w:val="both"/>
            </w:pPr>
            <w:r w:rsidRPr="00BF2BD6">
              <w:t>Стоимость без НДС, (руб.)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997575" w:rsidRPr="00BF2BD6" w:rsidRDefault="00997575">
            <w:pPr>
              <w:jc w:val="both"/>
            </w:pPr>
          </w:p>
        </w:tc>
      </w:tr>
      <w:tr w:rsidR="00997575" w:rsidRPr="00BF2BD6" w:rsidTr="0099757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75" w:rsidRPr="00BF2BD6" w:rsidRDefault="00997575" w:rsidP="0065682C">
            <w:pPr>
              <w:jc w:val="both"/>
            </w:pPr>
            <w:r w:rsidRPr="00BF2BD6">
              <w:t>НДС (18%), (руб.)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997575" w:rsidRPr="00BF2BD6" w:rsidRDefault="00997575">
            <w:pPr>
              <w:jc w:val="both"/>
            </w:pPr>
          </w:p>
        </w:tc>
      </w:tr>
      <w:tr w:rsidR="00997575" w:rsidRPr="00BF2BD6" w:rsidTr="0065682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75" w:rsidRPr="00BF2BD6" w:rsidRDefault="00997575" w:rsidP="0065682C">
            <w:pPr>
              <w:jc w:val="both"/>
            </w:pPr>
            <w:r w:rsidRPr="00BF2BD6">
              <w:t>Стоимость с НДС, (руб.)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75" w:rsidRPr="00BF2BD6" w:rsidRDefault="00997575">
            <w:pPr>
              <w:jc w:val="both"/>
            </w:pPr>
          </w:p>
        </w:tc>
      </w:tr>
    </w:tbl>
    <w:p w:rsidR="00BF2BD6" w:rsidRPr="00BF2BD6" w:rsidRDefault="00BF2BD6" w:rsidP="00BF2BD6">
      <w:pPr>
        <w:jc w:val="both"/>
      </w:pPr>
    </w:p>
    <w:p w:rsidR="00BF2BD6" w:rsidRPr="00BF2BD6" w:rsidRDefault="00BF2BD6" w:rsidP="00BF2BD6">
      <w:pPr>
        <w:jc w:val="both"/>
      </w:pPr>
      <w:r w:rsidRPr="00BF2BD6">
        <w:t>Примечание: Условия могут изменяться по письменному согласованию сторон.</w:t>
      </w:r>
    </w:p>
    <w:p w:rsidR="00BF2BD6" w:rsidRPr="00BF2BD6" w:rsidRDefault="00BF2BD6" w:rsidP="00BF2BD6">
      <w:pPr>
        <w:jc w:val="both"/>
      </w:pPr>
    </w:p>
    <w:p w:rsidR="00BF2BD6" w:rsidRPr="00BF2BD6" w:rsidRDefault="00BF2BD6" w:rsidP="00BF2BD6">
      <w:pPr>
        <w:jc w:val="both"/>
      </w:pPr>
    </w:p>
    <w:p w:rsidR="00BF2BD6" w:rsidRPr="00BF2BD6" w:rsidRDefault="007C3928" w:rsidP="00BF2BD6">
      <w:pPr>
        <w:jc w:val="both"/>
      </w:pPr>
      <w:r>
        <w:t>От Заказчика: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F2BD6" w:rsidRPr="00BF2BD6">
        <w:t>От Исполнителя:</w:t>
      </w:r>
    </w:p>
    <w:p w:rsidR="00BF2BD6" w:rsidRPr="00BF2BD6" w:rsidRDefault="00BF2BD6" w:rsidP="00BF2BD6">
      <w:pPr>
        <w:jc w:val="both"/>
      </w:pPr>
    </w:p>
    <w:p w:rsidR="00BF2BD6" w:rsidRPr="00BF2BD6" w:rsidRDefault="00BF2BD6" w:rsidP="00BF2BD6">
      <w:pPr>
        <w:jc w:val="both"/>
      </w:pPr>
      <w:r w:rsidRPr="00BF2BD6">
        <w:t>_____</w:t>
      </w:r>
      <w:r w:rsidR="007C3928">
        <w:t>___________</w:t>
      </w:r>
      <w:r w:rsidR="007C3928">
        <w:tab/>
      </w:r>
      <w:r w:rsidR="007C3928">
        <w:tab/>
      </w:r>
      <w:r w:rsidR="007C3928">
        <w:tab/>
      </w:r>
      <w:r w:rsidR="007C3928">
        <w:tab/>
      </w:r>
      <w:r w:rsidR="007C3928">
        <w:tab/>
      </w:r>
      <w:r w:rsidR="007C3928">
        <w:tab/>
      </w:r>
      <w:r w:rsidR="007C3928">
        <w:tab/>
      </w:r>
      <w:r w:rsidRPr="00BF2BD6">
        <w:t>__________________</w:t>
      </w:r>
    </w:p>
    <w:p w:rsidR="00BF2BD6" w:rsidRPr="00BF2BD6" w:rsidRDefault="00BF2BD6" w:rsidP="00BF2BD6">
      <w:pPr>
        <w:jc w:val="both"/>
      </w:pPr>
    </w:p>
    <w:p w:rsidR="00BF2BD6" w:rsidRPr="00BF2BD6" w:rsidRDefault="00BF2BD6" w:rsidP="00BF2BD6">
      <w:pPr>
        <w:jc w:val="both"/>
      </w:pPr>
      <w:r w:rsidRPr="00BF2BD6">
        <w:t>________________</w:t>
      </w:r>
      <w:r w:rsidR="007C3928">
        <w:tab/>
      </w:r>
      <w:r w:rsidR="007C3928">
        <w:tab/>
      </w:r>
      <w:r w:rsidR="007C3928">
        <w:tab/>
      </w:r>
      <w:r w:rsidR="007C3928">
        <w:tab/>
      </w:r>
      <w:r w:rsidR="007C3928">
        <w:tab/>
      </w:r>
      <w:r w:rsidR="007C3928">
        <w:tab/>
      </w:r>
      <w:r w:rsidR="007C3928">
        <w:tab/>
      </w:r>
      <w:r w:rsidRPr="00BF2BD6">
        <w:t>__________________</w:t>
      </w:r>
    </w:p>
    <w:p w:rsidR="00BF2BD6" w:rsidRPr="00BF2BD6" w:rsidRDefault="00BF2BD6" w:rsidP="00BF2BD6">
      <w:pPr>
        <w:jc w:val="both"/>
      </w:pPr>
    </w:p>
    <w:p w:rsidR="00BF2BD6" w:rsidRPr="00BF2BD6" w:rsidRDefault="00BF2BD6" w:rsidP="00BF2BD6">
      <w:pPr>
        <w:jc w:val="center"/>
        <w:rPr>
          <w:b/>
        </w:rPr>
      </w:pPr>
      <w:r w:rsidRPr="00BF2BD6">
        <w:rPr>
          <w:b/>
        </w:rPr>
        <w:t>Подписи Сторон:</w:t>
      </w:r>
    </w:p>
    <w:p w:rsidR="00BF2BD6" w:rsidRPr="00BF2BD6" w:rsidRDefault="00BF2BD6" w:rsidP="00BF2BD6"/>
    <w:p w:rsidR="00BF2BD6" w:rsidRPr="003169DE" w:rsidRDefault="007C3928" w:rsidP="00BF2BD6">
      <w:pPr>
        <w:rPr>
          <w:b/>
        </w:rPr>
      </w:pPr>
      <w:r>
        <w:rPr>
          <w:b/>
        </w:rPr>
        <w:t>Заказчик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169DE">
        <w:rPr>
          <w:b/>
        </w:rPr>
        <w:t>Исполнитель</w:t>
      </w:r>
    </w:p>
    <w:p w:rsidR="003169DE" w:rsidRDefault="003169DE" w:rsidP="003169DE">
      <w:pPr>
        <w:jc w:val="both"/>
        <w:rPr>
          <w:b/>
        </w:rPr>
      </w:pPr>
      <w:r>
        <w:rPr>
          <w:b/>
        </w:rPr>
        <w:t>Генеральный директор</w:t>
      </w:r>
    </w:p>
    <w:p w:rsidR="007C3928" w:rsidRDefault="007C3928" w:rsidP="003169DE">
      <w:pPr>
        <w:jc w:val="both"/>
        <w:rPr>
          <w:b/>
        </w:rPr>
      </w:pPr>
    </w:p>
    <w:p w:rsidR="003169DE" w:rsidRDefault="003169DE" w:rsidP="003169DE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  <w:proofErr w:type="spellStart"/>
      <w:r>
        <w:rPr>
          <w:b/>
        </w:rPr>
        <w:t>____</w:t>
      </w:r>
      <w:r w:rsidR="007C3928">
        <w:rPr>
          <w:b/>
        </w:rPr>
        <w:t>_________________В.В.Рукша</w:t>
      </w:r>
      <w:proofErr w:type="spellEnd"/>
      <w:r w:rsidR="007C3928">
        <w:rPr>
          <w:b/>
        </w:rPr>
        <w:tab/>
      </w:r>
      <w:r w:rsidR="007C3928">
        <w:rPr>
          <w:b/>
        </w:rPr>
        <w:tab/>
      </w:r>
      <w:r w:rsidR="007C3928">
        <w:rPr>
          <w:b/>
        </w:rPr>
        <w:tab/>
      </w:r>
      <w:r w:rsidR="007C3928">
        <w:rPr>
          <w:b/>
        </w:rPr>
        <w:tab/>
      </w:r>
      <w:r>
        <w:rPr>
          <w:b/>
        </w:rPr>
        <w:t>______________________</w:t>
      </w:r>
    </w:p>
    <w:p w:rsidR="00BF2BD6" w:rsidRDefault="00BF2BD6" w:rsidP="00BF2BD6"/>
    <w:p w:rsidR="00AE49CE" w:rsidRDefault="00AE49CE" w:rsidP="00BF2BD6"/>
    <w:p w:rsidR="00AE49CE" w:rsidRDefault="00AE49CE" w:rsidP="00BF2BD6"/>
    <w:p w:rsidR="00AE49CE" w:rsidRDefault="00AE49CE" w:rsidP="00BF2BD6"/>
    <w:p w:rsidR="00AE49CE" w:rsidRDefault="00AE49CE" w:rsidP="00BF2BD6"/>
    <w:p w:rsidR="00AE49CE" w:rsidRDefault="00AE49CE" w:rsidP="00BF2BD6"/>
    <w:p w:rsidR="00AE49CE" w:rsidRDefault="00AE49CE" w:rsidP="00BF2BD6"/>
    <w:p w:rsidR="00AE49CE" w:rsidRDefault="00AE49CE" w:rsidP="00BF2BD6"/>
    <w:p w:rsidR="00AE49CE" w:rsidRDefault="00AE49CE" w:rsidP="00BF2BD6"/>
    <w:p w:rsidR="00AE49CE" w:rsidRDefault="00AE49CE" w:rsidP="00BF2BD6"/>
    <w:p w:rsidR="00AE49CE" w:rsidRDefault="00AE49CE" w:rsidP="00BF2BD6"/>
    <w:p w:rsidR="00AE49CE" w:rsidRDefault="00AE49CE" w:rsidP="00BF2BD6"/>
    <w:p w:rsidR="00AE49CE" w:rsidRDefault="00AE49CE" w:rsidP="00BF2BD6">
      <w:pPr>
        <w:sectPr w:rsidR="00AE49CE" w:rsidSect="00AE49CE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/>
          <w:pgMar w:top="899" w:right="851" w:bottom="1134" w:left="1418" w:header="709" w:footer="709" w:gutter="0"/>
          <w:cols w:space="708"/>
          <w:titlePg/>
          <w:docGrid w:linePitch="360"/>
        </w:sectPr>
      </w:pPr>
    </w:p>
    <w:p w:rsidR="001F0C8B" w:rsidRPr="00BF2BD6" w:rsidRDefault="00AE49CE" w:rsidP="001F0C8B">
      <w:pPr>
        <w:pStyle w:val="1"/>
        <w:jc w:val="right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02CB">
        <w:rPr>
          <w:sz w:val="24"/>
          <w:szCs w:val="24"/>
        </w:rPr>
        <w:tab/>
      </w:r>
      <w:r w:rsidRPr="00CE02CB">
        <w:rPr>
          <w:sz w:val="24"/>
          <w:szCs w:val="24"/>
        </w:rPr>
        <w:tab/>
      </w:r>
      <w:r w:rsidRPr="00CE02CB">
        <w:rPr>
          <w:sz w:val="24"/>
          <w:szCs w:val="24"/>
        </w:rPr>
        <w:tab/>
      </w:r>
      <w:r w:rsidR="001F0C8B" w:rsidRPr="00BF2BD6">
        <w:rPr>
          <w:b/>
          <w:sz w:val="24"/>
          <w:szCs w:val="24"/>
        </w:rPr>
        <w:t xml:space="preserve">Приложение № </w:t>
      </w:r>
      <w:r w:rsidR="001F0C8B">
        <w:rPr>
          <w:b/>
          <w:sz w:val="24"/>
          <w:szCs w:val="24"/>
        </w:rPr>
        <w:t>2</w:t>
      </w:r>
    </w:p>
    <w:p w:rsidR="001F0C8B" w:rsidRPr="00BF2BD6" w:rsidRDefault="001F0C8B" w:rsidP="001F0C8B">
      <w:pPr>
        <w:jc w:val="right"/>
      </w:pPr>
      <w:r w:rsidRPr="00BF2BD6">
        <w:t xml:space="preserve">к договору №  </w:t>
      </w:r>
      <w:r>
        <w:t>_____</w:t>
      </w:r>
      <w:r w:rsidRPr="00BF2BD6">
        <w:t xml:space="preserve"> от «_____»_____________20</w:t>
      </w:r>
      <w:r>
        <w:t>___</w:t>
      </w:r>
      <w:r w:rsidRPr="00BF2BD6">
        <w:t xml:space="preserve"> г.</w:t>
      </w:r>
    </w:p>
    <w:p w:rsidR="00AE49CE" w:rsidRPr="00CE02CB" w:rsidRDefault="00AE49CE" w:rsidP="00AE49CE">
      <w:pPr>
        <w:jc w:val="right"/>
      </w:pPr>
    </w:p>
    <w:p w:rsidR="001F0C8B" w:rsidRDefault="001F0C8B" w:rsidP="00AE49CE">
      <w:pPr>
        <w:jc w:val="center"/>
        <w:rPr>
          <w:b/>
        </w:rPr>
      </w:pPr>
    </w:p>
    <w:p w:rsidR="00AE49CE" w:rsidRPr="003E3205" w:rsidRDefault="00AE49CE" w:rsidP="00AE49CE">
      <w:pPr>
        <w:jc w:val="center"/>
        <w:rPr>
          <w:b/>
        </w:rPr>
      </w:pPr>
      <w:r w:rsidRPr="003E3205">
        <w:rPr>
          <w:b/>
        </w:rPr>
        <w:t>ПОРЯДОК</w:t>
      </w:r>
    </w:p>
    <w:p w:rsidR="00AE49CE" w:rsidRPr="003E3205" w:rsidRDefault="00AE49CE" w:rsidP="00AE49CE">
      <w:pPr>
        <w:jc w:val="center"/>
        <w:rPr>
          <w:b/>
        </w:rPr>
      </w:pPr>
      <w:r w:rsidRPr="003E3205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</w:t>
      </w:r>
      <w:proofErr w:type="spellStart"/>
      <w:r w:rsidRPr="003E3205">
        <w:rPr>
          <w:b/>
        </w:rPr>
        <w:t>Атомфлот</w:t>
      </w:r>
      <w:proofErr w:type="spellEnd"/>
      <w:r w:rsidRPr="003E3205">
        <w:rPr>
          <w:b/>
        </w:rPr>
        <w:t>»</w:t>
      </w:r>
    </w:p>
    <w:p w:rsidR="00AE49CE" w:rsidRPr="003E3205" w:rsidRDefault="00AE49CE" w:rsidP="00AE49CE">
      <w:pPr>
        <w:rPr>
          <w:b/>
        </w:rPr>
      </w:pPr>
    </w:p>
    <w:p w:rsidR="00AE49CE" w:rsidRPr="003E3205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</w:t>
      </w:r>
      <w:proofErr w:type="spellStart"/>
      <w:r w:rsidRPr="003E3205">
        <w:rPr>
          <w:rFonts w:ascii="Times New Roman" w:hAnsi="Times New Roman" w:cs="Times New Roman"/>
        </w:rPr>
        <w:t>Атомфлот</w:t>
      </w:r>
      <w:proofErr w:type="spellEnd"/>
      <w:r w:rsidRPr="003E3205">
        <w:rPr>
          <w:rFonts w:ascii="Times New Roman" w:hAnsi="Times New Roman" w:cs="Times New Roman"/>
        </w:rPr>
        <w:t>» и выполнении Исполнителем всех мероприятий указанных в п. 1.1 Акта-допуска.</w:t>
      </w:r>
    </w:p>
    <w:p w:rsidR="00AE49CE" w:rsidRPr="003E3205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 xml:space="preserve">Акт-допуск оформляется в соответствии </w:t>
      </w:r>
      <w:r w:rsidR="00AA37E1">
        <w:rPr>
          <w:rFonts w:ascii="Times New Roman" w:hAnsi="Times New Roman" w:cs="Times New Roman"/>
        </w:rPr>
        <w:t xml:space="preserve">с </w:t>
      </w:r>
      <w:r w:rsidRPr="003E3205">
        <w:rPr>
          <w:rFonts w:ascii="Times New Roman" w:hAnsi="Times New Roman" w:cs="Times New Roman"/>
        </w:rPr>
        <w:t>формой</w:t>
      </w:r>
      <w:r w:rsidR="00AA37E1">
        <w:rPr>
          <w:rFonts w:ascii="Times New Roman" w:hAnsi="Times New Roman" w:cs="Times New Roman"/>
        </w:rPr>
        <w:t>,</w:t>
      </w:r>
      <w:r w:rsidRPr="003E3205">
        <w:rPr>
          <w:rFonts w:ascii="Times New Roman" w:hAnsi="Times New Roman" w:cs="Times New Roman"/>
        </w:rPr>
        <w:t xml:space="preserve"> указанной в  положении ЖСЦК 08.78-2008 «Проведение работ с повышенной опасностью» (Приложени</w:t>
      </w:r>
      <w:r w:rsidR="00AA37E1">
        <w:rPr>
          <w:rFonts w:ascii="Times New Roman" w:hAnsi="Times New Roman" w:cs="Times New Roman"/>
        </w:rPr>
        <w:t>е</w:t>
      </w:r>
      <w:r w:rsidRPr="003E3205">
        <w:rPr>
          <w:rFonts w:ascii="Times New Roman" w:hAnsi="Times New Roman" w:cs="Times New Roman"/>
        </w:rPr>
        <w:t xml:space="preserve"> О).</w:t>
      </w:r>
    </w:p>
    <w:p w:rsidR="00AE49CE" w:rsidRPr="003E3205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Акт-допуск оформляется в двух экземплярах.</w:t>
      </w:r>
    </w:p>
    <w:p w:rsidR="00AE49CE" w:rsidRPr="003E3205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Копию акта</w:t>
      </w:r>
      <w:r w:rsidR="007C3928">
        <w:rPr>
          <w:rFonts w:ascii="Times New Roman" w:hAnsi="Times New Roman" w:cs="Times New Roman"/>
        </w:rPr>
        <w:t xml:space="preserve">-допуска на производство работ </w:t>
      </w:r>
      <w:r w:rsidRPr="003E3205">
        <w:rPr>
          <w:rFonts w:ascii="Times New Roman" w:hAnsi="Times New Roman" w:cs="Times New Roman"/>
        </w:rPr>
        <w:t>Ис</w:t>
      </w:r>
      <w:r w:rsidR="007C3928">
        <w:rPr>
          <w:rFonts w:ascii="Times New Roman" w:hAnsi="Times New Roman" w:cs="Times New Roman"/>
        </w:rPr>
        <w:t xml:space="preserve">полнитель представляет в ОПБ с </w:t>
      </w:r>
      <w:r w:rsidRPr="003E3205">
        <w:rPr>
          <w:rFonts w:ascii="Times New Roman" w:hAnsi="Times New Roman" w:cs="Times New Roman"/>
        </w:rPr>
        <w:t xml:space="preserve">приложением списка работников Исполнителя, выполняющих работы на выделенном участке и протокола </w:t>
      </w:r>
      <w:proofErr w:type="gramStart"/>
      <w:r w:rsidRPr="003E3205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3E3205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AE49CE" w:rsidRPr="003E3205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Исполнитель обязан перед началом работ:</w:t>
      </w:r>
    </w:p>
    <w:p w:rsidR="00AE49CE" w:rsidRPr="003E3205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направить работников организации Исполнителя в отдел промышленной безопасности (ОПБ)  ФГУП «</w:t>
      </w:r>
      <w:proofErr w:type="spellStart"/>
      <w:r w:rsidRPr="003E3205">
        <w:rPr>
          <w:rFonts w:ascii="Times New Roman" w:hAnsi="Times New Roman" w:cs="Times New Roman"/>
        </w:rPr>
        <w:t>Атомфлот</w:t>
      </w:r>
      <w:proofErr w:type="spellEnd"/>
      <w:r w:rsidRPr="003E3205">
        <w:rPr>
          <w:rFonts w:ascii="Times New Roman" w:hAnsi="Times New Roman" w:cs="Times New Roman"/>
        </w:rPr>
        <w:t>» для проведения вводного инструктажа по охране труда и пожарной безопасности;</w:t>
      </w:r>
    </w:p>
    <w:p w:rsidR="00AE49CE" w:rsidRPr="003E3205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AE49CE" w:rsidRPr="003E3205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AE49CE" w:rsidRPr="003E3205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AE49CE" w:rsidRPr="003E3205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AE49CE" w:rsidRPr="003E3205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3E3205">
        <w:rPr>
          <w:rFonts w:ascii="Times New Roman" w:hAnsi="Times New Roman" w:cs="Times New Roman"/>
        </w:rPr>
        <w:t>ПОС</w:t>
      </w:r>
      <w:proofErr w:type="gramEnd"/>
      <w:r w:rsidRPr="003E3205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AE49CE" w:rsidRPr="003E3205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49CE" w:rsidRPr="003E3205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49CE" w:rsidRPr="003E3205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AE49CE" w:rsidRPr="003E3205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Исполнитель обяз</w:t>
      </w:r>
      <w:r w:rsidR="00D0003E">
        <w:rPr>
          <w:rFonts w:ascii="Times New Roman" w:hAnsi="Times New Roman" w:cs="Times New Roman"/>
        </w:rPr>
        <w:t>ан во время производства работ:</w:t>
      </w:r>
    </w:p>
    <w:p w:rsidR="001F0C8B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  <w:sectPr w:rsidR="001F0C8B" w:rsidSect="00E51DC4">
          <w:headerReference w:type="default" r:id="rId13"/>
          <w:pgSz w:w="11906" w:h="16838"/>
          <w:pgMar w:top="899" w:right="851" w:bottom="1134" w:left="1418" w:header="709" w:footer="709" w:gutter="0"/>
          <w:cols w:space="708"/>
          <w:docGrid w:linePitch="360"/>
        </w:sectPr>
      </w:pPr>
      <w:r w:rsidRPr="003E3205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3E3205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</w:t>
      </w:r>
      <w:r w:rsidR="001F0C8B">
        <w:rPr>
          <w:rFonts w:ascii="Times New Roman" w:hAnsi="Times New Roman" w:cs="Times New Roman"/>
        </w:rPr>
        <w:t>ействующим законодательством</w:t>
      </w:r>
      <w:proofErr w:type="gramEnd"/>
      <w:r w:rsidR="001F0C8B">
        <w:rPr>
          <w:rFonts w:ascii="Times New Roman" w:hAnsi="Times New Roman" w:cs="Times New Roman"/>
        </w:rPr>
        <w:t xml:space="preserve"> РФ</w:t>
      </w:r>
    </w:p>
    <w:p w:rsidR="00AE49CE" w:rsidRPr="003E3205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lastRenderedPageBreak/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</w:t>
      </w:r>
      <w:proofErr w:type="spellStart"/>
      <w:r w:rsidRPr="003E3205">
        <w:rPr>
          <w:rFonts w:ascii="Times New Roman" w:hAnsi="Times New Roman" w:cs="Times New Roman"/>
        </w:rPr>
        <w:t>Атомфлот</w:t>
      </w:r>
      <w:proofErr w:type="spellEnd"/>
      <w:r w:rsidRPr="003E3205">
        <w:rPr>
          <w:rFonts w:ascii="Times New Roman" w:hAnsi="Times New Roman" w:cs="Times New Roman"/>
        </w:rPr>
        <w:t>» и Исполнителя;</w:t>
      </w:r>
    </w:p>
    <w:p w:rsidR="00AE49CE" w:rsidRPr="003E3205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AE49CE" w:rsidRPr="003E3205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3E3205">
        <w:rPr>
          <w:rFonts w:ascii="Times New Roman" w:hAnsi="Times New Roman" w:cs="Times New Roman"/>
        </w:rPr>
        <w:t>контроль за</w:t>
      </w:r>
      <w:proofErr w:type="gramEnd"/>
      <w:r w:rsidRPr="003E3205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AE49CE" w:rsidRPr="003E3205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</w:t>
      </w:r>
      <w:r w:rsidR="00D0003E">
        <w:rPr>
          <w:rFonts w:ascii="Times New Roman" w:hAnsi="Times New Roman" w:cs="Times New Roman"/>
        </w:rPr>
        <w:t>я работников ФГУП «</w:t>
      </w:r>
      <w:proofErr w:type="spellStart"/>
      <w:r w:rsidR="00D0003E">
        <w:rPr>
          <w:rFonts w:ascii="Times New Roman" w:hAnsi="Times New Roman" w:cs="Times New Roman"/>
        </w:rPr>
        <w:t>Атомфлот</w:t>
      </w:r>
      <w:proofErr w:type="spellEnd"/>
      <w:r w:rsidR="00D0003E">
        <w:rPr>
          <w:rFonts w:ascii="Times New Roman" w:hAnsi="Times New Roman" w:cs="Times New Roman"/>
        </w:rPr>
        <w:t xml:space="preserve">» и </w:t>
      </w:r>
      <w:r w:rsidRPr="003E3205">
        <w:rPr>
          <w:rFonts w:ascii="Times New Roman" w:hAnsi="Times New Roman" w:cs="Times New Roman"/>
        </w:rPr>
        <w:t>Исполнителя, находящихся на выделенной территории;</w:t>
      </w:r>
    </w:p>
    <w:p w:rsidR="00AE49CE" w:rsidRPr="003E3205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AE49CE" w:rsidRPr="003E3205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</w:t>
      </w:r>
      <w:proofErr w:type="spellStart"/>
      <w:r w:rsidRPr="003E3205">
        <w:rPr>
          <w:rFonts w:ascii="Times New Roman" w:hAnsi="Times New Roman" w:cs="Times New Roman"/>
        </w:rPr>
        <w:t>Атомфлот</w:t>
      </w:r>
      <w:proofErr w:type="spellEnd"/>
      <w:r w:rsidRPr="003E3205">
        <w:rPr>
          <w:rFonts w:ascii="Times New Roman" w:hAnsi="Times New Roman" w:cs="Times New Roman"/>
        </w:rPr>
        <w:t>» места для выноса и погрузки;</w:t>
      </w:r>
    </w:p>
    <w:p w:rsidR="00AE49CE" w:rsidRPr="003E3205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AE49CE" w:rsidRPr="003E3205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информировать руководство ФГУП «</w:t>
      </w:r>
      <w:proofErr w:type="spellStart"/>
      <w:r w:rsidRPr="003E3205">
        <w:rPr>
          <w:rFonts w:ascii="Times New Roman" w:hAnsi="Times New Roman" w:cs="Times New Roman"/>
        </w:rPr>
        <w:t>Атомфлот</w:t>
      </w:r>
      <w:proofErr w:type="spellEnd"/>
      <w:r w:rsidRPr="003E3205">
        <w:rPr>
          <w:rFonts w:ascii="Times New Roman" w:hAnsi="Times New Roman" w:cs="Times New Roman"/>
        </w:rPr>
        <w:t xml:space="preserve">» </w:t>
      </w:r>
      <w:proofErr w:type="gramStart"/>
      <w:r w:rsidRPr="003E3205">
        <w:rPr>
          <w:rFonts w:ascii="Times New Roman" w:hAnsi="Times New Roman" w:cs="Times New Roman"/>
        </w:rPr>
        <w:t>о</w:t>
      </w:r>
      <w:proofErr w:type="gramEnd"/>
      <w:r w:rsidRPr="003E3205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AE49CE" w:rsidRPr="003E3205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AE49CE" w:rsidRPr="003E3205" w:rsidRDefault="00AE49CE" w:rsidP="00AE49CE">
      <w:pPr>
        <w:pStyle w:val="10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3E3205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3E3205">
        <w:rPr>
          <w:rFonts w:ascii="Times New Roman" w:hAnsi="Times New Roman" w:cs="Times New Roman"/>
          <w:b/>
        </w:rPr>
        <w:t>за</w:t>
      </w:r>
      <w:proofErr w:type="gramEnd"/>
      <w:r w:rsidRPr="003E3205">
        <w:rPr>
          <w:rFonts w:ascii="Times New Roman" w:hAnsi="Times New Roman" w:cs="Times New Roman"/>
          <w:b/>
        </w:rPr>
        <w:t>:</w:t>
      </w:r>
    </w:p>
    <w:p w:rsidR="00AE49CE" w:rsidRPr="003E3205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AE49CE" w:rsidRPr="003E3205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квалификацию своего персонала;</w:t>
      </w:r>
    </w:p>
    <w:p w:rsidR="00AE49CE" w:rsidRPr="003E3205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AE49CE" w:rsidRPr="003E3205" w:rsidRDefault="00AE49CE" w:rsidP="00AE49CE">
      <w:pPr>
        <w:pStyle w:val="10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3E3205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AE49CE" w:rsidRPr="003E3205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AE49CE" w:rsidRPr="003E3205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AE49CE" w:rsidRPr="003E3205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AE49CE" w:rsidRPr="003E3205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3E3205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AE49CE" w:rsidRPr="003E3205" w:rsidRDefault="00AE49CE" w:rsidP="00AE49CE">
      <w:pPr>
        <w:pStyle w:val="10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E49CE" w:rsidRPr="003E3205" w:rsidRDefault="00AE49CE" w:rsidP="00AE49CE">
      <w:pPr>
        <w:jc w:val="both"/>
        <w:rPr>
          <w:b/>
        </w:rPr>
      </w:pPr>
    </w:p>
    <w:p w:rsidR="00AE49CE" w:rsidRPr="003E3205" w:rsidRDefault="00AE49CE" w:rsidP="00AE49CE">
      <w:pPr>
        <w:jc w:val="both"/>
        <w:rPr>
          <w:b/>
        </w:rPr>
      </w:pPr>
      <w:r w:rsidRPr="003E3205">
        <w:rPr>
          <w:b/>
        </w:rPr>
        <w:t>ЗАКАЗЧИК</w:t>
      </w:r>
      <w:r w:rsidRPr="003E3205">
        <w:rPr>
          <w:b/>
        </w:rPr>
        <w:tab/>
      </w:r>
      <w:r w:rsidRPr="003E3205">
        <w:rPr>
          <w:b/>
        </w:rPr>
        <w:tab/>
      </w:r>
      <w:r w:rsidRPr="003E3205">
        <w:rPr>
          <w:b/>
        </w:rPr>
        <w:tab/>
      </w:r>
      <w:r w:rsidRPr="003E3205">
        <w:rPr>
          <w:b/>
        </w:rPr>
        <w:tab/>
      </w:r>
      <w:r w:rsidRPr="003E3205">
        <w:rPr>
          <w:b/>
        </w:rPr>
        <w:tab/>
      </w:r>
      <w:r w:rsidRPr="003E3205">
        <w:rPr>
          <w:b/>
        </w:rPr>
        <w:tab/>
      </w:r>
      <w:r>
        <w:rPr>
          <w:b/>
        </w:rPr>
        <w:tab/>
      </w:r>
      <w:r w:rsidRPr="003E3205">
        <w:rPr>
          <w:b/>
        </w:rPr>
        <w:t>ИСПОЛНИТЕЛЬ</w:t>
      </w:r>
    </w:p>
    <w:p w:rsidR="00AE49CE" w:rsidRPr="003E3205" w:rsidRDefault="00AE49CE" w:rsidP="00AE49CE">
      <w:pPr>
        <w:jc w:val="both"/>
      </w:pPr>
    </w:p>
    <w:p w:rsidR="00AE49CE" w:rsidRDefault="00AE49CE" w:rsidP="00AE49CE">
      <w:pPr>
        <w:jc w:val="both"/>
      </w:pPr>
      <w:r w:rsidRPr="003E3205">
        <w:t>Генеральный директор ФГУП «</w:t>
      </w:r>
      <w:proofErr w:type="spellStart"/>
      <w:r w:rsidRPr="003E3205">
        <w:t>Атомфлот</w:t>
      </w:r>
      <w:proofErr w:type="spellEnd"/>
      <w:r w:rsidRPr="003E3205">
        <w:t>»</w:t>
      </w:r>
      <w:r w:rsidRPr="003E3205">
        <w:tab/>
      </w:r>
      <w:r>
        <w:tab/>
      </w:r>
    </w:p>
    <w:p w:rsidR="00AE49CE" w:rsidRPr="003E3205" w:rsidRDefault="00AE49CE" w:rsidP="00AE49CE">
      <w:pPr>
        <w:jc w:val="both"/>
      </w:pPr>
    </w:p>
    <w:p w:rsidR="00AE49CE" w:rsidRPr="003E3205" w:rsidRDefault="00AE49CE" w:rsidP="00AE49CE">
      <w:pPr>
        <w:jc w:val="both"/>
      </w:pPr>
      <w:r w:rsidRPr="003E3205">
        <w:t>__________________  В.В. Рукша</w:t>
      </w:r>
      <w:r w:rsidRPr="003E3205">
        <w:tab/>
        <w:t xml:space="preserve">            </w:t>
      </w:r>
      <w:r w:rsidRPr="003E3205">
        <w:tab/>
      </w:r>
      <w:r>
        <w:tab/>
      </w:r>
      <w:r w:rsidRPr="003E3205">
        <w:t xml:space="preserve">_________________ </w:t>
      </w:r>
      <w:r>
        <w:t xml:space="preserve"> ______________</w:t>
      </w:r>
    </w:p>
    <w:p w:rsidR="00AE49CE" w:rsidRPr="003E3205" w:rsidRDefault="00AE49CE" w:rsidP="00AE49CE">
      <w:pPr>
        <w:jc w:val="both"/>
        <w:rPr>
          <w:b/>
        </w:rPr>
      </w:pPr>
      <w:r w:rsidRPr="003E3205">
        <w:rPr>
          <w:b/>
        </w:rPr>
        <w:tab/>
      </w:r>
      <w:r w:rsidRPr="003E3205">
        <w:rPr>
          <w:b/>
        </w:rPr>
        <w:tab/>
      </w:r>
    </w:p>
    <w:p w:rsidR="00003746" w:rsidRDefault="00003746" w:rsidP="00AE49CE">
      <w:pPr>
        <w:pStyle w:val="10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003746" w:rsidSect="00AE49CE">
          <w:pgSz w:w="11906" w:h="16838"/>
          <w:pgMar w:top="899" w:right="851" w:bottom="1134" w:left="1418" w:header="709" w:footer="709" w:gutter="0"/>
          <w:cols w:space="708"/>
          <w:titlePg/>
          <w:docGrid w:linePitch="360"/>
        </w:sectPr>
      </w:pPr>
    </w:p>
    <w:p w:rsidR="00003746" w:rsidRPr="00BF2BD6" w:rsidRDefault="00003746" w:rsidP="00003746">
      <w:pPr>
        <w:pStyle w:val="1"/>
        <w:ind w:left="-284"/>
        <w:jc w:val="right"/>
        <w:rPr>
          <w:b/>
          <w:sz w:val="24"/>
          <w:szCs w:val="24"/>
        </w:rPr>
      </w:pPr>
      <w:r w:rsidRPr="00BF2BD6">
        <w:rPr>
          <w:b/>
          <w:sz w:val="24"/>
          <w:szCs w:val="24"/>
        </w:rPr>
        <w:lastRenderedPageBreak/>
        <w:t xml:space="preserve">Приложение № </w:t>
      </w:r>
      <w:r>
        <w:rPr>
          <w:b/>
          <w:sz w:val="24"/>
          <w:szCs w:val="24"/>
        </w:rPr>
        <w:t>3</w:t>
      </w:r>
    </w:p>
    <w:p w:rsidR="00003746" w:rsidRPr="00BF2BD6" w:rsidRDefault="00003746" w:rsidP="00003746">
      <w:pPr>
        <w:ind w:left="-284"/>
        <w:jc w:val="right"/>
      </w:pPr>
      <w:r w:rsidRPr="00BF2BD6">
        <w:t xml:space="preserve">к договору №  </w:t>
      </w:r>
      <w:r>
        <w:t>_____</w:t>
      </w:r>
      <w:r w:rsidRPr="00BF2BD6">
        <w:t xml:space="preserve"> от «_____»_____________20</w:t>
      </w:r>
      <w:r>
        <w:t>___</w:t>
      </w:r>
      <w:r w:rsidRPr="00BF2BD6">
        <w:t xml:space="preserve"> г.</w:t>
      </w:r>
    </w:p>
    <w:p w:rsidR="00003746" w:rsidRDefault="00003746" w:rsidP="00003746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003746" w:rsidRPr="00657128" w:rsidRDefault="00003746" w:rsidP="00A42114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>
        <w:rPr>
          <w:b/>
          <w:bCs/>
        </w:rPr>
        <w:t>ФОРМА</w:t>
      </w:r>
    </w:p>
    <w:p w:rsidR="002F6EDC" w:rsidRPr="00E51DC4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E51DC4">
        <w:rPr>
          <w:bCs/>
          <w:i/>
        </w:rPr>
        <w:t>УТВЕРЖДЕНО</w:t>
      </w:r>
    </w:p>
    <w:p w:rsidR="002F6EDC" w:rsidRPr="00E51DC4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E51DC4">
        <w:rPr>
          <w:bCs/>
          <w:i/>
        </w:rPr>
        <w:tab/>
      </w:r>
      <w:r w:rsidRPr="00E51DC4">
        <w:rPr>
          <w:bCs/>
          <w:i/>
        </w:rPr>
        <w:tab/>
      </w:r>
      <w:r w:rsidRPr="00E51DC4">
        <w:rPr>
          <w:bCs/>
          <w:i/>
        </w:rPr>
        <w:tab/>
      </w:r>
      <w:r w:rsidRPr="00E51DC4">
        <w:rPr>
          <w:bCs/>
          <w:i/>
        </w:rPr>
        <w:tab/>
      </w:r>
      <w:r w:rsidRPr="00E51DC4">
        <w:rPr>
          <w:bCs/>
          <w:i/>
        </w:rPr>
        <w:tab/>
      </w:r>
      <w:r w:rsidRPr="00E51DC4">
        <w:rPr>
          <w:bCs/>
          <w:i/>
        </w:rPr>
        <w:tab/>
        <w:t xml:space="preserve"> Приказом </w:t>
      </w:r>
      <w:proofErr w:type="gramStart"/>
      <w:r w:rsidRPr="00E51DC4">
        <w:rPr>
          <w:bCs/>
          <w:i/>
        </w:rPr>
        <w:t>генерального</w:t>
      </w:r>
      <w:proofErr w:type="gramEnd"/>
      <w:r w:rsidRPr="00E51DC4">
        <w:rPr>
          <w:bCs/>
          <w:i/>
        </w:rPr>
        <w:t xml:space="preserve"> </w:t>
      </w:r>
    </w:p>
    <w:p w:rsidR="002F6EDC" w:rsidRPr="00E51DC4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E51DC4">
        <w:rPr>
          <w:bCs/>
          <w:i/>
        </w:rPr>
        <w:t>директора ФГУП «</w:t>
      </w:r>
      <w:proofErr w:type="spellStart"/>
      <w:r w:rsidRPr="00E51DC4">
        <w:rPr>
          <w:bCs/>
          <w:i/>
        </w:rPr>
        <w:t>Атомфлот</w:t>
      </w:r>
      <w:proofErr w:type="spellEnd"/>
      <w:r w:rsidRPr="00E51DC4">
        <w:rPr>
          <w:bCs/>
          <w:i/>
        </w:rPr>
        <w:t>»</w:t>
      </w:r>
    </w:p>
    <w:p w:rsidR="002F6EDC" w:rsidRPr="00E51DC4" w:rsidRDefault="002F6EDC" w:rsidP="002F6EDC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E51DC4">
        <w:rPr>
          <w:bCs/>
          <w:i/>
        </w:rPr>
        <w:t xml:space="preserve">               от     </w:t>
      </w:r>
      <w:r w:rsidRPr="00E51DC4">
        <w:rPr>
          <w:bCs/>
          <w:i/>
          <w:u w:val="single"/>
        </w:rPr>
        <w:t>01.10.2010</w:t>
      </w:r>
      <w:r w:rsidRPr="00E51DC4">
        <w:rPr>
          <w:bCs/>
          <w:i/>
        </w:rPr>
        <w:t xml:space="preserve">     № _</w:t>
      </w:r>
      <w:r w:rsidRPr="00E51DC4">
        <w:rPr>
          <w:bCs/>
          <w:i/>
          <w:u w:val="single"/>
        </w:rPr>
        <w:t>1286</w:t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657128">
        <w:rPr>
          <w:b/>
          <w:bCs/>
        </w:rPr>
        <w:t>АНКЕТА ПО ОХРАНЕ ТРУДА</w:t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center"/>
      </w:pPr>
      <w:r w:rsidRPr="00657128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657128">
        <w:rPr>
          <w:b/>
          <w:bCs/>
        </w:rPr>
        <w:t>и(</w:t>
      </w:r>
      <w:proofErr w:type="gramEnd"/>
      <w:r w:rsidRPr="00657128">
        <w:rPr>
          <w:b/>
          <w:bCs/>
        </w:rPr>
        <w:t>объектах)  ФГУП «</w:t>
      </w:r>
      <w:proofErr w:type="spellStart"/>
      <w:r w:rsidRPr="00657128">
        <w:rPr>
          <w:b/>
          <w:bCs/>
        </w:rPr>
        <w:t>Атомфлот</w:t>
      </w:r>
      <w:proofErr w:type="spellEnd"/>
      <w:r w:rsidRPr="00657128">
        <w:rPr>
          <w:b/>
          <w:bCs/>
        </w:rPr>
        <w:t>»</w:t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  <w:r w:rsidRPr="00657128">
        <w:t xml:space="preserve">Наименование организации </w:t>
      </w:r>
      <w:r>
        <w:t>Исполнителя</w:t>
      </w:r>
      <w:r w:rsidRPr="00657128">
        <w:t xml:space="preserve">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Дата: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Адрес: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Номер телефона: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t xml:space="preserve"> Номер факса: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657128">
        <w:t>e-mail</w:t>
      </w:r>
      <w:proofErr w:type="spellEnd"/>
      <w:r w:rsidRPr="00657128">
        <w:t xml:space="preserve">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Является ли эта «Анкета» первой, которую Вы заполняете для ФГУП «</w:t>
      </w:r>
      <w:proofErr w:type="spellStart"/>
      <w:r w:rsidRPr="00657128">
        <w:t>Атомфлот</w:t>
      </w:r>
      <w:proofErr w:type="spellEnd"/>
      <w:r w:rsidRPr="00657128">
        <w:t>» (Да</w:t>
      </w:r>
      <w:proofErr w:type="gramStart"/>
      <w:r w:rsidRPr="00657128">
        <w:t>/Н</w:t>
      </w:r>
      <w:proofErr w:type="gramEnd"/>
      <w:r w:rsidRPr="00657128">
        <w:t xml:space="preserve">ет): </w:t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Если «нет», то сообщите дату заполнения последней анкеты: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Предполагаемый характер предстоящих работ по условиям договора (контракта):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Кто в Вашей организации является уполномоченным по охране труда (ФИО, должность):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______</w:t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Работа для ФГУП «</w:t>
      </w:r>
      <w:proofErr w:type="spellStart"/>
      <w:r w:rsidRPr="00657128">
        <w:t>Атомфлот</w:t>
      </w:r>
      <w:proofErr w:type="spellEnd"/>
      <w:r w:rsidRPr="00657128">
        <w:t xml:space="preserve">» будет выполняться в период времени: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Место проведения работ (судно, здание, сооружение, участок и т.д.)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Количество сотрудников: временных</w:t>
      </w:r>
      <w:r w:rsidRPr="00657128">
        <w:rPr>
          <w:u w:val="single"/>
        </w:rPr>
        <w:t xml:space="preserve">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t xml:space="preserve">; постоянных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Организации (компании), которые могут привлекаться в качестве субподрядчиков: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Количество сотрудников субподрядчиков: временных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t xml:space="preserve">; постоянных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Имеете ли Вы Политику Вашей компании по Охране труда? (Да</w:t>
      </w:r>
      <w:proofErr w:type="gramStart"/>
      <w:r w:rsidRPr="00657128">
        <w:t>/Н</w:t>
      </w:r>
      <w:proofErr w:type="gramEnd"/>
      <w:r w:rsidRPr="00657128">
        <w:t xml:space="preserve">ет):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Приведите примеры деятельности </w:t>
      </w:r>
      <w:proofErr w:type="gramStart"/>
      <w:r w:rsidRPr="00657128">
        <w:t>за</w:t>
      </w:r>
      <w:proofErr w:type="gramEnd"/>
      <w:r w:rsidRPr="00657128">
        <w:t xml:space="preserve"> последние 3 года: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Требуется ли специальное обучение/лицензирование для ваших видов деятельности(Да</w:t>
      </w:r>
      <w:proofErr w:type="gramStart"/>
      <w:r w:rsidRPr="00657128">
        <w:t>/Н</w:t>
      </w:r>
      <w:proofErr w:type="gramEnd"/>
      <w:r w:rsidRPr="00657128">
        <w:t xml:space="preserve">ет): </w:t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Имеет ли ваша компания эти лицензии? (Да/Нет)(если</w:t>
      </w:r>
      <w:proofErr w:type="gramStart"/>
      <w:r w:rsidRPr="00657128">
        <w:t xml:space="preserve"> Д</w:t>
      </w:r>
      <w:proofErr w:type="gramEnd"/>
      <w:r w:rsidRPr="00657128">
        <w:t xml:space="preserve">а, то приложите копии к анкете): </w:t>
      </w:r>
      <w:r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Проводится ли подробная регистрация проведенного обучения? (Да</w:t>
      </w:r>
      <w:proofErr w:type="gramStart"/>
      <w:r w:rsidRPr="00657128">
        <w:t>/Н</w:t>
      </w:r>
      <w:proofErr w:type="gramEnd"/>
      <w:r w:rsidRPr="00657128">
        <w:t xml:space="preserve">ет):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Название учебной организации проводившей обучение: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2. Используете ли Вы опасные процессы/материалы? (Да</w:t>
      </w:r>
      <w:proofErr w:type="gramStart"/>
      <w:r w:rsidRPr="00657128">
        <w:t>/Н</w:t>
      </w:r>
      <w:proofErr w:type="gramEnd"/>
      <w:r w:rsidRPr="00657128">
        <w:t xml:space="preserve">ет):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2.1. Если да, </w:t>
      </w:r>
      <w:proofErr w:type="gramStart"/>
      <w:r w:rsidRPr="00657128">
        <w:t>то</w:t>
      </w:r>
      <w:proofErr w:type="gramEnd"/>
      <w:r w:rsidRPr="00657128">
        <w:t xml:space="preserve"> какие?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E51DC4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2.2. Какие специальные меры предосторожности должны быть предприняты?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2.3. Есть ли у Вас «Данные о безопасности материалов»? (Да</w:t>
      </w:r>
      <w:proofErr w:type="gramStart"/>
      <w:r w:rsidRPr="00657128">
        <w:t>/Н</w:t>
      </w:r>
      <w:proofErr w:type="gramEnd"/>
      <w:r w:rsidRPr="00657128">
        <w:t xml:space="preserve">ет):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3. Есть ли у Вас написанные процедуры, инструкции и руководства по охране труда?          (Да</w:t>
      </w:r>
      <w:proofErr w:type="gramStart"/>
      <w:r w:rsidRPr="00657128">
        <w:t>/Н</w:t>
      </w:r>
      <w:proofErr w:type="gramEnd"/>
      <w:r w:rsidRPr="00657128">
        <w:t xml:space="preserve">ет):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  <w:r w:rsidRPr="00657128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657128">
        <w:t>/Н</w:t>
      </w:r>
      <w:proofErr w:type="gramEnd"/>
      <w:r w:rsidRPr="00657128">
        <w:t>ет):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Если</w:t>
      </w:r>
      <w:proofErr w:type="gramStart"/>
      <w:r w:rsidRPr="00657128">
        <w:t xml:space="preserve"> Д</w:t>
      </w:r>
      <w:proofErr w:type="gramEnd"/>
      <w:r w:rsidRPr="00657128">
        <w:t xml:space="preserve">а, то используются ли проверочные листы?: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Кто проводит такие проверки?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Какая у них квалификация?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Как часто проводятся такие проверки?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4. Есть ли средства индивидуальной </w:t>
      </w:r>
      <w:proofErr w:type="gramStart"/>
      <w:r w:rsidRPr="00657128">
        <w:t>защиты</w:t>
      </w:r>
      <w:proofErr w:type="gramEnd"/>
      <w:r w:rsidRPr="00657128">
        <w:t xml:space="preserve"> такие как </w:t>
      </w:r>
      <w:proofErr w:type="spellStart"/>
      <w:r w:rsidRPr="00657128">
        <w:t>беруши</w:t>
      </w:r>
      <w:proofErr w:type="spellEnd"/>
      <w:r w:rsidRPr="00657128">
        <w:t>, средства защиты глаз, специальная одежда, обувь, каски и.т.д. (Да</w:t>
      </w:r>
      <w:proofErr w:type="gramStart"/>
      <w:r w:rsidRPr="00657128">
        <w:t>/Н</w:t>
      </w:r>
      <w:proofErr w:type="gramEnd"/>
      <w:r w:rsidRPr="00657128">
        <w:t xml:space="preserve">ет):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657128">
        <w:t>строповочные</w:t>
      </w:r>
      <w:proofErr w:type="spellEnd"/>
      <w:r w:rsidRPr="00657128">
        <w:t xml:space="preserve"> и грузоподъемные приспособления? (Да</w:t>
      </w:r>
      <w:proofErr w:type="gramStart"/>
      <w:r w:rsidRPr="00657128">
        <w:t>/Н</w:t>
      </w:r>
      <w:proofErr w:type="gramEnd"/>
      <w:r w:rsidRPr="00657128">
        <w:t>ет):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Если</w:t>
      </w:r>
      <w:proofErr w:type="gramStart"/>
      <w:r w:rsidRPr="00657128">
        <w:t xml:space="preserve"> Д</w:t>
      </w:r>
      <w:proofErr w:type="gramEnd"/>
      <w:r w:rsidRPr="00657128">
        <w:t xml:space="preserve">а, то какие?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Если</w:t>
      </w:r>
      <w:proofErr w:type="gramStart"/>
      <w:r w:rsidRPr="00657128">
        <w:t xml:space="preserve"> Д</w:t>
      </w:r>
      <w:proofErr w:type="gramEnd"/>
      <w:r w:rsidRPr="00657128">
        <w:t xml:space="preserve">а, имеется ли процедура регистрации результатов проверки?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Какую квалификацию имеют лица, проводящие такие проверки?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5.Есть ли у Вас комитет по охране труда?: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5.1. Принимают ли участие рабочие в этом комитете?: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5.2. Как часто происходят заседания этого комитета? ежемесячно/более часто/менее часто: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6.Есть ли у вас лица, имеющие квалификацию по оказанию первой помощи?: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6.1. Регистрируются ли случаи оказания первой помощи?: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6.2. Кто является ответственным за аптечки первой помощи?: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7.2</w:t>
      </w:r>
      <w:proofErr w:type="gramStart"/>
      <w:r w:rsidRPr="00657128">
        <w:t xml:space="preserve"> П</w:t>
      </w:r>
      <w:proofErr w:type="gramEnd"/>
      <w:r w:rsidRPr="00657128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657128">
        <w:t>/Н</w:t>
      </w:r>
      <w:proofErr w:type="gramEnd"/>
      <w:r w:rsidRPr="00657128">
        <w:t xml:space="preserve">ет):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Если</w:t>
      </w:r>
      <w:proofErr w:type="gramStart"/>
      <w:r w:rsidRPr="00657128">
        <w:t xml:space="preserve"> Д</w:t>
      </w:r>
      <w:proofErr w:type="gramEnd"/>
      <w:r w:rsidRPr="00657128">
        <w:t xml:space="preserve">а, то приведите подробные детали: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  <w:r w:rsidRPr="00657128">
        <w:t>8. Количество несчастных случаев за последние два года:</w:t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персонал </w:t>
      </w:r>
      <w:r>
        <w:t>Исполнителя</w:t>
      </w:r>
      <w:r w:rsidRPr="00657128">
        <w:t xml:space="preserve">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субподрядчика: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временные работники: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9. Есть ли какая-нибудь другая относящаяся к охране труда информация, о которой мы должны знать? (Да</w:t>
      </w:r>
      <w:proofErr w:type="gramStart"/>
      <w:r w:rsidRPr="00657128">
        <w:t>/Н</w:t>
      </w:r>
      <w:proofErr w:type="gramEnd"/>
      <w:r w:rsidRPr="00657128">
        <w:t xml:space="preserve">ет):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>Если</w:t>
      </w:r>
      <w:proofErr w:type="gramStart"/>
      <w:r w:rsidRPr="00657128">
        <w:t xml:space="preserve"> Д</w:t>
      </w:r>
      <w:proofErr w:type="gramEnd"/>
      <w:r w:rsidRPr="00657128">
        <w:t xml:space="preserve">а, то предоставьте все подробности: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lastRenderedPageBreak/>
        <w:t xml:space="preserve">10. Сколько сотрудников, </w:t>
      </w:r>
      <w:proofErr w:type="gramStart"/>
      <w:r w:rsidRPr="00657128">
        <w:t>включая субподрядчиков и временных работников</w:t>
      </w:r>
      <w:proofErr w:type="gramEnd"/>
      <w:r w:rsidRPr="00657128">
        <w:t xml:space="preserve"> будет работать на нашей территории одновременно?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11. Детали ответственности работодателя и страхования гражданской ответственности: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Гражданская ответственность. Предел ответственности: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Страховая компания: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Дата истечения срока действия договора: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Обязательства работодателя Предел ответственности: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Страховщик: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 xml:space="preserve">Дата истечения срока действия договора: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  <w:r w:rsidRPr="00657128">
        <w:t>12. Скольким сотрудникам компании потребуется доступ на территорию ФГУП «</w:t>
      </w:r>
      <w:proofErr w:type="spellStart"/>
      <w:r w:rsidRPr="00657128">
        <w:t>Атомфлот</w:t>
      </w:r>
      <w:proofErr w:type="spellEnd"/>
      <w:r w:rsidRPr="00657128">
        <w:t xml:space="preserve">»: </w:t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  <w:r w:rsidRPr="00657128">
        <w:t xml:space="preserve">13. </w:t>
      </w:r>
      <w:r>
        <w:t>Исполнитель</w:t>
      </w:r>
      <w:r w:rsidRPr="00657128">
        <w:t xml:space="preserve"> гарантирует, что все его работники и работники субподрядчиков будут ознакомлены с Политикой ФГУП «</w:t>
      </w:r>
      <w:proofErr w:type="spellStart"/>
      <w:r w:rsidRPr="00657128">
        <w:t>Атомфлот</w:t>
      </w:r>
      <w:proofErr w:type="spellEnd"/>
      <w:r w:rsidRPr="00657128">
        <w:t>» в области Охраны труда.</w:t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  <w:r w:rsidRPr="00657128">
        <w:t xml:space="preserve">Подписав это заявление, </w:t>
      </w:r>
      <w:r>
        <w:t>Исполнитель</w:t>
      </w:r>
      <w:r w:rsidRPr="00657128">
        <w:t xml:space="preserve"> подтверждает свое согласие выполнить требования Политики ФГУП «</w:t>
      </w:r>
      <w:proofErr w:type="spellStart"/>
      <w:r w:rsidRPr="00657128">
        <w:t>Атомфлот</w:t>
      </w:r>
      <w:proofErr w:type="spellEnd"/>
      <w:r w:rsidRPr="00657128">
        <w:t xml:space="preserve">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</w:t>
      </w:r>
      <w:r>
        <w:t>Исполнитель</w:t>
      </w:r>
      <w:r w:rsidRPr="00657128">
        <w:t xml:space="preserve"> гарантирует, что все субподрядчики получат и распишутся за получение необходимой информации.</w:t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  <w:r w:rsidRPr="00657128">
        <w:t xml:space="preserve">14. </w:t>
      </w:r>
      <w:r>
        <w:t>Исполнитель</w:t>
      </w:r>
      <w:r w:rsidRPr="00657128">
        <w:t xml:space="preserve">/субподрядчик обязуется официально назначить ответственного за охрану труда, обеспечить необходимый </w:t>
      </w:r>
      <w:proofErr w:type="gramStart"/>
      <w:r w:rsidRPr="00657128">
        <w:t>контроль за</w:t>
      </w:r>
      <w:proofErr w:type="gramEnd"/>
      <w:r w:rsidRPr="00657128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</w:t>
      </w:r>
      <w:proofErr w:type="spellStart"/>
      <w:r w:rsidRPr="00657128">
        <w:t>Атомфлот</w:t>
      </w:r>
      <w:proofErr w:type="spellEnd"/>
      <w:r w:rsidRPr="00657128">
        <w:t>» для всех сотрудников, перед допуском к работе на территории Заказчика.</w:t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  <w:r>
        <w:t>Исполнитель</w:t>
      </w:r>
      <w:r w:rsidRPr="00657128">
        <w:t>:</w:t>
      </w:r>
      <w:r w:rsidRPr="00657128"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ab/>
      </w:r>
      <w:r w:rsidRPr="00657128">
        <w:tab/>
      </w:r>
      <w:r w:rsidRPr="00657128">
        <w:tab/>
      </w:r>
      <w:r w:rsidRPr="00657128">
        <w:tab/>
      </w:r>
      <w:r w:rsidRPr="00657128"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  <w:r w:rsidRPr="00657128">
        <w:t xml:space="preserve">                                                        </w:t>
      </w:r>
      <w:r w:rsidRPr="00657128">
        <w:tab/>
        <w:t>Должность, подпись, фамилия, инициалы (печатными буквами)</w:t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  <w:r w:rsidRPr="00657128">
        <w:t>Дата</w:t>
      </w:r>
      <w:r w:rsidRPr="00657128"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  <w:r w:rsidRPr="00657128">
        <w:t>Субподрядчики:</w:t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657128">
        <w:tab/>
      </w:r>
      <w:r w:rsidRPr="00657128">
        <w:tab/>
      </w:r>
      <w:r w:rsidRPr="00657128">
        <w:tab/>
      </w:r>
      <w:r w:rsidRPr="00657128">
        <w:tab/>
      </w:r>
      <w:r w:rsidRPr="00657128"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  <w:r w:rsidRPr="00657128">
        <w:rPr>
          <w:u w:val="single"/>
        </w:rPr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  <w:r w:rsidRPr="00657128">
        <w:t xml:space="preserve">                                                        </w:t>
      </w:r>
      <w:r w:rsidRPr="00657128">
        <w:tab/>
        <w:t>Должность, подпись, фамилия, инициалы (печатными буквами)</w:t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  <w:r w:rsidRPr="00657128">
        <w:t>Компания</w:t>
      </w:r>
      <w:r w:rsidRPr="00657128">
        <w:tab/>
      </w: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657128" w:rsidRDefault="002F6EDC" w:rsidP="002F6EDC">
      <w:pPr>
        <w:tabs>
          <w:tab w:val="left" w:pos="0"/>
        </w:tabs>
        <w:spacing w:line="256" w:lineRule="exact"/>
        <w:jc w:val="both"/>
      </w:pPr>
      <w:r w:rsidRPr="00657128">
        <w:t>Адрес:</w:t>
      </w:r>
      <w:r w:rsidRPr="00657128">
        <w:tab/>
      </w:r>
    </w:p>
    <w:p w:rsidR="00003746" w:rsidRDefault="00003746" w:rsidP="00A42114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003746" w:rsidRDefault="00003746" w:rsidP="00003746">
      <w:pPr>
        <w:tabs>
          <w:tab w:val="left" w:pos="426"/>
        </w:tabs>
        <w:ind w:left="-284"/>
        <w:jc w:val="both"/>
      </w:pPr>
    </w:p>
    <w:p w:rsidR="002F6EDC" w:rsidRPr="003E3205" w:rsidRDefault="002F6EDC" w:rsidP="002F6EDC">
      <w:pPr>
        <w:jc w:val="both"/>
        <w:rPr>
          <w:b/>
        </w:rPr>
      </w:pPr>
      <w:r w:rsidRPr="003E3205">
        <w:rPr>
          <w:b/>
        </w:rPr>
        <w:t>ЗАКАЗЧИК</w:t>
      </w:r>
      <w:r w:rsidRPr="003E3205">
        <w:rPr>
          <w:b/>
        </w:rPr>
        <w:tab/>
      </w:r>
      <w:r w:rsidRPr="003E3205">
        <w:rPr>
          <w:b/>
        </w:rPr>
        <w:tab/>
      </w:r>
      <w:r w:rsidRPr="003E3205">
        <w:rPr>
          <w:b/>
        </w:rPr>
        <w:tab/>
      </w:r>
      <w:r w:rsidRPr="003E3205">
        <w:rPr>
          <w:b/>
        </w:rPr>
        <w:tab/>
      </w:r>
      <w:r w:rsidRPr="003E3205">
        <w:rPr>
          <w:b/>
        </w:rPr>
        <w:tab/>
      </w:r>
      <w:r w:rsidRPr="003E3205">
        <w:rPr>
          <w:b/>
        </w:rPr>
        <w:tab/>
      </w:r>
      <w:r>
        <w:rPr>
          <w:b/>
        </w:rPr>
        <w:tab/>
      </w:r>
      <w:r w:rsidRPr="003E3205">
        <w:rPr>
          <w:b/>
        </w:rPr>
        <w:t>ИСПОЛНИТЕЛЬ</w:t>
      </w:r>
    </w:p>
    <w:p w:rsidR="002F6EDC" w:rsidRPr="003E3205" w:rsidRDefault="002F6EDC" w:rsidP="002F6EDC">
      <w:pPr>
        <w:jc w:val="both"/>
      </w:pPr>
    </w:p>
    <w:p w:rsidR="002F6EDC" w:rsidRDefault="002F6EDC" w:rsidP="002F6EDC">
      <w:pPr>
        <w:jc w:val="both"/>
      </w:pPr>
      <w:r w:rsidRPr="003E3205">
        <w:t>Генеральный директор ФГУП «</w:t>
      </w:r>
      <w:proofErr w:type="spellStart"/>
      <w:r w:rsidRPr="003E3205">
        <w:t>Атомфлот</w:t>
      </w:r>
      <w:proofErr w:type="spellEnd"/>
      <w:r w:rsidRPr="003E3205">
        <w:t>»</w:t>
      </w:r>
      <w:r w:rsidRPr="003E3205">
        <w:tab/>
      </w:r>
      <w:r>
        <w:tab/>
      </w:r>
    </w:p>
    <w:p w:rsidR="002F6EDC" w:rsidRPr="003E3205" w:rsidRDefault="002F6EDC" w:rsidP="002F6EDC">
      <w:pPr>
        <w:jc w:val="both"/>
      </w:pPr>
    </w:p>
    <w:p w:rsidR="00003746" w:rsidRPr="00BF2BD6" w:rsidRDefault="002F6EDC" w:rsidP="00E51DC4">
      <w:pPr>
        <w:jc w:val="both"/>
      </w:pPr>
      <w:r w:rsidRPr="003E3205">
        <w:t>__________________  В.В. Рукша</w:t>
      </w:r>
      <w:r w:rsidRPr="003E3205">
        <w:tab/>
        <w:t xml:space="preserve">            </w:t>
      </w:r>
      <w:r w:rsidRPr="003E3205">
        <w:tab/>
      </w:r>
      <w:r>
        <w:tab/>
      </w:r>
      <w:r w:rsidRPr="003E3205">
        <w:t xml:space="preserve">_________________ </w:t>
      </w:r>
      <w:r>
        <w:t xml:space="preserve"> ______________</w:t>
      </w:r>
    </w:p>
    <w:sectPr w:rsidR="00003746" w:rsidRPr="00BF2BD6" w:rsidSect="002F6EDC">
      <w:headerReference w:type="first" r:id="rId14"/>
      <w:pgSz w:w="11906" w:h="16838"/>
      <w:pgMar w:top="1134" w:right="566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C1D" w:rsidRDefault="00142C1D">
      <w:r>
        <w:separator/>
      </w:r>
    </w:p>
  </w:endnote>
  <w:endnote w:type="continuationSeparator" w:id="0">
    <w:p w:rsidR="00142C1D" w:rsidRDefault="00142C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77"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54597E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614D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614D9" w:rsidRDefault="00E614D9" w:rsidP="00FE5C55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54597E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614D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0003E">
      <w:rPr>
        <w:rStyle w:val="a6"/>
        <w:noProof/>
      </w:rPr>
      <w:t>4</w:t>
    </w:r>
    <w:r>
      <w:rPr>
        <w:rStyle w:val="a6"/>
      </w:rPr>
      <w:fldChar w:fldCharType="end"/>
    </w:r>
  </w:p>
  <w:p w:rsidR="00E614D9" w:rsidRDefault="00E614D9" w:rsidP="00FE5C55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9CE" w:rsidRDefault="0054597E" w:rsidP="00AB5713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AE49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E49CE" w:rsidRDefault="00AE49CE" w:rsidP="00AE49CE">
    <w:pPr>
      <w:pStyle w:val="a7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9CE" w:rsidRDefault="00AE49CE" w:rsidP="00AB5713">
    <w:pPr>
      <w:pStyle w:val="a7"/>
      <w:framePr w:wrap="around" w:vAnchor="text" w:hAnchor="margin" w:xAlign="right" w:y="1"/>
      <w:rPr>
        <w:rStyle w:val="a6"/>
      </w:rPr>
    </w:pPr>
  </w:p>
  <w:p w:rsidR="00AE49CE" w:rsidRDefault="00AE49CE" w:rsidP="00AE49CE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C1D" w:rsidRDefault="00142C1D">
      <w:r>
        <w:separator/>
      </w:r>
    </w:p>
  </w:footnote>
  <w:footnote w:type="continuationSeparator" w:id="0">
    <w:p w:rsidR="00142C1D" w:rsidRDefault="00142C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056" w:rsidRDefault="0054597E" w:rsidP="00AE49C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C605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C6056" w:rsidRDefault="007C6056" w:rsidP="00AE49CE">
    <w:pPr>
      <w:pStyle w:val="a5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9CE" w:rsidRDefault="0054597E" w:rsidP="00AB571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AE49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614D9">
      <w:rPr>
        <w:rStyle w:val="a6"/>
        <w:noProof/>
      </w:rPr>
      <w:t>5</w:t>
    </w:r>
    <w:r>
      <w:rPr>
        <w:rStyle w:val="a6"/>
      </w:rPr>
      <w:fldChar w:fldCharType="end"/>
    </w:r>
  </w:p>
  <w:p w:rsidR="007C6056" w:rsidRDefault="007C6056" w:rsidP="00AE49CE">
    <w:pPr>
      <w:pStyle w:val="a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E51DC4" w:rsidP="00AE49CE">
    <w:pPr>
      <w:pStyle w:val="a5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E51DC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ED7C0C"/>
    <w:rsid w:val="0000373B"/>
    <w:rsid w:val="00003746"/>
    <w:rsid w:val="000C552D"/>
    <w:rsid w:val="00123667"/>
    <w:rsid w:val="00140B83"/>
    <w:rsid w:val="00142C1D"/>
    <w:rsid w:val="00157254"/>
    <w:rsid w:val="0015764B"/>
    <w:rsid w:val="001613BE"/>
    <w:rsid w:val="001A6715"/>
    <w:rsid w:val="001B27AF"/>
    <w:rsid w:val="001C5396"/>
    <w:rsid w:val="001E365C"/>
    <w:rsid w:val="001F0C8B"/>
    <w:rsid w:val="00212509"/>
    <w:rsid w:val="002167B5"/>
    <w:rsid w:val="002271AF"/>
    <w:rsid w:val="00227E4A"/>
    <w:rsid w:val="002346ED"/>
    <w:rsid w:val="00256E9F"/>
    <w:rsid w:val="002B574C"/>
    <w:rsid w:val="002D17ED"/>
    <w:rsid w:val="002D615F"/>
    <w:rsid w:val="002F6EDC"/>
    <w:rsid w:val="003169DE"/>
    <w:rsid w:val="00333CB0"/>
    <w:rsid w:val="00333EC2"/>
    <w:rsid w:val="00334E2C"/>
    <w:rsid w:val="00345AB8"/>
    <w:rsid w:val="00381DF4"/>
    <w:rsid w:val="003A372E"/>
    <w:rsid w:val="003C6DAA"/>
    <w:rsid w:val="003F1CE5"/>
    <w:rsid w:val="004219CC"/>
    <w:rsid w:val="00426C44"/>
    <w:rsid w:val="00432531"/>
    <w:rsid w:val="004519F0"/>
    <w:rsid w:val="00491452"/>
    <w:rsid w:val="00497BDE"/>
    <w:rsid w:val="004D4956"/>
    <w:rsid w:val="004D54EC"/>
    <w:rsid w:val="004E10EC"/>
    <w:rsid w:val="00501644"/>
    <w:rsid w:val="00502AA4"/>
    <w:rsid w:val="00517FD5"/>
    <w:rsid w:val="0054597E"/>
    <w:rsid w:val="00591B31"/>
    <w:rsid w:val="005D185E"/>
    <w:rsid w:val="0065502B"/>
    <w:rsid w:val="0065682C"/>
    <w:rsid w:val="00666734"/>
    <w:rsid w:val="00707AC5"/>
    <w:rsid w:val="0071729E"/>
    <w:rsid w:val="00742A0F"/>
    <w:rsid w:val="00753A8B"/>
    <w:rsid w:val="007B14FF"/>
    <w:rsid w:val="007C028B"/>
    <w:rsid w:val="007C05DC"/>
    <w:rsid w:val="007C3928"/>
    <w:rsid w:val="007C6056"/>
    <w:rsid w:val="007E419C"/>
    <w:rsid w:val="00850B40"/>
    <w:rsid w:val="00882B88"/>
    <w:rsid w:val="008C5E99"/>
    <w:rsid w:val="008E287F"/>
    <w:rsid w:val="00926235"/>
    <w:rsid w:val="009333FE"/>
    <w:rsid w:val="009510C1"/>
    <w:rsid w:val="00954938"/>
    <w:rsid w:val="00964799"/>
    <w:rsid w:val="00983518"/>
    <w:rsid w:val="00997575"/>
    <w:rsid w:val="009977D5"/>
    <w:rsid w:val="009A20F9"/>
    <w:rsid w:val="009E63A3"/>
    <w:rsid w:val="00A42114"/>
    <w:rsid w:val="00A548B4"/>
    <w:rsid w:val="00A93944"/>
    <w:rsid w:val="00AA37E1"/>
    <w:rsid w:val="00AB5713"/>
    <w:rsid w:val="00AC298C"/>
    <w:rsid w:val="00AE49CE"/>
    <w:rsid w:val="00AF11A3"/>
    <w:rsid w:val="00B0286F"/>
    <w:rsid w:val="00B175D5"/>
    <w:rsid w:val="00B457FB"/>
    <w:rsid w:val="00B930A9"/>
    <w:rsid w:val="00BB5581"/>
    <w:rsid w:val="00BC0501"/>
    <w:rsid w:val="00BD41C4"/>
    <w:rsid w:val="00BF2BD6"/>
    <w:rsid w:val="00BF3C07"/>
    <w:rsid w:val="00C05315"/>
    <w:rsid w:val="00C426E3"/>
    <w:rsid w:val="00C61830"/>
    <w:rsid w:val="00C82BEC"/>
    <w:rsid w:val="00C91DA0"/>
    <w:rsid w:val="00C94695"/>
    <w:rsid w:val="00C94E00"/>
    <w:rsid w:val="00CA0B20"/>
    <w:rsid w:val="00CA2638"/>
    <w:rsid w:val="00CB7088"/>
    <w:rsid w:val="00CD4C7C"/>
    <w:rsid w:val="00CF44D6"/>
    <w:rsid w:val="00D0003E"/>
    <w:rsid w:val="00D1315E"/>
    <w:rsid w:val="00D234F6"/>
    <w:rsid w:val="00D4463D"/>
    <w:rsid w:val="00D66F5A"/>
    <w:rsid w:val="00D82C1E"/>
    <w:rsid w:val="00E06252"/>
    <w:rsid w:val="00E30E82"/>
    <w:rsid w:val="00E4480D"/>
    <w:rsid w:val="00E51DC4"/>
    <w:rsid w:val="00E614D9"/>
    <w:rsid w:val="00E751E0"/>
    <w:rsid w:val="00E85AE4"/>
    <w:rsid w:val="00EB59D2"/>
    <w:rsid w:val="00EB6868"/>
    <w:rsid w:val="00EC708C"/>
    <w:rsid w:val="00ED7C0C"/>
    <w:rsid w:val="00EF00F1"/>
    <w:rsid w:val="00F24C16"/>
    <w:rsid w:val="00F309E5"/>
    <w:rsid w:val="00F47888"/>
    <w:rsid w:val="00F67E40"/>
    <w:rsid w:val="00F71CF7"/>
    <w:rsid w:val="00F806E1"/>
    <w:rsid w:val="00FE5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088"/>
    <w:rPr>
      <w:sz w:val="24"/>
      <w:szCs w:val="24"/>
    </w:rPr>
  </w:style>
  <w:style w:type="paragraph" w:styleId="1">
    <w:name w:val="heading 1"/>
    <w:basedOn w:val="a"/>
    <w:next w:val="a"/>
    <w:qFormat/>
    <w:rsid w:val="00CB7088"/>
    <w:pPr>
      <w:keepNext/>
      <w:ind w:left="-567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BF2B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B70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B708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7088"/>
    <w:rPr>
      <w:szCs w:val="20"/>
    </w:rPr>
  </w:style>
  <w:style w:type="paragraph" w:styleId="a4">
    <w:name w:val="Body Text Indent"/>
    <w:basedOn w:val="a"/>
    <w:semiHidden/>
    <w:rsid w:val="00CB7088"/>
    <w:pPr>
      <w:widowControl w:val="0"/>
      <w:spacing w:before="220"/>
      <w:ind w:firstLine="700"/>
      <w:jc w:val="both"/>
    </w:pPr>
    <w:rPr>
      <w:rFonts w:ascii="Arial" w:hAnsi="Arial"/>
      <w:snapToGrid w:val="0"/>
      <w:szCs w:val="20"/>
    </w:rPr>
  </w:style>
  <w:style w:type="paragraph" w:styleId="21">
    <w:name w:val="Body Text 2"/>
    <w:basedOn w:val="a"/>
    <w:semiHidden/>
    <w:rsid w:val="00CB7088"/>
    <w:pPr>
      <w:shd w:val="clear" w:color="auto" w:fill="FFFFFF"/>
      <w:autoSpaceDE w:val="0"/>
      <w:autoSpaceDN w:val="0"/>
      <w:adjustRightInd w:val="0"/>
      <w:jc w:val="both"/>
    </w:pPr>
    <w:rPr>
      <w:color w:val="000000"/>
    </w:rPr>
  </w:style>
  <w:style w:type="character" w:customStyle="1" w:styleId="20">
    <w:name w:val="Заголовок 2 Знак"/>
    <w:basedOn w:val="a0"/>
    <w:link w:val="2"/>
    <w:uiPriority w:val="9"/>
    <w:semiHidden/>
    <w:rsid w:val="00BF2BD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header"/>
    <w:basedOn w:val="a"/>
    <w:rsid w:val="007C605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C6056"/>
  </w:style>
  <w:style w:type="paragraph" w:styleId="a7">
    <w:name w:val="footer"/>
    <w:basedOn w:val="a"/>
    <w:rsid w:val="00AE49CE"/>
    <w:pPr>
      <w:tabs>
        <w:tab w:val="center" w:pos="4677"/>
        <w:tab w:val="right" w:pos="9355"/>
      </w:tabs>
    </w:pPr>
  </w:style>
  <w:style w:type="paragraph" w:customStyle="1" w:styleId="10">
    <w:name w:val="Абзац списка1"/>
    <w:rsid w:val="00AE49C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277"/>
      <w:kern w:val="1"/>
      <w:sz w:val="22"/>
      <w:szCs w:val="22"/>
      <w:lang w:eastAsia="ar-SA"/>
    </w:rPr>
  </w:style>
  <w:style w:type="paragraph" w:styleId="a8">
    <w:name w:val="Plain Text"/>
    <w:basedOn w:val="a"/>
    <w:link w:val="a9"/>
    <w:rsid w:val="009A20F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9A20F9"/>
    <w:rPr>
      <w:rFonts w:ascii="Courier New" w:hAnsi="Courier New" w:cs="Courier New"/>
    </w:rPr>
  </w:style>
  <w:style w:type="paragraph" w:styleId="aa">
    <w:name w:val="Balloon Text"/>
    <w:basedOn w:val="a"/>
    <w:link w:val="ab"/>
    <w:uiPriority w:val="99"/>
    <w:semiHidden/>
    <w:unhideWhenUsed/>
    <w:rsid w:val="00B175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175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4057</Words>
  <Characters>23131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УАФ</Company>
  <LinksUpToDate>false</LinksUpToDate>
  <CharactersWithSpaces>27134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ЭМС</dc:creator>
  <cp:lastModifiedBy>Румянцева</cp:lastModifiedBy>
  <cp:revision>4</cp:revision>
  <cp:lastPrinted>2012-03-21T07:20:00Z</cp:lastPrinted>
  <dcterms:created xsi:type="dcterms:W3CDTF">2012-04-06T10:24:00Z</dcterms:created>
  <dcterms:modified xsi:type="dcterms:W3CDTF">2012-04-06T11:07:00Z</dcterms:modified>
</cp:coreProperties>
</file>