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F420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F420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7412E" w:rsidP="00BF4208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F420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412E" w:rsidRPr="0007412E">
              <w:rPr>
                <w:color w:val="000000"/>
                <w:sz w:val="28"/>
                <w:lang w:eastAsia="ru-RU"/>
              </w:rPr>
              <w:t xml:space="preserve">12779 </w:t>
            </w:r>
            <w:r w:rsidR="00BF4208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F420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C01BE">
        <w:rPr>
          <w:b/>
          <w:sz w:val="28"/>
          <w:szCs w:val="26"/>
        </w:rPr>
        <w:t>Автомобиль ЗИЛ-433362, мод.472120 к202км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C01BE">
        <w:rPr>
          <w:b/>
          <w:sz w:val="28"/>
          <w:szCs w:val="28"/>
        </w:rPr>
        <w:t>Автомобиль ЗИЛ-433362, мод.472120 к202км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C01B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C01BE">
        <w:rPr>
          <w:sz w:val="28"/>
          <w:szCs w:val="28"/>
        </w:rPr>
        <w:t>Х5Е47212010003549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22113" w:rsidRPr="00122113">
        <w:rPr>
          <w:sz w:val="28"/>
          <w:szCs w:val="28"/>
        </w:rPr>
        <w:t>385 400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F4208">
        <w:rPr>
          <w:b/>
          <w:sz w:val="28"/>
          <w:szCs w:val="28"/>
        </w:rPr>
        <w:t>244 100,00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F4208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C01B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C01B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ЗИЛ-433362, мод.472120 к202км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F420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F420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244 100,00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F420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244 100,00</w:t>
            </w:r>
          </w:p>
        </w:tc>
      </w:tr>
    </w:tbl>
    <w:p w:rsidR="002167C7" w:rsidRDefault="00D47C2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A79E779" wp14:editId="61B1EFF0">
            <wp:simplePos x="0" y="0"/>
            <wp:positionH relativeFrom="column">
              <wp:posOffset>1156762</wp:posOffset>
            </wp:positionH>
            <wp:positionV relativeFrom="paragraph">
              <wp:posOffset>30272</wp:posOffset>
            </wp:positionV>
            <wp:extent cx="4309491" cy="4082903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97" cy="4092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24EA202" wp14:editId="1DA9D5B6">
            <wp:simplePos x="0" y="0"/>
            <wp:positionH relativeFrom="column">
              <wp:posOffset>123190</wp:posOffset>
            </wp:positionH>
            <wp:positionV relativeFrom="paragraph">
              <wp:posOffset>23495</wp:posOffset>
            </wp:positionV>
            <wp:extent cx="2764155" cy="369951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7785654" wp14:editId="7E948943">
            <wp:simplePos x="0" y="0"/>
            <wp:positionH relativeFrom="column">
              <wp:posOffset>3155211</wp:posOffset>
            </wp:positionH>
            <wp:positionV relativeFrom="paragraph">
              <wp:posOffset>24130</wp:posOffset>
            </wp:positionV>
            <wp:extent cx="2794454" cy="3700130"/>
            <wp:effectExtent l="0" t="0" r="635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454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362CAC0" wp14:editId="2008E186">
            <wp:simplePos x="0" y="0"/>
            <wp:positionH relativeFrom="column">
              <wp:posOffset>1188587</wp:posOffset>
            </wp:positionH>
            <wp:positionV relativeFrom="paragraph">
              <wp:posOffset>54610</wp:posOffset>
            </wp:positionV>
            <wp:extent cx="3782075" cy="5316279"/>
            <wp:effectExtent l="0" t="0" r="889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075" cy="5316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47C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FC086E2" wp14:editId="68033E3A">
            <wp:simplePos x="0" y="0"/>
            <wp:positionH relativeFrom="column">
              <wp:posOffset>464185</wp:posOffset>
            </wp:positionH>
            <wp:positionV relativeFrom="paragraph">
              <wp:posOffset>30480</wp:posOffset>
            </wp:positionV>
            <wp:extent cx="5069205" cy="408241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05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C01BE">
        <w:rPr>
          <w:b/>
          <w:sz w:val="28"/>
          <w:szCs w:val="28"/>
        </w:rPr>
        <w:t>Автомобиль ЗИЛ-433362, мод.472120 к202км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C01BE">
              <w:rPr>
                <w:b/>
                <w:szCs w:val="24"/>
              </w:rPr>
              <w:t>Автомобиль ЗИЛ-433362, мод.472120 к202км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F4208">
              <w:rPr>
                <w:b/>
                <w:szCs w:val="24"/>
              </w:rPr>
              <w:t>244 100,00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C01B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C01BE" w:rsidRPr="009C01BE">
            <w:rPr>
              <w:sz w:val="28"/>
              <w:szCs w:val="28"/>
            </w:rPr>
            <w:t xml:space="preserve">имущество: Автомобиль ЗИЛ-433362, мод.472120, </w:t>
          </w:r>
          <w:r w:rsidR="009C01BE">
            <w:rPr>
              <w:sz w:val="28"/>
              <w:szCs w:val="28"/>
            </w:rPr>
            <w:t>2001</w:t>
          </w:r>
          <w:r w:rsidR="009C01BE" w:rsidRPr="009C01BE">
            <w:rPr>
              <w:sz w:val="28"/>
              <w:szCs w:val="28"/>
            </w:rPr>
            <w:t xml:space="preserve"> </w:t>
          </w:r>
          <w:proofErr w:type="spellStart"/>
          <w:r w:rsidR="009C01BE" w:rsidRPr="009C01BE">
            <w:rPr>
              <w:sz w:val="28"/>
              <w:szCs w:val="28"/>
            </w:rPr>
            <w:t>г.в</w:t>
          </w:r>
          <w:proofErr w:type="spellEnd"/>
          <w:r w:rsidR="009C01BE" w:rsidRPr="009C01BE">
            <w:rPr>
              <w:sz w:val="28"/>
              <w:szCs w:val="28"/>
            </w:rPr>
            <w:t xml:space="preserve">., инв.№ </w:t>
          </w:r>
          <w:r w:rsidR="009C01BE">
            <w:rPr>
              <w:sz w:val="28"/>
              <w:szCs w:val="28"/>
            </w:rPr>
            <w:t>1801848</w:t>
          </w:r>
          <w:r w:rsidR="009C01BE" w:rsidRPr="009C01BE">
            <w:rPr>
              <w:sz w:val="28"/>
              <w:szCs w:val="28"/>
            </w:rPr>
            <w:t xml:space="preserve">, VIN № </w:t>
          </w:r>
          <w:r w:rsidR="009C01BE">
            <w:rPr>
              <w:sz w:val="28"/>
              <w:szCs w:val="28"/>
            </w:rPr>
            <w:t>Х5Е47212010003549</w:t>
          </w:r>
          <w:r w:rsidR="009C01BE" w:rsidRPr="009C01BE">
            <w:rPr>
              <w:sz w:val="28"/>
              <w:szCs w:val="28"/>
            </w:rPr>
            <w:t xml:space="preserve">, модель, номер двигателя </w:t>
          </w:r>
          <w:r w:rsidR="009C01BE" w:rsidRPr="009C01BE">
            <w:rPr>
              <w:sz w:val="28"/>
              <w:szCs w:val="28"/>
            </w:rPr>
            <w:tab/>
            <w:t>, шасси (рама)</w:t>
          </w:r>
          <w:proofErr w:type="gramStart"/>
          <w:r w:rsidR="009C01BE" w:rsidRPr="009C01BE">
            <w:rPr>
              <w:sz w:val="28"/>
              <w:szCs w:val="28"/>
            </w:rPr>
            <w:t xml:space="preserve">            ,</w:t>
          </w:r>
          <w:proofErr w:type="gramEnd"/>
          <w:r w:rsidR="009C01BE" w:rsidRPr="009C01BE">
            <w:rPr>
              <w:sz w:val="28"/>
              <w:szCs w:val="28"/>
            </w:rPr>
            <w:t xml:space="preserve"> кузов №       , цвет «     »,  государственный регистрационный номер к202км,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F420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F420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F420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F420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412E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BF4208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CC85B-6262-441A-AA20-6C44400D1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16</Pages>
  <Words>4871</Words>
  <Characters>27765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32571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2022-06-01T09:25:00Z</dcterms:created>
  <dcterms:modified xsi:type="dcterms:W3CDTF">2022-06-17T08:26:00Z</dcterms:modified>
</cp:coreProperties>
</file>